
<file path=[Content_Types].xml><?xml version="1.0" encoding="utf-8"?>
<Types xmlns="http://schemas.openxmlformats.org/package/2006/content-types">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58.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customXml/itemProps60.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247.xml" ContentType="application/vnd.openxmlformats-officedocument.customXmlProperties+xml"/>
  <Override PartName="/customXml/itemProps102.xml" ContentType="application/vnd.openxmlformats-officedocument.customXmlProperties+xml"/>
  <Override PartName="/customXml/itemProps236.xml" ContentType="application/vnd.openxmlformats-officedocument.customXmlProperties+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25.xml" ContentType="application/vnd.openxmlformats-officedocument.customXmlProperties+xml"/>
  <Override PartName="/word/styles.xml" ContentType="application/vnd.openxmlformats-officedocument.wordprocessingml.styles+xml"/>
  <Override PartName="/customXml/itemProps198.xml" ContentType="application/vnd.openxmlformats-officedocument.customXmlProperties+xml"/>
  <Override PartName="/customXml/itemProps203.xml" ContentType="application/vnd.openxmlformats-officedocument.customXmlProperties+xml"/>
  <Override PartName="/customXml/itemProps250.xml" ContentType="application/vnd.openxmlformats-officedocument.customXmlProperties+xml"/>
  <Override PartName="/customXml/itemProps87.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29.xml" ContentType="application/vnd.openxmlformats-officedocument.customXmlProperties+xml"/>
  <Override PartName="/customXml/itemProps165.xml" ContentType="application/vnd.openxmlformats-officedocument.customXmlProperties+xml"/>
  <Override PartName="/customXml/itemProps176.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32.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21.xml" ContentType="application/vnd.openxmlformats-officedocument.customXmlProperties+xml"/>
  <Override PartName="/customXml/itemProps132.xml" ContentType="application/vnd.openxmlformats-officedocument.customXmlProperties+xml"/>
  <Override PartName="/customXml/itemProps219.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10.xml" ContentType="application/vnd.openxmlformats-officedocument.customXmlProperties+xml"/>
  <Override PartName="/customXml/itemProps233.xml" ContentType="application/vnd.openxmlformats-officedocument.customXmlProperties+xml"/>
  <Override PartName="/customXml/itemProps244.xml" ContentType="application/vnd.openxmlformats-officedocument.customXmlProperties+xml"/>
  <Override PartName="/word/footer4.xml" ContentType="application/vnd.openxmlformats-officedocument.wordprocessingml.footer+xml"/>
  <Override PartName="/docProps/app.xml" ContentType="application/vnd.openxmlformats-officedocument.extended-properties+xml"/>
  <Override PartName="/customXml/itemProps222.xml" ContentType="application/vnd.openxmlformats-officedocument.customXmlProperties+xml"/>
  <Override PartName="/customXml/itemProps59.xml" ContentType="application/vnd.openxmlformats-officedocument.customXmlProperties+xml"/>
  <Override PartName="/customXml/itemProps159.xml" ContentType="application/vnd.openxmlformats-officedocument.customXmlProperties+xml"/>
  <Override PartName="/customXml/itemProps211.xml" ContentType="application/vnd.openxmlformats-officedocument.customXmlProperties+xml"/>
  <Override PartName="/customXml/itemProps7.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48.xml" ContentType="application/vnd.openxmlformats-officedocument.customXmlProperties+xml"/>
  <Override PartName="/customXml/itemProps184.xml" ContentType="application/vnd.openxmlformats-officedocument.customXmlProperties+xml"/>
  <Override PartName="/customXml/itemProps195.xml" ContentType="application/vnd.openxmlformats-officedocument.customXmlProperties+xml"/>
  <Override PartName="/customXml/itemProps200.xml" ContentType="application/vnd.openxmlformats-officedocument.customXmlProperties+xml"/>
  <Override PartName="/customXml/itemProps19.xml" ContentType="application/vnd.openxmlformats-officedocument.customXmlProperties+xml"/>
  <Override PartName="/customXml/itemProps37.xml" ContentType="application/vnd.openxmlformats-officedocument.customXmlProperties+xml"/>
  <Override PartName="/customXml/itemProps55.xml" ContentType="application/vnd.openxmlformats-officedocument.customXmlProperties+xml"/>
  <Override PartName="/customXml/itemProps66.xml" ContentType="application/vnd.openxmlformats-officedocument.customXmlProperties+xml"/>
  <Override PartName="/customXml/itemProps84.xml" ContentType="application/vnd.openxmlformats-officedocument.customXmlProperties+xml"/>
  <Override PartName="/customXml/itemProps108.xml" ContentType="application/vnd.openxmlformats-officedocument.customXmlProperties+xml"/>
  <Override PartName="/customXml/itemProps126.xml" ContentType="application/vnd.openxmlformats-officedocument.customXmlProperties+xml"/>
  <Override PartName="/customXml/itemProps144.xml" ContentType="application/vnd.openxmlformats-officedocument.customXmlProperties+xml"/>
  <Override PartName="/customXml/itemProps155.xml" ContentType="application/vnd.openxmlformats-officedocument.customXmlProperties+xml"/>
  <Override PartName="/customXml/itemProps173.xml" ContentType="application/vnd.openxmlformats-officedocument.customXmlProperties+xml"/>
  <Override PartName="/customXml/itemProps19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customXml/itemProps44.xml" ContentType="application/vnd.openxmlformats-officedocument.customXmlProperties+xml"/>
  <Override PartName="/customXml/itemProps62.xml" ContentType="application/vnd.openxmlformats-officedocument.customXmlProperties+xml"/>
  <Override PartName="/customXml/itemProps73.xml" ContentType="application/vnd.openxmlformats-officedocument.customXmlProperties+xml"/>
  <Override PartName="/customXml/itemProps91.xml" ContentType="application/vnd.openxmlformats-officedocument.customXmlProperties+xml"/>
  <Override PartName="/customXml/itemProps115.xml" ContentType="application/vnd.openxmlformats-officedocument.customXmlProperties+xml"/>
  <Override PartName="/customXml/itemProps133.xml" ContentType="application/vnd.openxmlformats-officedocument.customXmlProperties+xml"/>
  <Override PartName="/customXml/itemProps162.xml" ContentType="application/vnd.openxmlformats-officedocument.customXmlProperties+xml"/>
  <Override PartName="/customXml/itemProps180.xml" ContentType="application/vnd.openxmlformats-officedocument.customXmlProperties+xml"/>
  <Override PartName="/customXml/itemProps249.xml" ContentType="application/vnd.openxmlformats-officedocument.customXmlProperties+xml"/>
  <Override PartName="/word/footnotes.xml" ContentType="application/vnd.openxmlformats-officedocument.wordprocessingml.footnotes+xml"/>
  <Override PartName="/customXml/itemProps33.xml" ContentType="application/vnd.openxmlformats-officedocument.customXmlProperties+xml"/>
  <Override PartName="/customXml/itemProps51.xml" ContentType="application/vnd.openxmlformats-officedocument.customXmlProperties+xml"/>
  <Override PartName="/customXml/itemProps80.xml" ContentType="application/vnd.openxmlformats-officedocument.customXmlProperties+xml"/>
  <Override PartName="/customXml/itemProps104.xml" ContentType="application/vnd.openxmlformats-officedocument.customXmlProperties+xml"/>
  <Override PartName="/customXml/itemProps122.xml" ContentType="application/vnd.openxmlformats-officedocument.customXmlProperties+xml"/>
  <Override PartName="/customXml/itemProps140.xml" ContentType="application/vnd.openxmlformats-officedocument.customXmlProperties+xml"/>
  <Override PartName="/customXml/itemProps151.xml" ContentType="application/vnd.openxmlformats-officedocument.customXmlProperties+xml"/>
  <Override PartName="/customXml/itemProps209.xml" ContentType="application/vnd.openxmlformats-officedocument.customXmlProperties+xml"/>
  <Override PartName="/customXml/itemProps238.xml" ContentType="application/vnd.openxmlformats-officedocument.customXmlProperties+xml"/>
  <Override PartName="/customXml/itemProps256.xml" ContentType="application/vnd.openxmlformats-officedocument.customXmlProperties+xml"/>
  <Override PartName="/customXml/itemProps11.xml" ContentType="application/vnd.openxmlformats-officedocument.customXmlProperties+xml"/>
  <Override PartName="/customXml/itemProps22.xml" ContentType="application/vnd.openxmlformats-officedocument.customXmlProperties+xml"/>
  <Override PartName="/customXml/itemProps40.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227.xml" ContentType="application/vnd.openxmlformats-officedocument.customXmlProperties+xml"/>
  <Override PartName="/customXml/itemProps245.xml" ContentType="application/vnd.openxmlformats-officedocument.customXmlProperties+xml"/>
  <Default Extension="rels" ContentType="application/vnd.openxmlformats-package.relationships+xml"/>
  <Override PartName="/customXml/itemProps205.xml" ContentType="application/vnd.openxmlformats-officedocument.customXmlProperties+xml"/>
  <Override PartName="/customXml/itemProps216.xml" ContentType="application/vnd.openxmlformats-officedocument.customXmlProperties+xml"/>
  <Override PartName="/customXml/itemProps234.xml" ContentType="application/vnd.openxmlformats-officedocument.customXmlProperties+xml"/>
  <Override PartName="/customXml/itemProps252.xml" ContentType="application/vnd.openxmlformats-officedocument.customXmlProperties+xml"/>
  <Override PartName="/word/footer5.xml" ContentType="application/vnd.openxmlformats-officedocument.wordprocessingml.footer+xml"/>
  <Override PartName="/customXml/itemProps189.xml" ContentType="application/vnd.openxmlformats-officedocument.customXmlProperties+xml"/>
  <Override PartName="/customXml/itemProps212.xml" ContentType="application/vnd.openxmlformats-officedocument.customXmlProperties+xml"/>
  <Override PartName="/customXml/itemProps223.xml" ContentType="application/vnd.openxmlformats-officedocument.customXmlProperties+xml"/>
  <Override PartName="/customXml/itemProps241.xml" ContentType="application/vnd.openxmlformats-officedocument.customXmlProperties+xml"/>
  <Override PartName="/customXml/itemProps8.xml" ContentType="application/vnd.openxmlformats-officedocument.customXmlProperties+xml"/>
  <Override PartName="/customXml/itemProps78.xml" ContentType="application/vnd.openxmlformats-officedocument.customXmlProperties+xml"/>
  <Override PartName="/customXml/itemProps89.xml" ContentType="application/vnd.openxmlformats-officedocument.customXmlProperties+xml"/>
  <Override PartName="/customXml/itemProps149.xml" ContentType="application/vnd.openxmlformats-officedocument.customXmlProperties+xml"/>
  <Override PartName="/customXml/itemProps167.xml" ContentType="application/vnd.openxmlformats-officedocument.customXmlProperties+xml"/>
  <Override PartName="/customXml/itemProps178.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230.xml" ContentType="application/vnd.openxmlformats-officedocument.customXmlProperties+xml"/>
  <Override PartName="/word/footer1.xml" ContentType="application/vnd.openxmlformats-officedocument.wordprocessingml.footer+xml"/>
  <Override PartName="/customXml/itemProps38.xml" ContentType="application/vnd.openxmlformats-officedocument.customXmlProperties+xml"/>
  <Override PartName="/customXml/itemProps49.xml" ContentType="application/vnd.openxmlformats-officedocument.customXmlProperties+xml"/>
  <Override PartName="/customXml/itemProps67.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09.xml" ContentType="application/vnd.openxmlformats-officedocument.customXmlProperties+xml"/>
  <Override PartName="/customXml/itemProps138.xml" ContentType="application/vnd.openxmlformats-officedocument.customXmlProperties+xml"/>
  <Override PartName="/customXml/itemProps156.xml" ContentType="application/vnd.openxmlformats-officedocument.customXmlProperties+xml"/>
  <Override PartName="/customXml/itemProps185.xml" ContentType="application/vnd.openxmlformats-officedocument.customXmlProperties+xml"/>
  <Override PartName="/customXml/itemProps4.xml" ContentType="application/vnd.openxmlformats-officedocument.customXmlProperties+xml"/>
  <Override PartName="/customXml/itemProps27.xml" ContentType="application/vnd.openxmlformats-officedocument.customXmlProperties+xml"/>
  <Override PartName="/customXml/itemProps56.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45.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192.xml" ContentType="application/vnd.openxmlformats-officedocument.customXmlProperties+xml"/>
  <Override PartName="/customXml/itemProps16.xml" ContentType="application/vnd.openxmlformats-officedocument.customXmlProperties+xml"/>
  <Override PartName="/customXml/itemProps34.xml" ContentType="application/vnd.openxmlformats-officedocument.customXmlProperties+xml"/>
  <Override PartName="/customXml/itemProps45.xml" ContentType="application/vnd.openxmlformats-officedocument.customXmlProperties+xml"/>
  <Override PartName="/customXml/itemProps63.xml" ContentType="application/vnd.openxmlformats-officedocument.customXmlProperties+xml"/>
  <Override PartName="/customXml/itemProps81.xml" ContentType="application/vnd.openxmlformats-officedocument.customXmlProperties+xml"/>
  <Override PartName="/customXml/itemProps92.xml" ContentType="application/vnd.openxmlformats-officedocument.customXmlProperties+xml"/>
  <Override PartName="/customXml/itemProps105.xml" ContentType="application/vnd.openxmlformats-officedocument.customXmlProperties+xml"/>
  <Override PartName="/customXml/itemProps123.xml" ContentType="application/vnd.openxmlformats-officedocument.customXmlProperties+xml"/>
  <Override PartName="/customXml/itemProps134.xml" ContentType="application/vnd.openxmlformats-officedocument.customXmlProperties+xml"/>
  <Override PartName="/customXml/itemProps152.xml" ContentType="application/vnd.openxmlformats-officedocument.customXmlProperties+xml"/>
  <Override PartName="/customXml/itemProps170.xml" ContentType="application/vnd.openxmlformats-officedocument.customXmlProperties+xml"/>
  <Override PartName="/customXml/itemProps181.xml" ContentType="application/vnd.openxmlformats-officedocument.customXmlProperties+xml"/>
  <Override PartName="/customXml/itemProps23.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57.xml" ContentType="application/vnd.openxmlformats-officedocument.customXmlProperties+xml"/>
  <Override PartName="/customXml/itemProps12.xml" ContentType="application/vnd.openxmlformats-officedocument.customXmlProperties+xml"/>
  <Override PartName="/customXml/itemProps30.xml" ContentType="application/vnd.openxmlformats-officedocument.customXmlProperties+xml"/>
  <Override PartName="/customXml/itemProps101.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35.xml" ContentType="application/vnd.openxmlformats-officedocument.customXmlProperties+xml"/>
  <Override PartName="/customXml/itemProps246.xml" ContentType="application/vnd.openxmlformats-officedocument.customXmlProperties+xml"/>
  <Override PartName="/word/footer6.xml" ContentType="application/vnd.openxmlformats-officedocument.wordprocessingml.footer+xml"/>
  <Override PartName="/customXml/itemProps206.xml" ContentType="application/vnd.openxmlformats-officedocument.customXmlProperties+xml"/>
  <Override PartName="/customXml/itemProps224.xml" ContentType="application/vnd.openxmlformats-officedocument.customXmlProperties+xml"/>
  <Override PartName="/customXml/itemProps25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Props179.xml" ContentType="application/vnd.openxmlformats-officedocument.customXmlProperties+xml"/>
  <Override PartName="/customXml/itemProps213.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word/settings.xml" ContentType="application/vnd.openxmlformats-officedocument.wordprocessingml.settings+xml"/>
  <Override PartName="/word/footer2.xml" ContentType="application/vnd.openxmlformats-officedocument.wordprocessingml.footer+xml"/>
  <Override PartName="/customXml/itemProps9.xml" ContentType="application/vnd.openxmlformats-officedocument.customXmlProperties+xml"/>
  <Override PartName="/customXml/itemProps79.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68.xml" ContentType="application/vnd.openxmlformats-officedocument.customXmlProperties+xml"/>
  <Override PartName="/customXml/itemProps186.xml" ContentType="application/vnd.openxmlformats-officedocument.customXmlProperties+xml"/>
  <Override PartName="/customXml/itemProps197.xml" ContentType="application/vnd.openxmlformats-officedocument.customXmlProperties+xml"/>
  <Override PartName="/customXml/itemProps202.xml" ContentType="application/vnd.openxmlformats-officedocument.customXmlProperties+xml"/>
  <Override PartName="/customXml/itemProps220.xml" ContentType="application/vnd.openxmlformats-officedocument.customXmlProperties+xml"/>
  <Override PartName="/word/theme/theme1.xml" ContentType="application/vnd.openxmlformats-officedocument.theme+xml"/>
  <Override PartName="/customXml/itemProps39.xml" ContentType="application/vnd.openxmlformats-officedocument.customXmlProperties+xml"/>
  <Override PartName="/customXml/itemProps57.xml" ContentType="application/vnd.openxmlformats-officedocument.customXmlProperties+xml"/>
  <Override PartName="/customXml/itemProps68.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75.xml" ContentType="application/vnd.openxmlformats-officedocument.customXmlProperties+xml"/>
  <Override PartName="/customXml/itemProps193.xml" ContentType="application/vnd.openxmlformats-officedocument.customXmlProperties+xml"/>
  <Override PartName="/customXml/itemProps5.xml" ContentType="application/vnd.openxmlformats-officedocument.customXmlProperties+xml"/>
  <Override PartName="/customXml/itemProps17.xml" ContentType="application/vnd.openxmlformats-officedocument.customXmlProperties+xml"/>
  <Override PartName="/customXml/itemProps28.xml" ContentType="application/vnd.openxmlformats-officedocument.customXmlProperties+xml"/>
  <Override PartName="/customXml/itemProps46.xml" ContentType="application/vnd.openxmlformats-officedocument.customXmlProperties+xml"/>
  <Override PartName="/customXml/itemProps64.xml" ContentType="application/vnd.openxmlformats-officedocument.customXmlProperties+xml"/>
  <Override PartName="/customXml/itemProps75.xml" ContentType="application/vnd.openxmlformats-officedocument.customXmlProperties+xml"/>
  <Override PartName="/customXml/itemProps93.xml" ContentType="application/vnd.openxmlformats-officedocument.customXmlProperties+xml"/>
  <Override PartName="/customXml/itemProps117.xml" ContentType="application/vnd.openxmlformats-officedocument.customXmlProperties+xml"/>
  <Override PartName="/customXml/itemProps135.xml" ContentType="application/vnd.openxmlformats-officedocument.customXmlProperties+xml"/>
  <Override PartName="/customXml/itemProps164.xml" ContentType="application/vnd.openxmlformats-officedocument.customXmlProperties+xml"/>
  <Override PartName="/customXml/itemProps182.xml" ContentType="application/vnd.openxmlformats-officedocument.customXmlProperties+xml"/>
  <Override PartName="/customXml/itemProps53.xml" ContentType="application/vnd.openxmlformats-officedocument.customXmlProperties+xml"/>
  <Override PartName="/customXml/itemProps106.xml" ContentType="application/vnd.openxmlformats-officedocument.customXmlProperties+xml"/>
  <Override PartName="/customXml/itemProps142.xml" ContentType="application/vnd.openxmlformats-officedocument.customXmlProperties+xml"/>
  <Override PartName="/customXml/itemProps153.xml" ContentType="application/vnd.openxmlformats-officedocument.customXmlProperties+xml"/>
  <Override PartName="/customXml/itemProps1.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07.xml" ContentType="application/vnd.openxmlformats-officedocument.customXmlProperties+xml"/>
  <Override PartName="/customXml/itemProps218.xml" ContentType="application/vnd.openxmlformats-officedocument.customXmlProperties+xml"/>
  <Override PartName="/customXml/itemProps254.xml" ContentType="application/vnd.openxmlformats-officedocument.customXmlProperties+xml"/>
  <Override PartName="/customXml/itemProps20.xml" ContentType="application/vnd.openxmlformats-officedocument.customXmlProperties+xml"/>
  <Override PartName="/customXml/itemProps243.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word/footer3.xml" ContentType="application/vnd.openxmlformats-officedocument.wordprocessingml.footer+xml"/>
  <Override PartName="/customXml/itemProps69.xml" ContentType="application/vnd.openxmlformats-officedocument.customXmlProperties+xml"/>
  <Override PartName="/customXml/itemProps158.xml" ContentType="application/vnd.openxmlformats-officedocument.customXmlProperties+xml"/>
  <Override PartName="/customXml/itemProps210.xml" ContentType="application/vnd.openxmlformats-officedocument.customXmlProperties+xml"/>
  <Override PartName="/customXml/itemProps221.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83.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61.xml" ContentType="application/vnd.openxmlformats-officedocument.customXmlProperties+xml"/>
  <Override PartName="/customXml/itemProps172.xml" ContentType="application/vnd.openxmlformats-officedocument.customXmlProperties+xml"/>
  <Override PartName="/customXml/itemProps259.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37.xml" ContentType="application/vnd.openxmlformats-officedocument.customXmlProperties+xml"/>
  <Override PartName="/customXml/itemProps248.xml" ContentType="application/vnd.openxmlformats-officedocument.customXmlProperties+xml"/>
  <Override PartName="/customXml/itemProps50.xml" ContentType="application/vnd.openxmlformats-officedocument.customXmlProperties+xml"/>
  <Override PartName="/customXml/itemProps226.xml" ContentType="application/vnd.openxmlformats-officedocument.customXmlProperties+xml"/>
  <Override PartName="/customXml/itemProps215.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199.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050" w:rsidRPr="00912AE7" w:rsidRDefault="004E45DC">
      <w:pPr>
        <w:jc w:val="center"/>
        <w:outlineLvl w:val="0"/>
      </w:pPr>
      <w:r w:rsidRPr="00912AE7">
        <w:rPr>
          <w:rFonts w:ascii="黑体" w:eastAsia="黑体" w:hAnsi="黑体" w:cs="黑体"/>
          <w:b/>
          <w:sz w:val="44"/>
        </w:rPr>
        <w:t>2023年部门预算信息公开目录</w:t>
      </w:r>
    </w:p>
    <w:p w:rsidR="00D04050" w:rsidRPr="00912AE7" w:rsidRDefault="004E45DC">
      <w:pPr>
        <w:jc w:val="center"/>
      </w:pPr>
      <w:r w:rsidRPr="00912AE7">
        <w:rPr>
          <w:rFonts w:ascii="黑体" w:eastAsia="黑体" w:hAnsi="黑体" w:cs="黑体"/>
          <w:b/>
          <w:sz w:val="30"/>
        </w:rPr>
        <w:t xml:space="preserve"> </w:t>
      </w:r>
    </w:p>
    <w:p w:rsidR="00D04050" w:rsidRPr="00912AE7" w:rsidRDefault="004E45DC">
      <w:pPr>
        <w:jc w:val="center"/>
      </w:pPr>
      <w:r w:rsidRPr="00912AE7">
        <w:rPr>
          <w:rFonts w:ascii="黑体" w:eastAsia="黑体" w:hAnsi="黑体" w:cs="黑体"/>
          <w:b/>
          <w:sz w:val="30"/>
        </w:rPr>
        <w:t>第一部分  部门预算</w:t>
      </w:r>
    </w:p>
    <w:p w:rsidR="00D04050" w:rsidRPr="00912AE7" w:rsidRDefault="004E45DC">
      <w:r w:rsidRPr="00912AE7">
        <w:rPr>
          <w:rFonts w:ascii="方正楷体_GBK" w:eastAsia="方正楷体_GBK" w:hAnsi="方正楷体_GBK" w:cs="方正楷体_GBK"/>
          <w:b/>
          <w:sz w:val="28"/>
        </w:rPr>
        <w:t>部门预算公开表</w:t>
      </w:r>
    </w:p>
    <w:p w:rsidR="00772BAB" w:rsidRDefault="005D7A65" w:rsidP="00772BAB">
      <w:pPr>
        <w:pStyle w:val="TOC1"/>
        <w:tabs>
          <w:tab w:val="right" w:leader="dot" w:pos="14562"/>
        </w:tabs>
      </w:pPr>
      <w:r w:rsidRPr="005D7A65">
        <w:fldChar w:fldCharType="begin"/>
      </w:r>
      <w:r w:rsidR="00772BAB">
        <w:instrText>TOC \o "2-2" \h \z \u</w:instrText>
      </w:r>
      <w:r w:rsidRPr="005D7A65">
        <w:fldChar w:fldCharType="separate"/>
      </w:r>
      <w:hyperlink w:anchor="_Toc_2_2_0000000001" w:history="1">
        <w:r w:rsidR="00772BAB">
          <w:t>部门预算收支总表</w:t>
        </w:r>
        <w:r w:rsidR="00772BAB">
          <w:tab/>
        </w:r>
        <w:r>
          <w:fldChar w:fldCharType="begin"/>
        </w:r>
        <w:r w:rsidR="00772BAB">
          <w:instrText>PAGEREF _Toc_2_2_0000000001 \h</w:instrText>
        </w:r>
        <w:r>
          <w:fldChar w:fldCharType="separate"/>
        </w:r>
        <w:r w:rsidR="00772BAB">
          <w:t>2</w:t>
        </w:r>
        <w:r>
          <w:fldChar w:fldCharType="end"/>
        </w:r>
      </w:hyperlink>
    </w:p>
    <w:p w:rsidR="00772BAB" w:rsidRDefault="005D7A65" w:rsidP="00772BAB">
      <w:pPr>
        <w:pStyle w:val="TOC1"/>
        <w:tabs>
          <w:tab w:val="right" w:leader="dot" w:pos="14562"/>
        </w:tabs>
      </w:pPr>
      <w:hyperlink w:anchor="_Toc_2_2_0000000002" w:history="1">
        <w:r w:rsidR="00772BAB">
          <w:t>部门预算收入总表</w:t>
        </w:r>
        <w:r w:rsidR="00772BAB">
          <w:tab/>
        </w:r>
        <w:r>
          <w:fldChar w:fldCharType="begin"/>
        </w:r>
        <w:r w:rsidR="00772BAB">
          <w:instrText>PAGEREF _Toc_2_2_0000000002 \h</w:instrText>
        </w:r>
        <w:r>
          <w:fldChar w:fldCharType="separate"/>
        </w:r>
        <w:r w:rsidR="00772BAB">
          <w:t>4</w:t>
        </w:r>
        <w:r>
          <w:fldChar w:fldCharType="end"/>
        </w:r>
      </w:hyperlink>
    </w:p>
    <w:p w:rsidR="00772BAB" w:rsidRDefault="005D7A65" w:rsidP="00772BAB">
      <w:pPr>
        <w:pStyle w:val="TOC1"/>
        <w:tabs>
          <w:tab w:val="right" w:leader="dot" w:pos="14562"/>
        </w:tabs>
      </w:pPr>
      <w:hyperlink w:anchor="_Toc_2_2_0000000003" w:history="1">
        <w:r w:rsidR="00772BAB">
          <w:t>部门预算支出总表</w:t>
        </w:r>
        <w:r w:rsidR="00772BAB">
          <w:tab/>
        </w:r>
        <w:r w:rsidR="00772BAB">
          <w:rPr>
            <w:rFonts w:hint="eastAsia"/>
            <w:lang w:eastAsia="zh-CN"/>
          </w:rPr>
          <w:t>7</w:t>
        </w:r>
      </w:hyperlink>
    </w:p>
    <w:p w:rsidR="00772BAB" w:rsidRDefault="005D7A65" w:rsidP="00772BAB">
      <w:pPr>
        <w:pStyle w:val="TOC1"/>
        <w:tabs>
          <w:tab w:val="right" w:leader="dot" w:pos="14562"/>
        </w:tabs>
      </w:pPr>
      <w:hyperlink w:anchor="_Toc_2_2_0000000004" w:history="1">
        <w:r w:rsidR="00772BAB">
          <w:t>部门预算财政拨款收支总表</w:t>
        </w:r>
        <w:r w:rsidR="00772BAB">
          <w:tab/>
        </w:r>
        <w:r w:rsidR="0080085E">
          <w:rPr>
            <w:rFonts w:hint="eastAsia"/>
            <w:lang w:eastAsia="zh-CN"/>
          </w:rPr>
          <w:t>9</w:t>
        </w:r>
      </w:hyperlink>
    </w:p>
    <w:p w:rsidR="00772BAB" w:rsidRDefault="005D7A65" w:rsidP="00772BAB">
      <w:pPr>
        <w:pStyle w:val="TOC1"/>
        <w:tabs>
          <w:tab w:val="right" w:leader="dot" w:pos="14562"/>
        </w:tabs>
      </w:pPr>
      <w:hyperlink w:anchor="_Toc_2_2_0000000005" w:history="1">
        <w:r w:rsidR="00772BAB">
          <w:t>部门预算一般公共预算财政拨款支出表</w:t>
        </w:r>
        <w:r w:rsidR="00772BAB">
          <w:tab/>
        </w:r>
        <w:r>
          <w:fldChar w:fldCharType="begin"/>
        </w:r>
        <w:r w:rsidR="00772BAB">
          <w:instrText>PAGEREF _Toc_2_2_0000000005 \h</w:instrText>
        </w:r>
        <w:r>
          <w:fldChar w:fldCharType="separate"/>
        </w:r>
        <w:r w:rsidR="00772BAB">
          <w:t>1</w:t>
        </w:r>
        <w:r w:rsidR="00772BAB">
          <w:rPr>
            <w:rFonts w:hint="eastAsia"/>
            <w:lang w:eastAsia="zh-CN"/>
          </w:rPr>
          <w:t>2</w:t>
        </w:r>
        <w:r>
          <w:fldChar w:fldCharType="end"/>
        </w:r>
      </w:hyperlink>
    </w:p>
    <w:p w:rsidR="00772BAB" w:rsidRDefault="005D7A65" w:rsidP="00772BAB">
      <w:pPr>
        <w:pStyle w:val="TOC1"/>
        <w:tabs>
          <w:tab w:val="right" w:leader="dot" w:pos="14562"/>
        </w:tabs>
      </w:pPr>
      <w:hyperlink w:anchor="_Toc_2_2_0000000006" w:history="1">
        <w:r w:rsidR="00772BAB">
          <w:t>部门预算一般公共预算财政拨款基本支出表</w:t>
        </w:r>
        <w:r w:rsidR="00772BAB">
          <w:tab/>
        </w:r>
        <w:r w:rsidR="00772BAB">
          <w:rPr>
            <w:rFonts w:hint="eastAsia"/>
            <w:lang w:eastAsia="zh-CN"/>
          </w:rPr>
          <w:t>14</w:t>
        </w:r>
      </w:hyperlink>
    </w:p>
    <w:p w:rsidR="00772BAB" w:rsidRDefault="005D7A65" w:rsidP="00772BAB">
      <w:pPr>
        <w:pStyle w:val="TOC1"/>
        <w:tabs>
          <w:tab w:val="right" w:leader="dot" w:pos="14562"/>
        </w:tabs>
      </w:pPr>
      <w:hyperlink w:anchor="_Toc_2_2_0000000007" w:history="1">
        <w:r w:rsidR="00772BAB">
          <w:t>部门预算政府基金预算财政拨款支出表</w:t>
        </w:r>
        <w:r w:rsidR="00772BAB">
          <w:tab/>
        </w:r>
        <w:r>
          <w:fldChar w:fldCharType="begin"/>
        </w:r>
        <w:r w:rsidR="00772BAB">
          <w:instrText>PAGEREF _Toc_2_2_0000000007 \h</w:instrText>
        </w:r>
        <w:r>
          <w:fldChar w:fldCharType="separate"/>
        </w:r>
        <w:r w:rsidR="00772BAB">
          <w:t>1</w:t>
        </w:r>
        <w:r w:rsidR="00772BAB">
          <w:rPr>
            <w:rFonts w:hint="eastAsia"/>
            <w:lang w:eastAsia="zh-CN"/>
          </w:rPr>
          <w:t>6</w:t>
        </w:r>
        <w:r>
          <w:fldChar w:fldCharType="end"/>
        </w:r>
      </w:hyperlink>
    </w:p>
    <w:p w:rsidR="00772BAB" w:rsidRDefault="005D7A65" w:rsidP="00772BAB">
      <w:pPr>
        <w:pStyle w:val="TOC1"/>
        <w:tabs>
          <w:tab w:val="right" w:leader="dot" w:pos="14562"/>
        </w:tabs>
      </w:pPr>
      <w:hyperlink w:anchor="_Toc_2_2_0000000008" w:history="1">
        <w:r w:rsidR="00772BAB">
          <w:t>部门预算国有资本经营预算财政拨款支出表</w:t>
        </w:r>
        <w:r w:rsidR="00772BAB">
          <w:tab/>
        </w:r>
        <w:r>
          <w:fldChar w:fldCharType="begin"/>
        </w:r>
        <w:r w:rsidR="00772BAB">
          <w:instrText>PAGEREF _Toc_2_2_0000000008 \h</w:instrText>
        </w:r>
        <w:r>
          <w:fldChar w:fldCharType="separate"/>
        </w:r>
        <w:r w:rsidR="00772BAB">
          <w:t>1</w:t>
        </w:r>
        <w:r w:rsidR="00772BAB">
          <w:rPr>
            <w:rFonts w:hint="eastAsia"/>
            <w:lang w:eastAsia="zh-CN"/>
          </w:rPr>
          <w:t>7</w:t>
        </w:r>
        <w:r>
          <w:fldChar w:fldCharType="end"/>
        </w:r>
      </w:hyperlink>
    </w:p>
    <w:p w:rsidR="00772BAB" w:rsidRDefault="005D7A65" w:rsidP="00772BAB">
      <w:pPr>
        <w:pStyle w:val="TOC1"/>
        <w:tabs>
          <w:tab w:val="right" w:leader="dot" w:pos="14562"/>
        </w:tabs>
      </w:pPr>
      <w:hyperlink w:anchor="_Toc_2_2_0000000009" w:history="1">
        <w:r w:rsidR="00772BAB">
          <w:t>部门预算财政拨款</w:t>
        </w:r>
        <w:r w:rsidR="00772BAB">
          <w:t>“</w:t>
        </w:r>
        <w:r w:rsidR="00772BAB">
          <w:t>三公</w:t>
        </w:r>
        <w:r w:rsidR="00772BAB">
          <w:t>”</w:t>
        </w:r>
        <w:r w:rsidR="00772BAB">
          <w:t>经费支出表</w:t>
        </w:r>
        <w:r w:rsidR="00772BAB">
          <w:tab/>
        </w:r>
        <w:r>
          <w:fldChar w:fldCharType="begin"/>
        </w:r>
        <w:r w:rsidR="00772BAB">
          <w:instrText>PAGEREF _Toc_2_2_0000000009 \h</w:instrText>
        </w:r>
        <w:r>
          <w:fldChar w:fldCharType="separate"/>
        </w:r>
        <w:r w:rsidR="00772BAB">
          <w:t>1</w:t>
        </w:r>
        <w:r w:rsidR="00772BAB">
          <w:rPr>
            <w:rFonts w:hint="eastAsia"/>
            <w:lang w:eastAsia="zh-CN"/>
          </w:rPr>
          <w:t>8</w:t>
        </w:r>
        <w:r>
          <w:fldChar w:fldCharType="end"/>
        </w:r>
      </w:hyperlink>
    </w:p>
    <w:p w:rsidR="00772BAB" w:rsidRDefault="005D7A65" w:rsidP="00772BAB">
      <w:r>
        <w:fldChar w:fldCharType="end"/>
      </w:r>
    </w:p>
    <w:p w:rsidR="00772BAB" w:rsidRDefault="00772BAB" w:rsidP="00772BAB">
      <w:r>
        <w:rPr>
          <w:rFonts w:ascii="方正楷体_GBK" w:eastAsia="方正楷体_GBK" w:hAnsi="方正楷体_GBK" w:cs="方正楷体_GBK"/>
          <w:b/>
          <w:color w:val="000000"/>
          <w:sz w:val="28"/>
        </w:rPr>
        <w:t>部门预算信息公开情况说明</w:t>
      </w:r>
    </w:p>
    <w:p w:rsidR="00772BAB" w:rsidRDefault="005D7A65" w:rsidP="00772BAB">
      <w:pPr>
        <w:pStyle w:val="TOC1"/>
        <w:tabs>
          <w:tab w:val="right" w:leader="dot" w:pos="14562"/>
        </w:tabs>
      </w:pPr>
      <w:r w:rsidRPr="005D7A65">
        <w:fldChar w:fldCharType="begin"/>
      </w:r>
      <w:r w:rsidR="00772BAB">
        <w:instrText>TOC \o "3-3" \h \z \u</w:instrText>
      </w:r>
      <w:r w:rsidRPr="005D7A65">
        <w:fldChar w:fldCharType="separate"/>
      </w:r>
      <w:hyperlink w:anchor="_Toc_3_3_0000000010" w:history="1">
        <w:r w:rsidR="00772BAB">
          <w:t>一、部门职责及机构设置情况</w:t>
        </w:r>
        <w:r w:rsidR="00772BAB">
          <w:tab/>
        </w:r>
        <w:r w:rsidR="00772BAB">
          <w:rPr>
            <w:rFonts w:hint="eastAsia"/>
            <w:lang w:eastAsia="zh-CN"/>
          </w:rPr>
          <w:t>19</w:t>
        </w:r>
      </w:hyperlink>
    </w:p>
    <w:p w:rsidR="00772BAB" w:rsidRDefault="005D7A65" w:rsidP="00772BAB">
      <w:pPr>
        <w:pStyle w:val="TOC1"/>
        <w:tabs>
          <w:tab w:val="right" w:leader="dot" w:pos="14562"/>
        </w:tabs>
      </w:pPr>
      <w:hyperlink w:anchor="_Toc_3_3_0000000011" w:history="1">
        <w:r w:rsidR="00772BAB">
          <w:t>二、部门预算安排的总体情况</w:t>
        </w:r>
        <w:r w:rsidR="00772BAB">
          <w:tab/>
        </w:r>
        <w:r w:rsidR="00772BAB">
          <w:rPr>
            <w:rFonts w:hint="eastAsia"/>
            <w:lang w:eastAsia="zh-CN"/>
          </w:rPr>
          <w:t>21</w:t>
        </w:r>
      </w:hyperlink>
    </w:p>
    <w:p w:rsidR="00772BAB" w:rsidRDefault="005D7A65" w:rsidP="00772BAB">
      <w:pPr>
        <w:pStyle w:val="TOC1"/>
        <w:tabs>
          <w:tab w:val="right" w:leader="dot" w:pos="14562"/>
        </w:tabs>
      </w:pPr>
      <w:hyperlink w:anchor="_Toc_3_3_0000000012" w:history="1">
        <w:r w:rsidR="00772BAB">
          <w:t>三、机关运行经费安排情况</w:t>
        </w:r>
        <w:r w:rsidR="00772BAB">
          <w:tab/>
        </w:r>
        <w:r w:rsidR="00772BAB">
          <w:rPr>
            <w:rFonts w:hint="eastAsia"/>
            <w:lang w:eastAsia="zh-CN"/>
          </w:rPr>
          <w:t>22</w:t>
        </w:r>
      </w:hyperlink>
    </w:p>
    <w:p w:rsidR="00772BAB" w:rsidRDefault="005D7A65" w:rsidP="00772BAB">
      <w:pPr>
        <w:pStyle w:val="TOC1"/>
        <w:tabs>
          <w:tab w:val="right" w:leader="dot" w:pos="14562"/>
        </w:tabs>
      </w:pPr>
      <w:hyperlink w:anchor="_Toc_3_3_0000000013" w:history="1">
        <w:r w:rsidR="00772BAB">
          <w:t>四、财政拨款</w:t>
        </w:r>
        <w:r w:rsidR="00772BAB">
          <w:t>“</w:t>
        </w:r>
        <w:r w:rsidR="00772BAB">
          <w:t>三公</w:t>
        </w:r>
        <w:r w:rsidR="00772BAB">
          <w:t>”</w:t>
        </w:r>
        <w:r w:rsidR="00772BAB">
          <w:t>经费预算情况及增减变化原因</w:t>
        </w:r>
        <w:r w:rsidR="00772BAB">
          <w:tab/>
        </w:r>
        <w:r>
          <w:fldChar w:fldCharType="begin"/>
        </w:r>
        <w:r w:rsidR="00772BAB">
          <w:instrText>PAGEREF _Toc_3_3_0000000013 \h</w:instrText>
        </w:r>
        <w:r>
          <w:fldChar w:fldCharType="separate"/>
        </w:r>
        <w:r w:rsidR="00772BAB">
          <w:t>2</w:t>
        </w:r>
        <w:r w:rsidR="00772BAB">
          <w:rPr>
            <w:rFonts w:hint="eastAsia"/>
            <w:lang w:eastAsia="zh-CN"/>
          </w:rPr>
          <w:t>2</w:t>
        </w:r>
        <w:r>
          <w:fldChar w:fldCharType="end"/>
        </w:r>
      </w:hyperlink>
    </w:p>
    <w:p w:rsidR="00772BAB" w:rsidRDefault="005D7A65" w:rsidP="00772BAB">
      <w:pPr>
        <w:pStyle w:val="TOC1"/>
        <w:tabs>
          <w:tab w:val="right" w:leader="dot" w:pos="14562"/>
        </w:tabs>
      </w:pPr>
      <w:hyperlink w:anchor="_Toc_3_3_0000000014" w:history="1">
        <w:r w:rsidR="00772BAB">
          <w:t>五、预算绩效信息</w:t>
        </w:r>
        <w:r w:rsidR="00772BAB">
          <w:tab/>
        </w:r>
        <w:r w:rsidR="00772BAB">
          <w:rPr>
            <w:rFonts w:hint="eastAsia"/>
            <w:lang w:eastAsia="zh-CN"/>
          </w:rPr>
          <w:t>23</w:t>
        </w:r>
      </w:hyperlink>
    </w:p>
    <w:p w:rsidR="00772BAB" w:rsidRDefault="005D7A65" w:rsidP="00772BAB">
      <w:pPr>
        <w:pStyle w:val="TOC1"/>
        <w:tabs>
          <w:tab w:val="right" w:leader="dot" w:pos="14562"/>
        </w:tabs>
      </w:pPr>
      <w:hyperlink w:anchor="_Toc_3_3_0000000015" w:history="1">
        <w:r w:rsidR="00772BAB">
          <w:t>六、政府采购预算情况</w:t>
        </w:r>
        <w:r w:rsidR="00772BAB">
          <w:tab/>
        </w:r>
        <w:r w:rsidR="00772BAB">
          <w:rPr>
            <w:rFonts w:hint="eastAsia"/>
            <w:lang w:eastAsia="zh-CN"/>
          </w:rPr>
          <w:t>132</w:t>
        </w:r>
      </w:hyperlink>
    </w:p>
    <w:p w:rsidR="00772BAB" w:rsidRDefault="005D7A65" w:rsidP="00772BAB">
      <w:pPr>
        <w:pStyle w:val="TOC1"/>
        <w:tabs>
          <w:tab w:val="right" w:leader="dot" w:pos="14562"/>
        </w:tabs>
      </w:pPr>
      <w:hyperlink w:anchor="_Toc_3_3_0000000016" w:history="1">
        <w:r w:rsidR="00772BAB">
          <w:t>七、国有资产信息</w:t>
        </w:r>
        <w:r w:rsidR="00772BAB">
          <w:tab/>
        </w:r>
        <w:r w:rsidR="00772BAB">
          <w:rPr>
            <w:rFonts w:hint="eastAsia"/>
            <w:lang w:eastAsia="zh-CN"/>
          </w:rPr>
          <w:t>172</w:t>
        </w:r>
      </w:hyperlink>
    </w:p>
    <w:p w:rsidR="00772BAB" w:rsidRDefault="005D7A65" w:rsidP="00772BAB">
      <w:pPr>
        <w:pStyle w:val="TOC1"/>
        <w:tabs>
          <w:tab w:val="right" w:leader="dot" w:pos="14562"/>
        </w:tabs>
      </w:pPr>
      <w:hyperlink w:anchor="_Toc_3_3_0000000017" w:history="1">
        <w:r w:rsidR="00772BAB">
          <w:t>八、名词解释</w:t>
        </w:r>
        <w:r w:rsidR="00772BAB">
          <w:tab/>
        </w:r>
        <w:r w:rsidR="00772BAB">
          <w:rPr>
            <w:rFonts w:hint="eastAsia"/>
            <w:lang w:eastAsia="zh-CN"/>
          </w:rPr>
          <w:t>172</w:t>
        </w:r>
      </w:hyperlink>
    </w:p>
    <w:p w:rsidR="00772BAB" w:rsidRDefault="005D7A65" w:rsidP="00772BAB">
      <w:pPr>
        <w:pStyle w:val="TOC1"/>
        <w:tabs>
          <w:tab w:val="right" w:leader="dot" w:pos="14562"/>
        </w:tabs>
      </w:pPr>
      <w:hyperlink w:anchor="_Toc_3_3_0000000018" w:history="1">
        <w:r w:rsidR="00772BAB">
          <w:t>九、其他需要说明的事项</w:t>
        </w:r>
        <w:r w:rsidR="00772BAB">
          <w:tab/>
        </w:r>
        <w:r w:rsidR="00772BAB">
          <w:rPr>
            <w:rFonts w:hint="eastAsia"/>
            <w:lang w:eastAsia="zh-CN"/>
          </w:rPr>
          <w:t>173</w:t>
        </w:r>
      </w:hyperlink>
    </w:p>
    <w:p w:rsidR="00772BAB" w:rsidRDefault="005D7A65" w:rsidP="00772BAB">
      <w:r>
        <w:fldChar w:fldCharType="end"/>
      </w:r>
    </w:p>
    <w:p w:rsidR="00772BAB" w:rsidRDefault="00772BAB" w:rsidP="00772BAB">
      <w:pPr>
        <w:jc w:val="center"/>
      </w:pPr>
      <w:r>
        <w:rPr>
          <w:rFonts w:ascii="黑体" w:eastAsia="黑体" w:hAnsi="黑体" w:cs="黑体"/>
          <w:b/>
          <w:color w:val="000000"/>
          <w:sz w:val="30"/>
        </w:rPr>
        <w:t>第二部分  部门所属单位预算</w:t>
      </w:r>
    </w:p>
    <w:p w:rsidR="00772BAB" w:rsidRDefault="005D7A65" w:rsidP="00772BAB">
      <w:pPr>
        <w:pStyle w:val="TOC1"/>
        <w:tabs>
          <w:tab w:val="right" w:leader="dot" w:pos="14562"/>
        </w:tabs>
      </w:pPr>
      <w:r w:rsidRPr="005D7A65">
        <w:fldChar w:fldCharType="begin"/>
      </w:r>
      <w:r w:rsidR="00772BAB">
        <w:instrText>TOC \o "4-4" \h \z \u</w:instrText>
      </w:r>
      <w:r w:rsidRPr="005D7A65">
        <w:fldChar w:fldCharType="separate"/>
      </w:r>
      <w:hyperlink w:anchor="_Toc_4_4_0000000019" w:history="1">
        <w:r w:rsidR="00772BAB">
          <w:t>一、唐山市人民检察院本级收支预算</w:t>
        </w:r>
        <w:r w:rsidR="00772BAB">
          <w:tab/>
        </w:r>
        <w:r w:rsidR="00772BAB">
          <w:rPr>
            <w:rFonts w:hint="eastAsia"/>
            <w:lang w:eastAsia="zh-CN"/>
          </w:rPr>
          <w:t>175</w:t>
        </w:r>
      </w:hyperlink>
    </w:p>
    <w:p w:rsidR="00772BAB" w:rsidRDefault="005D7A65" w:rsidP="00772BAB">
      <w:pPr>
        <w:pStyle w:val="TOC1"/>
        <w:tabs>
          <w:tab w:val="right" w:leader="dot" w:pos="14562"/>
        </w:tabs>
      </w:pPr>
      <w:hyperlink w:anchor="_Toc_4_4_0000000020" w:history="1">
        <w:r w:rsidR="00772BAB">
          <w:t>二、唐山市冀东地区人民检察院收支预算</w:t>
        </w:r>
        <w:r w:rsidR="00772BAB">
          <w:tab/>
        </w:r>
        <w:r w:rsidR="00772BAB">
          <w:rPr>
            <w:rFonts w:hint="eastAsia"/>
            <w:lang w:eastAsia="zh-CN"/>
          </w:rPr>
          <w:t>241</w:t>
        </w:r>
      </w:hyperlink>
    </w:p>
    <w:p w:rsidR="00772BAB" w:rsidRDefault="005D7A65" w:rsidP="00772BAB">
      <w:pPr>
        <w:pStyle w:val="TOC1"/>
        <w:tabs>
          <w:tab w:val="right" w:leader="dot" w:pos="14562"/>
        </w:tabs>
      </w:pPr>
      <w:hyperlink w:anchor="_Toc_4_4_0000000021" w:history="1">
        <w:r w:rsidR="00772BAB">
          <w:t>三、唐山高新技术产业开发区人民检察院收支预算</w:t>
        </w:r>
        <w:r w:rsidR="00772BAB">
          <w:tab/>
        </w:r>
        <w:r w:rsidR="00772BAB">
          <w:rPr>
            <w:rFonts w:hint="eastAsia"/>
            <w:lang w:eastAsia="zh-CN"/>
          </w:rPr>
          <w:t>281</w:t>
        </w:r>
      </w:hyperlink>
    </w:p>
    <w:p w:rsidR="00772BAB" w:rsidRDefault="005D7A65" w:rsidP="00772BAB">
      <w:pPr>
        <w:pStyle w:val="TOC1"/>
        <w:tabs>
          <w:tab w:val="right" w:leader="dot" w:pos="14562"/>
        </w:tabs>
      </w:pPr>
      <w:hyperlink w:anchor="_Toc_4_4_0000000022" w:history="1">
        <w:r w:rsidR="00772BAB">
          <w:t>四、路南区人民检察院收支预算</w:t>
        </w:r>
        <w:r w:rsidR="00772BAB">
          <w:tab/>
        </w:r>
        <w:r w:rsidR="00772BAB">
          <w:rPr>
            <w:rFonts w:hint="eastAsia"/>
            <w:lang w:eastAsia="zh-CN"/>
          </w:rPr>
          <w:t>308</w:t>
        </w:r>
      </w:hyperlink>
    </w:p>
    <w:p w:rsidR="00772BAB" w:rsidRDefault="005D7A65" w:rsidP="00772BAB">
      <w:pPr>
        <w:pStyle w:val="TOC1"/>
        <w:tabs>
          <w:tab w:val="right" w:leader="dot" w:pos="14562"/>
        </w:tabs>
      </w:pPr>
      <w:hyperlink w:anchor="_Toc_4_4_0000000023" w:history="1">
        <w:r w:rsidR="00772BAB">
          <w:t>五、路北区人民检察院收支预算</w:t>
        </w:r>
        <w:r w:rsidR="00772BAB">
          <w:tab/>
        </w:r>
        <w:r w:rsidR="00772BAB">
          <w:rPr>
            <w:rFonts w:hint="eastAsia"/>
            <w:lang w:eastAsia="zh-CN"/>
          </w:rPr>
          <w:t>33</w:t>
        </w:r>
        <w:r w:rsidR="0080085E">
          <w:rPr>
            <w:rFonts w:hint="eastAsia"/>
            <w:lang w:eastAsia="zh-CN"/>
          </w:rPr>
          <w:t>3</w:t>
        </w:r>
      </w:hyperlink>
    </w:p>
    <w:p w:rsidR="00772BAB" w:rsidRDefault="005D7A65" w:rsidP="00772BAB">
      <w:pPr>
        <w:pStyle w:val="TOC1"/>
        <w:tabs>
          <w:tab w:val="right" w:leader="dot" w:pos="14562"/>
        </w:tabs>
      </w:pPr>
      <w:hyperlink w:anchor="_Toc_4_4_0000000024" w:history="1">
        <w:r w:rsidR="00772BAB">
          <w:t>六、古冶区人民检察院收支预算</w:t>
        </w:r>
        <w:r w:rsidR="00772BAB">
          <w:tab/>
        </w:r>
        <w:r w:rsidR="00772BAB">
          <w:rPr>
            <w:rFonts w:hint="eastAsia"/>
            <w:lang w:eastAsia="zh-CN"/>
          </w:rPr>
          <w:t>36</w:t>
        </w:r>
        <w:r w:rsidR="0080085E">
          <w:rPr>
            <w:rFonts w:hint="eastAsia"/>
            <w:lang w:eastAsia="zh-CN"/>
          </w:rPr>
          <w:t>4</w:t>
        </w:r>
      </w:hyperlink>
    </w:p>
    <w:p w:rsidR="00772BAB" w:rsidRDefault="005D7A65" w:rsidP="00772BAB">
      <w:pPr>
        <w:pStyle w:val="TOC1"/>
        <w:tabs>
          <w:tab w:val="right" w:leader="dot" w:pos="14562"/>
        </w:tabs>
      </w:pPr>
      <w:hyperlink w:anchor="_Toc_4_4_0000000025" w:history="1">
        <w:r w:rsidR="00772BAB">
          <w:t>七、开平区人民检察院收支预算</w:t>
        </w:r>
        <w:r w:rsidR="00772BAB">
          <w:tab/>
        </w:r>
        <w:r w:rsidR="00772BAB">
          <w:rPr>
            <w:rFonts w:hint="eastAsia"/>
            <w:lang w:eastAsia="zh-CN"/>
          </w:rPr>
          <w:t>3</w:t>
        </w:r>
        <w:r w:rsidR="0080085E">
          <w:rPr>
            <w:rFonts w:hint="eastAsia"/>
            <w:lang w:eastAsia="zh-CN"/>
          </w:rPr>
          <w:t>91</w:t>
        </w:r>
      </w:hyperlink>
    </w:p>
    <w:p w:rsidR="00772BAB" w:rsidRDefault="005D7A65" w:rsidP="00772BAB">
      <w:pPr>
        <w:pStyle w:val="TOC1"/>
        <w:tabs>
          <w:tab w:val="right" w:leader="dot" w:pos="14562"/>
        </w:tabs>
      </w:pPr>
      <w:hyperlink w:anchor="_Toc_4_4_0000000026" w:history="1">
        <w:r w:rsidR="00772BAB">
          <w:t>八、丰润区人民检察院收支预算</w:t>
        </w:r>
        <w:r w:rsidR="00772BAB">
          <w:tab/>
        </w:r>
        <w:r w:rsidR="00772BAB">
          <w:rPr>
            <w:rFonts w:hint="eastAsia"/>
            <w:lang w:eastAsia="zh-CN"/>
          </w:rPr>
          <w:t>41</w:t>
        </w:r>
        <w:r w:rsidR="0080085E">
          <w:rPr>
            <w:rFonts w:hint="eastAsia"/>
            <w:lang w:eastAsia="zh-CN"/>
          </w:rPr>
          <w:t>6</w:t>
        </w:r>
      </w:hyperlink>
    </w:p>
    <w:p w:rsidR="00772BAB" w:rsidRDefault="005D7A65" w:rsidP="00772BAB">
      <w:pPr>
        <w:pStyle w:val="TOC1"/>
        <w:tabs>
          <w:tab w:val="right" w:leader="dot" w:pos="14562"/>
        </w:tabs>
      </w:pPr>
      <w:hyperlink w:anchor="_Toc_4_4_0000000027" w:history="1">
        <w:r w:rsidR="00772BAB">
          <w:t>九、丰南区人民检察院收支预算</w:t>
        </w:r>
        <w:r w:rsidR="00772BAB">
          <w:tab/>
        </w:r>
        <w:r w:rsidR="00772BAB">
          <w:rPr>
            <w:rFonts w:hint="eastAsia"/>
            <w:lang w:eastAsia="zh-CN"/>
          </w:rPr>
          <w:t>44</w:t>
        </w:r>
        <w:r w:rsidR="0080085E">
          <w:rPr>
            <w:rFonts w:hint="eastAsia"/>
            <w:lang w:eastAsia="zh-CN"/>
          </w:rPr>
          <w:t>4</w:t>
        </w:r>
      </w:hyperlink>
    </w:p>
    <w:p w:rsidR="00772BAB" w:rsidRDefault="005D7A65" w:rsidP="00772BAB">
      <w:pPr>
        <w:pStyle w:val="TOC1"/>
        <w:tabs>
          <w:tab w:val="right" w:leader="dot" w:pos="14562"/>
        </w:tabs>
      </w:pPr>
      <w:hyperlink w:anchor="_Toc_4_4_0000000028" w:history="1">
        <w:r w:rsidR="00772BAB">
          <w:t>十、芦台经济开发区人民检察院收支预算</w:t>
        </w:r>
        <w:r w:rsidR="00772BAB">
          <w:tab/>
        </w:r>
        <w:r w:rsidR="00772BAB">
          <w:rPr>
            <w:rFonts w:hint="eastAsia"/>
            <w:lang w:eastAsia="zh-CN"/>
          </w:rPr>
          <w:t>4</w:t>
        </w:r>
        <w:r w:rsidR="0080085E">
          <w:rPr>
            <w:rFonts w:hint="eastAsia"/>
            <w:lang w:eastAsia="zh-CN"/>
          </w:rPr>
          <w:t>72</w:t>
        </w:r>
      </w:hyperlink>
    </w:p>
    <w:p w:rsidR="00772BAB" w:rsidRDefault="005D7A65" w:rsidP="00772BAB">
      <w:pPr>
        <w:pStyle w:val="TOC1"/>
        <w:tabs>
          <w:tab w:val="right" w:leader="dot" w:pos="14562"/>
        </w:tabs>
      </w:pPr>
      <w:hyperlink w:anchor="_Toc_4_4_0000000029" w:history="1">
        <w:r w:rsidR="00772BAB">
          <w:t>十一、汉沽管理区人民检察院收支预算</w:t>
        </w:r>
        <w:r w:rsidR="00772BAB">
          <w:tab/>
        </w:r>
        <w:r w:rsidR="00772BAB">
          <w:rPr>
            <w:rFonts w:hint="eastAsia"/>
            <w:lang w:eastAsia="zh-CN"/>
          </w:rPr>
          <w:t>4</w:t>
        </w:r>
        <w:r w:rsidR="0080085E">
          <w:rPr>
            <w:rFonts w:hint="eastAsia"/>
            <w:lang w:eastAsia="zh-CN"/>
          </w:rPr>
          <w:t>9</w:t>
        </w:r>
        <w:r w:rsidR="00614D12">
          <w:rPr>
            <w:rFonts w:hint="eastAsia"/>
            <w:lang w:eastAsia="zh-CN"/>
          </w:rPr>
          <w:t>3</w:t>
        </w:r>
      </w:hyperlink>
    </w:p>
    <w:p w:rsidR="00772BAB" w:rsidRDefault="005D7A65" w:rsidP="00772BAB">
      <w:pPr>
        <w:pStyle w:val="TOC1"/>
        <w:tabs>
          <w:tab w:val="right" w:leader="dot" w:pos="14562"/>
        </w:tabs>
      </w:pPr>
      <w:hyperlink w:anchor="_Toc_4_4_0000000030" w:history="1">
        <w:r w:rsidR="00772BAB">
          <w:t>十二、乐亭县人民检察院收支预算</w:t>
        </w:r>
        <w:r w:rsidR="00772BAB">
          <w:tab/>
        </w:r>
        <w:r w:rsidR="00772BAB">
          <w:rPr>
            <w:rFonts w:hint="eastAsia"/>
            <w:lang w:eastAsia="zh-CN"/>
          </w:rPr>
          <w:t>51</w:t>
        </w:r>
        <w:r w:rsidR="00614D12">
          <w:rPr>
            <w:rFonts w:hint="eastAsia"/>
            <w:lang w:eastAsia="zh-CN"/>
          </w:rPr>
          <w:t>5</w:t>
        </w:r>
      </w:hyperlink>
    </w:p>
    <w:p w:rsidR="00772BAB" w:rsidRDefault="005D7A65" w:rsidP="00772BAB">
      <w:pPr>
        <w:pStyle w:val="TOC1"/>
        <w:tabs>
          <w:tab w:val="right" w:leader="dot" w:pos="14562"/>
        </w:tabs>
      </w:pPr>
      <w:hyperlink w:anchor="_Toc_4_4_0000000031" w:history="1">
        <w:r w:rsidR="00772BAB">
          <w:t>十三、曹妃甸区人民检察院收支预算</w:t>
        </w:r>
        <w:r w:rsidR="00772BAB">
          <w:tab/>
        </w:r>
        <w:r w:rsidR="00772BAB">
          <w:rPr>
            <w:rFonts w:hint="eastAsia"/>
            <w:lang w:eastAsia="zh-CN"/>
          </w:rPr>
          <w:t>53</w:t>
        </w:r>
        <w:r w:rsidR="00614D12">
          <w:rPr>
            <w:rFonts w:hint="eastAsia"/>
            <w:lang w:eastAsia="zh-CN"/>
          </w:rPr>
          <w:t>7</w:t>
        </w:r>
      </w:hyperlink>
    </w:p>
    <w:p w:rsidR="00772BAB" w:rsidRDefault="005D7A65" w:rsidP="00772BAB">
      <w:pPr>
        <w:pStyle w:val="TOC1"/>
        <w:tabs>
          <w:tab w:val="right" w:leader="dot" w:pos="14562"/>
        </w:tabs>
      </w:pPr>
      <w:hyperlink w:anchor="_Toc_4_4_0000000032" w:history="1">
        <w:r w:rsidR="00772BAB">
          <w:t>十四、滦州市人民检察院收支预算</w:t>
        </w:r>
        <w:r w:rsidR="00772BAB">
          <w:tab/>
        </w:r>
        <w:r w:rsidR="00772BAB">
          <w:rPr>
            <w:rFonts w:hint="eastAsia"/>
            <w:lang w:eastAsia="zh-CN"/>
          </w:rPr>
          <w:t>5</w:t>
        </w:r>
        <w:r w:rsidR="0080085E">
          <w:rPr>
            <w:rFonts w:hint="eastAsia"/>
            <w:lang w:eastAsia="zh-CN"/>
          </w:rPr>
          <w:t>8</w:t>
        </w:r>
        <w:r w:rsidR="00614D12">
          <w:rPr>
            <w:rFonts w:hint="eastAsia"/>
            <w:lang w:eastAsia="zh-CN"/>
          </w:rPr>
          <w:t>1</w:t>
        </w:r>
      </w:hyperlink>
    </w:p>
    <w:p w:rsidR="00772BAB" w:rsidRDefault="005D7A65" w:rsidP="00772BAB">
      <w:pPr>
        <w:pStyle w:val="TOC1"/>
        <w:tabs>
          <w:tab w:val="right" w:leader="dot" w:pos="14562"/>
        </w:tabs>
      </w:pPr>
      <w:hyperlink w:anchor="_Toc_4_4_0000000033" w:history="1">
        <w:r w:rsidR="00772BAB">
          <w:t>十五、滦南县人民检察院收支预算</w:t>
        </w:r>
        <w:r w:rsidR="00772BAB">
          <w:tab/>
        </w:r>
        <w:r w:rsidR="00772BAB">
          <w:rPr>
            <w:rFonts w:hint="eastAsia"/>
            <w:lang w:eastAsia="zh-CN"/>
          </w:rPr>
          <w:t>60</w:t>
        </w:r>
        <w:r w:rsidR="00614D12">
          <w:rPr>
            <w:rFonts w:hint="eastAsia"/>
            <w:lang w:eastAsia="zh-CN"/>
          </w:rPr>
          <w:t>7</w:t>
        </w:r>
      </w:hyperlink>
    </w:p>
    <w:p w:rsidR="00772BAB" w:rsidRDefault="005D7A65" w:rsidP="00772BAB">
      <w:pPr>
        <w:pStyle w:val="TOC1"/>
        <w:tabs>
          <w:tab w:val="right" w:leader="dot" w:pos="14562"/>
        </w:tabs>
      </w:pPr>
      <w:hyperlink w:anchor="_Toc_4_4_0000000034" w:history="1">
        <w:r w:rsidR="00772BAB">
          <w:t>十六、玉田县人民检察院收支预算</w:t>
        </w:r>
        <w:r w:rsidR="00772BAB">
          <w:tab/>
        </w:r>
        <w:r w:rsidR="00772BAB">
          <w:rPr>
            <w:rFonts w:hint="eastAsia"/>
            <w:lang w:eastAsia="zh-CN"/>
          </w:rPr>
          <w:t>63</w:t>
        </w:r>
        <w:r w:rsidR="00614D12">
          <w:rPr>
            <w:rFonts w:hint="eastAsia"/>
            <w:lang w:eastAsia="zh-CN"/>
          </w:rPr>
          <w:t>3</w:t>
        </w:r>
      </w:hyperlink>
    </w:p>
    <w:p w:rsidR="00772BAB" w:rsidRDefault="005D7A65" w:rsidP="00772BAB">
      <w:pPr>
        <w:pStyle w:val="TOC1"/>
        <w:tabs>
          <w:tab w:val="right" w:leader="dot" w:pos="14562"/>
        </w:tabs>
      </w:pPr>
      <w:hyperlink w:anchor="_Toc_4_4_0000000035" w:history="1">
        <w:r w:rsidR="00772BAB">
          <w:t>十七、迁安市人民检察院收支预算</w:t>
        </w:r>
        <w:r w:rsidR="00772BAB">
          <w:tab/>
        </w:r>
        <w:r w:rsidR="00772BAB">
          <w:rPr>
            <w:rFonts w:hint="eastAsia"/>
            <w:lang w:eastAsia="zh-CN"/>
          </w:rPr>
          <w:t>65</w:t>
        </w:r>
        <w:r w:rsidR="00614D12">
          <w:rPr>
            <w:rFonts w:hint="eastAsia"/>
            <w:lang w:eastAsia="zh-CN"/>
          </w:rPr>
          <w:t>8</w:t>
        </w:r>
      </w:hyperlink>
    </w:p>
    <w:p w:rsidR="00772BAB" w:rsidRDefault="005D7A65" w:rsidP="00772BAB">
      <w:pPr>
        <w:pStyle w:val="TOC1"/>
        <w:tabs>
          <w:tab w:val="right" w:leader="dot" w:pos="14562"/>
        </w:tabs>
      </w:pPr>
      <w:hyperlink w:anchor="_Toc_4_4_0000000036" w:history="1">
        <w:r w:rsidR="00772BAB">
          <w:t>十八、遵化市人民检察院收支预算</w:t>
        </w:r>
        <w:r w:rsidR="00772BAB">
          <w:tab/>
        </w:r>
        <w:r w:rsidR="00772BAB">
          <w:rPr>
            <w:rFonts w:hint="eastAsia"/>
            <w:lang w:eastAsia="zh-CN"/>
          </w:rPr>
          <w:t>68</w:t>
        </w:r>
        <w:r w:rsidR="00614D12">
          <w:rPr>
            <w:rFonts w:hint="eastAsia"/>
            <w:lang w:eastAsia="zh-CN"/>
          </w:rPr>
          <w:t>4</w:t>
        </w:r>
      </w:hyperlink>
    </w:p>
    <w:p w:rsidR="00772BAB" w:rsidRDefault="005D7A65" w:rsidP="00772BAB">
      <w:pPr>
        <w:pStyle w:val="TOC1"/>
        <w:tabs>
          <w:tab w:val="right" w:leader="dot" w:pos="14562"/>
        </w:tabs>
        <w:rPr>
          <w:rFonts w:hint="eastAsia"/>
          <w:lang w:eastAsia="zh-CN"/>
        </w:rPr>
      </w:pPr>
      <w:hyperlink w:anchor="_Toc_4_4_0000000037" w:history="1">
        <w:r w:rsidR="00772BAB">
          <w:t>十九、迁西县人民检察院收支预算</w:t>
        </w:r>
        <w:r w:rsidR="00772BAB">
          <w:tab/>
        </w:r>
        <w:r w:rsidR="00772BAB">
          <w:rPr>
            <w:rFonts w:hint="eastAsia"/>
            <w:lang w:eastAsia="zh-CN"/>
          </w:rPr>
          <w:t>7</w:t>
        </w:r>
        <w:r w:rsidR="0080085E">
          <w:rPr>
            <w:rFonts w:hint="eastAsia"/>
            <w:lang w:eastAsia="zh-CN"/>
          </w:rPr>
          <w:t>1</w:t>
        </w:r>
        <w:r w:rsidR="00614D12">
          <w:rPr>
            <w:rFonts w:hint="eastAsia"/>
            <w:lang w:eastAsia="zh-CN"/>
          </w:rPr>
          <w:t>1</w:t>
        </w:r>
      </w:hyperlink>
    </w:p>
    <w:p w:rsidR="00D04050" w:rsidRPr="00912AE7" w:rsidRDefault="005D7A65" w:rsidP="00772BAB">
      <w:pPr>
        <w:sectPr w:rsidR="00D04050" w:rsidRPr="00912AE7">
          <w:pgSz w:w="16840" w:h="11900" w:orient="landscape"/>
          <w:pgMar w:top="1587" w:right="1134" w:bottom="1361" w:left="1134" w:header="720" w:footer="720" w:gutter="0"/>
          <w:pgNumType w:start="1"/>
          <w:cols w:space="720"/>
        </w:sectPr>
      </w:pPr>
      <w:r>
        <w:fldChar w:fldCharType="end"/>
      </w:r>
    </w:p>
    <w:p w:rsidR="00D04050" w:rsidRPr="00912AE7" w:rsidRDefault="004E45DC">
      <w:pPr>
        <w:jc w:val="center"/>
      </w:pPr>
      <w:r w:rsidRPr="00912AE7">
        <w:rPr>
          <w:rFonts w:ascii="方正小标宋_GBK" w:eastAsia="方正小标宋_GBK" w:hAnsi="方正小标宋_GBK" w:cs="方正小标宋_GBK"/>
          <w:sz w:val="44"/>
        </w:rPr>
        <w:lastRenderedPageBreak/>
        <w:t xml:space="preserve"> </w:t>
      </w:r>
    </w:p>
    <w:p w:rsidR="00D04050" w:rsidRPr="00912AE7" w:rsidRDefault="004E45DC">
      <w:pPr>
        <w:jc w:val="center"/>
      </w:pPr>
      <w:r w:rsidRPr="00912AE7">
        <w:rPr>
          <w:rFonts w:ascii="方正小标宋_GBK" w:eastAsia="方正小标宋_GBK" w:hAnsi="方正小标宋_GBK" w:cs="方正小标宋_GBK"/>
          <w:sz w:val="44"/>
        </w:rPr>
        <w:t xml:space="preserve"> </w:t>
      </w:r>
    </w:p>
    <w:p w:rsidR="00D04050" w:rsidRPr="00912AE7" w:rsidRDefault="004E45DC">
      <w:pPr>
        <w:jc w:val="center"/>
      </w:pPr>
      <w:r w:rsidRPr="00912AE7">
        <w:rPr>
          <w:rFonts w:ascii="方正小标宋_GBK" w:eastAsia="方正小标宋_GBK" w:hAnsi="方正小标宋_GBK" w:cs="方正小标宋_GBK"/>
          <w:sz w:val="44"/>
        </w:rPr>
        <w:t xml:space="preserve"> </w:t>
      </w:r>
    </w:p>
    <w:p w:rsidR="00D04050" w:rsidRPr="00912AE7" w:rsidRDefault="004E45DC">
      <w:pPr>
        <w:jc w:val="center"/>
      </w:pPr>
      <w:r w:rsidRPr="00912AE7">
        <w:rPr>
          <w:rFonts w:ascii="方正小标宋_GBK" w:eastAsia="方正小标宋_GBK" w:hAnsi="方正小标宋_GBK" w:cs="方正小标宋_GBK"/>
          <w:sz w:val="44"/>
        </w:rPr>
        <w:t xml:space="preserve"> </w:t>
      </w:r>
    </w:p>
    <w:p w:rsidR="00D04050" w:rsidRPr="00912AE7" w:rsidRDefault="004E45DC">
      <w:pPr>
        <w:jc w:val="center"/>
      </w:pPr>
      <w:r w:rsidRPr="00912AE7">
        <w:rPr>
          <w:rFonts w:ascii="方正小标宋_GBK" w:eastAsia="方正小标宋_GBK" w:hAnsi="方正小标宋_GBK" w:cs="方正小标宋_GBK"/>
          <w:sz w:val="44"/>
        </w:rPr>
        <w:t xml:space="preserve"> </w:t>
      </w:r>
    </w:p>
    <w:p w:rsidR="00D04050" w:rsidRPr="00912AE7" w:rsidRDefault="004E45DC">
      <w:pPr>
        <w:jc w:val="center"/>
        <w:outlineLvl w:val="0"/>
        <w:sectPr w:rsidR="00D04050" w:rsidRPr="00912AE7">
          <w:footerReference w:type="even" r:id="rId266"/>
          <w:footerReference w:type="default" r:id="rId267"/>
          <w:pgSz w:w="16840" w:h="11900" w:orient="landscape"/>
          <w:pgMar w:top="1361" w:right="1020" w:bottom="1134" w:left="1020" w:header="720" w:footer="720" w:gutter="0"/>
          <w:pgNumType w:start="1"/>
          <w:cols w:space="720"/>
        </w:sectPr>
      </w:pPr>
      <w:r w:rsidRPr="00912AE7">
        <w:rPr>
          <w:rFonts w:ascii="方正小标宋_GBK" w:eastAsia="方正小标宋_GBK" w:hAnsi="方正小标宋_GBK" w:cs="方正小标宋_GBK"/>
          <w:sz w:val="72"/>
        </w:rPr>
        <w:t>第一部分  部门预算</w:t>
      </w:r>
    </w:p>
    <w:p w:rsidR="00AC1F5D" w:rsidRPr="00912AE7" w:rsidRDefault="00AC1F5D" w:rsidP="00AC1F5D">
      <w:pPr>
        <w:jc w:val="center"/>
        <w:outlineLvl w:val="1"/>
      </w:pPr>
      <w:bookmarkStart w:id="0" w:name="_Toc_2_2_0000000001"/>
      <w:r w:rsidRPr="00912AE7">
        <w:rPr>
          <w:rFonts w:ascii="方正小标宋_GBK" w:eastAsia="方正小标宋_GBK" w:hAnsi="方正小标宋_GBK" w:cs="方正小标宋_GBK" w:hint="eastAsia"/>
          <w:sz w:val="36"/>
        </w:rPr>
        <w:lastRenderedPageBreak/>
        <w:t>部门预算收支总表</w:t>
      </w:r>
      <w:bookmarkEnd w:id="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AC1F5D" w:rsidRPr="00912AE7" w:rsidTr="00AC1F5D">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126"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6661"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6662" w:type="dxa"/>
            <w:gridSpan w:val="2"/>
            <w:vAlign w:val="center"/>
          </w:tcPr>
          <w:p w:rsidR="00AC1F5D" w:rsidRPr="00912AE7" w:rsidRDefault="00AC1F5D" w:rsidP="00AC1F5D">
            <w:pPr>
              <w:pStyle w:val="1"/>
            </w:pPr>
            <w:r w:rsidRPr="00912AE7">
              <w:rPr>
                <w:rFonts w:hint="eastAsia"/>
              </w:rPr>
              <w:t>收入</w:t>
            </w:r>
          </w:p>
        </w:tc>
        <w:tc>
          <w:tcPr>
            <w:tcW w:w="6661" w:type="dxa"/>
            <w:gridSpan w:val="2"/>
            <w:vAlign w:val="center"/>
          </w:tcPr>
          <w:p w:rsidR="00AC1F5D" w:rsidRPr="00912AE7" w:rsidRDefault="00AC1F5D" w:rsidP="00AC1F5D">
            <w:pPr>
              <w:pStyle w:val="1"/>
            </w:pPr>
            <w:r w:rsidRPr="00912AE7">
              <w:rPr>
                <w:rFonts w:hint="eastAsia"/>
              </w:rPr>
              <w:t>支出</w:t>
            </w:r>
          </w:p>
        </w:tc>
      </w:tr>
      <w:tr w:rsidR="00AC1F5D" w:rsidRPr="00912AE7" w:rsidTr="00AC1F5D">
        <w:trPr>
          <w:trHeight w:val="369"/>
          <w:tblHeader/>
          <w:jc w:val="center"/>
        </w:trPr>
        <w:tc>
          <w:tcPr>
            <w:tcW w:w="850" w:type="dxa"/>
            <w:vMerge/>
          </w:tcPr>
          <w:p w:rsidR="00AC1F5D" w:rsidRPr="00912AE7" w:rsidRDefault="00AC1F5D" w:rsidP="00AC1F5D"/>
        </w:tc>
        <w:tc>
          <w:tcPr>
            <w:tcW w:w="4536" w:type="dxa"/>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2126" w:type="dxa"/>
            <w:vAlign w:val="center"/>
          </w:tcPr>
          <w:p w:rsidR="00AC1F5D" w:rsidRPr="00912AE7" w:rsidRDefault="00AC1F5D" w:rsidP="00AC1F5D">
            <w:pPr>
              <w:pStyle w:val="1"/>
            </w:pPr>
            <w:r w:rsidRPr="00912AE7">
              <w:rPr>
                <w:rFonts w:hint="eastAsia"/>
              </w:rPr>
              <w:t>预算数</w:t>
            </w:r>
          </w:p>
        </w:tc>
        <w:tc>
          <w:tcPr>
            <w:tcW w:w="4535" w:type="dxa"/>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2126" w:type="dxa"/>
            <w:vAlign w:val="center"/>
          </w:tcPr>
          <w:p w:rsidR="00AC1F5D" w:rsidRPr="00912AE7" w:rsidRDefault="00AC1F5D" w:rsidP="00AC1F5D">
            <w:pPr>
              <w:pStyle w:val="1"/>
            </w:pPr>
            <w:r w:rsidRPr="00912AE7">
              <w:rPr>
                <w:rFonts w:hint="eastAsia"/>
              </w:rPr>
              <w:t>预算数</w:t>
            </w:r>
          </w:p>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4536" w:type="dxa"/>
            <w:vAlign w:val="center"/>
          </w:tcPr>
          <w:p w:rsidR="00AC1F5D" w:rsidRPr="00912AE7" w:rsidRDefault="00AC1F5D" w:rsidP="00AC1F5D">
            <w:pPr>
              <w:pStyle w:val="1"/>
            </w:pPr>
            <w:r w:rsidRPr="00912AE7">
              <w:t>1</w:t>
            </w:r>
          </w:p>
        </w:tc>
        <w:tc>
          <w:tcPr>
            <w:tcW w:w="2126" w:type="dxa"/>
            <w:vAlign w:val="center"/>
          </w:tcPr>
          <w:p w:rsidR="00AC1F5D" w:rsidRPr="00912AE7" w:rsidRDefault="00AC1F5D" w:rsidP="00AC1F5D">
            <w:pPr>
              <w:pStyle w:val="1"/>
            </w:pPr>
            <w:r w:rsidRPr="00912AE7">
              <w:t>2</w:t>
            </w:r>
          </w:p>
        </w:tc>
        <w:tc>
          <w:tcPr>
            <w:tcW w:w="4535" w:type="dxa"/>
            <w:vAlign w:val="center"/>
          </w:tcPr>
          <w:p w:rsidR="00AC1F5D" w:rsidRPr="00912AE7" w:rsidRDefault="00AC1F5D" w:rsidP="00AC1F5D">
            <w:pPr>
              <w:pStyle w:val="1"/>
            </w:pPr>
            <w:r w:rsidRPr="00912AE7">
              <w:t>3</w:t>
            </w:r>
          </w:p>
        </w:tc>
        <w:tc>
          <w:tcPr>
            <w:tcW w:w="2126" w:type="dxa"/>
            <w:vAlign w:val="center"/>
          </w:tcPr>
          <w:p w:rsidR="00AC1F5D" w:rsidRPr="00912AE7" w:rsidRDefault="00AC1F5D" w:rsidP="00AC1F5D">
            <w:pPr>
              <w:pStyle w:val="1"/>
            </w:pPr>
            <w:r w:rsidRPr="00912AE7">
              <w:t>4</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p>
        </w:tc>
        <w:tc>
          <w:tcPr>
            <w:tcW w:w="4536" w:type="dxa"/>
            <w:vAlign w:val="center"/>
          </w:tcPr>
          <w:p w:rsidR="00AC1F5D" w:rsidRPr="00912AE7" w:rsidRDefault="00AC1F5D" w:rsidP="00AC1F5D">
            <w:pPr>
              <w:pStyle w:val="2"/>
            </w:pPr>
            <w:r w:rsidRPr="00912AE7">
              <w:rPr>
                <w:rFonts w:hint="eastAsia"/>
              </w:rPr>
              <w:t>一、一般公共预算拨款收入</w:t>
            </w:r>
          </w:p>
        </w:tc>
        <w:tc>
          <w:tcPr>
            <w:tcW w:w="2126" w:type="dxa"/>
            <w:vAlign w:val="center"/>
          </w:tcPr>
          <w:p w:rsidR="00AC1F5D" w:rsidRPr="00912AE7" w:rsidRDefault="00AC1F5D" w:rsidP="00AC1F5D">
            <w:pPr>
              <w:pStyle w:val="4"/>
              <w:rPr>
                <w:lang w:eastAsia="zh-CN"/>
              </w:rPr>
            </w:pPr>
            <w:r w:rsidRPr="00912AE7">
              <w:rPr>
                <w:rFonts w:hint="eastAsia"/>
                <w:lang w:eastAsia="zh-CN"/>
              </w:rPr>
              <w:t>32194.61</w:t>
            </w:r>
          </w:p>
        </w:tc>
        <w:tc>
          <w:tcPr>
            <w:tcW w:w="4535" w:type="dxa"/>
            <w:vAlign w:val="center"/>
          </w:tcPr>
          <w:p w:rsidR="00AC1F5D" w:rsidRPr="00912AE7" w:rsidRDefault="00AC1F5D" w:rsidP="00AC1F5D">
            <w:pPr>
              <w:pStyle w:val="2"/>
            </w:pPr>
            <w:r w:rsidRPr="00912AE7">
              <w:rPr>
                <w:rFonts w:hint="eastAsia"/>
              </w:rPr>
              <w:t>一、一般公共服务支出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w:t>
            </w:r>
          </w:p>
        </w:tc>
        <w:tc>
          <w:tcPr>
            <w:tcW w:w="4536" w:type="dxa"/>
            <w:vAlign w:val="center"/>
          </w:tcPr>
          <w:p w:rsidR="00AC1F5D" w:rsidRPr="00912AE7" w:rsidRDefault="00AC1F5D" w:rsidP="00AC1F5D">
            <w:pPr>
              <w:pStyle w:val="2"/>
            </w:pPr>
            <w:r w:rsidRPr="00912AE7">
              <w:rPr>
                <w:rFonts w:hint="eastAsia"/>
              </w:rPr>
              <w:t>二、政府性基金预算拨款收入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二、外交支出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w:t>
            </w:r>
          </w:p>
        </w:tc>
        <w:tc>
          <w:tcPr>
            <w:tcW w:w="4536" w:type="dxa"/>
            <w:vAlign w:val="center"/>
          </w:tcPr>
          <w:p w:rsidR="00AC1F5D" w:rsidRPr="00912AE7" w:rsidRDefault="00AC1F5D" w:rsidP="00AC1F5D">
            <w:pPr>
              <w:pStyle w:val="2"/>
            </w:pPr>
            <w:r w:rsidRPr="00912AE7">
              <w:rPr>
                <w:rFonts w:hint="eastAsia"/>
              </w:rPr>
              <w:t>三、国有资本经营预算拨款收入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三、国防支出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4</w:t>
            </w:r>
          </w:p>
        </w:tc>
        <w:tc>
          <w:tcPr>
            <w:tcW w:w="4536" w:type="dxa"/>
            <w:vAlign w:val="center"/>
          </w:tcPr>
          <w:p w:rsidR="00AC1F5D" w:rsidRPr="00912AE7" w:rsidRDefault="00AC1F5D" w:rsidP="00AC1F5D">
            <w:pPr>
              <w:pStyle w:val="2"/>
            </w:pPr>
            <w:r w:rsidRPr="00912AE7">
              <w:rPr>
                <w:rFonts w:hint="eastAsia"/>
              </w:rPr>
              <w:t>四、财政专户管理资金收入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四、公共安全支出</w:t>
            </w:r>
          </w:p>
        </w:tc>
        <w:tc>
          <w:tcPr>
            <w:tcW w:w="2126" w:type="dxa"/>
            <w:vAlign w:val="center"/>
          </w:tcPr>
          <w:p w:rsidR="00AC1F5D" w:rsidRPr="00912AE7" w:rsidRDefault="00AC1F5D" w:rsidP="00AC1F5D">
            <w:pPr>
              <w:pStyle w:val="4"/>
              <w:rPr>
                <w:lang w:eastAsia="zh-CN"/>
              </w:rPr>
            </w:pPr>
            <w:r w:rsidRPr="00912AE7">
              <w:rPr>
                <w:rFonts w:hint="eastAsia"/>
                <w:lang w:eastAsia="zh-CN"/>
              </w:rPr>
              <w:t>28079.34</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5</w:t>
            </w:r>
          </w:p>
        </w:tc>
        <w:tc>
          <w:tcPr>
            <w:tcW w:w="4536" w:type="dxa"/>
            <w:vAlign w:val="center"/>
          </w:tcPr>
          <w:p w:rsidR="00AC1F5D" w:rsidRPr="00912AE7" w:rsidRDefault="00AC1F5D" w:rsidP="00AC1F5D">
            <w:pPr>
              <w:pStyle w:val="2"/>
            </w:pPr>
            <w:r w:rsidRPr="00912AE7">
              <w:rPr>
                <w:rFonts w:hint="eastAsia"/>
              </w:rPr>
              <w:t>五、事业收入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五、教育支出</w:t>
            </w:r>
          </w:p>
        </w:tc>
        <w:tc>
          <w:tcPr>
            <w:tcW w:w="2126" w:type="dxa"/>
            <w:vAlign w:val="center"/>
          </w:tcPr>
          <w:p w:rsidR="00AC1F5D" w:rsidRPr="00912AE7" w:rsidRDefault="00AC1F5D" w:rsidP="00AC1F5D">
            <w:pPr>
              <w:pStyle w:val="4"/>
              <w:rPr>
                <w:lang w:eastAsia="zh-CN"/>
              </w:rPr>
            </w:pPr>
            <w:r w:rsidRPr="00912AE7">
              <w:rPr>
                <w:rFonts w:hint="eastAsia"/>
                <w:lang w:eastAsia="zh-CN"/>
              </w:rPr>
              <w:t>41.73</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6</w:t>
            </w:r>
          </w:p>
        </w:tc>
        <w:tc>
          <w:tcPr>
            <w:tcW w:w="4536" w:type="dxa"/>
            <w:vAlign w:val="center"/>
          </w:tcPr>
          <w:p w:rsidR="00AC1F5D" w:rsidRPr="00912AE7" w:rsidRDefault="00AC1F5D" w:rsidP="00AC1F5D">
            <w:pPr>
              <w:pStyle w:val="2"/>
            </w:pPr>
            <w:r w:rsidRPr="00912AE7">
              <w:rPr>
                <w:rFonts w:hint="eastAsia"/>
              </w:rPr>
              <w:t>六、事业单位经营收入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六、科学技术支出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7</w:t>
            </w:r>
          </w:p>
        </w:tc>
        <w:tc>
          <w:tcPr>
            <w:tcW w:w="4536" w:type="dxa"/>
            <w:vAlign w:val="center"/>
          </w:tcPr>
          <w:p w:rsidR="00AC1F5D" w:rsidRPr="00912AE7" w:rsidRDefault="00AC1F5D" w:rsidP="00AC1F5D">
            <w:pPr>
              <w:pStyle w:val="2"/>
            </w:pPr>
            <w:r w:rsidRPr="00912AE7">
              <w:rPr>
                <w:rFonts w:hint="eastAsia"/>
              </w:rPr>
              <w:t>七、上级补助收入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七、文化旅游体育与传媒支出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8</w:t>
            </w:r>
          </w:p>
        </w:tc>
        <w:tc>
          <w:tcPr>
            <w:tcW w:w="4536" w:type="dxa"/>
            <w:vAlign w:val="center"/>
          </w:tcPr>
          <w:p w:rsidR="00AC1F5D" w:rsidRPr="00912AE7" w:rsidRDefault="00AC1F5D" w:rsidP="00AC1F5D">
            <w:pPr>
              <w:pStyle w:val="2"/>
            </w:pPr>
            <w:r w:rsidRPr="00912AE7">
              <w:rPr>
                <w:rFonts w:hint="eastAsia"/>
              </w:rPr>
              <w:t>八、附属单位上缴收入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八、社会保障和就业支出</w:t>
            </w:r>
          </w:p>
        </w:tc>
        <w:tc>
          <w:tcPr>
            <w:tcW w:w="2126" w:type="dxa"/>
            <w:vAlign w:val="center"/>
          </w:tcPr>
          <w:p w:rsidR="00AC1F5D" w:rsidRPr="00912AE7" w:rsidRDefault="00AC1F5D" w:rsidP="00AC1F5D">
            <w:pPr>
              <w:pStyle w:val="4"/>
              <w:rPr>
                <w:lang w:eastAsia="zh-CN"/>
              </w:rPr>
            </w:pPr>
            <w:r w:rsidRPr="00912AE7">
              <w:rPr>
                <w:rFonts w:hint="eastAsia"/>
                <w:lang w:eastAsia="zh-CN"/>
              </w:rPr>
              <w:t>1569.48</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9</w:t>
            </w:r>
          </w:p>
        </w:tc>
        <w:tc>
          <w:tcPr>
            <w:tcW w:w="4536" w:type="dxa"/>
            <w:vAlign w:val="center"/>
          </w:tcPr>
          <w:p w:rsidR="00AC1F5D" w:rsidRPr="00912AE7" w:rsidRDefault="00AC1F5D" w:rsidP="00AC1F5D">
            <w:pPr>
              <w:pStyle w:val="2"/>
            </w:pPr>
            <w:r w:rsidRPr="00912AE7">
              <w:rPr>
                <w:rFonts w:hint="eastAsia"/>
              </w:rPr>
              <w:t>九、其他收入</w:t>
            </w: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九、社会保险基金支出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10</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十、卫生健康支出</w:t>
            </w:r>
          </w:p>
        </w:tc>
        <w:tc>
          <w:tcPr>
            <w:tcW w:w="2126" w:type="dxa"/>
            <w:vAlign w:val="center"/>
          </w:tcPr>
          <w:p w:rsidR="00AC1F5D" w:rsidRPr="00912AE7" w:rsidRDefault="00AC1F5D" w:rsidP="00AC1F5D">
            <w:pPr>
              <w:pStyle w:val="4"/>
              <w:rPr>
                <w:lang w:eastAsia="zh-CN"/>
              </w:rPr>
            </w:pPr>
            <w:r w:rsidRPr="00912AE7">
              <w:rPr>
                <w:rFonts w:hint="eastAsia"/>
                <w:lang w:eastAsia="zh-CN"/>
              </w:rPr>
              <w:t>1370.5</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11</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十一、节能环保支出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12</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十二、城乡社区支出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13</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十三、农林水支出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14</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十四、交通运输支出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15</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十五、资源勘探工业信息等支出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16</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十六、商业服务业等支出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17</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十七、金融支出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18</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十八、援助其他地区支出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lastRenderedPageBreak/>
              <w:t>19</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十九、自然资源海洋气象等支出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20</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二十、住房保障支出</w:t>
            </w:r>
          </w:p>
        </w:tc>
        <w:tc>
          <w:tcPr>
            <w:tcW w:w="2126" w:type="dxa"/>
            <w:vAlign w:val="center"/>
          </w:tcPr>
          <w:p w:rsidR="00AC1F5D" w:rsidRPr="00912AE7" w:rsidRDefault="00AC1F5D" w:rsidP="00AC1F5D">
            <w:pPr>
              <w:pStyle w:val="4"/>
              <w:rPr>
                <w:lang w:eastAsia="zh-CN"/>
              </w:rPr>
            </w:pPr>
            <w:r w:rsidRPr="00912AE7">
              <w:rPr>
                <w:rFonts w:hint="eastAsia"/>
                <w:lang w:eastAsia="zh-CN"/>
              </w:rPr>
              <w:t>1280.86</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21</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二十一、粮油物资储备支出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22</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二十二、国有资本经营预算支出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23</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二十三、灾害防治及应急管理支出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24</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二十四、预备费</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25</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二十五、其他支出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26</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二十六、转移性支出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27</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二十七、债务还本支出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28</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二十八、债务付息支出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29</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二十九、债务发行费用支出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30</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三十、抗疫特别国债安排的支出</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31</w:t>
            </w:r>
          </w:p>
        </w:tc>
        <w:tc>
          <w:tcPr>
            <w:tcW w:w="4536" w:type="dxa"/>
            <w:vAlign w:val="center"/>
          </w:tcPr>
          <w:p w:rsidR="00AC1F5D" w:rsidRPr="00912AE7" w:rsidRDefault="00AC1F5D" w:rsidP="00AC1F5D">
            <w:pPr>
              <w:pStyle w:val="2"/>
            </w:pPr>
          </w:p>
        </w:tc>
        <w:tc>
          <w:tcPr>
            <w:tcW w:w="2126" w:type="dxa"/>
            <w:vAlign w:val="center"/>
          </w:tcPr>
          <w:p w:rsidR="00AC1F5D" w:rsidRPr="00912AE7" w:rsidRDefault="00AC1F5D" w:rsidP="00AC1F5D">
            <w:pPr>
              <w:pStyle w:val="4"/>
            </w:pPr>
          </w:p>
        </w:tc>
        <w:tc>
          <w:tcPr>
            <w:tcW w:w="4535" w:type="dxa"/>
            <w:vAlign w:val="center"/>
          </w:tcPr>
          <w:p w:rsidR="00AC1F5D" w:rsidRPr="00912AE7" w:rsidRDefault="00AC1F5D" w:rsidP="00AC1F5D">
            <w:pPr>
              <w:pStyle w:val="2"/>
            </w:pPr>
            <w:r w:rsidRPr="00912AE7">
              <w:rPr>
                <w:rFonts w:hint="eastAsia"/>
              </w:rPr>
              <w:t>三十一、人行科目</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32</w:t>
            </w:r>
          </w:p>
        </w:tc>
        <w:tc>
          <w:tcPr>
            <w:tcW w:w="4536" w:type="dxa"/>
            <w:vAlign w:val="center"/>
          </w:tcPr>
          <w:p w:rsidR="00AC1F5D" w:rsidRPr="00912AE7" w:rsidRDefault="00AC1F5D" w:rsidP="00AC1F5D">
            <w:pPr>
              <w:pStyle w:val="6"/>
            </w:pPr>
            <w:r w:rsidRPr="00912AE7">
              <w:rPr>
                <w:rFonts w:hint="eastAsia"/>
              </w:rPr>
              <w:t>本年收入合计</w:t>
            </w:r>
          </w:p>
        </w:tc>
        <w:tc>
          <w:tcPr>
            <w:tcW w:w="2126" w:type="dxa"/>
            <w:vAlign w:val="center"/>
          </w:tcPr>
          <w:p w:rsidR="00AC1F5D" w:rsidRPr="00912AE7" w:rsidRDefault="00AC1F5D" w:rsidP="00AC1F5D">
            <w:pPr>
              <w:pStyle w:val="7"/>
              <w:rPr>
                <w:lang w:eastAsia="zh-CN"/>
              </w:rPr>
            </w:pPr>
            <w:r w:rsidRPr="00912AE7">
              <w:rPr>
                <w:rFonts w:hint="eastAsia"/>
                <w:lang w:eastAsia="zh-CN"/>
              </w:rPr>
              <w:t>32194.61</w:t>
            </w:r>
          </w:p>
        </w:tc>
        <w:tc>
          <w:tcPr>
            <w:tcW w:w="4535" w:type="dxa"/>
            <w:vAlign w:val="center"/>
          </w:tcPr>
          <w:p w:rsidR="00AC1F5D" w:rsidRPr="00912AE7" w:rsidRDefault="00AC1F5D" w:rsidP="00AC1F5D">
            <w:pPr>
              <w:pStyle w:val="6"/>
            </w:pPr>
            <w:r w:rsidRPr="00912AE7">
              <w:rPr>
                <w:rFonts w:hint="eastAsia"/>
              </w:rPr>
              <w:t>本年支出合计</w:t>
            </w:r>
          </w:p>
        </w:tc>
        <w:tc>
          <w:tcPr>
            <w:tcW w:w="2126" w:type="dxa"/>
            <w:vAlign w:val="center"/>
          </w:tcPr>
          <w:p w:rsidR="00AC1F5D" w:rsidRPr="00912AE7" w:rsidRDefault="00AC1F5D" w:rsidP="00AC1F5D">
            <w:pPr>
              <w:pStyle w:val="7"/>
              <w:rPr>
                <w:lang w:eastAsia="zh-CN"/>
              </w:rPr>
            </w:pPr>
            <w:r w:rsidRPr="00912AE7">
              <w:rPr>
                <w:rFonts w:hint="eastAsia"/>
                <w:lang w:eastAsia="zh-CN"/>
              </w:rPr>
              <w:t>32341.91</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33</w:t>
            </w:r>
          </w:p>
        </w:tc>
        <w:tc>
          <w:tcPr>
            <w:tcW w:w="4536" w:type="dxa"/>
            <w:vAlign w:val="center"/>
          </w:tcPr>
          <w:p w:rsidR="00AC1F5D" w:rsidRPr="00912AE7" w:rsidRDefault="00AC1F5D" w:rsidP="00AC1F5D">
            <w:pPr>
              <w:pStyle w:val="2"/>
            </w:pPr>
            <w:r w:rsidRPr="00912AE7">
              <w:rPr>
                <w:rFonts w:hint="eastAsia"/>
              </w:rPr>
              <w:t>上年结转结余</w:t>
            </w:r>
          </w:p>
        </w:tc>
        <w:tc>
          <w:tcPr>
            <w:tcW w:w="2126" w:type="dxa"/>
            <w:vAlign w:val="center"/>
          </w:tcPr>
          <w:p w:rsidR="00AC1F5D" w:rsidRPr="00912AE7" w:rsidRDefault="00AC1F5D" w:rsidP="00AC1F5D">
            <w:pPr>
              <w:pStyle w:val="4"/>
            </w:pPr>
            <w:r w:rsidRPr="00912AE7">
              <w:t>147.30</w:t>
            </w:r>
          </w:p>
        </w:tc>
        <w:tc>
          <w:tcPr>
            <w:tcW w:w="4535" w:type="dxa"/>
            <w:vAlign w:val="center"/>
          </w:tcPr>
          <w:p w:rsidR="00AC1F5D" w:rsidRPr="00912AE7" w:rsidRDefault="00AC1F5D" w:rsidP="00AC1F5D">
            <w:pPr>
              <w:pStyle w:val="2"/>
            </w:pPr>
            <w:r w:rsidRPr="00912AE7">
              <w:rPr>
                <w:rFonts w:hint="eastAsia"/>
              </w:rPr>
              <w:t>年终结转结余</w:t>
            </w:r>
          </w:p>
        </w:tc>
        <w:tc>
          <w:tcPr>
            <w:tcW w:w="2126"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34</w:t>
            </w:r>
          </w:p>
        </w:tc>
        <w:tc>
          <w:tcPr>
            <w:tcW w:w="4536" w:type="dxa"/>
            <w:vAlign w:val="center"/>
          </w:tcPr>
          <w:p w:rsidR="00AC1F5D" w:rsidRPr="00912AE7" w:rsidRDefault="00AC1F5D" w:rsidP="00AC1F5D">
            <w:pPr>
              <w:pStyle w:val="6"/>
            </w:pPr>
            <w:r w:rsidRPr="00912AE7">
              <w:rPr>
                <w:rFonts w:hint="eastAsia"/>
              </w:rPr>
              <w:t>收入总计</w:t>
            </w:r>
          </w:p>
        </w:tc>
        <w:tc>
          <w:tcPr>
            <w:tcW w:w="2126" w:type="dxa"/>
            <w:vAlign w:val="center"/>
          </w:tcPr>
          <w:p w:rsidR="00AC1F5D" w:rsidRPr="00912AE7" w:rsidRDefault="00AC1F5D" w:rsidP="00AC1F5D">
            <w:pPr>
              <w:pStyle w:val="7"/>
              <w:rPr>
                <w:lang w:eastAsia="zh-CN"/>
              </w:rPr>
            </w:pPr>
            <w:r w:rsidRPr="00912AE7">
              <w:rPr>
                <w:rFonts w:hint="eastAsia"/>
                <w:lang w:eastAsia="zh-CN"/>
              </w:rPr>
              <w:t>32341.91</w:t>
            </w:r>
          </w:p>
        </w:tc>
        <w:tc>
          <w:tcPr>
            <w:tcW w:w="4535" w:type="dxa"/>
            <w:vAlign w:val="center"/>
          </w:tcPr>
          <w:p w:rsidR="00AC1F5D" w:rsidRPr="00912AE7" w:rsidRDefault="00AC1F5D" w:rsidP="00AC1F5D">
            <w:pPr>
              <w:pStyle w:val="6"/>
            </w:pPr>
            <w:r w:rsidRPr="00912AE7">
              <w:rPr>
                <w:rFonts w:hint="eastAsia"/>
              </w:rPr>
              <w:t>支出总计</w:t>
            </w:r>
          </w:p>
        </w:tc>
        <w:tc>
          <w:tcPr>
            <w:tcW w:w="2126" w:type="dxa"/>
            <w:vAlign w:val="center"/>
          </w:tcPr>
          <w:p w:rsidR="00AC1F5D" w:rsidRPr="00912AE7" w:rsidRDefault="00AC1F5D" w:rsidP="00AC1F5D">
            <w:pPr>
              <w:pStyle w:val="7"/>
              <w:rPr>
                <w:lang w:eastAsia="zh-CN"/>
              </w:rPr>
            </w:pPr>
            <w:r w:rsidRPr="00912AE7">
              <w:rPr>
                <w:rFonts w:hint="eastAsia"/>
                <w:lang w:eastAsia="zh-CN"/>
              </w:rPr>
              <w:t>32341.91</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jc w:val="center"/>
        <w:outlineLvl w:val="1"/>
      </w:pPr>
      <w:bookmarkStart w:id="1" w:name="_Toc_2_2_0000000002"/>
      <w:r w:rsidRPr="00912AE7">
        <w:rPr>
          <w:rFonts w:ascii="方正小标宋_GBK" w:eastAsia="方正小标宋_GBK" w:hAnsi="方正小标宋_GBK" w:cs="方正小标宋_GBK" w:hint="eastAsia"/>
          <w:sz w:val="36"/>
        </w:rPr>
        <w:lastRenderedPageBreak/>
        <w:t>部门预算收入总表</w:t>
      </w:r>
      <w:bookmarkEnd w:id="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AC1F5D" w:rsidRPr="00912AE7" w:rsidTr="00AC1F5D">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3402"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670" w:type="dxa"/>
            <w:gridSpan w:val="5"/>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680" w:type="dxa"/>
            <w:vMerge w:val="restart"/>
            <w:vAlign w:val="center"/>
          </w:tcPr>
          <w:p w:rsidR="00AC1F5D" w:rsidRPr="00912AE7" w:rsidRDefault="00AC1F5D" w:rsidP="00AC1F5D">
            <w:pPr>
              <w:pStyle w:val="1"/>
            </w:pPr>
            <w:r w:rsidRPr="00912AE7">
              <w:rPr>
                <w:rFonts w:hint="eastAsia"/>
              </w:rPr>
              <w:t>序号</w:t>
            </w:r>
          </w:p>
        </w:tc>
        <w:tc>
          <w:tcPr>
            <w:tcW w:w="2551" w:type="dxa"/>
            <w:gridSpan w:val="2"/>
            <w:vAlign w:val="center"/>
          </w:tcPr>
          <w:p w:rsidR="00AC1F5D" w:rsidRPr="00912AE7" w:rsidRDefault="00AC1F5D" w:rsidP="00AC1F5D">
            <w:pPr>
              <w:pStyle w:val="1"/>
            </w:pPr>
            <w:r w:rsidRPr="00912AE7">
              <w:rPr>
                <w:rFonts w:hint="eastAsia"/>
              </w:rPr>
              <w:t>功能分类科目</w:t>
            </w:r>
          </w:p>
        </w:tc>
        <w:tc>
          <w:tcPr>
            <w:tcW w:w="1134" w:type="dxa"/>
            <w:vMerge w:val="restart"/>
            <w:vAlign w:val="center"/>
          </w:tcPr>
          <w:p w:rsidR="00AC1F5D" w:rsidRPr="00912AE7" w:rsidRDefault="00AC1F5D" w:rsidP="00AC1F5D">
            <w:pPr>
              <w:pStyle w:val="1"/>
            </w:pPr>
            <w:r w:rsidRPr="00912AE7">
              <w:rPr>
                <w:rFonts w:hint="eastAsia"/>
              </w:rPr>
              <w:t>合计</w:t>
            </w:r>
          </w:p>
        </w:tc>
        <w:tc>
          <w:tcPr>
            <w:tcW w:w="9072" w:type="dxa"/>
            <w:gridSpan w:val="8"/>
            <w:vAlign w:val="center"/>
          </w:tcPr>
          <w:p w:rsidR="00AC1F5D" w:rsidRPr="00912AE7" w:rsidRDefault="00AC1F5D" w:rsidP="00AC1F5D">
            <w:pPr>
              <w:pStyle w:val="1"/>
            </w:pPr>
            <w:r w:rsidRPr="00912AE7">
              <w:rPr>
                <w:rFonts w:hint="eastAsia"/>
              </w:rPr>
              <w:t>本年收入</w:t>
            </w:r>
          </w:p>
        </w:tc>
        <w:tc>
          <w:tcPr>
            <w:tcW w:w="1134" w:type="dxa"/>
            <w:vMerge w:val="restart"/>
            <w:vAlign w:val="center"/>
          </w:tcPr>
          <w:p w:rsidR="00AC1F5D" w:rsidRPr="00912AE7" w:rsidRDefault="00AC1F5D" w:rsidP="00AC1F5D">
            <w:pPr>
              <w:pStyle w:val="1"/>
            </w:pPr>
            <w:r w:rsidRPr="00912AE7">
              <w:rPr>
                <w:rFonts w:hint="eastAsia"/>
              </w:rPr>
              <w:t>上年结转</w:t>
            </w:r>
          </w:p>
        </w:tc>
      </w:tr>
      <w:tr w:rsidR="00AC1F5D" w:rsidRPr="00912AE7" w:rsidTr="00AC1F5D">
        <w:trPr>
          <w:trHeight w:val="369"/>
          <w:tblHeader/>
          <w:jc w:val="center"/>
        </w:trPr>
        <w:tc>
          <w:tcPr>
            <w:tcW w:w="680" w:type="dxa"/>
            <w:vMerge/>
          </w:tcPr>
          <w:p w:rsidR="00AC1F5D" w:rsidRPr="00912AE7" w:rsidRDefault="00AC1F5D" w:rsidP="00AC1F5D"/>
        </w:tc>
        <w:tc>
          <w:tcPr>
            <w:tcW w:w="992" w:type="dxa"/>
            <w:vAlign w:val="center"/>
          </w:tcPr>
          <w:p w:rsidR="00AC1F5D" w:rsidRPr="00912AE7" w:rsidRDefault="00AC1F5D" w:rsidP="00AC1F5D">
            <w:pPr>
              <w:pStyle w:val="1"/>
            </w:pPr>
            <w:r w:rsidRPr="00912AE7">
              <w:rPr>
                <w:rFonts w:hint="eastAsia"/>
              </w:rPr>
              <w:t>科目</w:t>
            </w:r>
            <w:r w:rsidRPr="00912AE7">
              <w:t xml:space="preserve">    </w:t>
            </w:r>
            <w:r w:rsidRPr="00912AE7">
              <w:rPr>
                <w:rFonts w:hint="eastAsia"/>
              </w:rPr>
              <w:t>编码</w:t>
            </w:r>
          </w:p>
        </w:tc>
        <w:tc>
          <w:tcPr>
            <w:tcW w:w="1559" w:type="dxa"/>
            <w:vAlign w:val="center"/>
          </w:tcPr>
          <w:p w:rsidR="00AC1F5D" w:rsidRPr="00912AE7" w:rsidRDefault="00AC1F5D" w:rsidP="00AC1F5D">
            <w:pPr>
              <w:pStyle w:val="1"/>
            </w:pPr>
            <w:r w:rsidRPr="00912AE7">
              <w:rPr>
                <w:rFonts w:hint="eastAsia"/>
              </w:rPr>
              <w:t>科目名称</w:t>
            </w:r>
          </w:p>
        </w:tc>
        <w:tc>
          <w:tcPr>
            <w:tcW w:w="1134" w:type="dxa"/>
            <w:vMerge/>
          </w:tcPr>
          <w:p w:rsidR="00AC1F5D" w:rsidRPr="00912AE7" w:rsidRDefault="00AC1F5D" w:rsidP="00AC1F5D"/>
        </w:tc>
        <w:tc>
          <w:tcPr>
            <w:tcW w:w="1134" w:type="dxa"/>
            <w:vAlign w:val="center"/>
          </w:tcPr>
          <w:p w:rsidR="00AC1F5D" w:rsidRPr="00912AE7" w:rsidRDefault="00AC1F5D" w:rsidP="00AC1F5D">
            <w:pPr>
              <w:pStyle w:val="1"/>
            </w:pPr>
            <w:r w:rsidRPr="00912AE7">
              <w:rPr>
                <w:rFonts w:hint="eastAsia"/>
              </w:rPr>
              <w:t>小计</w:t>
            </w:r>
          </w:p>
        </w:tc>
        <w:tc>
          <w:tcPr>
            <w:tcW w:w="1134" w:type="dxa"/>
            <w:vAlign w:val="center"/>
          </w:tcPr>
          <w:p w:rsidR="00AC1F5D" w:rsidRPr="00912AE7" w:rsidRDefault="00AC1F5D" w:rsidP="00AC1F5D">
            <w:pPr>
              <w:pStyle w:val="1"/>
            </w:pPr>
            <w:r w:rsidRPr="00912AE7">
              <w:rPr>
                <w:rFonts w:hint="eastAsia"/>
              </w:rPr>
              <w:t>财政拨款</w:t>
            </w:r>
            <w:r w:rsidRPr="00912AE7">
              <w:t xml:space="preserve"> </w:t>
            </w:r>
            <w:r w:rsidRPr="00912AE7">
              <w:rPr>
                <w:rFonts w:hint="eastAsia"/>
              </w:rPr>
              <w:t>收入</w:t>
            </w:r>
          </w:p>
        </w:tc>
        <w:tc>
          <w:tcPr>
            <w:tcW w:w="1134" w:type="dxa"/>
            <w:vAlign w:val="center"/>
          </w:tcPr>
          <w:p w:rsidR="00AC1F5D" w:rsidRPr="00912AE7" w:rsidRDefault="00AC1F5D" w:rsidP="00AC1F5D">
            <w:pPr>
              <w:pStyle w:val="1"/>
            </w:pPr>
            <w:r w:rsidRPr="00912AE7">
              <w:rPr>
                <w:rFonts w:hint="eastAsia"/>
              </w:rPr>
              <w:t>财政专户</w:t>
            </w:r>
            <w:r w:rsidRPr="00912AE7">
              <w:t xml:space="preserve"> </w:t>
            </w:r>
            <w:r w:rsidRPr="00912AE7">
              <w:rPr>
                <w:rFonts w:hint="eastAsia"/>
              </w:rPr>
              <w:t>收入</w:t>
            </w:r>
          </w:p>
        </w:tc>
        <w:tc>
          <w:tcPr>
            <w:tcW w:w="1134" w:type="dxa"/>
            <w:vAlign w:val="center"/>
          </w:tcPr>
          <w:p w:rsidR="00AC1F5D" w:rsidRPr="00912AE7" w:rsidRDefault="00AC1F5D" w:rsidP="00AC1F5D">
            <w:pPr>
              <w:pStyle w:val="1"/>
            </w:pPr>
            <w:r w:rsidRPr="00912AE7">
              <w:rPr>
                <w:rFonts w:hint="eastAsia"/>
              </w:rPr>
              <w:t>事业收入</w:t>
            </w:r>
          </w:p>
        </w:tc>
        <w:tc>
          <w:tcPr>
            <w:tcW w:w="1134" w:type="dxa"/>
            <w:vAlign w:val="center"/>
          </w:tcPr>
          <w:p w:rsidR="00AC1F5D" w:rsidRPr="00912AE7" w:rsidRDefault="00AC1F5D" w:rsidP="00AC1F5D">
            <w:pPr>
              <w:pStyle w:val="1"/>
            </w:pPr>
            <w:r w:rsidRPr="00912AE7">
              <w:rPr>
                <w:rFonts w:hint="eastAsia"/>
              </w:rPr>
              <w:t>经营收入</w:t>
            </w:r>
          </w:p>
        </w:tc>
        <w:tc>
          <w:tcPr>
            <w:tcW w:w="1134" w:type="dxa"/>
            <w:vAlign w:val="center"/>
          </w:tcPr>
          <w:p w:rsidR="00AC1F5D" w:rsidRPr="00912AE7" w:rsidRDefault="00AC1F5D" w:rsidP="00AC1F5D">
            <w:pPr>
              <w:pStyle w:val="1"/>
            </w:pPr>
            <w:r w:rsidRPr="00912AE7">
              <w:rPr>
                <w:rFonts w:hint="eastAsia"/>
              </w:rPr>
              <w:t>上级补助收入</w:t>
            </w:r>
          </w:p>
        </w:tc>
        <w:tc>
          <w:tcPr>
            <w:tcW w:w="1134" w:type="dxa"/>
            <w:vAlign w:val="center"/>
          </w:tcPr>
          <w:p w:rsidR="00AC1F5D" w:rsidRPr="00912AE7" w:rsidRDefault="00AC1F5D" w:rsidP="00AC1F5D">
            <w:pPr>
              <w:pStyle w:val="1"/>
            </w:pPr>
            <w:r w:rsidRPr="00912AE7">
              <w:rPr>
                <w:rFonts w:hint="eastAsia"/>
              </w:rPr>
              <w:t>附属单位上缴收入</w:t>
            </w:r>
          </w:p>
        </w:tc>
        <w:tc>
          <w:tcPr>
            <w:tcW w:w="1134" w:type="dxa"/>
            <w:vAlign w:val="center"/>
          </w:tcPr>
          <w:p w:rsidR="00AC1F5D" w:rsidRPr="00912AE7" w:rsidRDefault="00AC1F5D" w:rsidP="00AC1F5D">
            <w:pPr>
              <w:pStyle w:val="1"/>
            </w:pPr>
            <w:r w:rsidRPr="00912AE7">
              <w:rPr>
                <w:rFonts w:hint="eastAsia"/>
              </w:rPr>
              <w:t>其他收入</w:t>
            </w:r>
          </w:p>
        </w:tc>
        <w:tc>
          <w:tcPr>
            <w:tcW w:w="1134" w:type="dxa"/>
            <w:vMerge/>
          </w:tcPr>
          <w:p w:rsidR="00AC1F5D" w:rsidRPr="00912AE7" w:rsidRDefault="00AC1F5D" w:rsidP="00AC1F5D"/>
        </w:tc>
      </w:tr>
      <w:tr w:rsidR="00AC1F5D" w:rsidRPr="00912AE7" w:rsidTr="00AC1F5D">
        <w:trPr>
          <w:trHeight w:val="369"/>
          <w:tblHeader/>
          <w:jc w:val="center"/>
        </w:trPr>
        <w:tc>
          <w:tcPr>
            <w:tcW w:w="680" w:type="dxa"/>
            <w:vAlign w:val="center"/>
          </w:tcPr>
          <w:p w:rsidR="00AC1F5D" w:rsidRPr="00912AE7" w:rsidRDefault="00AC1F5D" w:rsidP="00AC1F5D">
            <w:pPr>
              <w:pStyle w:val="1"/>
            </w:pPr>
            <w:r w:rsidRPr="00912AE7">
              <w:rPr>
                <w:rFonts w:hint="eastAsia"/>
              </w:rPr>
              <w:t>栏次</w:t>
            </w:r>
          </w:p>
        </w:tc>
        <w:tc>
          <w:tcPr>
            <w:tcW w:w="992" w:type="dxa"/>
            <w:vAlign w:val="center"/>
          </w:tcPr>
          <w:p w:rsidR="00AC1F5D" w:rsidRPr="00912AE7" w:rsidRDefault="00AC1F5D" w:rsidP="00AC1F5D">
            <w:pPr>
              <w:pStyle w:val="1"/>
            </w:pPr>
            <w:r w:rsidRPr="00912AE7">
              <w:t>1</w:t>
            </w:r>
          </w:p>
        </w:tc>
        <w:tc>
          <w:tcPr>
            <w:tcW w:w="1559" w:type="dxa"/>
            <w:vAlign w:val="center"/>
          </w:tcPr>
          <w:p w:rsidR="00AC1F5D" w:rsidRPr="00912AE7" w:rsidRDefault="00AC1F5D" w:rsidP="00AC1F5D">
            <w:pPr>
              <w:pStyle w:val="1"/>
            </w:pPr>
            <w:r w:rsidRPr="00912AE7">
              <w:t>2</w:t>
            </w:r>
          </w:p>
        </w:tc>
        <w:tc>
          <w:tcPr>
            <w:tcW w:w="1134" w:type="dxa"/>
            <w:vAlign w:val="center"/>
          </w:tcPr>
          <w:p w:rsidR="00AC1F5D" w:rsidRPr="00912AE7" w:rsidRDefault="00AC1F5D" w:rsidP="00AC1F5D">
            <w:pPr>
              <w:pStyle w:val="1"/>
            </w:pPr>
            <w:r w:rsidRPr="00912AE7">
              <w:t>3</w:t>
            </w:r>
          </w:p>
        </w:tc>
        <w:tc>
          <w:tcPr>
            <w:tcW w:w="1134" w:type="dxa"/>
            <w:vAlign w:val="center"/>
          </w:tcPr>
          <w:p w:rsidR="00AC1F5D" w:rsidRPr="00912AE7" w:rsidRDefault="00AC1F5D" w:rsidP="00AC1F5D">
            <w:pPr>
              <w:pStyle w:val="1"/>
            </w:pPr>
            <w:r w:rsidRPr="00912AE7">
              <w:t>4</w:t>
            </w:r>
          </w:p>
        </w:tc>
        <w:tc>
          <w:tcPr>
            <w:tcW w:w="1134" w:type="dxa"/>
            <w:vAlign w:val="center"/>
          </w:tcPr>
          <w:p w:rsidR="00AC1F5D" w:rsidRPr="00912AE7" w:rsidRDefault="00AC1F5D" w:rsidP="00AC1F5D">
            <w:pPr>
              <w:pStyle w:val="1"/>
            </w:pPr>
            <w:r w:rsidRPr="00912AE7">
              <w:t>5</w:t>
            </w:r>
          </w:p>
        </w:tc>
        <w:tc>
          <w:tcPr>
            <w:tcW w:w="1134" w:type="dxa"/>
            <w:vAlign w:val="center"/>
          </w:tcPr>
          <w:p w:rsidR="00AC1F5D" w:rsidRPr="00912AE7" w:rsidRDefault="00AC1F5D" w:rsidP="00AC1F5D">
            <w:pPr>
              <w:pStyle w:val="1"/>
            </w:pPr>
            <w:r w:rsidRPr="00912AE7">
              <w:t>6</w:t>
            </w:r>
          </w:p>
        </w:tc>
        <w:tc>
          <w:tcPr>
            <w:tcW w:w="1134" w:type="dxa"/>
            <w:vAlign w:val="center"/>
          </w:tcPr>
          <w:p w:rsidR="00AC1F5D" w:rsidRPr="00912AE7" w:rsidRDefault="00AC1F5D" w:rsidP="00AC1F5D">
            <w:pPr>
              <w:pStyle w:val="1"/>
            </w:pPr>
            <w:r w:rsidRPr="00912AE7">
              <w:t>7</w:t>
            </w:r>
          </w:p>
        </w:tc>
        <w:tc>
          <w:tcPr>
            <w:tcW w:w="1134" w:type="dxa"/>
            <w:vAlign w:val="center"/>
          </w:tcPr>
          <w:p w:rsidR="00AC1F5D" w:rsidRPr="00912AE7" w:rsidRDefault="00AC1F5D" w:rsidP="00AC1F5D">
            <w:pPr>
              <w:pStyle w:val="1"/>
            </w:pPr>
            <w:r w:rsidRPr="00912AE7">
              <w:t>8</w:t>
            </w:r>
          </w:p>
        </w:tc>
        <w:tc>
          <w:tcPr>
            <w:tcW w:w="1134" w:type="dxa"/>
            <w:vAlign w:val="center"/>
          </w:tcPr>
          <w:p w:rsidR="00AC1F5D" w:rsidRPr="00912AE7" w:rsidRDefault="00AC1F5D" w:rsidP="00AC1F5D">
            <w:pPr>
              <w:pStyle w:val="1"/>
            </w:pPr>
            <w:r w:rsidRPr="00912AE7">
              <w:t>9</w:t>
            </w:r>
          </w:p>
        </w:tc>
        <w:tc>
          <w:tcPr>
            <w:tcW w:w="1134" w:type="dxa"/>
            <w:vAlign w:val="center"/>
          </w:tcPr>
          <w:p w:rsidR="00AC1F5D" w:rsidRPr="00912AE7" w:rsidRDefault="00AC1F5D" w:rsidP="00AC1F5D">
            <w:pPr>
              <w:pStyle w:val="1"/>
            </w:pPr>
            <w:r w:rsidRPr="00912AE7">
              <w:t>10</w:t>
            </w:r>
          </w:p>
        </w:tc>
        <w:tc>
          <w:tcPr>
            <w:tcW w:w="1134" w:type="dxa"/>
            <w:vAlign w:val="center"/>
          </w:tcPr>
          <w:p w:rsidR="00AC1F5D" w:rsidRPr="00912AE7" w:rsidRDefault="00AC1F5D" w:rsidP="00AC1F5D">
            <w:pPr>
              <w:pStyle w:val="1"/>
            </w:pPr>
            <w:r w:rsidRPr="00912AE7">
              <w:t>11</w:t>
            </w:r>
          </w:p>
        </w:tc>
        <w:tc>
          <w:tcPr>
            <w:tcW w:w="1134" w:type="dxa"/>
            <w:vAlign w:val="center"/>
          </w:tcPr>
          <w:p w:rsidR="00AC1F5D" w:rsidRPr="00912AE7" w:rsidRDefault="00AC1F5D" w:rsidP="00AC1F5D">
            <w:pPr>
              <w:pStyle w:val="1"/>
            </w:pPr>
            <w:r w:rsidRPr="00912AE7">
              <w:t>12</w:t>
            </w: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1</w:t>
            </w:r>
          </w:p>
        </w:tc>
        <w:tc>
          <w:tcPr>
            <w:tcW w:w="992" w:type="dxa"/>
            <w:vAlign w:val="center"/>
          </w:tcPr>
          <w:p w:rsidR="00AC1F5D" w:rsidRPr="00912AE7" w:rsidRDefault="00AC1F5D" w:rsidP="00AC1F5D">
            <w:pPr>
              <w:pStyle w:val="5"/>
            </w:pPr>
          </w:p>
        </w:tc>
        <w:tc>
          <w:tcPr>
            <w:tcW w:w="1559" w:type="dxa"/>
            <w:vAlign w:val="center"/>
          </w:tcPr>
          <w:p w:rsidR="00AC1F5D" w:rsidRPr="00912AE7" w:rsidRDefault="00AC1F5D" w:rsidP="00AC1F5D">
            <w:pPr>
              <w:pStyle w:val="6"/>
            </w:pPr>
            <w:r w:rsidRPr="00912AE7">
              <w:rPr>
                <w:rFonts w:hint="eastAsia"/>
              </w:rPr>
              <w:t>合计</w:t>
            </w:r>
          </w:p>
        </w:tc>
        <w:tc>
          <w:tcPr>
            <w:tcW w:w="1134" w:type="dxa"/>
            <w:vAlign w:val="center"/>
          </w:tcPr>
          <w:p w:rsidR="00AC1F5D" w:rsidRPr="00912AE7" w:rsidRDefault="00AC1F5D" w:rsidP="00AC1F5D">
            <w:pPr>
              <w:pStyle w:val="7"/>
              <w:rPr>
                <w:lang w:eastAsia="zh-CN"/>
              </w:rPr>
            </w:pPr>
            <w:r w:rsidRPr="00912AE7">
              <w:rPr>
                <w:rFonts w:hint="eastAsia"/>
                <w:lang w:eastAsia="zh-CN"/>
              </w:rPr>
              <w:t>32341.91</w:t>
            </w:r>
          </w:p>
        </w:tc>
        <w:tc>
          <w:tcPr>
            <w:tcW w:w="1134" w:type="dxa"/>
            <w:vAlign w:val="center"/>
          </w:tcPr>
          <w:p w:rsidR="00AC1F5D" w:rsidRPr="00912AE7" w:rsidRDefault="00AC1F5D" w:rsidP="00AC1F5D">
            <w:pPr>
              <w:pStyle w:val="7"/>
            </w:pPr>
            <w:r w:rsidRPr="00912AE7">
              <w:rPr>
                <w:rFonts w:hint="eastAsia"/>
                <w:lang w:eastAsia="zh-CN"/>
              </w:rPr>
              <w:t>32194.61</w:t>
            </w:r>
          </w:p>
        </w:tc>
        <w:tc>
          <w:tcPr>
            <w:tcW w:w="1134" w:type="dxa"/>
            <w:vAlign w:val="center"/>
          </w:tcPr>
          <w:p w:rsidR="00AC1F5D" w:rsidRPr="00912AE7" w:rsidRDefault="00AC1F5D" w:rsidP="00AC1F5D">
            <w:pPr>
              <w:pStyle w:val="7"/>
              <w:rPr>
                <w:lang w:eastAsia="zh-CN"/>
              </w:rPr>
            </w:pPr>
            <w:r w:rsidRPr="00912AE7">
              <w:rPr>
                <w:rFonts w:hint="eastAsia"/>
                <w:lang w:eastAsia="zh-CN"/>
              </w:rPr>
              <w:t>32194.61</w:t>
            </w: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7"/>
            </w:pPr>
            <w:r w:rsidRPr="00912AE7">
              <w:t>147.30</w:t>
            </w:r>
          </w:p>
        </w:tc>
      </w:tr>
      <w:tr w:rsidR="00AC1F5D" w:rsidRPr="00912AE7" w:rsidTr="00AC1F5D">
        <w:trPr>
          <w:trHeight w:val="569"/>
          <w:jc w:val="center"/>
        </w:trPr>
        <w:tc>
          <w:tcPr>
            <w:tcW w:w="680" w:type="dxa"/>
            <w:vAlign w:val="center"/>
          </w:tcPr>
          <w:p w:rsidR="00AC1F5D" w:rsidRPr="00912AE7" w:rsidRDefault="00AC1F5D" w:rsidP="00AC1F5D">
            <w:pPr>
              <w:pStyle w:val="3"/>
            </w:pPr>
            <w:r w:rsidRPr="00912AE7">
              <w:t>2</w:t>
            </w:r>
          </w:p>
        </w:tc>
        <w:tc>
          <w:tcPr>
            <w:tcW w:w="992" w:type="dxa"/>
            <w:vAlign w:val="center"/>
          </w:tcPr>
          <w:p w:rsidR="00AC1F5D" w:rsidRPr="00912AE7" w:rsidRDefault="00AC1F5D" w:rsidP="00AC1F5D">
            <w:pPr>
              <w:pStyle w:val="2"/>
            </w:pPr>
            <w:r w:rsidRPr="00912AE7">
              <w:t>204</w:t>
            </w:r>
          </w:p>
        </w:tc>
        <w:tc>
          <w:tcPr>
            <w:tcW w:w="1559" w:type="dxa"/>
            <w:vAlign w:val="center"/>
          </w:tcPr>
          <w:p w:rsidR="00AC1F5D" w:rsidRPr="00912AE7" w:rsidRDefault="00AC1F5D" w:rsidP="00AC1F5D">
            <w:pPr>
              <w:pStyle w:val="2"/>
            </w:pPr>
            <w:r w:rsidRPr="00912AE7">
              <w:rPr>
                <w:rFonts w:hint="eastAsia"/>
              </w:rPr>
              <w:t>公共安全支出</w:t>
            </w:r>
          </w:p>
        </w:tc>
        <w:tc>
          <w:tcPr>
            <w:tcW w:w="1134" w:type="dxa"/>
            <w:vAlign w:val="center"/>
          </w:tcPr>
          <w:p w:rsidR="00AC1F5D" w:rsidRPr="00912AE7" w:rsidRDefault="00AC1F5D" w:rsidP="00AC1F5D">
            <w:pPr>
              <w:pStyle w:val="4"/>
            </w:pPr>
            <w:r w:rsidRPr="00912AE7">
              <w:rPr>
                <w:rFonts w:hint="eastAsia"/>
                <w:lang w:eastAsia="zh-CN"/>
              </w:rPr>
              <w:t>28079.34</w:t>
            </w:r>
          </w:p>
        </w:tc>
        <w:tc>
          <w:tcPr>
            <w:tcW w:w="1134" w:type="dxa"/>
            <w:vAlign w:val="center"/>
          </w:tcPr>
          <w:p w:rsidR="00AC1F5D" w:rsidRPr="00912AE7" w:rsidRDefault="00AC1F5D" w:rsidP="00AC1F5D">
            <w:pPr>
              <w:pStyle w:val="4"/>
              <w:rPr>
                <w:lang w:eastAsia="zh-CN"/>
              </w:rPr>
            </w:pPr>
            <w:r w:rsidRPr="00912AE7">
              <w:rPr>
                <w:rFonts w:hint="eastAsia"/>
                <w:lang w:eastAsia="zh-CN"/>
              </w:rPr>
              <w:t>27932.04</w:t>
            </w:r>
          </w:p>
        </w:tc>
        <w:tc>
          <w:tcPr>
            <w:tcW w:w="1134" w:type="dxa"/>
            <w:vAlign w:val="center"/>
          </w:tcPr>
          <w:p w:rsidR="00AC1F5D" w:rsidRPr="00912AE7" w:rsidRDefault="00AC1F5D" w:rsidP="00AC1F5D">
            <w:pPr>
              <w:pStyle w:val="4"/>
              <w:rPr>
                <w:lang w:eastAsia="zh-CN"/>
              </w:rPr>
            </w:pPr>
            <w:r w:rsidRPr="00912AE7">
              <w:rPr>
                <w:rFonts w:hint="eastAsia"/>
                <w:lang w:eastAsia="zh-CN"/>
              </w:rPr>
              <w:t>27932.04</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r w:rsidRPr="00912AE7">
              <w:t>147.30</w:t>
            </w: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3</w:t>
            </w:r>
          </w:p>
        </w:tc>
        <w:tc>
          <w:tcPr>
            <w:tcW w:w="992" w:type="dxa"/>
            <w:vAlign w:val="center"/>
          </w:tcPr>
          <w:p w:rsidR="00AC1F5D" w:rsidRPr="00912AE7" w:rsidRDefault="00AC1F5D" w:rsidP="00AC1F5D">
            <w:pPr>
              <w:pStyle w:val="2"/>
            </w:pPr>
            <w:r w:rsidRPr="00912AE7">
              <w:t>20404</w:t>
            </w:r>
          </w:p>
        </w:tc>
        <w:tc>
          <w:tcPr>
            <w:tcW w:w="1559" w:type="dxa"/>
            <w:vAlign w:val="center"/>
          </w:tcPr>
          <w:p w:rsidR="00AC1F5D" w:rsidRPr="00912AE7" w:rsidRDefault="00AC1F5D" w:rsidP="00AC1F5D">
            <w:pPr>
              <w:pStyle w:val="2"/>
            </w:pPr>
            <w:r w:rsidRPr="00912AE7">
              <w:rPr>
                <w:rFonts w:hint="eastAsia"/>
              </w:rPr>
              <w:t>检察</w:t>
            </w:r>
          </w:p>
        </w:tc>
        <w:tc>
          <w:tcPr>
            <w:tcW w:w="1134" w:type="dxa"/>
            <w:vAlign w:val="center"/>
          </w:tcPr>
          <w:p w:rsidR="00AC1F5D" w:rsidRPr="00912AE7" w:rsidRDefault="00AC1F5D" w:rsidP="00AC1F5D">
            <w:pPr>
              <w:pStyle w:val="4"/>
              <w:rPr>
                <w:lang w:eastAsia="zh-CN"/>
              </w:rPr>
            </w:pPr>
            <w:r w:rsidRPr="00912AE7">
              <w:rPr>
                <w:rFonts w:hint="eastAsia"/>
                <w:lang w:eastAsia="zh-CN"/>
              </w:rPr>
              <w:t>28029.34</w:t>
            </w:r>
          </w:p>
        </w:tc>
        <w:tc>
          <w:tcPr>
            <w:tcW w:w="1134" w:type="dxa"/>
            <w:vAlign w:val="center"/>
          </w:tcPr>
          <w:p w:rsidR="00AC1F5D" w:rsidRPr="00912AE7" w:rsidRDefault="00AC1F5D" w:rsidP="00AC1F5D">
            <w:pPr>
              <w:pStyle w:val="4"/>
              <w:rPr>
                <w:lang w:eastAsia="zh-CN"/>
              </w:rPr>
            </w:pPr>
            <w:r w:rsidRPr="00912AE7">
              <w:rPr>
                <w:rFonts w:hint="eastAsia"/>
                <w:lang w:eastAsia="zh-CN"/>
              </w:rPr>
              <w:t>27882.04</w:t>
            </w:r>
          </w:p>
        </w:tc>
        <w:tc>
          <w:tcPr>
            <w:tcW w:w="1134" w:type="dxa"/>
            <w:vAlign w:val="center"/>
          </w:tcPr>
          <w:p w:rsidR="00AC1F5D" w:rsidRPr="00912AE7" w:rsidRDefault="00AC1F5D" w:rsidP="00AC1F5D">
            <w:pPr>
              <w:pStyle w:val="4"/>
              <w:rPr>
                <w:lang w:eastAsia="zh-CN"/>
              </w:rPr>
            </w:pPr>
            <w:r w:rsidRPr="00912AE7">
              <w:rPr>
                <w:rFonts w:hint="eastAsia"/>
                <w:lang w:eastAsia="zh-CN"/>
              </w:rPr>
              <w:t>27882.04</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r w:rsidRPr="00912AE7">
              <w:t>147.30</w:t>
            </w: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4</w:t>
            </w:r>
          </w:p>
        </w:tc>
        <w:tc>
          <w:tcPr>
            <w:tcW w:w="992" w:type="dxa"/>
            <w:vAlign w:val="center"/>
          </w:tcPr>
          <w:p w:rsidR="00AC1F5D" w:rsidRPr="00912AE7" w:rsidRDefault="00AC1F5D" w:rsidP="00AC1F5D">
            <w:pPr>
              <w:pStyle w:val="2"/>
            </w:pPr>
            <w:r w:rsidRPr="00912AE7">
              <w:t>2040401</w:t>
            </w:r>
          </w:p>
        </w:tc>
        <w:tc>
          <w:tcPr>
            <w:tcW w:w="1559" w:type="dxa"/>
            <w:vAlign w:val="center"/>
          </w:tcPr>
          <w:p w:rsidR="00AC1F5D" w:rsidRPr="00912AE7" w:rsidRDefault="00AC1F5D" w:rsidP="00AC1F5D">
            <w:pPr>
              <w:pStyle w:val="2"/>
            </w:pPr>
            <w:r w:rsidRPr="00912AE7">
              <w:rPr>
                <w:rFonts w:hint="eastAsia"/>
              </w:rPr>
              <w:t>行政运行</w:t>
            </w:r>
          </w:p>
        </w:tc>
        <w:tc>
          <w:tcPr>
            <w:tcW w:w="1134" w:type="dxa"/>
            <w:vAlign w:val="center"/>
          </w:tcPr>
          <w:p w:rsidR="00AC1F5D" w:rsidRPr="00912AE7" w:rsidRDefault="00AC1F5D" w:rsidP="00AC1F5D">
            <w:pPr>
              <w:pStyle w:val="4"/>
              <w:rPr>
                <w:lang w:eastAsia="zh-CN"/>
              </w:rPr>
            </w:pPr>
            <w:r w:rsidRPr="00912AE7">
              <w:rPr>
                <w:rFonts w:hint="eastAsia"/>
                <w:lang w:eastAsia="zh-CN"/>
              </w:rPr>
              <w:t>24236.37</w:t>
            </w:r>
          </w:p>
        </w:tc>
        <w:tc>
          <w:tcPr>
            <w:tcW w:w="1134" w:type="dxa"/>
            <w:vAlign w:val="center"/>
          </w:tcPr>
          <w:p w:rsidR="00AC1F5D" w:rsidRPr="00912AE7" w:rsidRDefault="00AC1F5D" w:rsidP="00AC1F5D">
            <w:pPr>
              <w:pStyle w:val="4"/>
              <w:rPr>
                <w:lang w:eastAsia="zh-CN"/>
              </w:rPr>
            </w:pPr>
            <w:r w:rsidRPr="00912AE7">
              <w:rPr>
                <w:rFonts w:hint="eastAsia"/>
                <w:lang w:eastAsia="zh-CN"/>
              </w:rPr>
              <w:t>24236.37</w:t>
            </w:r>
          </w:p>
        </w:tc>
        <w:tc>
          <w:tcPr>
            <w:tcW w:w="1134" w:type="dxa"/>
            <w:vAlign w:val="center"/>
          </w:tcPr>
          <w:p w:rsidR="00AC1F5D" w:rsidRPr="00912AE7" w:rsidRDefault="00AC1F5D" w:rsidP="00AC1F5D">
            <w:pPr>
              <w:pStyle w:val="4"/>
              <w:rPr>
                <w:lang w:eastAsia="zh-CN"/>
              </w:rPr>
            </w:pPr>
            <w:r w:rsidRPr="00912AE7">
              <w:rPr>
                <w:rFonts w:hint="eastAsia"/>
                <w:lang w:eastAsia="zh-CN"/>
              </w:rPr>
              <w:t>24236.37</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5</w:t>
            </w:r>
          </w:p>
        </w:tc>
        <w:tc>
          <w:tcPr>
            <w:tcW w:w="992" w:type="dxa"/>
            <w:vAlign w:val="center"/>
          </w:tcPr>
          <w:p w:rsidR="00AC1F5D" w:rsidRPr="00912AE7" w:rsidRDefault="00AC1F5D" w:rsidP="00AC1F5D">
            <w:pPr>
              <w:pStyle w:val="2"/>
            </w:pPr>
            <w:r w:rsidRPr="00912AE7">
              <w:t>2040402</w:t>
            </w:r>
          </w:p>
        </w:tc>
        <w:tc>
          <w:tcPr>
            <w:tcW w:w="1559" w:type="dxa"/>
            <w:vAlign w:val="center"/>
          </w:tcPr>
          <w:p w:rsidR="00AC1F5D" w:rsidRPr="00912AE7" w:rsidRDefault="00AC1F5D" w:rsidP="00AC1F5D">
            <w:pPr>
              <w:pStyle w:val="2"/>
            </w:pPr>
            <w:r w:rsidRPr="00912AE7">
              <w:rPr>
                <w:rFonts w:hint="eastAsia"/>
              </w:rPr>
              <w:t>一般行政管理事务</w:t>
            </w:r>
          </w:p>
        </w:tc>
        <w:tc>
          <w:tcPr>
            <w:tcW w:w="1134" w:type="dxa"/>
            <w:vAlign w:val="center"/>
          </w:tcPr>
          <w:p w:rsidR="00AC1F5D" w:rsidRPr="00912AE7" w:rsidRDefault="00AC1F5D" w:rsidP="00AC1F5D">
            <w:pPr>
              <w:pStyle w:val="4"/>
              <w:rPr>
                <w:lang w:eastAsia="zh-CN"/>
              </w:rPr>
            </w:pPr>
            <w:r w:rsidRPr="00912AE7">
              <w:rPr>
                <w:rFonts w:hint="eastAsia"/>
                <w:lang w:eastAsia="zh-CN"/>
              </w:rPr>
              <w:t>1960.74</w:t>
            </w:r>
          </w:p>
        </w:tc>
        <w:tc>
          <w:tcPr>
            <w:tcW w:w="1134" w:type="dxa"/>
            <w:vAlign w:val="center"/>
          </w:tcPr>
          <w:p w:rsidR="00AC1F5D" w:rsidRPr="00912AE7" w:rsidRDefault="00AC1F5D" w:rsidP="00AC1F5D">
            <w:pPr>
              <w:pStyle w:val="4"/>
              <w:rPr>
                <w:lang w:eastAsia="zh-CN"/>
              </w:rPr>
            </w:pPr>
            <w:r w:rsidRPr="00912AE7">
              <w:rPr>
                <w:rFonts w:hint="eastAsia"/>
                <w:lang w:eastAsia="zh-CN"/>
              </w:rPr>
              <w:t>1960.74</w:t>
            </w:r>
          </w:p>
        </w:tc>
        <w:tc>
          <w:tcPr>
            <w:tcW w:w="1134" w:type="dxa"/>
            <w:vAlign w:val="center"/>
          </w:tcPr>
          <w:p w:rsidR="00AC1F5D" w:rsidRPr="00912AE7" w:rsidRDefault="00AC1F5D" w:rsidP="00AC1F5D">
            <w:pPr>
              <w:pStyle w:val="4"/>
              <w:rPr>
                <w:lang w:eastAsia="zh-CN"/>
              </w:rPr>
            </w:pPr>
            <w:r w:rsidRPr="00912AE7">
              <w:rPr>
                <w:rFonts w:hint="eastAsia"/>
                <w:lang w:eastAsia="zh-CN"/>
              </w:rPr>
              <w:t>1960.74</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6</w:t>
            </w:r>
          </w:p>
        </w:tc>
        <w:tc>
          <w:tcPr>
            <w:tcW w:w="992" w:type="dxa"/>
            <w:vAlign w:val="center"/>
          </w:tcPr>
          <w:p w:rsidR="00AC1F5D" w:rsidRPr="00912AE7" w:rsidRDefault="00AC1F5D" w:rsidP="00AC1F5D">
            <w:pPr>
              <w:pStyle w:val="2"/>
            </w:pPr>
            <w:r w:rsidRPr="00912AE7">
              <w:t>2040410</w:t>
            </w:r>
          </w:p>
        </w:tc>
        <w:tc>
          <w:tcPr>
            <w:tcW w:w="1559" w:type="dxa"/>
            <w:vAlign w:val="center"/>
          </w:tcPr>
          <w:p w:rsidR="00AC1F5D" w:rsidRPr="00912AE7" w:rsidRDefault="00AC1F5D" w:rsidP="00AC1F5D">
            <w:pPr>
              <w:pStyle w:val="2"/>
            </w:pPr>
            <w:r w:rsidRPr="00912AE7">
              <w:rPr>
                <w:rFonts w:hint="eastAsia"/>
              </w:rPr>
              <w:t>检察监督</w:t>
            </w:r>
          </w:p>
        </w:tc>
        <w:tc>
          <w:tcPr>
            <w:tcW w:w="1134" w:type="dxa"/>
            <w:vAlign w:val="center"/>
          </w:tcPr>
          <w:p w:rsidR="00AC1F5D" w:rsidRPr="00912AE7" w:rsidRDefault="00AC1F5D" w:rsidP="00AC1F5D">
            <w:pPr>
              <w:pStyle w:val="4"/>
              <w:rPr>
                <w:lang w:eastAsia="zh-CN"/>
              </w:rPr>
            </w:pPr>
            <w:r w:rsidRPr="00912AE7">
              <w:rPr>
                <w:rFonts w:hint="eastAsia"/>
                <w:lang w:eastAsia="zh-CN"/>
              </w:rPr>
              <w:t>61.79</w:t>
            </w:r>
          </w:p>
        </w:tc>
        <w:tc>
          <w:tcPr>
            <w:tcW w:w="1134" w:type="dxa"/>
            <w:vAlign w:val="center"/>
          </w:tcPr>
          <w:p w:rsidR="00AC1F5D" w:rsidRPr="00912AE7" w:rsidRDefault="00AC1F5D" w:rsidP="00AC1F5D">
            <w:pPr>
              <w:pStyle w:val="4"/>
              <w:rPr>
                <w:lang w:eastAsia="zh-CN"/>
              </w:rPr>
            </w:pPr>
            <w:r w:rsidRPr="00912AE7">
              <w:rPr>
                <w:rFonts w:hint="eastAsia"/>
                <w:lang w:eastAsia="zh-CN"/>
              </w:rPr>
              <w:t>61.79</w:t>
            </w:r>
          </w:p>
        </w:tc>
        <w:tc>
          <w:tcPr>
            <w:tcW w:w="1134" w:type="dxa"/>
            <w:vAlign w:val="center"/>
          </w:tcPr>
          <w:p w:rsidR="00AC1F5D" w:rsidRPr="00912AE7" w:rsidRDefault="00AC1F5D" w:rsidP="00AC1F5D">
            <w:pPr>
              <w:pStyle w:val="4"/>
              <w:rPr>
                <w:lang w:eastAsia="zh-CN"/>
              </w:rPr>
            </w:pPr>
            <w:r w:rsidRPr="00912AE7">
              <w:rPr>
                <w:rFonts w:hint="eastAsia"/>
                <w:lang w:eastAsia="zh-CN"/>
              </w:rPr>
              <w:t>61.79</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7</w:t>
            </w:r>
          </w:p>
        </w:tc>
        <w:tc>
          <w:tcPr>
            <w:tcW w:w="992" w:type="dxa"/>
            <w:vAlign w:val="center"/>
          </w:tcPr>
          <w:p w:rsidR="00AC1F5D" w:rsidRPr="00912AE7" w:rsidRDefault="00AC1F5D" w:rsidP="00AC1F5D">
            <w:pPr>
              <w:pStyle w:val="2"/>
            </w:pPr>
            <w:r w:rsidRPr="00912AE7">
              <w:t>2040499</w:t>
            </w:r>
          </w:p>
        </w:tc>
        <w:tc>
          <w:tcPr>
            <w:tcW w:w="1559" w:type="dxa"/>
            <w:vAlign w:val="center"/>
          </w:tcPr>
          <w:p w:rsidR="00AC1F5D" w:rsidRPr="00912AE7" w:rsidRDefault="00AC1F5D" w:rsidP="00AC1F5D">
            <w:pPr>
              <w:pStyle w:val="2"/>
            </w:pPr>
            <w:r w:rsidRPr="00912AE7">
              <w:rPr>
                <w:rFonts w:hint="eastAsia"/>
              </w:rPr>
              <w:t>其他检察支出</w:t>
            </w:r>
          </w:p>
        </w:tc>
        <w:tc>
          <w:tcPr>
            <w:tcW w:w="1134" w:type="dxa"/>
            <w:vAlign w:val="center"/>
          </w:tcPr>
          <w:p w:rsidR="00AC1F5D" w:rsidRPr="00912AE7" w:rsidRDefault="00AC1F5D" w:rsidP="00AC1F5D">
            <w:pPr>
              <w:pStyle w:val="4"/>
              <w:rPr>
                <w:lang w:eastAsia="zh-CN"/>
              </w:rPr>
            </w:pPr>
            <w:r w:rsidRPr="00912AE7">
              <w:rPr>
                <w:rFonts w:hint="eastAsia"/>
                <w:lang w:eastAsia="zh-CN"/>
              </w:rPr>
              <w:t>1770.44</w:t>
            </w:r>
          </w:p>
        </w:tc>
        <w:tc>
          <w:tcPr>
            <w:tcW w:w="1134" w:type="dxa"/>
            <w:vAlign w:val="center"/>
          </w:tcPr>
          <w:p w:rsidR="00AC1F5D" w:rsidRPr="00912AE7" w:rsidRDefault="00AC1F5D" w:rsidP="00AC1F5D">
            <w:pPr>
              <w:pStyle w:val="4"/>
              <w:rPr>
                <w:lang w:eastAsia="zh-CN"/>
              </w:rPr>
            </w:pPr>
            <w:r w:rsidRPr="00912AE7">
              <w:rPr>
                <w:rFonts w:hint="eastAsia"/>
                <w:lang w:eastAsia="zh-CN"/>
              </w:rPr>
              <w:t>1623.14</w:t>
            </w:r>
          </w:p>
        </w:tc>
        <w:tc>
          <w:tcPr>
            <w:tcW w:w="1134" w:type="dxa"/>
            <w:vAlign w:val="center"/>
          </w:tcPr>
          <w:p w:rsidR="00AC1F5D" w:rsidRPr="00912AE7" w:rsidRDefault="00AC1F5D" w:rsidP="00AC1F5D">
            <w:pPr>
              <w:pStyle w:val="4"/>
              <w:rPr>
                <w:lang w:eastAsia="zh-CN"/>
              </w:rPr>
            </w:pPr>
            <w:r w:rsidRPr="00912AE7">
              <w:rPr>
                <w:rFonts w:hint="eastAsia"/>
                <w:lang w:eastAsia="zh-CN"/>
              </w:rPr>
              <w:t>1623.14</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r w:rsidRPr="00912AE7">
              <w:t>147.30</w:t>
            </w: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rPr>
                <w:rFonts w:hint="eastAsia"/>
                <w:lang w:eastAsia="zh-CN"/>
              </w:rPr>
              <w:t>8</w:t>
            </w:r>
          </w:p>
        </w:tc>
        <w:tc>
          <w:tcPr>
            <w:tcW w:w="992" w:type="dxa"/>
            <w:vAlign w:val="center"/>
          </w:tcPr>
          <w:p w:rsidR="00AC1F5D" w:rsidRPr="00912AE7" w:rsidRDefault="00AC1F5D" w:rsidP="00AC1F5D">
            <w:pPr>
              <w:pStyle w:val="2"/>
            </w:pPr>
            <w:r w:rsidRPr="00912AE7">
              <w:rPr>
                <w:rFonts w:hint="eastAsia"/>
                <w:lang w:eastAsia="zh-CN"/>
              </w:rPr>
              <w:t>20499</w:t>
            </w:r>
          </w:p>
        </w:tc>
        <w:tc>
          <w:tcPr>
            <w:tcW w:w="1559" w:type="dxa"/>
            <w:vAlign w:val="center"/>
          </w:tcPr>
          <w:p w:rsidR="00AC1F5D" w:rsidRPr="00912AE7" w:rsidRDefault="00AC1F5D" w:rsidP="00AC1F5D">
            <w:pPr>
              <w:pStyle w:val="2"/>
            </w:pPr>
            <w:r w:rsidRPr="00912AE7">
              <w:rPr>
                <w:rFonts w:hint="eastAsia"/>
                <w:lang w:eastAsia="zh-CN"/>
              </w:rPr>
              <w:t xml:space="preserve">其他公共安全支出 </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rPr>
                <w:rFonts w:hint="eastAsia"/>
                <w:lang w:eastAsia="zh-CN"/>
              </w:rPr>
              <w:t>9</w:t>
            </w:r>
          </w:p>
        </w:tc>
        <w:tc>
          <w:tcPr>
            <w:tcW w:w="992" w:type="dxa"/>
            <w:vAlign w:val="center"/>
          </w:tcPr>
          <w:p w:rsidR="00AC1F5D" w:rsidRPr="00912AE7" w:rsidRDefault="00AC1F5D" w:rsidP="00AC1F5D">
            <w:pPr>
              <w:pStyle w:val="2"/>
            </w:pPr>
            <w:r w:rsidRPr="00912AE7">
              <w:rPr>
                <w:rFonts w:hint="eastAsia"/>
                <w:lang w:eastAsia="zh-CN"/>
              </w:rPr>
              <w:t>2049902</w:t>
            </w:r>
          </w:p>
        </w:tc>
        <w:tc>
          <w:tcPr>
            <w:tcW w:w="1559" w:type="dxa"/>
            <w:vAlign w:val="center"/>
          </w:tcPr>
          <w:p w:rsidR="00AC1F5D" w:rsidRPr="00912AE7" w:rsidRDefault="00AC1F5D" w:rsidP="00AC1F5D">
            <w:pPr>
              <w:pStyle w:val="2"/>
              <w:rPr>
                <w:lang w:eastAsia="zh-CN"/>
              </w:rPr>
            </w:pPr>
            <w:r w:rsidRPr="00912AE7">
              <w:rPr>
                <w:rFonts w:hint="eastAsia"/>
                <w:lang w:eastAsia="zh-CN"/>
              </w:rPr>
              <w:t xml:space="preserve">国家司法救助支出 </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rPr>
                <w:lang w:eastAsia="zh-CN"/>
              </w:rPr>
            </w:pPr>
            <w:r w:rsidRPr="00912AE7">
              <w:rPr>
                <w:rFonts w:hint="eastAsia"/>
                <w:lang w:eastAsia="zh-CN"/>
              </w:rPr>
              <w:t>50.00</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rPr>
                <w:rFonts w:hint="eastAsia"/>
                <w:lang w:eastAsia="zh-CN"/>
              </w:rPr>
              <w:t>10</w:t>
            </w:r>
          </w:p>
        </w:tc>
        <w:tc>
          <w:tcPr>
            <w:tcW w:w="992" w:type="dxa"/>
            <w:vAlign w:val="center"/>
          </w:tcPr>
          <w:p w:rsidR="00AC1F5D" w:rsidRPr="00912AE7" w:rsidRDefault="00AC1F5D" w:rsidP="00AC1F5D">
            <w:pPr>
              <w:pStyle w:val="2"/>
            </w:pPr>
            <w:r w:rsidRPr="00912AE7">
              <w:t>205</w:t>
            </w:r>
          </w:p>
        </w:tc>
        <w:tc>
          <w:tcPr>
            <w:tcW w:w="1559" w:type="dxa"/>
            <w:vAlign w:val="center"/>
          </w:tcPr>
          <w:p w:rsidR="00AC1F5D" w:rsidRPr="00912AE7" w:rsidRDefault="00AC1F5D" w:rsidP="00AC1F5D">
            <w:pPr>
              <w:pStyle w:val="2"/>
            </w:pPr>
            <w:r w:rsidRPr="00912AE7">
              <w:rPr>
                <w:rFonts w:hint="eastAsia"/>
              </w:rPr>
              <w:t>教育支出</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rPr>
                <w:rFonts w:hint="eastAsia"/>
                <w:lang w:eastAsia="zh-CN"/>
              </w:rPr>
              <w:lastRenderedPageBreak/>
              <w:t>11</w:t>
            </w:r>
          </w:p>
        </w:tc>
        <w:tc>
          <w:tcPr>
            <w:tcW w:w="992" w:type="dxa"/>
            <w:vAlign w:val="center"/>
          </w:tcPr>
          <w:p w:rsidR="00AC1F5D" w:rsidRPr="00912AE7" w:rsidRDefault="00AC1F5D" w:rsidP="00AC1F5D">
            <w:pPr>
              <w:pStyle w:val="2"/>
            </w:pPr>
            <w:r w:rsidRPr="00912AE7">
              <w:t>20508</w:t>
            </w:r>
          </w:p>
        </w:tc>
        <w:tc>
          <w:tcPr>
            <w:tcW w:w="1559" w:type="dxa"/>
            <w:vAlign w:val="center"/>
          </w:tcPr>
          <w:p w:rsidR="00AC1F5D" w:rsidRPr="00912AE7" w:rsidRDefault="00AC1F5D" w:rsidP="00AC1F5D">
            <w:pPr>
              <w:pStyle w:val="2"/>
            </w:pPr>
            <w:r w:rsidRPr="00912AE7">
              <w:rPr>
                <w:rFonts w:hint="eastAsia"/>
              </w:rPr>
              <w:t>进修及培训</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1</w:t>
            </w:r>
            <w:r w:rsidRPr="00912AE7">
              <w:rPr>
                <w:rFonts w:hint="eastAsia"/>
                <w:lang w:eastAsia="zh-CN"/>
              </w:rPr>
              <w:t>2</w:t>
            </w:r>
          </w:p>
        </w:tc>
        <w:tc>
          <w:tcPr>
            <w:tcW w:w="992" w:type="dxa"/>
            <w:vAlign w:val="center"/>
          </w:tcPr>
          <w:p w:rsidR="00AC1F5D" w:rsidRPr="00912AE7" w:rsidRDefault="00AC1F5D" w:rsidP="00AC1F5D">
            <w:pPr>
              <w:pStyle w:val="2"/>
            </w:pPr>
            <w:r w:rsidRPr="00912AE7">
              <w:t>2050803</w:t>
            </w:r>
          </w:p>
        </w:tc>
        <w:tc>
          <w:tcPr>
            <w:tcW w:w="1559" w:type="dxa"/>
            <w:vAlign w:val="center"/>
          </w:tcPr>
          <w:p w:rsidR="00AC1F5D" w:rsidRPr="00912AE7" w:rsidRDefault="00AC1F5D" w:rsidP="00AC1F5D">
            <w:pPr>
              <w:pStyle w:val="2"/>
            </w:pPr>
            <w:r w:rsidRPr="00912AE7">
              <w:rPr>
                <w:rFonts w:hint="eastAsia"/>
              </w:rPr>
              <w:t>培训支出</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rPr>
                <w:lang w:eastAsia="zh-CN"/>
              </w:rPr>
            </w:pPr>
            <w:r w:rsidRPr="00912AE7">
              <w:rPr>
                <w:rFonts w:hint="eastAsia"/>
                <w:lang w:eastAsia="zh-CN"/>
              </w:rPr>
              <w:t>41.73</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1</w:t>
            </w:r>
            <w:r w:rsidRPr="00912AE7">
              <w:rPr>
                <w:rFonts w:hint="eastAsia"/>
                <w:lang w:eastAsia="zh-CN"/>
              </w:rPr>
              <w:t>3</w:t>
            </w:r>
          </w:p>
        </w:tc>
        <w:tc>
          <w:tcPr>
            <w:tcW w:w="992" w:type="dxa"/>
            <w:vAlign w:val="center"/>
          </w:tcPr>
          <w:p w:rsidR="00AC1F5D" w:rsidRPr="00912AE7" w:rsidRDefault="00AC1F5D" w:rsidP="00AC1F5D">
            <w:pPr>
              <w:pStyle w:val="2"/>
            </w:pPr>
            <w:r w:rsidRPr="00912AE7">
              <w:t>208</w:t>
            </w:r>
          </w:p>
        </w:tc>
        <w:tc>
          <w:tcPr>
            <w:tcW w:w="1559" w:type="dxa"/>
            <w:vAlign w:val="center"/>
          </w:tcPr>
          <w:p w:rsidR="00AC1F5D" w:rsidRPr="00912AE7" w:rsidRDefault="00AC1F5D" w:rsidP="00AC1F5D">
            <w:pPr>
              <w:pStyle w:val="2"/>
            </w:pPr>
            <w:r w:rsidRPr="00912AE7">
              <w:rPr>
                <w:rFonts w:hint="eastAsia"/>
              </w:rPr>
              <w:t>社会保障和就业支出</w:t>
            </w:r>
          </w:p>
        </w:tc>
        <w:tc>
          <w:tcPr>
            <w:tcW w:w="1134" w:type="dxa"/>
            <w:vAlign w:val="center"/>
          </w:tcPr>
          <w:p w:rsidR="00AC1F5D" w:rsidRPr="00912AE7" w:rsidRDefault="00AC1F5D" w:rsidP="00AC1F5D">
            <w:pPr>
              <w:pStyle w:val="4"/>
            </w:pPr>
            <w:r w:rsidRPr="00912AE7">
              <w:rPr>
                <w:rFonts w:hint="eastAsia"/>
                <w:lang w:eastAsia="zh-CN"/>
              </w:rPr>
              <w:t>1569.48</w:t>
            </w:r>
          </w:p>
        </w:tc>
        <w:tc>
          <w:tcPr>
            <w:tcW w:w="1134" w:type="dxa"/>
            <w:vAlign w:val="center"/>
          </w:tcPr>
          <w:p w:rsidR="00AC1F5D" w:rsidRPr="00912AE7" w:rsidRDefault="00AC1F5D" w:rsidP="00AC1F5D">
            <w:pPr>
              <w:pStyle w:val="4"/>
            </w:pPr>
            <w:r w:rsidRPr="00912AE7">
              <w:rPr>
                <w:rFonts w:hint="eastAsia"/>
                <w:lang w:eastAsia="zh-CN"/>
              </w:rPr>
              <w:t>1569.48</w:t>
            </w:r>
          </w:p>
        </w:tc>
        <w:tc>
          <w:tcPr>
            <w:tcW w:w="1134" w:type="dxa"/>
            <w:vAlign w:val="center"/>
          </w:tcPr>
          <w:p w:rsidR="00AC1F5D" w:rsidRPr="00912AE7" w:rsidRDefault="00AC1F5D" w:rsidP="00AC1F5D">
            <w:pPr>
              <w:pStyle w:val="4"/>
              <w:rPr>
                <w:lang w:eastAsia="zh-CN"/>
              </w:rPr>
            </w:pPr>
            <w:r w:rsidRPr="00912AE7">
              <w:rPr>
                <w:rFonts w:hint="eastAsia"/>
                <w:lang w:eastAsia="zh-CN"/>
              </w:rPr>
              <w:t>1569.48</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1</w:t>
            </w:r>
            <w:r w:rsidRPr="00912AE7">
              <w:rPr>
                <w:rFonts w:hint="eastAsia"/>
                <w:lang w:eastAsia="zh-CN"/>
              </w:rPr>
              <w:t>4</w:t>
            </w:r>
          </w:p>
        </w:tc>
        <w:tc>
          <w:tcPr>
            <w:tcW w:w="992" w:type="dxa"/>
            <w:vAlign w:val="center"/>
          </w:tcPr>
          <w:p w:rsidR="00AC1F5D" w:rsidRPr="00912AE7" w:rsidRDefault="00AC1F5D" w:rsidP="00AC1F5D">
            <w:pPr>
              <w:pStyle w:val="2"/>
            </w:pPr>
            <w:r w:rsidRPr="00912AE7">
              <w:t>20805</w:t>
            </w:r>
          </w:p>
        </w:tc>
        <w:tc>
          <w:tcPr>
            <w:tcW w:w="1559" w:type="dxa"/>
            <w:vAlign w:val="center"/>
          </w:tcPr>
          <w:p w:rsidR="00AC1F5D" w:rsidRPr="00912AE7" w:rsidRDefault="00AC1F5D" w:rsidP="00AC1F5D">
            <w:pPr>
              <w:pStyle w:val="2"/>
            </w:pPr>
            <w:r w:rsidRPr="00912AE7">
              <w:rPr>
                <w:rFonts w:hint="eastAsia"/>
              </w:rPr>
              <w:t>行政事业单位养老支出</w:t>
            </w:r>
          </w:p>
        </w:tc>
        <w:tc>
          <w:tcPr>
            <w:tcW w:w="1134" w:type="dxa"/>
            <w:vAlign w:val="center"/>
          </w:tcPr>
          <w:p w:rsidR="00AC1F5D" w:rsidRPr="00912AE7" w:rsidRDefault="00AC1F5D" w:rsidP="00AC1F5D">
            <w:pPr>
              <w:pStyle w:val="4"/>
            </w:pPr>
            <w:r w:rsidRPr="00912AE7">
              <w:rPr>
                <w:rFonts w:hint="eastAsia"/>
                <w:lang w:eastAsia="zh-CN"/>
              </w:rPr>
              <w:t>1569.48</w:t>
            </w:r>
          </w:p>
        </w:tc>
        <w:tc>
          <w:tcPr>
            <w:tcW w:w="1134" w:type="dxa"/>
            <w:vAlign w:val="center"/>
          </w:tcPr>
          <w:p w:rsidR="00AC1F5D" w:rsidRPr="00912AE7" w:rsidRDefault="00AC1F5D" w:rsidP="00AC1F5D">
            <w:pPr>
              <w:pStyle w:val="4"/>
            </w:pPr>
            <w:r w:rsidRPr="00912AE7">
              <w:rPr>
                <w:rFonts w:hint="eastAsia"/>
                <w:lang w:eastAsia="zh-CN"/>
              </w:rPr>
              <w:t>1569.48</w:t>
            </w:r>
          </w:p>
        </w:tc>
        <w:tc>
          <w:tcPr>
            <w:tcW w:w="1134" w:type="dxa"/>
            <w:vAlign w:val="center"/>
          </w:tcPr>
          <w:p w:rsidR="00AC1F5D" w:rsidRPr="00912AE7" w:rsidRDefault="00AC1F5D" w:rsidP="00AC1F5D">
            <w:pPr>
              <w:pStyle w:val="4"/>
              <w:rPr>
                <w:lang w:eastAsia="zh-CN"/>
              </w:rPr>
            </w:pPr>
            <w:r w:rsidRPr="00912AE7">
              <w:rPr>
                <w:rFonts w:hint="eastAsia"/>
                <w:lang w:eastAsia="zh-CN"/>
              </w:rPr>
              <w:t>1569.48</w:t>
            </w: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4"/>
            </w:pPr>
          </w:p>
        </w:tc>
      </w:tr>
      <w:tr w:rsidR="00AC1F5D" w:rsidRPr="00912AE7" w:rsidTr="00AC1F5D">
        <w:trPr>
          <w:trHeight w:val="369"/>
          <w:jc w:val="center"/>
        </w:trPr>
        <w:tc>
          <w:tcPr>
            <w:tcW w:w="680" w:type="dxa"/>
            <w:vAlign w:val="center"/>
          </w:tcPr>
          <w:p w:rsidR="00AC1F5D" w:rsidRPr="00912AE7" w:rsidRDefault="00AC1F5D" w:rsidP="00AC1F5D">
            <w:pPr>
              <w:pStyle w:val="3"/>
            </w:pPr>
            <w:r w:rsidRPr="00912AE7">
              <w:t>1</w:t>
            </w:r>
            <w:r w:rsidRPr="00912AE7">
              <w:rPr>
                <w:rFonts w:hint="eastAsia"/>
                <w:lang w:eastAsia="zh-CN"/>
              </w:rPr>
              <w:t>5</w:t>
            </w:r>
          </w:p>
        </w:tc>
        <w:tc>
          <w:tcPr>
            <w:tcW w:w="992" w:type="dxa"/>
            <w:vAlign w:val="center"/>
          </w:tcPr>
          <w:p w:rsidR="00AC1F5D" w:rsidRPr="00912AE7" w:rsidRDefault="00AC1F5D" w:rsidP="00AC1F5D">
            <w:pPr>
              <w:pStyle w:val="2"/>
            </w:pPr>
            <w:r w:rsidRPr="00912AE7">
              <w:t>2080505</w:t>
            </w:r>
          </w:p>
        </w:tc>
        <w:tc>
          <w:tcPr>
            <w:tcW w:w="1559" w:type="dxa"/>
            <w:vAlign w:val="center"/>
          </w:tcPr>
          <w:p w:rsidR="00AC1F5D" w:rsidRPr="00912AE7" w:rsidRDefault="00AC1F5D" w:rsidP="00AC1F5D">
            <w:pPr>
              <w:pStyle w:val="2"/>
            </w:pPr>
            <w:r w:rsidRPr="00912AE7">
              <w:rPr>
                <w:rFonts w:hint="eastAsia"/>
              </w:rPr>
              <w:t>机关事业单位基本养老保险缴费支出</w:t>
            </w:r>
          </w:p>
        </w:tc>
        <w:tc>
          <w:tcPr>
            <w:tcW w:w="1134" w:type="dxa"/>
            <w:vAlign w:val="center"/>
          </w:tcPr>
          <w:p w:rsidR="00AC1F5D" w:rsidRPr="00912AE7" w:rsidRDefault="00AC1F5D" w:rsidP="00AC1F5D">
            <w:pPr>
              <w:pStyle w:val="4"/>
            </w:pPr>
            <w:r w:rsidRPr="00912AE7">
              <w:rPr>
                <w:rFonts w:hint="eastAsia"/>
                <w:lang w:eastAsia="zh-CN"/>
              </w:rPr>
              <w:t>1548.48</w:t>
            </w:r>
          </w:p>
        </w:tc>
        <w:tc>
          <w:tcPr>
            <w:tcW w:w="1134" w:type="dxa"/>
            <w:vAlign w:val="center"/>
          </w:tcPr>
          <w:p w:rsidR="00AC1F5D" w:rsidRPr="00912AE7" w:rsidRDefault="00AC1F5D" w:rsidP="00AC1F5D">
            <w:pPr>
              <w:pStyle w:val="4"/>
            </w:pPr>
            <w:r w:rsidRPr="00912AE7">
              <w:rPr>
                <w:rFonts w:hint="eastAsia"/>
                <w:lang w:eastAsia="zh-CN"/>
              </w:rPr>
              <w:t>1548.48</w:t>
            </w:r>
          </w:p>
        </w:tc>
        <w:tc>
          <w:tcPr>
            <w:tcW w:w="1134" w:type="dxa"/>
            <w:vAlign w:val="center"/>
          </w:tcPr>
          <w:p w:rsidR="00AC1F5D" w:rsidRPr="00912AE7" w:rsidRDefault="00AC1F5D" w:rsidP="00AC1F5D">
            <w:pPr>
              <w:pStyle w:val="4"/>
              <w:rPr>
                <w:lang w:eastAsia="zh-CN"/>
              </w:rPr>
            </w:pPr>
            <w:r w:rsidRPr="00912AE7">
              <w:rPr>
                <w:rFonts w:hint="eastAsia"/>
                <w:lang w:eastAsia="zh-CN"/>
              </w:rPr>
              <w:t>1548.48</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2"/>
              <w:ind w:firstLineChars="50" w:firstLine="105"/>
              <w:rPr>
                <w:lang w:eastAsia="zh-CN"/>
              </w:rPr>
            </w:pPr>
            <w:r w:rsidRPr="00912AE7">
              <w:t>1</w:t>
            </w:r>
            <w:r w:rsidRPr="00912AE7">
              <w:rPr>
                <w:rFonts w:hint="eastAsia"/>
                <w:lang w:eastAsia="zh-CN"/>
              </w:rPr>
              <w:t>6</w:t>
            </w:r>
          </w:p>
        </w:tc>
        <w:tc>
          <w:tcPr>
            <w:tcW w:w="992" w:type="dxa"/>
            <w:vAlign w:val="center"/>
          </w:tcPr>
          <w:p w:rsidR="00AC1F5D" w:rsidRPr="00912AE7" w:rsidRDefault="00AC1F5D" w:rsidP="00AC1F5D">
            <w:pPr>
              <w:pStyle w:val="2"/>
              <w:rPr>
                <w:lang w:eastAsia="zh-CN"/>
              </w:rPr>
            </w:pPr>
            <w:r w:rsidRPr="00912AE7">
              <w:rPr>
                <w:rFonts w:hint="eastAsia"/>
                <w:lang w:eastAsia="zh-CN"/>
              </w:rPr>
              <w:t>2080506</w:t>
            </w:r>
          </w:p>
        </w:tc>
        <w:tc>
          <w:tcPr>
            <w:tcW w:w="1559" w:type="dxa"/>
            <w:vAlign w:val="center"/>
          </w:tcPr>
          <w:p w:rsidR="00AC1F5D" w:rsidRPr="00912AE7" w:rsidRDefault="00AC1F5D" w:rsidP="00AC1F5D">
            <w:pPr>
              <w:pStyle w:val="2"/>
              <w:rPr>
                <w:lang w:eastAsia="zh-CN"/>
              </w:rPr>
            </w:pPr>
            <w:r w:rsidRPr="00912AE7">
              <w:rPr>
                <w:rFonts w:hint="eastAsia"/>
                <w:lang w:eastAsia="zh-CN"/>
              </w:rPr>
              <w:t>职业年金缴费</w:t>
            </w:r>
          </w:p>
        </w:tc>
        <w:tc>
          <w:tcPr>
            <w:tcW w:w="1134" w:type="dxa"/>
            <w:vAlign w:val="center"/>
          </w:tcPr>
          <w:p w:rsidR="00AC1F5D" w:rsidRPr="00912AE7" w:rsidRDefault="00AC1F5D" w:rsidP="00AC1F5D">
            <w:pPr>
              <w:pStyle w:val="4"/>
              <w:rPr>
                <w:lang w:eastAsia="zh-CN"/>
              </w:rPr>
            </w:pPr>
            <w:r w:rsidRPr="00912AE7">
              <w:rPr>
                <w:rFonts w:hint="eastAsia"/>
                <w:lang w:eastAsia="zh-CN"/>
              </w:rPr>
              <w:t>21.00</w:t>
            </w:r>
          </w:p>
        </w:tc>
        <w:tc>
          <w:tcPr>
            <w:tcW w:w="1134" w:type="dxa"/>
            <w:vAlign w:val="center"/>
          </w:tcPr>
          <w:p w:rsidR="00AC1F5D" w:rsidRPr="00912AE7" w:rsidRDefault="00AC1F5D" w:rsidP="00AC1F5D">
            <w:pPr>
              <w:pStyle w:val="4"/>
              <w:rPr>
                <w:lang w:eastAsia="zh-CN"/>
              </w:rPr>
            </w:pPr>
            <w:r w:rsidRPr="00912AE7">
              <w:rPr>
                <w:rFonts w:hint="eastAsia"/>
                <w:lang w:eastAsia="zh-CN"/>
              </w:rPr>
              <w:t>21.00</w:t>
            </w:r>
          </w:p>
        </w:tc>
        <w:tc>
          <w:tcPr>
            <w:tcW w:w="1134" w:type="dxa"/>
            <w:vAlign w:val="center"/>
          </w:tcPr>
          <w:p w:rsidR="00AC1F5D" w:rsidRPr="00912AE7" w:rsidRDefault="00AC1F5D" w:rsidP="00AC1F5D">
            <w:pPr>
              <w:pStyle w:val="4"/>
              <w:rPr>
                <w:lang w:eastAsia="zh-CN"/>
              </w:rPr>
            </w:pPr>
            <w:r w:rsidRPr="00912AE7">
              <w:rPr>
                <w:rFonts w:hint="eastAsia"/>
                <w:lang w:eastAsia="zh-CN"/>
              </w:rPr>
              <w:t>21.00</w:t>
            </w: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c>
          <w:tcPr>
            <w:tcW w:w="1134" w:type="dxa"/>
            <w:vAlign w:val="center"/>
          </w:tcPr>
          <w:p w:rsidR="00AC1F5D" w:rsidRPr="00912AE7" w:rsidRDefault="00AC1F5D" w:rsidP="00AC1F5D">
            <w:pPr>
              <w:pStyle w:val="6"/>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t>1</w:t>
            </w:r>
            <w:r w:rsidRPr="00912AE7">
              <w:rPr>
                <w:rFonts w:hint="eastAsia"/>
                <w:lang w:eastAsia="zh-CN"/>
              </w:rPr>
              <w:t>7</w:t>
            </w:r>
          </w:p>
        </w:tc>
        <w:tc>
          <w:tcPr>
            <w:tcW w:w="992" w:type="dxa"/>
            <w:vAlign w:val="center"/>
          </w:tcPr>
          <w:p w:rsidR="00AC1F5D" w:rsidRPr="00912AE7" w:rsidRDefault="00AC1F5D" w:rsidP="00AC1F5D">
            <w:pPr>
              <w:pStyle w:val="2"/>
            </w:pPr>
            <w:r w:rsidRPr="00912AE7">
              <w:t>210</w:t>
            </w:r>
          </w:p>
        </w:tc>
        <w:tc>
          <w:tcPr>
            <w:tcW w:w="1559" w:type="dxa"/>
            <w:vAlign w:val="center"/>
          </w:tcPr>
          <w:p w:rsidR="00AC1F5D" w:rsidRPr="00912AE7" w:rsidRDefault="00AC1F5D" w:rsidP="00AC1F5D">
            <w:pPr>
              <w:pStyle w:val="2"/>
            </w:pPr>
            <w:r w:rsidRPr="00912AE7">
              <w:rPr>
                <w:rFonts w:hint="eastAsia"/>
              </w:rPr>
              <w:t>卫生健康支出</w:t>
            </w:r>
          </w:p>
        </w:tc>
        <w:tc>
          <w:tcPr>
            <w:tcW w:w="1134" w:type="dxa"/>
            <w:vAlign w:val="center"/>
          </w:tcPr>
          <w:p w:rsidR="00AC1F5D" w:rsidRPr="00912AE7" w:rsidRDefault="00AC1F5D" w:rsidP="00AC1F5D">
            <w:pPr>
              <w:pStyle w:val="4"/>
              <w:rPr>
                <w:lang w:eastAsia="zh-CN"/>
              </w:rPr>
            </w:pPr>
            <w:r w:rsidRPr="00912AE7">
              <w:rPr>
                <w:rFonts w:hint="eastAsia"/>
                <w:lang w:eastAsia="zh-CN"/>
              </w:rPr>
              <w:t>1370.5</w:t>
            </w:r>
          </w:p>
        </w:tc>
        <w:tc>
          <w:tcPr>
            <w:tcW w:w="1134" w:type="dxa"/>
            <w:vAlign w:val="center"/>
          </w:tcPr>
          <w:p w:rsidR="00AC1F5D" w:rsidRPr="00912AE7" w:rsidRDefault="00AC1F5D" w:rsidP="00AC1F5D">
            <w:pPr>
              <w:pStyle w:val="4"/>
            </w:pPr>
            <w:r w:rsidRPr="00912AE7">
              <w:rPr>
                <w:rFonts w:hint="eastAsia"/>
                <w:lang w:eastAsia="zh-CN"/>
              </w:rPr>
              <w:t>1370.5</w:t>
            </w:r>
          </w:p>
        </w:tc>
        <w:tc>
          <w:tcPr>
            <w:tcW w:w="1134" w:type="dxa"/>
            <w:vAlign w:val="center"/>
          </w:tcPr>
          <w:p w:rsidR="00AC1F5D" w:rsidRPr="00912AE7" w:rsidRDefault="00AC1F5D" w:rsidP="00AC1F5D">
            <w:pPr>
              <w:pStyle w:val="4"/>
            </w:pPr>
            <w:r w:rsidRPr="00912AE7">
              <w:rPr>
                <w:rFonts w:hint="eastAsia"/>
                <w:lang w:eastAsia="zh-CN"/>
              </w:rPr>
              <w:t>1370.5</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t>1</w:t>
            </w:r>
            <w:r w:rsidRPr="00912AE7">
              <w:rPr>
                <w:rFonts w:hint="eastAsia"/>
                <w:lang w:eastAsia="zh-CN"/>
              </w:rPr>
              <w:t>8</w:t>
            </w:r>
          </w:p>
        </w:tc>
        <w:tc>
          <w:tcPr>
            <w:tcW w:w="992" w:type="dxa"/>
            <w:vAlign w:val="center"/>
          </w:tcPr>
          <w:p w:rsidR="00AC1F5D" w:rsidRPr="00912AE7" w:rsidRDefault="00AC1F5D" w:rsidP="00AC1F5D">
            <w:pPr>
              <w:pStyle w:val="2"/>
            </w:pPr>
            <w:r w:rsidRPr="00912AE7">
              <w:t>21011</w:t>
            </w:r>
          </w:p>
        </w:tc>
        <w:tc>
          <w:tcPr>
            <w:tcW w:w="1559" w:type="dxa"/>
            <w:vAlign w:val="center"/>
          </w:tcPr>
          <w:p w:rsidR="00AC1F5D" w:rsidRPr="00912AE7" w:rsidRDefault="00AC1F5D" w:rsidP="00AC1F5D">
            <w:pPr>
              <w:pStyle w:val="2"/>
            </w:pPr>
            <w:r w:rsidRPr="00912AE7">
              <w:rPr>
                <w:rFonts w:hint="eastAsia"/>
              </w:rPr>
              <w:t>行政事业单位医疗</w:t>
            </w:r>
          </w:p>
        </w:tc>
        <w:tc>
          <w:tcPr>
            <w:tcW w:w="1134" w:type="dxa"/>
            <w:vAlign w:val="center"/>
          </w:tcPr>
          <w:p w:rsidR="00AC1F5D" w:rsidRPr="00912AE7" w:rsidRDefault="00AC1F5D" w:rsidP="00AC1F5D">
            <w:pPr>
              <w:pStyle w:val="4"/>
              <w:rPr>
                <w:lang w:eastAsia="zh-CN"/>
              </w:rPr>
            </w:pPr>
            <w:r w:rsidRPr="00912AE7">
              <w:rPr>
                <w:rFonts w:hint="eastAsia"/>
                <w:lang w:eastAsia="zh-CN"/>
              </w:rPr>
              <w:t>1370.5</w:t>
            </w:r>
          </w:p>
        </w:tc>
        <w:tc>
          <w:tcPr>
            <w:tcW w:w="1134" w:type="dxa"/>
            <w:vAlign w:val="center"/>
          </w:tcPr>
          <w:p w:rsidR="00AC1F5D" w:rsidRPr="00912AE7" w:rsidRDefault="00AC1F5D" w:rsidP="00AC1F5D">
            <w:pPr>
              <w:pStyle w:val="4"/>
            </w:pPr>
            <w:r w:rsidRPr="00912AE7">
              <w:rPr>
                <w:rFonts w:hint="eastAsia"/>
                <w:lang w:eastAsia="zh-CN"/>
              </w:rPr>
              <w:t>1370.5</w:t>
            </w:r>
          </w:p>
        </w:tc>
        <w:tc>
          <w:tcPr>
            <w:tcW w:w="1134" w:type="dxa"/>
            <w:vAlign w:val="center"/>
          </w:tcPr>
          <w:p w:rsidR="00AC1F5D" w:rsidRPr="00912AE7" w:rsidRDefault="00AC1F5D" w:rsidP="00AC1F5D">
            <w:pPr>
              <w:pStyle w:val="4"/>
            </w:pPr>
            <w:r w:rsidRPr="00912AE7">
              <w:rPr>
                <w:rFonts w:hint="eastAsia"/>
                <w:lang w:eastAsia="zh-CN"/>
              </w:rPr>
              <w:t>1370.5</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t>1</w:t>
            </w:r>
            <w:r w:rsidRPr="00912AE7">
              <w:rPr>
                <w:rFonts w:hint="eastAsia"/>
                <w:lang w:eastAsia="zh-CN"/>
              </w:rPr>
              <w:t>9</w:t>
            </w:r>
          </w:p>
        </w:tc>
        <w:tc>
          <w:tcPr>
            <w:tcW w:w="992" w:type="dxa"/>
            <w:vAlign w:val="center"/>
          </w:tcPr>
          <w:p w:rsidR="00AC1F5D" w:rsidRPr="00912AE7" w:rsidRDefault="00AC1F5D" w:rsidP="00AC1F5D">
            <w:pPr>
              <w:pStyle w:val="2"/>
            </w:pPr>
            <w:r w:rsidRPr="00912AE7">
              <w:t>2101101</w:t>
            </w:r>
          </w:p>
        </w:tc>
        <w:tc>
          <w:tcPr>
            <w:tcW w:w="1559" w:type="dxa"/>
            <w:vAlign w:val="center"/>
          </w:tcPr>
          <w:p w:rsidR="00AC1F5D" w:rsidRPr="00912AE7" w:rsidRDefault="00AC1F5D" w:rsidP="00AC1F5D">
            <w:pPr>
              <w:pStyle w:val="2"/>
            </w:pPr>
            <w:r w:rsidRPr="00912AE7">
              <w:rPr>
                <w:rFonts w:hint="eastAsia"/>
              </w:rPr>
              <w:t>行政单位医疗</w:t>
            </w:r>
          </w:p>
        </w:tc>
        <w:tc>
          <w:tcPr>
            <w:tcW w:w="1134" w:type="dxa"/>
            <w:vAlign w:val="center"/>
          </w:tcPr>
          <w:p w:rsidR="00AC1F5D" w:rsidRPr="00912AE7" w:rsidRDefault="00AC1F5D" w:rsidP="00AC1F5D">
            <w:pPr>
              <w:pStyle w:val="4"/>
              <w:rPr>
                <w:lang w:eastAsia="zh-CN"/>
              </w:rPr>
            </w:pPr>
            <w:r w:rsidRPr="00912AE7">
              <w:rPr>
                <w:rFonts w:hint="eastAsia"/>
                <w:lang w:eastAsia="zh-CN"/>
              </w:rPr>
              <w:t>652.22</w:t>
            </w:r>
          </w:p>
        </w:tc>
        <w:tc>
          <w:tcPr>
            <w:tcW w:w="1134" w:type="dxa"/>
            <w:vAlign w:val="center"/>
          </w:tcPr>
          <w:p w:rsidR="00AC1F5D" w:rsidRPr="00912AE7" w:rsidRDefault="00AC1F5D" w:rsidP="00AC1F5D">
            <w:pPr>
              <w:pStyle w:val="4"/>
            </w:pPr>
            <w:r w:rsidRPr="00912AE7">
              <w:rPr>
                <w:rFonts w:hint="eastAsia"/>
                <w:lang w:eastAsia="zh-CN"/>
              </w:rPr>
              <w:t>652.22</w:t>
            </w:r>
          </w:p>
        </w:tc>
        <w:tc>
          <w:tcPr>
            <w:tcW w:w="1134" w:type="dxa"/>
            <w:vAlign w:val="center"/>
          </w:tcPr>
          <w:p w:rsidR="00AC1F5D" w:rsidRPr="00912AE7" w:rsidRDefault="00AC1F5D" w:rsidP="00222E4C">
            <w:pPr>
              <w:pStyle w:val="4"/>
            </w:pPr>
            <w:r w:rsidRPr="00912AE7">
              <w:rPr>
                <w:rFonts w:hint="eastAsia"/>
                <w:lang w:eastAsia="zh-CN"/>
              </w:rPr>
              <w:t>652.22</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rPr>
                <w:rFonts w:hint="eastAsia"/>
                <w:lang w:eastAsia="zh-CN"/>
              </w:rPr>
              <w:t>20</w:t>
            </w:r>
          </w:p>
        </w:tc>
        <w:tc>
          <w:tcPr>
            <w:tcW w:w="992" w:type="dxa"/>
            <w:vAlign w:val="center"/>
          </w:tcPr>
          <w:p w:rsidR="00AC1F5D" w:rsidRPr="00912AE7" w:rsidRDefault="00AC1F5D" w:rsidP="00AC1F5D">
            <w:pPr>
              <w:pStyle w:val="2"/>
            </w:pPr>
            <w:r w:rsidRPr="00912AE7">
              <w:t>2101103</w:t>
            </w:r>
          </w:p>
        </w:tc>
        <w:tc>
          <w:tcPr>
            <w:tcW w:w="1559" w:type="dxa"/>
            <w:vAlign w:val="center"/>
          </w:tcPr>
          <w:p w:rsidR="00AC1F5D" w:rsidRPr="00912AE7" w:rsidRDefault="00AC1F5D" w:rsidP="00AC1F5D">
            <w:pPr>
              <w:pStyle w:val="2"/>
            </w:pPr>
            <w:r w:rsidRPr="00912AE7">
              <w:rPr>
                <w:rFonts w:hint="eastAsia"/>
              </w:rPr>
              <w:t>公务员医疗补助</w:t>
            </w:r>
          </w:p>
        </w:tc>
        <w:tc>
          <w:tcPr>
            <w:tcW w:w="1134" w:type="dxa"/>
            <w:vAlign w:val="center"/>
          </w:tcPr>
          <w:p w:rsidR="00AC1F5D" w:rsidRPr="00912AE7" w:rsidRDefault="00AC1F5D" w:rsidP="00AC1F5D">
            <w:pPr>
              <w:pStyle w:val="4"/>
              <w:rPr>
                <w:lang w:eastAsia="zh-CN"/>
              </w:rPr>
            </w:pPr>
            <w:r w:rsidRPr="00912AE7">
              <w:rPr>
                <w:rFonts w:hint="eastAsia"/>
                <w:lang w:eastAsia="zh-CN"/>
              </w:rPr>
              <w:t>718.28</w:t>
            </w:r>
          </w:p>
        </w:tc>
        <w:tc>
          <w:tcPr>
            <w:tcW w:w="1134" w:type="dxa"/>
            <w:vAlign w:val="center"/>
          </w:tcPr>
          <w:p w:rsidR="00AC1F5D" w:rsidRPr="00912AE7" w:rsidRDefault="00AC1F5D" w:rsidP="00AC1F5D">
            <w:pPr>
              <w:pStyle w:val="4"/>
              <w:rPr>
                <w:lang w:eastAsia="zh-CN"/>
              </w:rPr>
            </w:pPr>
            <w:r w:rsidRPr="00912AE7">
              <w:rPr>
                <w:rFonts w:hint="eastAsia"/>
                <w:lang w:eastAsia="zh-CN"/>
              </w:rPr>
              <w:t>718.28</w:t>
            </w:r>
          </w:p>
        </w:tc>
        <w:tc>
          <w:tcPr>
            <w:tcW w:w="1134" w:type="dxa"/>
            <w:vAlign w:val="center"/>
          </w:tcPr>
          <w:p w:rsidR="00AC1F5D" w:rsidRPr="00912AE7" w:rsidRDefault="00AC1F5D" w:rsidP="00AC1F5D">
            <w:pPr>
              <w:pStyle w:val="4"/>
              <w:rPr>
                <w:lang w:eastAsia="zh-CN"/>
              </w:rPr>
            </w:pPr>
            <w:r w:rsidRPr="00912AE7">
              <w:rPr>
                <w:rFonts w:hint="eastAsia"/>
                <w:lang w:eastAsia="zh-CN"/>
              </w:rPr>
              <w:t>718.28</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rPr>
                <w:rFonts w:hint="eastAsia"/>
                <w:lang w:eastAsia="zh-CN"/>
              </w:rPr>
              <w:t>21</w:t>
            </w:r>
          </w:p>
        </w:tc>
        <w:tc>
          <w:tcPr>
            <w:tcW w:w="992" w:type="dxa"/>
            <w:vAlign w:val="center"/>
          </w:tcPr>
          <w:p w:rsidR="00AC1F5D" w:rsidRPr="00912AE7" w:rsidRDefault="00AC1F5D" w:rsidP="00AC1F5D">
            <w:pPr>
              <w:pStyle w:val="2"/>
            </w:pPr>
            <w:r w:rsidRPr="00912AE7">
              <w:t>221</w:t>
            </w:r>
          </w:p>
        </w:tc>
        <w:tc>
          <w:tcPr>
            <w:tcW w:w="1559" w:type="dxa"/>
            <w:vAlign w:val="center"/>
          </w:tcPr>
          <w:p w:rsidR="00AC1F5D" w:rsidRPr="00912AE7" w:rsidRDefault="00AC1F5D" w:rsidP="00AC1F5D">
            <w:pPr>
              <w:pStyle w:val="2"/>
            </w:pPr>
            <w:r w:rsidRPr="00912AE7">
              <w:rPr>
                <w:rFonts w:hint="eastAsia"/>
              </w:rPr>
              <w:t>住房保障支出</w:t>
            </w:r>
          </w:p>
        </w:tc>
        <w:tc>
          <w:tcPr>
            <w:tcW w:w="1134" w:type="dxa"/>
            <w:vAlign w:val="center"/>
          </w:tcPr>
          <w:p w:rsidR="00AC1F5D" w:rsidRPr="00912AE7" w:rsidRDefault="00AC1F5D" w:rsidP="00AC1F5D">
            <w:pPr>
              <w:pStyle w:val="4"/>
              <w:rPr>
                <w:lang w:eastAsia="zh-CN"/>
              </w:rPr>
            </w:pPr>
            <w:r w:rsidRPr="00912AE7">
              <w:rPr>
                <w:rFonts w:hint="eastAsia"/>
                <w:lang w:eastAsia="zh-CN"/>
              </w:rPr>
              <w:t>1280.86</w:t>
            </w:r>
          </w:p>
        </w:tc>
        <w:tc>
          <w:tcPr>
            <w:tcW w:w="1134" w:type="dxa"/>
            <w:vAlign w:val="center"/>
          </w:tcPr>
          <w:p w:rsidR="00AC1F5D" w:rsidRPr="00912AE7" w:rsidRDefault="00AC1F5D" w:rsidP="00AC1F5D">
            <w:pPr>
              <w:pStyle w:val="4"/>
            </w:pPr>
            <w:r w:rsidRPr="00912AE7">
              <w:rPr>
                <w:rFonts w:hint="eastAsia"/>
                <w:lang w:eastAsia="zh-CN"/>
              </w:rPr>
              <w:t>1280.86</w:t>
            </w:r>
          </w:p>
        </w:tc>
        <w:tc>
          <w:tcPr>
            <w:tcW w:w="1134" w:type="dxa"/>
            <w:vAlign w:val="center"/>
          </w:tcPr>
          <w:p w:rsidR="00AC1F5D" w:rsidRPr="00912AE7" w:rsidRDefault="00AC1F5D" w:rsidP="00AC1F5D">
            <w:pPr>
              <w:pStyle w:val="4"/>
            </w:pPr>
            <w:r w:rsidRPr="00912AE7">
              <w:rPr>
                <w:rFonts w:hint="eastAsia"/>
                <w:lang w:eastAsia="zh-CN"/>
              </w:rPr>
              <w:t>1280.86</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vAlign w:val="center"/>
          </w:tcPr>
          <w:p w:rsidR="00AC1F5D" w:rsidRPr="00912AE7" w:rsidRDefault="00AC1F5D" w:rsidP="00AC1F5D">
            <w:pPr>
              <w:pStyle w:val="3"/>
              <w:rPr>
                <w:lang w:eastAsia="zh-CN"/>
              </w:rPr>
            </w:pPr>
            <w:r w:rsidRPr="00912AE7">
              <w:rPr>
                <w:rFonts w:hint="eastAsia"/>
                <w:lang w:eastAsia="zh-CN"/>
              </w:rPr>
              <w:lastRenderedPageBreak/>
              <w:t>22</w:t>
            </w:r>
          </w:p>
        </w:tc>
        <w:tc>
          <w:tcPr>
            <w:tcW w:w="992" w:type="dxa"/>
            <w:vAlign w:val="center"/>
          </w:tcPr>
          <w:p w:rsidR="00AC1F5D" w:rsidRPr="00912AE7" w:rsidRDefault="00AC1F5D" w:rsidP="00AC1F5D">
            <w:pPr>
              <w:pStyle w:val="2"/>
            </w:pPr>
            <w:r w:rsidRPr="00912AE7">
              <w:t>22102</w:t>
            </w:r>
          </w:p>
        </w:tc>
        <w:tc>
          <w:tcPr>
            <w:tcW w:w="1559" w:type="dxa"/>
            <w:vAlign w:val="center"/>
          </w:tcPr>
          <w:p w:rsidR="00AC1F5D" w:rsidRPr="00912AE7" w:rsidRDefault="00AC1F5D" w:rsidP="00AC1F5D">
            <w:pPr>
              <w:pStyle w:val="2"/>
            </w:pPr>
            <w:r w:rsidRPr="00912AE7">
              <w:rPr>
                <w:rFonts w:hint="eastAsia"/>
              </w:rPr>
              <w:t>住房改革支出</w:t>
            </w:r>
          </w:p>
        </w:tc>
        <w:tc>
          <w:tcPr>
            <w:tcW w:w="1134" w:type="dxa"/>
            <w:vAlign w:val="center"/>
          </w:tcPr>
          <w:p w:rsidR="00AC1F5D" w:rsidRPr="00912AE7" w:rsidRDefault="00AC1F5D" w:rsidP="00AC1F5D">
            <w:pPr>
              <w:pStyle w:val="4"/>
              <w:rPr>
                <w:lang w:eastAsia="zh-CN"/>
              </w:rPr>
            </w:pPr>
            <w:r w:rsidRPr="00912AE7">
              <w:rPr>
                <w:rFonts w:hint="eastAsia"/>
                <w:lang w:eastAsia="zh-CN"/>
              </w:rPr>
              <w:t>1280.86</w:t>
            </w:r>
          </w:p>
        </w:tc>
        <w:tc>
          <w:tcPr>
            <w:tcW w:w="1134" w:type="dxa"/>
            <w:vAlign w:val="center"/>
          </w:tcPr>
          <w:p w:rsidR="00AC1F5D" w:rsidRPr="00912AE7" w:rsidRDefault="00AC1F5D" w:rsidP="00AC1F5D">
            <w:pPr>
              <w:pStyle w:val="4"/>
            </w:pPr>
            <w:r w:rsidRPr="00912AE7">
              <w:rPr>
                <w:rFonts w:hint="eastAsia"/>
                <w:lang w:eastAsia="zh-CN"/>
              </w:rPr>
              <w:t>1280.86</w:t>
            </w:r>
          </w:p>
        </w:tc>
        <w:tc>
          <w:tcPr>
            <w:tcW w:w="1134" w:type="dxa"/>
            <w:vAlign w:val="center"/>
          </w:tcPr>
          <w:p w:rsidR="00AC1F5D" w:rsidRPr="00912AE7" w:rsidRDefault="00AC1F5D" w:rsidP="00AC1F5D">
            <w:pPr>
              <w:pStyle w:val="4"/>
            </w:pPr>
            <w:r w:rsidRPr="00912AE7">
              <w:rPr>
                <w:rFonts w:hint="eastAsia"/>
                <w:lang w:eastAsia="zh-CN"/>
              </w:rPr>
              <w:t>1280.86</w:t>
            </w: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c>
          <w:tcPr>
            <w:tcW w:w="1134" w:type="dxa"/>
            <w:vAlign w:val="center"/>
          </w:tcPr>
          <w:p w:rsidR="00AC1F5D" w:rsidRPr="00912AE7" w:rsidRDefault="00AC1F5D" w:rsidP="00AC1F5D">
            <w:pPr>
              <w:pStyle w:val="4"/>
              <w:rPr>
                <w:highlight w:val="yellow"/>
              </w:rPr>
            </w:pPr>
          </w:p>
        </w:tc>
      </w:tr>
      <w:tr w:rsidR="00AC1F5D" w:rsidRPr="00912AE7" w:rsidTr="00AC1F5D">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3"/>
              <w:rPr>
                <w:lang w:eastAsia="zh-CN"/>
              </w:rPr>
            </w:pPr>
            <w:r w:rsidRPr="00912AE7">
              <w:t>2</w:t>
            </w:r>
            <w:r w:rsidRPr="00912AE7">
              <w:rPr>
                <w:rFonts w:hint="eastAsia"/>
                <w:lang w:eastAsia="zh-CN"/>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2"/>
            </w:pPr>
            <w:r w:rsidRPr="00912AE7">
              <w:t>2210201</w:t>
            </w:r>
          </w:p>
        </w:tc>
        <w:tc>
          <w:tcPr>
            <w:tcW w:w="1559"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2"/>
            </w:pPr>
            <w:r w:rsidRPr="00912AE7">
              <w:rPr>
                <w:rFonts w:hint="eastAsia"/>
              </w:rPr>
              <w:t>住房公积金</w:t>
            </w: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lang w:eastAsia="zh-CN"/>
              </w:rPr>
            </w:pPr>
            <w:r w:rsidRPr="00912AE7">
              <w:rPr>
                <w:rFonts w:hint="eastAsia"/>
                <w:lang w:eastAsia="zh-CN"/>
              </w:rPr>
              <w:t>1280.86</w:t>
            </w: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pPr>
            <w:r w:rsidRPr="00912AE7">
              <w:rPr>
                <w:rFonts w:hint="eastAsia"/>
                <w:lang w:eastAsia="zh-CN"/>
              </w:rPr>
              <w:t>1280.86</w:t>
            </w: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pPr>
            <w:r w:rsidRPr="00912AE7">
              <w:rPr>
                <w:rFonts w:hint="eastAsia"/>
                <w:lang w:eastAsia="zh-CN"/>
              </w:rPr>
              <w:t>1280.86</w:t>
            </w: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4"/>
              <w:rPr>
                <w:highlight w:val="yellow"/>
              </w:rPr>
            </w:pPr>
          </w:p>
        </w:tc>
      </w:tr>
    </w:tbl>
    <w:p w:rsidR="00AC1F5D" w:rsidRPr="00912AE7" w:rsidRDefault="00AC1F5D" w:rsidP="00AC1F5D">
      <w:pPr>
        <w:jc w:val="center"/>
        <w:outlineLvl w:val="1"/>
        <w:rPr>
          <w:rFonts w:ascii="方正小标宋_GBK" w:eastAsia="方正小标宋_GBK" w:hAnsi="方正小标宋_GBK" w:cs="方正小标宋_GBK"/>
          <w:sz w:val="36"/>
          <w:lang w:eastAsia="zh-CN"/>
        </w:rPr>
      </w:pPr>
      <w:bookmarkStart w:id="2" w:name="_Toc_2_2_0000000003"/>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rPr>
          <w:rFonts w:ascii="方正小标宋_GBK" w:eastAsia="方正小标宋_GBK" w:hAnsi="方正小标宋_GBK" w:cs="方正小标宋_GBK"/>
          <w:sz w:val="36"/>
          <w:lang w:eastAsia="zh-CN"/>
        </w:rPr>
      </w:pPr>
    </w:p>
    <w:p w:rsidR="00AC1F5D" w:rsidRPr="00912AE7" w:rsidRDefault="00AC1F5D" w:rsidP="00AC1F5D">
      <w:pPr>
        <w:jc w:val="center"/>
        <w:outlineLvl w:val="1"/>
      </w:pPr>
      <w:r w:rsidRPr="00912AE7">
        <w:rPr>
          <w:rFonts w:ascii="方正小标宋_GBK" w:eastAsia="方正小标宋_GBK" w:hAnsi="方正小标宋_GBK" w:cs="方正小标宋_GBK" w:hint="eastAsia"/>
          <w:sz w:val="36"/>
        </w:rPr>
        <w:lastRenderedPageBreak/>
        <w:t>部门预算支出总表</w:t>
      </w:r>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AC1F5D" w:rsidRPr="00912AE7" w:rsidTr="00AC1F5D">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722"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444" w:type="dxa"/>
            <w:gridSpan w:val="4"/>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5528" w:type="dxa"/>
            <w:gridSpan w:val="2"/>
            <w:vAlign w:val="center"/>
          </w:tcPr>
          <w:p w:rsidR="00AC1F5D" w:rsidRPr="00912AE7" w:rsidRDefault="00AC1F5D" w:rsidP="00AC1F5D">
            <w:pPr>
              <w:pStyle w:val="1"/>
            </w:pPr>
            <w:r w:rsidRPr="00912AE7">
              <w:rPr>
                <w:rFonts w:hint="eastAsia"/>
              </w:rPr>
              <w:t>功能分类科目</w:t>
            </w:r>
          </w:p>
        </w:tc>
        <w:tc>
          <w:tcPr>
            <w:tcW w:w="1361" w:type="dxa"/>
            <w:vMerge w:val="restart"/>
            <w:vAlign w:val="center"/>
          </w:tcPr>
          <w:p w:rsidR="00AC1F5D" w:rsidRPr="00912AE7" w:rsidRDefault="00AC1F5D" w:rsidP="00AC1F5D">
            <w:pPr>
              <w:pStyle w:val="1"/>
            </w:pPr>
            <w:r w:rsidRPr="00912AE7">
              <w:rPr>
                <w:rFonts w:hint="eastAsia"/>
              </w:rPr>
              <w:t>合计</w:t>
            </w:r>
          </w:p>
        </w:tc>
        <w:tc>
          <w:tcPr>
            <w:tcW w:w="1361" w:type="dxa"/>
            <w:vMerge w:val="restart"/>
            <w:vAlign w:val="center"/>
          </w:tcPr>
          <w:p w:rsidR="00AC1F5D" w:rsidRPr="00912AE7" w:rsidRDefault="00AC1F5D" w:rsidP="00AC1F5D">
            <w:pPr>
              <w:pStyle w:val="1"/>
            </w:pPr>
            <w:r w:rsidRPr="00912AE7">
              <w:rPr>
                <w:rFonts w:hint="eastAsia"/>
              </w:rPr>
              <w:t>基本支出</w:t>
            </w:r>
          </w:p>
        </w:tc>
        <w:tc>
          <w:tcPr>
            <w:tcW w:w="1361" w:type="dxa"/>
            <w:vMerge w:val="restart"/>
            <w:vAlign w:val="center"/>
          </w:tcPr>
          <w:p w:rsidR="00AC1F5D" w:rsidRPr="00912AE7" w:rsidRDefault="00AC1F5D" w:rsidP="00AC1F5D">
            <w:pPr>
              <w:pStyle w:val="1"/>
            </w:pPr>
            <w:r w:rsidRPr="00912AE7">
              <w:rPr>
                <w:rFonts w:hint="eastAsia"/>
              </w:rPr>
              <w:t>项目支出</w:t>
            </w:r>
          </w:p>
        </w:tc>
        <w:tc>
          <w:tcPr>
            <w:tcW w:w="1361" w:type="dxa"/>
            <w:vMerge w:val="restart"/>
            <w:vAlign w:val="center"/>
          </w:tcPr>
          <w:p w:rsidR="00AC1F5D" w:rsidRPr="00912AE7" w:rsidRDefault="00AC1F5D" w:rsidP="00AC1F5D">
            <w:pPr>
              <w:pStyle w:val="1"/>
            </w:pPr>
            <w:r w:rsidRPr="00912AE7">
              <w:rPr>
                <w:rFonts w:hint="eastAsia"/>
              </w:rPr>
              <w:t>经营支出</w:t>
            </w:r>
          </w:p>
        </w:tc>
        <w:tc>
          <w:tcPr>
            <w:tcW w:w="1361" w:type="dxa"/>
            <w:vMerge w:val="restart"/>
            <w:vAlign w:val="center"/>
          </w:tcPr>
          <w:p w:rsidR="00AC1F5D" w:rsidRPr="00912AE7" w:rsidRDefault="00AC1F5D" w:rsidP="00AC1F5D">
            <w:pPr>
              <w:pStyle w:val="1"/>
            </w:pPr>
            <w:r w:rsidRPr="00912AE7">
              <w:rPr>
                <w:rFonts w:hint="eastAsia"/>
              </w:rPr>
              <w:t>上解上级</w:t>
            </w:r>
            <w:r w:rsidRPr="00912AE7">
              <w:t xml:space="preserve">     </w:t>
            </w:r>
            <w:r w:rsidRPr="00912AE7">
              <w:rPr>
                <w:rFonts w:hint="eastAsia"/>
              </w:rPr>
              <w:t>支出</w:t>
            </w:r>
          </w:p>
        </w:tc>
        <w:tc>
          <w:tcPr>
            <w:tcW w:w="1361" w:type="dxa"/>
            <w:vMerge w:val="restart"/>
            <w:vAlign w:val="center"/>
          </w:tcPr>
          <w:p w:rsidR="00AC1F5D" w:rsidRPr="00912AE7" w:rsidRDefault="00AC1F5D" w:rsidP="00AC1F5D">
            <w:pPr>
              <w:pStyle w:val="1"/>
            </w:pPr>
            <w:r w:rsidRPr="00912AE7">
              <w:rPr>
                <w:rFonts w:hint="eastAsia"/>
              </w:rPr>
              <w:t>对附属单位补助支出</w:t>
            </w:r>
          </w:p>
        </w:tc>
      </w:tr>
      <w:tr w:rsidR="00AC1F5D" w:rsidRPr="00912AE7" w:rsidTr="00AC1F5D">
        <w:trPr>
          <w:trHeight w:val="369"/>
          <w:tblHeader/>
          <w:jc w:val="center"/>
        </w:trPr>
        <w:tc>
          <w:tcPr>
            <w:tcW w:w="850" w:type="dxa"/>
            <w:vMerge/>
          </w:tcPr>
          <w:p w:rsidR="00AC1F5D" w:rsidRPr="00912AE7" w:rsidRDefault="00AC1F5D" w:rsidP="00AC1F5D"/>
        </w:tc>
        <w:tc>
          <w:tcPr>
            <w:tcW w:w="992" w:type="dxa"/>
            <w:vAlign w:val="center"/>
          </w:tcPr>
          <w:p w:rsidR="00AC1F5D" w:rsidRPr="00912AE7" w:rsidRDefault="00AC1F5D" w:rsidP="00AC1F5D">
            <w:pPr>
              <w:pStyle w:val="1"/>
            </w:pPr>
            <w:r w:rsidRPr="00912AE7">
              <w:rPr>
                <w:rFonts w:hint="eastAsia"/>
              </w:rPr>
              <w:t>科目</w:t>
            </w:r>
            <w:r w:rsidRPr="00912AE7">
              <w:t xml:space="preserve">    </w:t>
            </w:r>
            <w:r w:rsidRPr="00912AE7">
              <w:rPr>
                <w:rFonts w:hint="eastAsia"/>
              </w:rPr>
              <w:t>编码</w:t>
            </w:r>
          </w:p>
        </w:tc>
        <w:tc>
          <w:tcPr>
            <w:tcW w:w="4536" w:type="dxa"/>
            <w:vAlign w:val="center"/>
          </w:tcPr>
          <w:p w:rsidR="00AC1F5D" w:rsidRPr="00912AE7" w:rsidRDefault="00AC1F5D" w:rsidP="00AC1F5D">
            <w:pPr>
              <w:pStyle w:val="1"/>
            </w:pPr>
            <w:r w:rsidRPr="00912AE7">
              <w:rPr>
                <w:rFonts w:hint="eastAsia"/>
              </w:rPr>
              <w:t>科目名称</w:t>
            </w:r>
          </w:p>
        </w:tc>
        <w:tc>
          <w:tcPr>
            <w:tcW w:w="1361" w:type="dxa"/>
            <w:vMerge/>
          </w:tcPr>
          <w:p w:rsidR="00AC1F5D" w:rsidRPr="00912AE7" w:rsidRDefault="00AC1F5D" w:rsidP="00AC1F5D"/>
        </w:tc>
        <w:tc>
          <w:tcPr>
            <w:tcW w:w="1361" w:type="dxa"/>
            <w:vMerge/>
          </w:tcPr>
          <w:p w:rsidR="00AC1F5D" w:rsidRPr="00912AE7" w:rsidRDefault="00AC1F5D" w:rsidP="00AC1F5D"/>
        </w:tc>
        <w:tc>
          <w:tcPr>
            <w:tcW w:w="1361" w:type="dxa"/>
            <w:vMerge/>
          </w:tcPr>
          <w:p w:rsidR="00AC1F5D" w:rsidRPr="00912AE7" w:rsidRDefault="00AC1F5D" w:rsidP="00AC1F5D"/>
        </w:tc>
        <w:tc>
          <w:tcPr>
            <w:tcW w:w="1361" w:type="dxa"/>
            <w:vMerge/>
          </w:tcPr>
          <w:p w:rsidR="00AC1F5D" w:rsidRPr="00912AE7" w:rsidRDefault="00AC1F5D" w:rsidP="00AC1F5D"/>
        </w:tc>
        <w:tc>
          <w:tcPr>
            <w:tcW w:w="1361" w:type="dxa"/>
            <w:vMerge/>
          </w:tcPr>
          <w:p w:rsidR="00AC1F5D" w:rsidRPr="00912AE7" w:rsidRDefault="00AC1F5D" w:rsidP="00AC1F5D"/>
        </w:tc>
        <w:tc>
          <w:tcPr>
            <w:tcW w:w="1361" w:type="dxa"/>
            <w:vMerge/>
          </w:tcPr>
          <w:p w:rsidR="00AC1F5D" w:rsidRPr="00912AE7" w:rsidRDefault="00AC1F5D" w:rsidP="00AC1F5D"/>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992" w:type="dxa"/>
            <w:vAlign w:val="center"/>
          </w:tcPr>
          <w:p w:rsidR="00AC1F5D" w:rsidRPr="00912AE7" w:rsidRDefault="00AC1F5D" w:rsidP="00AC1F5D">
            <w:pPr>
              <w:pStyle w:val="1"/>
            </w:pPr>
            <w:r w:rsidRPr="00912AE7">
              <w:t>1</w:t>
            </w:r>
          </w:p>
        </w:tc>
        <w:tc>
          <w:tcPr>
            <w:tcW w:w="4536" w:type="dxa"/>
            <w:vAlign w:val="center"/>
          </w:tcPr>
          <w:p w:rsidR="00AC1F5D" w:rsidRPr="00912AE7" w:rsidRDefault="00AC1F5D" w:rsidP="00AC1F5D">
            <w:pPr>
              <w:pStyle w:val="1"/>
            </w:pPr>
            <w:r w:rsidRPr="00912AE7">
              <w:t>2</w:t>
            </w:r>
          </w:p>
        </w:tc>
        <w:tc>
          <w:tcPr>
            <w:tcW w:w="1361" w:type="dxa"/>
            <w:vAlign w:val="center"/>
          </w:tcPr>
          <w:p w:rsidR="00AC1F5D" w:rsidRPr="00912AE7" w:rsidRDefault="00AC1F5D" w:rsidP="00AC1F5D">
            <w:pPr>
              <w:pStyle w:val="1"/>
            </w:pPr>
            <w:r w:rsidRPr="00912AE7">
              <w:t>3</w:t>
            </w:r>
          </w:p>
        </w:tc>
        <w:tc>
          <w:tcPr>
            <w:tcW w:w="1361" w:type="dxa"/>
            <w:vAlign w:val="center"/>
          </w:tcPr>
          <w:p w:rsidR="00AC1F5D" w:rsidRPr="00912AE7" w:rsidRDefault="00AC1F5D" w:rsidP="00AC1F5D">
            <w:pPr>
              <w:pStyle w:val="1"/>
            </w:pPr>
            <w:r w:rsidRPr="00912AE7">
              <w:t>4</w:t>
            </w:r>
          </w:p>
        </w:tc>
        <w:tc>
          <w:tcPr>
            <w:tcW w:w="1361" w:type="dxa"/>
            <w:vAlign w:val="center"/>
          </w:tcPr>
          <w:p w:rsidR="00AC1F5D" w:rsidRPr="00912AE7" w:rsidRDefault="00AC1F5D" w:rsidP="00AC1F5D">
            <w:pPr>
              <w:pStyle w:val="1"/>
            </w:pPr>
            <w:r w:rsidRPr="00912AE7">
              <w:t>5</w:t>
            </w:r>
          </w:p>
        </w:tc>
        <w:tc>
          <w:tcPr>
            <w:tcW w:w="1361" w:type="dxa"/>
            <w:vAlign w:val="center"/>
          </w:tcPr>
          <w:p w:rsidR="00AC1F5D" w:rsidRPr="00912AE7" w:rsidRDefault="00AC1F5D" w:rsidP="00AC1F5D">
            <w:pPr>
              <w:pStyle w:val="1"/>
            </w:pPr>
            <w:r w:rsidRPr="00912AE7">
              <w:t>6</w:t>
            </w:r>
          </w:p>
        </w:tc>
        <w:tc>
          <w:tcPr>
            <w:tcW w:w="1361" w:type="dxa"/>
            <w:vAlign w:val="center"/>
          </w:tcPr>
          <w:p w:rsidR="00AC1F5D" w:rsidRPr="00912AE7" w:rsidRDefault="00AC1F5D" w:rsidP="00AC1F5D">
            <w:pPr>
              <w:pStyle w:val="1"/>
            </w:pPr>
            <w:r w:rsidRPr="00912AE7">
              <w:t>7</w:t>
            </w:r>
          </w:p>
        </w:tc>
        <w:tc>
          <w:tcPr>
            <w:tcW w:w="1361" w:type="dxa"/>
            <w:vAlign w:val="center"/>
          </w:tcPr>
          <w:p w:rsidR="00AC1F5D" w:rsidRPr="00912AE7" w:rsidRDefault="00AC1F5D" w:rsidP="00AC1F5D">
            <w:pPr>
              <w:pStyle w:val="1"/>
            </w:pPr>
            <w:r w:rsidRPr="00912AE7">
              <w:t>8</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p>
        </w:tc>
        <w:tc>
          <w:tcPr>
            <w:tcW w:w="992" w:type="dxa"/>
            <w:vAlign w:val="center"/>
          </w:tcPr>
          <w:p w:rsidR="00AC1F5D" w:rsidRPr="00912AE7" w:rsidRDefault="00AC1F5D" w:rsidP="00AC1F5D">
            <w:pPr>
              <w:pStyle w:val="5"/>
            </w:pPr>
          </w:p>
        </w:tc>
        <w:tc>
          <w:tcPr>
            <w:tcW w:w="4536" w:type="dxa"/>
            <w:vAlign w:val="center"/>
          </w:tcPr>
          <w:p w:rsidR="00AC1F5D" w:rsidRPr="00912AE7" w:rsidRDefault="00AC1F5D" w:rsidP="00AC1F5D">
            <w:pPr>
              <w:pStyle w:val="6"/>
            </w:pPr>
            <w:r w:rsidRPr="00912AE7">
              <w:rPr>
                <w:rFonts w:hint="eastAsia"/>
              </w:rPr>
              <w:t>合计</w:t>
            </w:r>
          </w:p>
        </w:tc>
        <w:tc>
          <w:tcPr>
            <w:tcW w:w="1361" w:type="dxa"/>
            <w:vAlign w:val="center"/>
          </w:tcPr>
          <w:p w:rsidR="00AC1F5D" w:rsidRPr="00912AE7" w:rsidRDefault="00AC1F5D" w:rsidP="00AC1F5D">
            <w:pPr>
              <w:pStyle w:val="7"/>
              <w:rPr>
                <w:lang w:eastAsia="zh-CN"/>
              </w:rPr>
            </w:pPr>
            <w:r w:rsidRPr="00912AE7">
              <w:rPr>
                <w:rFonts w:hint="eastAsia"/>
                <w:lang w:eastAsia="zh-CN"/>
              </w:rPr>
              <w:t>32341.91</w:t>
            </w:r>
          </w:p>
        </w:tc>
        <w:tc>
          <w:tcPr>
            <w:tcW w:w="1361" w:type="dxa"/>
            <w:vAlign w:val="center"/>
          </w:tcPr>
          <w:p w:rsidR="00AC1F5D" w:rsidRPr="00912AE7" w:rsidRDefault="00AC1F5D" w:rsidP="00AC1F5D">
            <w:pPr>
              <w:pStyle w:val="4"/>
              <w:rPr>
                <w:lang w:eastAsia="zh-CN"/>
              </w:rPr>
            </w:pPr>
            <w:r w:rsidRPr="00912AE7">
              <w:rPr>
                <w:rFonts w:hint="eastAsia"/>
                <w:lang w:eastAsia="zh-CN"/>
              </w:rPr>
              <w:t>28455.94</w:t>
            </w:r>
          </w:p>
        </w:tc>
        <w:tc>
          <w:tcPr>
            <w:tcW w:w="1361" w:type="dxa"/>
            <w:vAlign w:val="center"/>
          </w:tcPr>
          <w:p w:rsidR="00AC1F5D" w:rsidRPr="00912AE7" w:rsidRDefault="00AC1F5D" w:rsidP="00AC1F5D">
            <w:pPr>
              <w:pStyle w:val="4"/>
              <w:rPr>
                <w:lang w:eastAsia="zh-CN"/>
              </w:rPr>
            </w:pPr>
            <w:r w:rsidRPr="00912AE7">
              <w:rPr>
                <w:rFonts w:hint="eastAsia"/>
                <w:lang w:eastAsia="zh-CN"/>
              </w:rPr>
              <w:t>3885.97</w:t>
            </w:r>
          </w:p>
        </w:tc>
        <w:tc>
          <w:tcPr>
            <w:tcW w:w="1361" w:type="dxa"/>
            <w:vAlign w:val="center"/>
          </w:tcPr>
          <w:p w:rsidR="00AC1F5D" w:rsidRPr="00912AE7" w:rsidRDefault="00AC1F5D" w:rsidP="00AC1F5D">
            <w:pPr>
              <w:pStyle w:val="7"/>
            </w:pPr>
          </w:p>
        </w:tc>
        <w:tc>
          <w:tcPr>
            <w:tcW w:w="1361" w:type="dxa"/>
            <w:vAlign w:val="center"/>
          </w:tcPr>
          <w:p w:rsidR="00AC1F5D" w:rsidRPr="00912AE7" w:rsidRDefault="00AC1F5D" w:rsidP="00AC1F5D">
            <w:pPr>
              <w:pStyle w:val="7"/>
            </w:pPr>
          </w:p>
        </w:tc>
        <w:tc>
          <w:tcPr>
            <w:tcW w:w="1361" w:type="dxa"/>
            <w:vAlign w:val="center"/>
          </w:tcPr>
          <w:p w:rsidR="00AC1F5D" w:rsidRPr="00912AE7" w:rsidRDefault="00AC1F5D" w:rsidP="00AC1F5D">
            <w:pPr>
              <w:pStyle w:val="7"/>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w:t>
            </w:r>
          </w:p>
        </w:tc>
        <w:tc>
          <w:tcPr>
            <w:tcW w:w="992" w:type="dxa"/>
            <w:vAlign w:val="center"/>
          </w:tcPr>
          <w:p w:rsidR="00AC1F5D" w:rsidRPr="00912AE7" w:rsidRDefault="00AC1F5D" w:rsidP="00AC1F5D">
            <w:pPr>
              <w:pStyle w:val="2"/>
            </w:pPr>
            <w:r w:rsidRPr="00912AE7">
              <w:t>204</w:t>
            </w:r>
          </w:p>
        </w:tc>
        <w:tc>
          <w:tcPr>
            <w:tcW w:w="4536" w:type="dxa"/>
            <w:vAlign w:val="center"/>
          </w:tcPr>
          <w:p w:rsidR="00AC1F5D" w:rsidRPr="00912AE7" w:rsidRDefault="00AC1F5D" w:rsidP="00AC1F5D">
            <w:pPr>
              <w:pStyle w:val="2"/>
            </w:pPr>
            <w:r w:rsidRPr="00912AE7">
              <w:rPr>
                <w:rFonts w:hint="eastAsia"/>
              </w:rPr>
              <w:t>公共安全支出</w:t>
            </w:r>
          </w:p>
        </w:tc>
        <w:tc>
          <w:tcPr>
            <w:tcW w:w="1361" w:type="dxa"/>
            <w:vAlign w:val="center"/>
          </w:tcPr>
          <w:p w:rsidR="00AC1F5D" w:rsidRPr="00912AE7" w:rsidRDefault="00AC1F5D" w:rsidP="00AC1F5D">
            <w:pPr>
              <w:pStyle w:val="4"/>
              <w:rPr>
                <w:lang w:eastAsia="zh-CN"/>
              </w:rPr>
            </w:pPr>
            <w:r w:rsidRPr="00912AE7">
              <w:rPr>
                <w:rFonts w:hint="eastAsia"/>
                <w:lang w:eastAsia="zh-CN"/>
              </w:rPr>
              <w:t>28079.34</w:t>
            </w:r>
          </w:p>
        </w:tc>
        <w:tc>
          <w:tcPr>
            <w:tcW w:w="1361" w:type="dxa"/>
            <w:vAlign w:val="center"/>
          </w:tcPr>
          <w:p w:rsidR="00AC1F5D" w:rsidRPr="00912AE7" w:rsidRDefault="00AC1F5D" w:rsidP="00AC1F5D">
            <w:pPr>
              <w:pStyle w:val="4"/>
              <w:rPr>
                <w:lang w:eastAsia="zh-CN"/>
              </w:rPr>
            </w:pPr>
            <w:r w:rsidRPr="00912AE7">
              <w:rPr>
                <w:rFonts w:hint="eastAsia"/>
                <w:lang w:eastAsia="zh-CN"/>
              </w:rPr>
              <w:t>24243.37</w:t>
            </w:r>
          </w:p>
        </w:tc>
        <w:tc>
          <w:tcPr>
            <w:tcW w:w="1361" w:type="dxa"/>
            <w:vAlign w:val="center"/>
          </w:tcPr>
          <w:p w:rsidR="00AC1F5D" w:rsidRPr="00912AE7" w:rsidRDefault="00AC1F5D" w:rsidP="00AC1F5D">
            <w:pPr>
              <w:pStyle w:val="4"/>
              <w:rPr>
                <w:lang w:eastAsia="zh-CN"/>
              </w:rPr>
            </w:pPr>
            <w:r w:rsidRPr="00912AE7">
              <w:rPr>
                <w:rFonts w:hint="eastAsia"/>
                <w:lang w:eastAsia="zh-CN"/>
              </w:rPr>
              <w:t>3835.97</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w:t>
            </w:r>
          </w:p>
        </w:tc>
        <w:tc>
          <w:tcPr>
            <w:tcW w:w="992" w:type="dxa"/>
            <w:vAlign w:val="center"/>
          </w:tcPr>
          <w:p w:rsidR="00AC1F5D" w:rsidRPr="00912AE7" w:rsidRDefault="00AC1F5D" w:rsidP="00AC1F5D">
            <w:pPr>
              <w:pStyle w:val="2"/>
            </w:pPr>
            <w:r w:rsidRPr="00912AE7">
              <w:t>20404</w:t>
            </w:r>
          </w:p>
        </w:tc>
        <w:tc>
          <w:tcPr>
            <w:tcW w:w="4536" w:type="dxa"/>
            <w:vAlign w:val="center"/>
          </w:tcPr>
          <w:p w:rsidR="00AC1F5D" w:rsidRPr="00912AE7" w:rsidRDefault="00AC1F5D" w:rsidP="00AC1F5D">
            <w:pPr>
              <w:pStyle w:val="2"/>
            </w:pPr>
            <w:r w:rsidRPr="00912AE7">
              <w:rPr>
                <w:rFonts w:hint="eastAsia"/>
              </w:rPr>
              <w:t>检察</w:t>
            </w:r>
          </w:p>
        </w:tc>
        <w:tc>
          <w:tcPr>
            <w:tcW w:w="1361" w:type="dxa"/>
            <w:vAlign w:val="center"/>
          </w:tcPr>
          <w:p w:rsidR="00AC1F5D" w:rsidRPr="00912AE7" w:rsidRDefault="00AC1F5D" w:rsidP="00AC1F5D">
            <w:pPr>
              <w:pStyle w:val="4"/>
              <w:rPr>
                <w:lang w:eastAsia="zh-CN"/>
              </w:rPr>
            </w:pPr>
            <w:r w:rsidRPr="00912AE7">
              <w:rPr>
                <w:rFonts w:hint="eastAsia"/>
                <w:lang w:eastAsia="zh-CN"/>
              </w:rPr>
              <w:t>28029.34</w:t>
            </w:r>
          </w:p>
        </w:tc>
        <w:tc>
          <w:tcPr>
            <w:tcW w:w="1361" w:type="dxa"/>
            <w:vAlign w:val="center"/>
          </w:tcPr>
          <w:p w:rsidR="00AC1F5D" w:rsidRPr="00912AE7" w:rsidRDefault="00AC1F5D" w:rsidP="00AC1F5D">
            <w:pPr>
              <w:pStyle w:val="4"/>
              <w:rPr>
                <w:lang w:eastAsia="zh-CN"/>
              </w:rPr>
            </w:pPr>
            <w:r w:rsidRPr="00912AE7">
              <w:rPr>
                <w:rFonts w:hint="eastAsia"/>
                <w:lang w:eastAsia="zh-CN"/>
              </w:rPr>
              <w:t>24193.37</w:t>
            </w:r>
          </w:p>
        </w:tc>
        <w:tc>
          <w:tcPr>
            <w:tcW w:w="1361" w:type="dxa"/>
            <w:vAlign w:val="center"/>
          </w:tcPr>
          <w:p w:rsidR="00AC1F5D" w:rsidRPr="00912AE7" w:rsidRDefault="00AC1F5D" w:rsidP="00AC1F5D">
            <w:pPr>
              <w:pStyle w:val="4"/>
              <w:rPr>
                <w:lang w:eastAsia="zh-CN"/>
              </w:rPr>
            </w:pPr>
            <w:r w:rsidRPr="00912AE7">
              <w:rPr>
                <w:rFonts w:hint="eastAsia"/>
                <w:lang w:eastAsia="zh-CN"/>
              </w:rPr>
              <w:t>3835.97</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4</w:t>
            </w:r>
          </w:p>
        </w:tc>
        <w:tc>
          <w:tcPr>
            <w:tcW w:w="992" w:type="dxa"/>
            <w:vAlign w:val="center"/>
          </w:tcPr>
          <w:p w:rsidR="00AC1F5D" w:rsidRPr="00912AE7" w:rsidRDefault="00AC1F5D" w:rsidP="00AC1F5D">
            <w:pPr>
              <w:pStyle w:val="2"/>
            </w:pPr>
            <w:r w:rsidRPr="00912AE7">
              <w:t>2040401</w:t>
            </w:r>
          </w:p>
        </w:tc>
        <w:tc>
          <w:tcPr>
            <w:tcW w:w="4536" w:type="dxa"/>
            <w:vAlign w:val="center"/>
          </w:tcPr>
          <w:p w:rsidR="00AC1F5D" w:rsidRPr="00912AE7" w:rsidRDefault="00AC1F5D" w:rsidP="00AC1F5D">
            <w:pPr>
              <w:pStyle w:val="2"/>
            </w:pPr>
            <w:r w:rsidRPr="00912AE7">
              <w:rPr>
                <w:rFonts w:hint="eastAsia"/>
              </w:rPr>
              <w:t>行政运行</w:t>
            </w:r>
          </w:p>
        </w:tc>
        <w:tc>
          <w:tcPr>
            <w:tcW w:w="1361" w:type="dxa"/>
            <w:vAlign w:val="center"/>
          </w:tcPr>
          <w:p w:rsidR="00AC1F5D" w:rsidRPr="00912AE7" w:rsidRDefault="00AC1F5D" w:rsidP="00AC1F5D">
            <w:pPr>
              <w:pStyle w:val="4"/>
              <w:rPr>
                <w:lang w:eastAsia="zh-CN"/>
              </w:rPr>
            </w:pPr>
            <w:r w:rsidRPr="00912AE7">
              <w:rPr>
                <w:rFonts w:hint="eastAsia"/>
                <w:lang w:eastAsia="zh-CN"/>
              </w:rPr>
              <w:t>24236.37</w:t>
            </w:r>
          </w:p>
        </w:tc>
        <w:tc>
          <w:tcPr>
            <w:tcW w:w="1361" w:type="dxa"/>
            <w:vAlign w:val="center"/>
          </w:tcPr>
          <w:p w:rsidR="00AC1F5D" w:rsidRPr="00912AE7" w:rsidRDefault="00AC1F5D" w:rsidP="00AC1F5D">
            <w:pPr>
              <w:pStyle w:val="4"/>
              <w:rPr>
                <w:lang w:eastAsia="zh-CN"/>
              </w:rPr>
            </w:pPr>
            <w:r w:rsidRPr="00912AE7">
              <w:rPr>
                <w:rFonts w:hint="eastAsia"/>
                <w:lang w:eastAsia="zh-CN"/>
              </w:rPr>
              <w:t>24193.37</w:t>
            </w:r>
          </w:p>
        </w:tc>
        <w:tc>
          <w:tcPr>
            <w:tcW w:w="1361" w:type="dxa"/>
            <w:vAlign w:val="center"/>
          </w:tcPr>
          <w:p w:rsidR="00AC1F5D" w:rsidRPr="00912AE7" w:rsidRDefault="00AC1F5D" w:rsidP="00AC1F5D">
            <w:pPr>
              <w:pStyle w:val="4"/>
            </w:pPr>
            <w:r w:rsidRPr="00912AE7">
              <w:t>43.00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5</w:t>
            </w:r>
          </w:p>
        </w:tc>
        <w:tc>
          <w:tcPr>
            <w:tcW w:w="992" w:type="dxa"/>
            <w:vAlign w:val="center"/>
          </w:tcPr>
          <w:p w:rsidR="00AC1F5D" w:rsidRPr="00912AE7" w:rsidRDefault="00AC1F5D" w:rsidP="00AC1F5D">
            <w:pPr>
              <w:pStyle w:val="2"/>
            </w:pPr>
            <w:r w:rsidRPr="00912AE7">
              <w:t>2040402</w:t>
            </w:r>
          </w:p>
        </w:tc>
        <w:tc>
          <w:tcPr>
            <w:tcW w:w="4536" w:type="dxa"/>
            <w:vAlign w:val="center"/>
          </w:tcPr>
          <w:p w:rsidR="00AC1F5D" w:rsidRPr="00912AE7" w:rsidRDefault="00AC1F5D" w:rsidP="00AC1F5D">
            <w:pPr>
              <w:pStyle w:val="2"/>
            </w:pPr>
            <w:r w:rsidRPr="00912AE7">
              <w:rPr>
                <w:rFonts w:hint="eastAsia"/>
              </w:rPr>
              <w:t>一般行政管理事务</w:t>
            </w:r>
          </w:p>
        </w:tc>
        <w:tc>
          <w:tcPr>
            <w:tcW w:w="1361" w:type="dxa"/>
            <w:vAlign w:val="center"/>
          </w:tcPr>
          <w:p w:rsidR="00AC1F5D" w:rsidRPr="00912AE7" w:rsidRDefault="00AC1F5D" w:rsidP="00AC1F5D">
            <w:pPr>
              <w:pStyle w:val="4"/>
              <w:rPr>
                <w:lang w:eastAsia="zh-CN"/>
              </w:rPr>
            </w:pPr>
            <w:r w:rsidRPr="00912AE7">
              <w:rPr>
                <w:rFonts w:hint="eastAsia"/>
                <w:lang w:eastAsia="zh-CN"/>
              </w:rPr>
              <w:t>1960.74</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rPr>
                <w:lang w:eastAsia="zh-CN"/>
              </w:rPr>
            </w:pPr>
            <w:r w:rsidRPr="00912AE7">
              <w:rPr>
                <w:rFonts w:hint="eastAsia"/>
                <w:lang w:eastAsia="zh-CN"/>
              </w:rPr>
              <w:t>1960.74</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6</w:t>
            </w:r>
          </w:p>
        </w:tc>
        <w:tc>
          <w:tcPr>
            <w:tcW w:w="992" w:type="dxa"/>
            <w:vAlign w:val="center"/>
          </w:tcPr>
          <w:p w:rsidR="00AC1F5D" w:rsidRPr="00912AE7" w:rsidRDefault="00AC1F5D" w:rsidP="00AC1F5D">
            <w:pPr>
              <w:pStyle w:val="2"/>
            </w:pPr>
            <w:r w:rsidRPr="00912AE7">
              <w:t>2040410</w:t>
            </w:r>
          </w:p>
        </w:tc>
        <w:tc>
          <w:tcPr>
            <w:tcW w:w="4536" w:type="dxa"/>
            <w:vAlign w:val="center"/>
          </w:tcPr>
          <w:p w:rsidR="00AC1F5D" w:rsidRPr="00912AE7" w:rsidRDefault="00AC1F5D" w:rsidP="00AC1F5D">
            <w:pPr>
              <w:pStyle w:val="2"/>
            </w:pPr>
            <w:r w:rsidRPr="00912AE7">
              <w:rPr>
                <w:rFonts w:hint="eastAsia"/>
              </w:rPr>
              <w:t>检察监督</w:t>
            </w:r>
          </w:p>
        </w:tc>
        <w:tc>
          <w:tcPr>
            <w:tcW w:w="1361" w:type="dxa"/>
            <w:vAlign w:val="center"/>
          </w:tcPr>
          <w:p w:rsidR="00AC1F5D" w:rsidRPr="00912AE7" w:rsidRDefault="00AC1F5D" w:rsidP="00AC1F5D">
            <w:pPr>
              <w:pStyle w:val="4"/>
              <w:rPr>
                <w:lang w:eastAsia="zh-CN"/>
              </w:rPr>
            </w:pPr>
            <w:r w:rsidRPr="00912AE7">
              <w:rPr>
                <w:rFonts w:hint="eastAsia"/>
                <w:lang w:eastAsia="zh-CN"/>
              </w:rPr>
              <w:t>61.79</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rPr>
                <w:lang w:eastAsia="zh-CN"/>
              </w:rPr>
            </w:pPr>
            <w:r w:rsidRPr="00912AE7">
              <w:rPr>
                <w:rFonts w:hint="eastAsia"/>
                <w:lang w:eastAsia="zh-CN"/>
              </w:rPr>
              <w:t>61.79</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7</w:t>
            </w:r>
          </w:p>
        </w:tc>
        <w:tc>
          <w:tcPr>
            <w:tcW w:w="992" w:type="dxa"/>
            <w:vAlign w:val="center"/>
          </w:tcPr>
          <w:p w:rsidR="00AC1F5D" w:rsidRPr="00912AE7" w:rsidRDefault="00AC1F5D" w:rsidP="00AC1F5D">
            <w:pPr>
              <w:pStyle w:val="2"/>
            </w:pPr>
            <w:r w:rsidRPr="00912AE7">
              <w:t>2040499</w:t>
            </w:r>
          </w:p>
        </w:tc>
        <w:tc>
          <w:tcPr>
            <w:tcW w:w="4536" w:type="dxa"/>
            <w:vAlign w:val="center"/>
          </w:tcPr>
          <w:p w:rsidR="00AC1F5D" w:rsidRPr="00912AE7" w:rsidRDefault="00AC1F5D" w:rsidP="00AC1F5D">
            <w:pPr>
              <w:pStyle w:val="2"/>
            </w:pPr>
            <w:r w:rsidRPr="00912AE7">
              <w:rPr>
                <w:rFonts w:hint="eastAsia"/>
              </w:rPr>
              <w:t>其他检察支出</w:t>
            </w:r>
          </w:p>
        </w:tc>
        <w:tc>
          <w:tcPr>
            <w:tcW w:w="1361" w:type="dxa"/>
            <w:vAlign w:val="center"/>
          </w:tcPr>
          <w:p w:rsidR="00AC1F5D" w:rsidRPr="00912AE7" w:rsidRDefault="00AC1F5D" w:rsidP="00AC1F5D">
            <w:pPr>
              <w:pStyle w:val="4"/>
              <w:rPr>
                <w:lang w:eastAsia="zh-CN"/>
              </w:rPr>
            </w:pPr>
            <w:r w:rsidRPr="00912AE7">
              <w:rPr>
                <w:rFonts w:hint="eastAsia"/>
                <w:lang w:eastAsia="zh-CN"/>
              </w:rPr>
              <w:t>1770.44</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rPr>
                <w:lang w:eastAsia="zh-CN"/>
              </w:rPr>
            </w:pPr>
            <w:r w:rsidRPr="00912AE7">
              <w:rPr>
                <w:rFonts w:hint="eastAsia"/>
                <w:lang w:eastAsia="zh-CN"/>
              </w:rPr>
              <w:t>1770.44</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8</w:t>
            </w:r>
          </w:p>
        </w:tc>
        <w:tc>
          <w:tcPr>
            <w:tcW w:w="992" w:type="dxa"/>
            <w:vAlign w:val="center"/>
          </w:tcPr>
          <w:p w:rsidR="00AC1F5D" w:rsidRPr="00912AE7" w:rsidRDefault="00AC1F5D" w:rsidP="00AC1F5D">
            <w:pPr>
              <w:pStyle w:val="2"/>
              <w:rPr>
                <w:lang w:eastAsia="zh-CN"/>
              </w:rPr>
            </w:pPr>
            <w:r w:rsidRPr="00912AE7">
              <w:rPr>
                <w:rFonts w:hint="eastAsia"/>
                <w:lang w:eastAsia="zh-CN"/>
              </w:rPr>
              <w:t>20499</w:t>
            </w:r>
          </w:p>
        </w:tc>
        <w:tc>
          <w:tcPr>
            <w:tcW w:w="4536" w:type="dxa"/>
            <w:vAlign w:val="center"/>
          </w:tcPr>
          <w:p w:rsidR="00AC1F5D" w:rsidRPr="00912AE7" w:rsidRDefault="00AC1F5D" w:rsidP="00AC1F5D">
            <w:pPr>
              <w:pStyle w:val="2"/>
            </w:pPr>
            <w:r w:rsidRPr="00912AE7">
              <w:rPr>
                <w:rFonts w:hint="eastAsia"/>
                <w:lang w:eastAsia="zh-CN"/>
              </w:rPr>
              <w:t>其他公共安全支出</w:t>
            </w:r>
          </w:p>
        </w:tc>
        <w:tc>
          <w:tcPr>
            <w:tcW w:w="1361" w:type="dxa"/>
            <w:vAlign w:val="center"/>
          </w:tcPr>
          <w:p w:rsidR="00AC1F5D" w:rsidRPr="00912AE7" w:rsidRDefault="00AC1F5D" w:rsidP="00AC1F5D">
            <w:pPr>
              <w:pStyle w:val="4"/>
              <w:rPr>
                <w:lang w:eastAsia="zh-CN"/>
              </w:rPr>
            </w:pPr>
            <w:r w:rsidRPr="00912AE7">
              <w:rPr>
                <w:rFonts w:hint="eastAsia"/>
                <w:lang w:eastAsia="zh-CN"/>
              </w:rPr>
              <w:t>50.00</w:t>
            </w:r>
          </w:p>
        </w:tc>
        <w:tc>
          <w:tcPr>
            <w:tcW w:w="1361" w:type="dxa"/>
            <w:vAlign w:val="center"/>
          </w:tcPr>
          <w:p w:rsidR="00AC1F5D" w:rsidRPr="00912AE7" w:rsidRDefault="00AC1F5D" w:rsidP="00AC1F5D">
            <w:pPr>
              <w:pStyle w:val="4"/>
              <w:rPr>
                <w:lang w:eastAsia="zh-CN"/>
              </w:rPr>
            </w:pPr>
          </w:p>
        </w:tc>
        <w:tc>
          <w:tcPr>
            <w:tcW w:w="1361" w:type="dxa"/>
            <w:vAlign w:val="center"/>
          </w:tcPr>
          <w:p w:rsidR="00AC1F5D" w:rsidRPr="00912AE7" w:rsidRDefault="00AC1F5D" w:rsidP="00AC1F5D">
            <w:pPr>
              <w:pStyle w:val="4"/>
              <w:rPr>
                <w:lang w:eastAsia="zh-CN"/>
              </w:rPr>
            </w:pPr>
            <w:r w:rsidRPr="00912AE7">
              <w:rPr>
                <w:rFonts w:hint="eastAsia"/>
                <w:lang w:eastAsia="zh-CN"/>
              </w:rPr>
              <w:t>50.00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9</w:t>
            </w:r>
          </w:p>
        </w:tc>
        <w:tc>
          <w:tcPr>
            <w:tcW w:w="992" w:type="dxa"/>
            <w:vAlign w:val="center"/>
          </w:tcPr>
          <w:p w:rsidR="00AC1F5D" w:rsidRPr="00912AE7" w:rsidRDefault="00AC1F5D" w:rsidP="00AC1F5D">
            <w:pPr>
              <w:pStyle w:val="2"/>
              <w:rPr>
                <w:lang w:eastAsia="zh-CN"/>
              </w:rPr>
            </w:pPr>
            <w:r w:rsidRPr="00912AE7">
              <w:rPr>
                <w:rFonts w:hint="eastAsia"/>
                <w:lang w:eastAsia="zh-CN"/>
              </w:rPr>
              <w:t>2049902</w:t>
            </w:r>
          </w:p>
        </w:tc>
        <w:tc>
          <w:tcPr>
            <w:tcW w:w="4536" w:type="dxa"/>
            <w:vAlign w:val="center"/>
          </w:tcPr>
          <w:p w:rsidR="00AC1F5D" w:rsidRPr="00912AE7" w:rsidRDefault="00AC1F5D" w:rsidP="00AC1F5D">
            <w:pPr>
              <w:pStyle w:val="2"/>
              <w:rPr>
                <w:lang w:eastAsia="zh-CN"/>
              </w:rPr>
            </w:pPr>
            <w:r w:rsidRPr="00912AE7">
              <w:rPr>
                <w:rFonts w:hint="eastAsia"/>
                <w:lang w:eastAsia="zh-CN"/>
              </w:rPr>
              <w:t>国家司法救助支出</w:t>
            </w:r>
          </w:p>
        </w:tc>
        <w:tc>
          <w:tcPr>
            <w:tcW w:w="1361" w:type="dxa"/>
            <w:vAlign w:val="center"/>
          </w:tcPr>
          <w:p w:rsidR="00AC1F5D" w:rsidRPr="00912AE7" w:rsidRDefault="00AC1F5D" w:rsidP="00AC1F5D">
            <w:pPr>
              <w:pStyle w:val="4"/>
              <w:rPr>
                <w:lang w:eastAsia="zh-CN"/>
              </w:rPr>
            </w:pPr>
            <w:r w:rsidRPr="00912AE7">
              <w:rPr>
                <w:rFonts w:hint="eastAsia"/>
                <w:lang w:eastAsia="zh-CN"/>
              </w:rPr>
              <w:t>50.00</w:t>
            </w:r>
          </w:p>
        </w:tc>
        <w:tc>
          <w:tcPr>
            <w:tcW w:w="1361" w:type="dxa"/>
            <w:vAlign w:val="center"/>
          </w:tcPr>
          <w:p w:rsidR="00AC1F5D" w:rsidRPr="00912AE7" w:rsidRDefault="00AC1F5D" w:rsidP="00AC1F5D">
            <w:pPr>
              <w:pStyle w:val="4"/>
              <w:rPr>
                <w:lang w:eastAsia="zh-CN"/>
              </w:rPr>
            </w:pPr>
          </w:p>
        </w:tc>
        <w:tc>
          <w:tcPr>
            <w:tcW w:w="1361" w:type="dxa"/>
            <w:vAlign w:val="center"/>
          </w:tcPr>
          <w:p w:rsidR="00AC1F5D" w:rsidRPr="00912AE7" w:rsidRDefault="00AC1F5D" w:rsidP="00AC1F5D">
            <w:pPr>
              <w:pStyle w:val="4"/>
              <w:rPr>
                <w:lang w:eastAsia="zh-CN"/>
              </w:rPr>
            </w:pPr>
            <w:r w:rsidRPr="00912AE7">
              <w:rPr>
                <w:rFonts w:hint="eastAsia"/>
                <w:lang w:eastAsia="zh-CN"/>
              </w:rPr>
              <w:t>50.00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rPr>
                <w:rFonts w:hint="eastAsia"/>
                <w:lang w:eastAsia="zh-CN"/>
              </w:rPr>
              <w:t>10</w:t>
            </w:r>
          </w:p>
        </w:tc>
        <w:tc>
          <w:tcPr>
            <w:tcW w:w="992" w:type="dxa"/>
            <w:vAlign w:val="center"/>
          </w:tcPr>
          <w:p w:rsidR="00AC1F5D" w:rsidRPr="00912AE7" w:rsidRDefault="00AC1F5D" w:rsidP="00AC1F5D">
            <w:pPr>
              <w:pStyle w:val="2"/>
            </w:pPr>
            <w:r w:rsidRPr="00912AE7">
              <w:t>205</w:t>
            </w:r>
          </w:p>
        </w:tc>
        <w:tc>
          <w:tcPr>
            <w:tcW w:w="4536" w:type="dxa"/>
            <w:vAlign w:val="center"/>
          </w:tcPr>
          <w:p w:rsidR="00AC1F5D" w:rsidRPr="00912AE7" w:rsidRDefault="00AC1F5D" w:rsidP="00AC1F5D">
            <w:pPr>
              <w:pStyle w:val="2"/>
            </w:pPr>
            <w:r w:rsidRPr="00912AE7">
              <w:rPr>
                <w:rFonts w:hint="eastAsia"/>
              </w:rPr>
              <w:t>教育支出</w:t>
            </w:r>
          </w:p>
        </w:tc>
        <w:tc>
          <w:tcPr>
            <w:tcW w:w="1361" w:type="dxa"/>
            <w:vAlign w:val="center"/>
          </w:tcPr>
          <w:p w:rsidR="00AC1F5D" w:rsidRPr="00912AE7" w:rsidRDefault="00AC1F5D" w:rsidP="00AC1F5D">
            <w:pPr>
              <w:pStyle w:val="4"/>
              <w:rPr>
                <w:lang w:eastAsia="zh-CN"/>
              </w:rPr>
            </w:pPr>
            <w:r w:rsidRPr="00912AE7">
              <w:rPr>
                <w:rFonts w:hint="eastAsia"/>
                <w:lang w:eastAsia="zh-CN"/>
              </w:rPr>
              <w:t>41.73</w:t>
            </w:r>
          </w:p>
        </w:tc>
        <w:tc>
          <w:tcPr>
            <w:tcW w:w="1361" w:type="dxa"/>
            <w:vAlign w:val="center"/>
          </w:tcPr>
          <w:p w:rsidR="00AC1F5D" w:rsidRPr="00912AE7" w:rsidRDefault="00AC1F5D" w:rsidP="00AC1F5D">
            <w:pPr>
              <w:pStyle w:val="4"/>
            </w:pPr>
            <w:r w:rsidRPr="00912AE7">
              <w:rPr>
                <w:rFonts w:hint="eastAsia"/>
                <w:lang w:eastAsia="zh-CN"/>
              </w:rPr>
              <w:t>41.73</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rPr>
                <w:rFonts w:hint="eastAsia"/>
                <w:lang w:eastAsia="zh-CN"/>
              </w:rPr>
              <w:t>11</w:t>
            </w:r>
          </w:p>
        </w:tc>
        <w:tc>
          <w:tcPr>
            <w:tcW w:w="992" w:type="dxa"/>
            <w:vAlign w:val="center"/>
          </w:tcPr>
          <w:p w:rsidR="00AC1F5D" w:rsidRPr="00912AE7" w:rsidRDefault="00AC1F5D" w:rsidP="00AC1F5D">
            <w:pPr>
              <w:pStyle w:val="2"/>
            </w:pPr>
            <w:r w:rsidRPr="00912AE7">
              <w:t>20508</w:t>
            </w:r>
          </w:p>
        </w:tc>
        <w:tc>
          <w:tcPr>
            <w:tcW w:w="4536" w:type="dxa"/>
            <w:vAlign w:val="center"/>
          </w:tcPr>
          <w:p w:rsidR="00AC1F5D" w:rsidRPr="00912AE7" w:rsidRDefault="00AC1F5D" w:rsidP="00AC1F5D">
            <w:pPr>
              <w:pStyle w:val="2"/>
            </w:pPr>
            <w:r w:rsidRPr="00912AE7">
              <w:rPr>
                <w:rFonts w:hint="eastAsia"/>
              </w:rPr>
              <w:t>进修及培训</w:t>
            </w:r>
          </w:p>
        </w:tc>
        <w:tc>
          <w:tcPr>
            <w:tcW w:w="1361" w:type="dxa"/>
            <w:vAlign w:val="center"/>
          </w:tcPr>
          <w:p w:rsidR="00AC1F5D" w:rsidRPr="00912AE7" w:rsidRDefault="00AC1F5D" w:rsidP="00AC1F5D">
            <w:pPr>
              <w:pStyle w:val="4"/>
              <w:rPr>
                <w:lang w:eastAsia="zh-CN"/>
              </w:rPr>
            </w:pPr>
            <w:r w:rsidRPr="00912AE7">
              <w:rPr>
                <w:rFonts w:hint="eastAsia"/>
                <w:lang w:eastAsia="zh-CN"/>
              </w:rPr>
              <w:t>41.73</w:t>
            </w:r>
          </w:p>
        </w:tc>
        <w:tc>
          <w:tcPr>
            <w:tcW w:w="1361" w:type="dxa"/>
            <w:vAlign w:val="center"/>
          </w:tcPr>
          <w:p w:rsidR="00AC1F5D" w:rsidRPr="00912AE7" w:rsidRDefault="00AC1F5D" w:rsidP="00AC1F5D">
            <w:pPr>
              <w:pStyle w:val="4"/>
            </w:pPr>
            <w:r w:rsidRPr="00912AE7">
              <w:rPr>
                <w:rFonts w:hint="eastAsia"/>
                <w:lang w:eastAsia="zh-CN"/>
              </w:rPr>
              <w:t>41.73</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r w:rsidRPr="00912AE7">
              <w:rPr>
                <w:rFonts w:hint="eastAsia"/>
                <w:lang w:eastAsia="zh-CN"/>
              </w:rPr>
              <w:t>2</w:t>
            </w:r>
          </w:p>
        </w:tc>
        <w:tc>
          <w:tcPr>
            <w:tcW w:w="992" w:type="dxa"/>
            <w:vAlign w:val="center"/>
          </w:tcPr>
          <w:p w:rsidR="00AC1F5D" w:rsidRPr="00912AE7" w:rsidRDefault="00AC1F5D" w:rsidP="00AC1F5D">
            <w:pPr>
              <w:pStyle w:val="2"/>
            </w:pPr>
            <w:r w:rsidRPr="00912AE7">
              <w:t>2050803</w:t>
            </w:r>
          </w:p>
        </w:tc>
        <w:tc>
          <w:tcPr>
            <w:tcW w:w="4536" w:type="dxa"/>
            <w:vAlign w:val="center"/>
          </w:tcPr>
          <w:p w:rsidR="00AC1F5D" w:rsidRPr="00912AE7" w:rsidRDefault="00AC1F5D" w:rsidP="00AC1F5D">
            <w:pPr>
              <w:pStyle w:val="2"/>
            </w:pPr>
            <w:r w:rsidRPr="00912AE7">
              <w:rPr>
                <w:rFonts w:hint="eastAsia"/>
              </w:rPr>
              <w:t>培训支出</w:t>
            </w:r>
          </w:p>
        </w:tc>
        <w:tc>
          <w:tcPr>
            <w:tcW w:w="1361" w:type="dxa"/>
            <w:vAlign w:val="center"/>
          </w:tcPr>
          <w:p w:rsidR="00AC1F5D" w:rsidRPr="00912AE7" w:rsidRDefault="00AC1F5D" w:rsidP="00AC1F5D">
            <w:pPr>
              <w:pStyle w:val="4"/>
              <w:rPr>
                <w:lang w:eastAsia="zh-CN"/>
              </w:rPr>
            </w:pPr>
            <w:r w:rsidRPr="00912AE7">
              <w:rPr>
                <w:rFonts w:hint="eastAsia"/>
                <w:lang w:eastAsia="zh-CN"/>
              </w:rPr>
              <w:t>41.73</w:t>
            </w:r>
          </w:p>
        </w:tc>
        <w:tc>
          <w:tcPr>
            <w:tcW w:w="1361" w:type="dxa"/>
            <w:vAlign w:val="center"/>
          </w:tcPr>
          <w:p w:rsidR="00AC1F5D" w:rsidRPr="00912AE7" w:rsidRDefault="00AC1F5D" w:rsidP="00AC1F5D">
            <w:pPr>
              <w:pStyle w:val="4"/>
            </w:pPr>
            <w:r w:rsidRPr="00912AE7">
              <w:rPr>
                <w:rFonts w:hint="eastAsia"/>
                <w:lang w:eastAsia="zh-CN"/>
              </w:rPr>
              <w:t>41.73</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516"/>
          <w:jc w:val="center"/>
        </w:trPr>
        <w:tc>
          <w:tcPr>
            <w:tcW w:w="850" w:type="dxa"/>
            <w:vAlign w:val="center"/>
          </w:tcPr>
          <w:p w:rsidR="00AC1F5D" w:rsidRPr="00912AE7" w:rsidRDefault="00AC1F5D" w:rsidP="00AC1F5D">
            <w:pPr>
              <w:pStyle w:val="3"/>
            </w:pPr>
            <w:r w:rsidRPr="00912AE7">
              <w:lastRenderedPageBreak/>
              <w:t>1</w:t>
            </w:r>
            <w:r w:rsidRPr="00912AE7">
              <w:rPr>
                <w:rFonts w:hint="eastAsia"/>
                <w:lang w:eastAsia="zh-CN"/>
              </w:rPr>
              <w:t>3</w:t>
            </w:r>
          </w:p>
        </w:tc>
        <w:tc>
          <w:tcPr>
            <w:tcW w:w="992" w:type="dxa"/>
            <w:vAlign w:val="center"/>
          </w:tcPr>
          <w:p w:rsidR="00AC1F5D" w:rsidRPr="00912AE7" w:rsidRDefault="00AC1F5D" w:rsidP="00AC1F5D">
            <w:pPr>
              <w:pStyle w:val="2"/>
            </w:pPr>
            <w:r w:rsidRPr="00912AE7">
              <w:t>208</w:t>
            </w:r>
          </w:p>
        </w:tc>
        <w:tc>
          <w:tcPr>
            <w:tcW w:w="4536" w:type="dxa"/>
            <w:vAlign w:val="center"/>
          </w:tcPr>
          <w:p w:rsidR="00AC1F5D" w:rsidRPr="00912AE7" w:rsidRDefault="00AC1F5D" w:rsidP="00AC1F5D">
            <w:pPr>
              <w:pStyle w:val="2"/>
            </w:pPr>
            <w:r w:rsidRPr="00912AE7">
              <w:rPr>
                <w:rFonts w:hint="eastAsia"/>
              </w:rPr>
              <w:t>社会保障和就业支出</w:t>
            </w:r>
          </w:p>
        </w:tc>
        <w:tc>
          <w:tcPr>
            <w:tcW w:w="1361" w:type="dxa"/>
            <w:vAlign w:val="center"/>
          </w:tcPr>
          <w:p w:rsidR="00AC1F5D" w:rsidRPr="00912AE7" w:rsidRDefault="00AC1F5D" w:rsidP="00AC1F5D">
            <w:pPr>
              <w:pStyle w:val="4"/>
              <w:rPr>
                <w:lang w:eastAsia="zh-CN"/>
              </w:rPr>
            </w:pPr>
            <w:r w:rsidRPr="00912AE7">
              <w:rPr>
                <w:rFonts w:hint="eastAsia"/>
                <w:lang w:eastAsia="zh-CN"/>
              </w:rPr>
              <w:t>1569.48</w:t>
            </w:r>
          </w:p>
        </w:tc>
        <w:tc>
          <w:tcPr>
            <w:tcW w:w="1361" w:type="dxa"/>
            <w:vAlign w:val="center"/>
          </w:tcPr>
          <w:p w:rsidR="00AC1F5D" w:rsidRPr="00912AE7" w:rsidRDefault="00AC1F5D" w:rsidP="00AC1F5D">
            <w:pPr>
              <w:pStyle w:val="4"/>
            </w:pPr>
            <w:r w:rsidRPr="00912AE7">
              <w:rPr>
                <w:rFonts w:hint="eastAsia"/>
                <w:lang w:eastAsia="zh-CN"/>
              </w:rPr>
              <w:t>1569.48</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r w:rsidRPr="00912AE7">
              <w:rPr>
                <w:rFonts w:hint="eastAsia"/>
                <w:lang w:eastAsia="zh-CN"/>
              </w:rPr>
              <w:t>4</w:t>
            </w:r>
          </w:p>
        </w:tc>
        <w:tc>
          <w:tcPr>
            <w:tcW w:w="992" w:type="dxa"/>
            <w:vAlign w:val="center"/>
          </w:tcPr>
          <w:p w:rsidR="00AC1F5D" w:rsidRPr="00912AE7" w:rsidRDefault="00AC1F5D" w:rsidP="00AC1F5D">
            <w:pPr>
              <w:pStyle w:val="2"/>
            </w:pPr>
            <w:r w:rsidRPr="00912AE7">
              <w:t>20805</w:t>
            </w:r>
          </w:p>
        </w:tc>
        <w:tc>
          <w:tcPr>
            <w:tcW w:w="4536" w:type="dxa"/>
            <w:vAlign w:val="center"/>
          </w:tcPr>
          <w:p w:rsidR="00AC1F5D" w:rsidRPr="00912AE7" w:rsidRDefault="00AC1F5D" w:rsidP="00AC1F5D">
            <w:pPr>
              <w:pStyle w:val="2"/>
            </w:pPr>
            <w:r w:rsidRPr="00912AE7">
              <w:rPr>
                <w:rFonts w:hint="eastAsia"/>
              </w:rPr>
              <w:t>行政事业单位养老支出</w:t>
            </w:r>
          </w:p>
        </w:tc>
        <w:tc>
          <w:tcPr>
            <w:tcW w:w="1361" w:type="dxa"/>
            <w:vAlign w:val="center"/>
          </w:tcPr>
          <w:p w:rsidR="00AC1F5D" w:rsidRPr="00912AE7" w:rsidRDefault="00AC1F5D" w:rsidP="00AC1F5D">
            <w:pPr>
              <w:pStyle w:val="4"/>
              <w:rPr>
                <w:lang w:eastAsia="zh-CN"/>
              </w:rPr>
            </w:pPr>
            <w:r w:rsidRPr="00912AE7">
              <w:rPr>
                <w:rFonts w:hint="eastAsia"/>
                <w:lang w:eastAsia="zh-CN"/>
              </w:rPr>
              <w:t>1569.48</w:t>
            </w:r>
          </w:p>
        </w:tc>
        <w:tc>
          <w:tcPr>
            <w:tcW w:w="1361" w:type="dxa"/>
            <w:vAlign w:val="center"/>
          </w:tcPr>
          <w:p w:rsidR="00AC1F5D" w:rsidRPr="00912AE7" w:rsidRDefault="00AC1F5D" w:rsidP="00AC1F5D">
            <w:pPr>
              <w:pStyle w:val="4"/>
            </w:pPr>
            <w:r w:rsidRPr="00912AE7">
              <w:rPr>
                <w:rFonts w:hint="eastAsia"/>
                <w:lang w:eastAsia="zh-CN"/>
              </w:rPr>
              <w:t>1569.48</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r w:rsidRPr="00912AE7">
              <w:rPr>
                <w:rFonts w:hint="eastAsia"/>
                <w:lang w:eastAsia="zh-CN"/>
              </w:rPr>
              <w:t>5</w:t>
            </w:r>
          </w:p>
        </w:tc>
        <w:tc>
          <w:tcPr>
            <w:tcW w:w="992" w:type="dxa"/>
            <w:vAlign w:val="center"/>
          </w:tcPr>
          <w:p w:rsidR="00AC1F5D" w:rsidRPr="00912AE7" w:rsidRDefault="00AC1F5D" w:rsidP="00AC1F5D">
            <w:pPr>
              <w:pStyle w:val="2"/>
            </w:pPr>
            <w:r w:rsidRPr="00912AE7">
              <w:t>2080505</w:t>
            </w:r>
          </w:p>
        </w:tc>
        <w:tc>
          <w:tcPr>
            <w:tcW w:w="4536" w:type="dxa"/>
            <w:vAlign w:val="center"/>
          </w:tcPr>
          <w:p w:rsidR="00AC1F5D" w:rsidRPr="00912AE7" w:rsidRDefault="00AC1F5D" w:rsidP="00AC1F5D">
            <w:pPr>
              <w:pStyle w:val="2"/>
            </w:pPr>
            <w:r w:rsidRPr="00912AE7">
              <w:rPr>
                <w:rFonts w:hint="eastAsia"/>
              </w:rPr>
              <w:t>机关事业单位基本养老保险缴费支出</w:t>
            </w:r>
          </w:p>
        </w:tc>
        <w:tc>
          <w:tcPr>
            <w:tcW w:w="1361" w:type="dxa"/>
            <w:vAlign w:val="center"/>
          </w:tcPr>
          <w:p w:rsidR="00AC1F5D" w:rsidRPr="00912AE7" w:rsidRDefault="00AC1F5D" w:rsidP="00AC1F5D">
            <w:pPr>
              <w:pStyle w:val="4"/>
              <w:rPr>
                <w:lang w:eastAsia="zh-CN"/>
              </w:rPr>
            </w:pPr>
            <w:r w:rsidRPr="00912AE7">
              <w:rPr>
                <w:rFonts w:hint="eastAsia"/>
                <w:lang w:eastAsia="zh-CN"/>
              </w:rPr>
              <w:t>1548.48</w:t>
            </w:r>
          </w:p>
        </w:tc>
        <w:tc>
          <w:tcPr>
            <w:tcW w:w="1361" w:type="dxa"/>
            <w:vAlign w:val="center"/>
          </w:tcPr>
          <w:p w:rsidR="00AC1F5D" w:rsidRPr="00912AE7" w:rsidRDefault="00AC1F5D" w:rsidP="00AC1F5D">
            <w:pPr>
              <w:pStyle w:val="4"/>
            </w:pPr>
            <w:r w:rsidRPr="00912AE7">
              <w:rPr>
                <w:rFonts w:hint="eastAsia"/>
                <w:lang w:eastAsia="zh-CN"/>
              </w:rPr>
              <w:t>1548.48</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16</w:t>
            </w:r>
          </w:p>
        </w:tc>
        <w:tc>
          <w:tcPr>
            <w:tcW w:w="992" w:type="dxa"/>
            <w:vAlign w:val="center"/>
          </w:tcPr>
          <w:p w:rsidR="00AC1F5D" w:rsidRPr="00912AE7" w:rsidRDefault="00AC1F5D" w:rsidP="00AC1F5D">
            <w:pPr>
              <w:pStyle w:val="2"/>
              <w:rPr>
                <w:lang w:eastAsia="zh-CN"/>
              </w:rPr>
            </w:pPr>
            <w:r w:rsidRPr="00912AE7">
              <w:rPr>
                <w:rFonts w:hint="eastAsia"/>
                <w:lang w:eastAsia="zh-CN"/>
              </w:rPr>
              <w:t>2080506</w:t>
            </w:r>
          </w:p>
        </w:tc>
        <w:tc>
          <w:tcPr>
            <w:tcW w:w="4536" w:type="dxa"/>
            <w:vAlign w:val="center"/>
          </w:tcPr>
          <w:p w:rsidR="00AC1F5D" w:rsidRPr="00912AE7" w:rsidRDefault="00AC1F5D" w:rsidP="00AC1F5D">
            <w:pPr>
              <w:pStyle w:val="2"/>
              <w:rPr>
                <w:lang w:eastAsia="zh-CN"/>
              </w:rPr>
            </w:pPr>
            <w:r w:rsidRPr="00912AE7">
              <w:rPr>
                <w:rFonts w:hint="eastAsia"/>
                <w:lang w:eastAsia="zh-CN"/>
              </w:rPr>
              <w:t>职业年金缴费</w:t>
            </w:r>
          </w:p>
        </w:tc>
        <w:tc>
          <w:tcPr>
            <w:tcW w:w="1361" w:type="dxa"/>
            <w:vAlign w:val="center"/>
          </w:tcPr>
          <w:p w:rsidR="00AC1F5D" w:rsidRPr="00912AE7" w:rsidRDefault="00AC1F5D" w:rsidP="00AC1F5D">
            <w:pPr>
              <w:pStyle w:val="4"/>
              <w:rPr>
                <w:lang w:eastAsia="zh-CN"/>
              </w:rPr>
            </w:pPr>
            <w:r w:rsidRPr="00912AE7">
              <w:rPr>
                <w:rFonts w:hint="eastAsia"/>
                <w:lang w:eastAsia="zh-CN"/>
              </w:rPr>
              <w:t>21.00</w:t>
            </w:r>
          </w:p>
        </w:tc>
        <w:tc>
          <w:tcPr>
            <w:tcW w:w="1361" w:type="dxa"/>
            <w:vAlign w:val="center"/>
          </w:tcPr>
          <w:p w:rsidR="00AC1F5D" w:rsidRPr="00912AE7" w:rsidRDefault="00AC1F5D" w:rsidP="00AC1F5D">
            <w:pPr>
              <w:pStyle w:val="4"/>
              <w:rPr>
                <w:lang w:eastAsia="zh-CN"/>
              </w:rPr>
            </w:pPr>
            <w:r w:rsidRPr="00912AE7">
              <w:rPr>
                <w:rFonts w:hint="eastAsia"/>
                <w:lang w:eastAsia="zh-CN"/>
              </w:rPr>
              <w:t>21.00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17</w:t>
            </w:r>
          </w:p>
        </w:tc>
        <w:tc>
          <w:tcPr>
            <w:tcW w:w="992" w:type="dxa"/>
            <w:vAlign w:val="center"/>
          </w:tcPr>
          <w:p w:rsidR="00AC1F5D" w:rsidRPr="00912AE7" w:rsidRDefault="00AC1F5D" w:rsidP="00AC1F5D">
            <w:pPr>
              <w:pStyle w:val="2"/>
            </w:pPr>
            <w:r w:rsidRPr="00912AE7">
              <w:t>210</w:t>
            </w:r>
          </w:p>
        </w:tc>
        <w:tc>
          <w:tcPr>
            <w:tcW w:w="4536" w:type="dxa"/>
            <w:vAlign w:val="center"/>
          </w:tcPr>
          <w:p w:rsidR="00AC1F5D" w:rsidRPr="00912AE7" w:rsidRDefault="00AC1F5D" w:rsidP="00AC1F5D">
            <w:pPr>
              <w:pStyle w:val="2"/>
            </w:pPr>
            <w:r w:rsidRPr="00912AE7">
              <w:rPr>
                <w:rFonts w:hint="eastAsia"/>
              </w:rPr>
              <w:t>卫生健康支出</w:t>
            </w:r>
          </w:p>
        </w:tc>
        <w:tc>
          <w:tcPr>
            <w:tcW w:w="1361" w:type="dxa"/>
            <w:vAlign w:val="center"/>
          </w:tcPr>
          <w:p w:rsidR="00AC1F5D" w:rsidRPr="00912AE7" w:rsidRDefault="00AC1F5D" w:rsidP="00AC1F5D">
            <w:pPr>
              <w:pStyle w:val="4"/>
              <w:rPr>
                <w:lang w:eastAsia="zh-CN"/>
              </w:rPr>
            </w:pPr>
            <w:r w:rsidRPr="00912AE7">
              <w:rPr>
                <w:rFonts w:hint="eastAsia"/>
                <w:lang w:eastAsia="zh-CN"/>
              </w:rPr>
              <w:t>1370.50</w:t>
            </w:r>
          </w:p>
        </w:tc>
        <w:tc>
          <w:tcPr>
            <w:tcW w:w="1361" w:type="dxa"/>
            <w:vAlign w:val="center"/>
          </w:tcPr>
          <w:p w:rsidR="00AC1F5D" w:rsidRPr="00912AE7" w:rsidRDefault="00AC1F5D" w:rsidP="00AC1F5D">
            <w:pPr>
              <w:pStyle w:val="4"/>
            </w:pPr>
            <w:r w:rsidRPr="00912AE7">
              <w:rPr>
                <w:rFonts w:hint="eastAsia"/>
                <w:lang w:eastAsia="zh-CN"/>
              </w:rPr>
              <w:t>1370.50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18</w:t>
            </w:r>
          </w:p>
        </w:tc>
        <w:tc>
          <w:tcPr>
            <w:tcW w:w="992" w:type="dxa"/>
            <w:vAlign w:val="center"/>
          </w:tcPr>
          <w:p w:rsidR="00AC1F5D" w:rsidRPr="00912AE7" w:rsidRDefault="00AC1F5D" w:rsidP="00AC1F5D">
            <w:pPr>
              <w:pStyle w:val="2"/>
            </w:pPr>
            <w:r w:rsidRPr="00912AE7">
              <w:t>21011</w:t>
            </w:r>
          </w:p>
        </w:tc>
        <w:tc>
          <w:tcPr>
            <w:tcW w:w="4536" w:type="dxa"/>
            <w:vAlign w:val="center"/>
          </w:tcPr>
          <w:p w:rsidR="00AC1F5D" w:rsidRPr="00912AE7" w:rsidRDefault="00AC1F5D" w:rsidP="00AC1F5D">
            <w:pPr>
              <w:pStyle w:val="2"/>
            </w:pPr>
            <w:r w:rsidRPr="00912AE7">
              <w:rPr>
                <w:rFonts w:hint="eastAsia"/>
              </w:rPr>
              <w:t>行政事业单位医疗</w:t>
            </w:r>
          </w:p>
        </w:tc>
        <w:tc>
          <w:tcPr>
            <w:tcW w:w="1361" w:type="dxa"/>
            <w:vAlign w:val="center"/>
          </w:tcPr>
          <w:p w:rsidR="00AC1F5D" w:rsidRPr="00912AE7" w:rsidRDefault="00AC1F5D" w:rsidP="00AC1F5D">
            <w:pPr>
              <w:pStyle w:val="4"/>
              <w:rPr>
                <w:lang w:eastAsia="zh-CN"/>
              </w:rPr>
            </w:pPr>
            <w:r w:rsidRPr="00912AE7">
              <w:rPr>
                <w:rFonts w:hint="eastAsia"/>
                <w:lang w:eastAsia="zh-CN"/>
              </w:rPr>
              <w:t>1370.50</w:t>
            </w:r>
          </w:p>
        </w:tc>
        <w:tc>
          <w:tcPr>
            <w:tcW w:w="1361" w:type="dxa"/>
            <w:vAlign w:val="center"/>
          </w:tcPr>
          <w:p w:rsidR="00AC1F5D" w:rsidRPr="00912AE7" w:rsidRDefault="00AC1F5D" w:rsidP="00AC1F5D">
            <w:pPr>
              <w:pStyle w:val="4"/>
            </w:pPr>
            <w:r w:rsidRPr="00912AE7">
              <w:rPr>
                <w:rFonts w:hint="eastAsia"/>
                <w:lang w:eastAsia="zh-CN"/>
              </w:rPr>
              <w:t>1370.50</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19</w:t>
            </w:r>
          </w:p>
        </w:tc>
        <w:tc>
          <w:tcPr>
            <w:tcW w:w="992" w:type="dxa"/>
            <w:vAlign w:val="center"/>
          </w:tcPr>
          <w:p w:rsidR="00AC1F5D" w:rsidRPr="00912AE7" w:rsidRDefault="00AC1F5D" w:rsidP="00AC1F5D">
            <w:pPr>
              <w:pStyle w:val="2"/>
            </w:pPr>
            <w:r w:rsidRPr="00912AE7">
              <w:t>2101101</w:t>
            </w:r>
          </w:p>
        </w:tc>
        <w:tc>
          <w:tcPr>
            <w:tcW w:w="4536" w:type="dxa"/>
            <w:vAlign w:val="center"/>
          </w:tcPr>
          <w:p w:rsidR="00AC1F5D" w:rsidRPr="00912AE7" w:rsidRDefault="00AC1F5D" w:rsidP="00AC1F5D">
            <w:pPr>
              <w:pStyle w:val="2"/>
            </w:pPr>
            <w:r w:rsidRPr="00912AE7">
              <w:rPr>
                <w:rFonts w:hint="eastAsia"/>
              </w:rPr>
              <w:t>行政单位医疗</w:t>
            </w:r>
          </w:p>
        </w:tc>
        <w:tc>
          <w:tcPr>
            <w:tcW w:w="1361" w:type="dxa"/>
            <w:vAlign w:val="center"/>
          </w:tcPr>
          <w:p w:rsidR="00AC1F5D" w:rsidRPr="00912AE7" w:rsidRDefault="00AC1F5D" w:rsidP="00AC1F5D">
            <w:pPr>
              <w:pStyle w:val="4"/>
              <w:rPr>
                <w:lang w:eastAsia="zh-CN"/>
              </w:rPr>
            </w:pPr>
            <w:r w:rsidRPr="00912AE7">
              <w:rPr>
                <w:rFonts w:hint="eastAsia"/>
                <w:lang w:eastAsia="zh-CN"/>
              </w:rPr>
              <w:t>652.22</w:t>
            </w:r>
          </w:p>
        </w:tc>
        <w:tc>
          <w:tcPr>
            <w:tcW w:w="1361" w:type="dxa"/>
            <w:vAlign w:val="center"/>
          </w:tcPr>
          <w:p w:rsidR="00AC1F5D" w:rsidRPr="00912AE7" w:rsidRDefault="00AC1F5D" w:rsidP="00AC1F5D">
            <w:pPr>
              <w:pStyle w:val="4"/>
            </w:pPr>
            <w:r w:rsidRPr="00912AE7">
              <w:rPr>
                <w:rFonts w:hint="eastAsia"/>
                <w:lang w:eastAsia="zh-CN"/>
              </w:rPr>
              <w:t>652.22</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20</w:t>
            </w:r>
          </w:p>
        </w:tc>
        <w:tc>
          <w:tcPr>
            <w:tcW w:w="992" w:type="dxa"/>
            <w:vAlign w:val="center"/>
          </w:tcPr>
          <w:p w:rsidR="00AC1F5D" w:rsidRPr="00912AE7" w:rsidRDefault="00AC1F5D" w:rsidP="00AC1F5D">
            <w:pPr>
              <w:pStyle w:val="2"/>
            </w:pPr>
            <w:r w:rsidRPr="00912AE7">
              <w:t>2101103</w:t>
            </w:r>
          </w:p>
        </w:tc>
        <w:tc>
          <w:tcPr>
            <w:tcW w:w="4536" w:type="dxa"/>
            <w:vAlign w:val="center"/>
          </w:tcPr>
          <w:p w:rsidR="00AC1F5D" w:rsidRPr="00912AE7" w:rsidRDefault="00AC1F5D" w:rsidP="00AC1F5D">
            <w:pPr>
              <w:pStyle w:val="2"/>
            </w:pPr>
            <w:r w:rsidRPr="00912AE7">
              <w:rPr>
                <w:rFonts w:hint="eastAsia"/>
              </w:rPr>
              <w:t>公务员医疗补助</w:t>
            </w:r>
          </w:p>
        </w:tc>
        <w:tc>
          <w:tcPr>
            <w:tcW w:w="1361" w:type="dxa"/>
            <w:vAlign w:val="center"/>
          </w:tcPr>
          <w:p w:rsidR="00AC1F5D" w:rsidRPr="00912AE7" w:rsidRDefault="00AC1F5D" w:rsidP="00AC1F5D">
            <w:pPr>
              <w:pStyle w:val="4"/>
              <w:rPr>
                <w:lang w:eastAsia="zh-CN"/>
              </w:rPr>
            </w:pPr>
            <w:r w:rsidRPr="00912AE7">
              <w:rPr>
                <w:rFonts w:hint="eastAsia"/>
                <w:lang w:eastAsia="zh-CN"/>
              </w:rPr>
              <w:t>718.28</w:t>
            </w:r>
          </w:p>
        </w:tc>
        <w:tc>
          <w:tcPr>
            <w:tcW w:w="1361" w:type="dxa"/>
            <w:vAlign w:val="center"/>
          </w:tcPr>
          <w:p w:rsidR="00AC1F5D" w:rsidRPr="00912AE7" w:rsidRDefault="00AC1F5D" w:rsidP="00AC1F5D">
            <w:pPr>
              <w:pStyle w:val="4"/>
            </w:pPr>
            <w:r w:rsidRPr="00912AE7">
              <w:rPr>
                <w:rFonts w:hint="eastAsia"/>
                <w:lang w:eastAsia="zh-CN"/>
              </w:rPr>
              <w:t>718.28</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21</w:t>
            </w:r>
          </w:p>
        </w:tc>
        <w:tc>
          <w:tcPr>
            <w:tcW w:w="992" w:type="dxa"/>
            <w:vAlign w:val="center"/>
          </w:tcPr>
          <w:p w:rsidR="00AC1F5D" w:rsidRPr="00912AE7" w:rsidRDefault="00AC1F5D" w:rsidP="00AC1F5D">
            <w:pPr>
              <w:pStyle w:val="2"/>
            </w:pPr>
            <w:r w:rsidRPr="00912AE7">
              <w:t>221</w:t>
            </w:r>
          </w:p>
        </w:tc>
        <w:tc>
          <w:tcPr>
            <w:tcW w:w="4536" w:type="dxa"/>
            <w:vAlign w:val="center"/>
          </w:tcPr>
          <w:p w:rsidR="00AC1F5D" w:rsidRPr="00912AE7" w:rsidRDefault="00AC1F5D" w:rsidP="00AC1F5D">
            <w:pPr>
              <w:pStyle w:val="2"/>
            </w:pPr>
            <w:r w:rsidRPr="00912AE7">
              <w:rPr>
                <w:rFonts w:hint="eastAsia"/>
              </w:rPr>
              <w:t>住房保障支出</w:t>
            </w:r>
          </w:p>
        </w:tc>
        <w:tc>
          <w:tcPr>
            <w:tcW w:w="1361" w:type="dxa"/>
            <w:vAlign w:val="center"/>
          </w:tcPr>
          <w:p w:rsidR="00AC1F5D" w:rsidRPr="00912AE7" w:rsidRDefault="00AC1F5D" w:rsidP="00AC1F5D">
            <w:pPr>
              <w:pStyle w:val="4"/>
              <w:rPr>
                <w:lang w:eastAsia="zh-CN"/>
              </w:rPr>
            </w:pPr>
            <w:r w:rsidRPr="00912AE7">
              <w:rPr>
                <w:rFonts w:hint="eastAsia"/>
                <w:lang w:eastAsia="zh-CN"/>
              </w:rPr>
              <w:t>1280.86</w:t>
            </w:r>
          </w:p>
        </w:tc>
        <w:tc>
          <w:tcPr>
            <w:tcW w:w="1361" w:type="dxa"/>
            <w:vAlign w:val="center"/>
          </w:tcPr>
          <w:p w:rsidR="00AC1F5D" w:rsidRPr="00912AE7" w:rsidRDefault="00AC1F5D" w:rsidP="00AC1F5D">
            <w:pPr>
              <w:pStyle w:val="4"/>
            </w:pPr>
            <w:r w:rsidRPr="00912AE7">
              <w:rPr>
                <w:rFonts w:hint="eastAsia"/>
                <w:lang w:eastAsia="zh-CN"/>
              </w:rPr>
              <w:t>1280.86</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22</w:t>
            </w:r>
          </w:p>
        </w:tc>
        <w:tc>
          <w:tcPr>
            <w:tcW w:w="992" w:type="dxa"/>
            <w:vAlign w:val="center"/>
          </w:tcPr>
          <w:p w:rsidR="00AC1F5D" w:rsidRPr="00912AE7" w:rsidRDefault="00AC1F5D" w:rsidP="00AC1F5D">
            <w:pPr>
              <w:pStyle w:val="2"/>
            </w:pPr>
            <w:r w:rsidRPr="00912AE7">
              <w:t>22102</w:t>
            </w:r>
          </w:p>
        </w:tc>
        <w:tc>
          <w:tcPr>
            <w:tcW w:w="4536" w:type="dxa"/>
            <w:vAlign w:val="center"/>
          </w:tcPr>
          <w:p w:rsidR="00AC1F5D" w:rsidRPr="00912AE7" w:rsidRDefault="00AC1F5D" w:rsidP="00AC1F5D">
            <w:pPr>
              <w:pStyle w:val="2"/>
            </w:pPr>
            <w:r w:rsidRPr="00912AE7">
              <w:rPr>
                <w:rFonts w:hint="eastAsia"/>
              </w:rPr>
              <w:t>住房改革支出</w:t>
            </w:r>
          </w:p>
        </w:tc>
        <w:tc>
          <w:tcPr>
            <w:tcW w:w="1361" w:type="dxa"/>
            <w:vAlign w:val="center"/>
          </w:tcPr>
          <w:p w:rsidR="00AC1F5D" w:rsidRPr="00912AE7" w:rsidRDefault="00AC1F5D" w:rsidP="00AC1F5D">
            <w:pPr>
              <w:pStyle w:val="4"/>
              <w:rPr>
                <w:lang w:eastAsia="zh-CN"/>
              </w:rPr>
            </w:pPr>
            <w:r w:rsidRPr="00912AE7">
              <w:rPr>
                <w:rFonts w:hint="eastAsia"/>
                <w:lang w:eastAsia="zh-CN"/>
              </w:rPr>
              <w:t>1280.86</w:t>
            </w:r>
          </w:p>
        </w:tc>
        <w:tc>
          <w:tcPr>
            <w:tcW w:w="1361" w:type="dxa"/>
            <w:vAlign w:val="center"/>
          </w:tcPr>
          <w:p w:rsidR="00AC1F5D" w:rsidRPr="00912AE7" w:rsidRDefault="00AC1F5D" w:rsidP="00AC1F5D">
            <w:pPr>
              <w:pStyle w:val="4"/>
            </w:pPr>
            <w:r w:rsidRPr="00912AE7">
              <w:rPr>
                <w:rFonts w:hint="eastAsia"/>
                <w:lang w:eastAsia="zh-CN"/>
              </w:rPr>
              <w:t>1280.86</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23</w:t>
            </w:r>
          </w:p>
        </w:tc>
        <w:tc>
          <w:tcPr>
            <w:tcW w:w="992" w:type="dxa"/>
            <w:vAlign w:val="center"/>
          </w:tcPr>
          <w:p w:rsidR="00AC1F5D" w:rsidRPr="00912AE7" w:rsidRDefault="00AC1F5D" w:rsidP="00AC1F5D">
            <w:pPr>
              <w:pStyle w:val="2"/>
            </w:pPr>
            <w:r w:rsidRPr="00912AE7">
              <w:t>2210201</w:t>
            </w:r>
          </w:p>
        </w:tc>
        <w:tc>
          <w:tcPr>
            <w:tcW w:w="4536" w:type="dxa"/>
            <w:vAlign w:val="center"/>
          </w:tcPr>
          <w:p w:rsidR="00AC1F5D" w:rsidRPr="00912AE7" w:rsidRDefault="00AC1F5D" w:rsidP="00AC1F5D">
            <w:pPr>
              <w:pStyle w:val="2"/>
            </w:pPr>
            <w:r w:rsidRPr="00912AE7">
              <w:rPr>
                <w:rFonts w:hint="eastAsia"/>
              </w:rPr>
              <w:t>住房公积金</w:t>
            </w:r>
          </w:p>
        </w:tc>
        <w:tc>
          <w:tcPr>
            <w:tcW w:w="1361" w:type="dxa"/>
            <w:vAlign w:val="center"/>
          </w:tcPr>
          <w:p w:rsidR="00AC1F5D" w:rsidRPr="00912AE7" w:rsidRDefault="00AC1F5D" w:rsidP="00AC1F5D">
            <w:pPr>
              <w:pStyle w:val="4"/>
              <w:rPr>
                <w:lang w:eastAsia="zh-CN"/>
              </w:rPr>
            </w:pPr>
            <w:r w:rsidRPr="00912AE7">
              <w:rPr>
                <w:rFonts w:hint="eastAsia"/>
                <w:lang w:eastAsia="zh-CN"/>
              </w:rPr>
              <w:t>1280.86</w:t>
            </w:r>
          </w:p>
        </w:tc>
        <w:tc>
          <w:tcPr>
            <w:tcW w:w="1361" w:type="dxa"/>
            <w:vAlign w:val="center"/>
          </w:tcPr>
          <w:p w:rsidR="00AC1F5D" w:rsidRPr="00912AE7" w:rsidRDefault="00AC1F5D" w:rsidP="00AC1F5D">
            <w:pPr>
              <w:pStyle w:val="4"/>
            </w:pPr>
            <w:r w:rsidRPr="00912AE7">
              <w:rPr>
                <w:rFonts w:hint="eastAsia"/>
                <w:lang w:eastAsia="zh-CN"/>
              </w:rPr>
              <w:t>1280.86</w:t>
            </w: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c>
          <w:tcPr>
            <w:tcW w:w="1361" w:type="dxa"/>
            <w:vAlign w:val="center"/>
          </w:tcPr>
          <w:p w:rsidR="00AC1F5D" w:rsidRPr="00912AE7" w:rsidRDefault="00AC1F5D" w:rsidP="00AC1F5D">
            <w:pPr>
              <w:pStyle w:val="4"/>
            </w:pP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jc w:val="center"/>
        <w:outlineLvl w:val="1"/>
      </w:pPr>
      <w:bookmarkStart w:id="3" w:name="_Toc_2_2_0000000004"/>
      <w:r w:rsidRPr="00912AE7">
        <w:rPr>
          <w:rFonts w:ascii="方正小标宋_GBK" w:eastAsia="方正小标宋_GBK" w:hAnsi="方正小标宋_GBK" w:cs="方正小标宋_GBK" w:hint="eastAsia"/>
          <w:sz w:val="36"/>
        </w:rPr>
        <w:lastRenderedPageBreak/>
        <w:t>部门预算财政拨款收支总表</w:t>
      </w:r>
      <w:bookmarkEnd w:id="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AC1F5D" w:rsidRPr="00912AE7" w:rsidTr="00AC1F5D">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3402"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896" w:type="dxa"/>
            <w:gridSpan w:val="4"/>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4876" w:type="dxa"/>
            <w:gridSpan w:val="2"/>
            <w:vAlign w:val="center"/>
          </w:tcPr>
          <w:p w:rsidR="00AC1F5D" w:rsidRPr="00912AE7" w:rsidRDefault="00AC1F5D" w:rsidP="00AC1F5D">
            <w:pPr>
              <w:pStyle w:val="1"/>
            </w:pPr>
            <w:r w:rsidRPr="00912AE7">
              <w:rPr>
                <w:rFonts w:hint="eastAsia"/>
              </w:rPr>
              <w:t>收入</w:t>
            </w:r>
          </w:p>
        </w:tc>
        <w:tc>
          <w:tcPr>
            <w:tcW w:w="9298" w:type="dxa"/>
            <w:gridSpan w:val="5"/>
            <w:vAlign w:val="center"/>
          </w:tcPr>
          <w:p w:rsidR="00AC1F5D" w:rsidRPr="00912AE7" w:rsidRDefault="00AC1F5D" w:rsidP="00AC1F5D">
            <w:pPr>
              <w:pStyle w:val="1"/>
            </w:pPr>
            <w:r w:rsidRPr="00912AE7">
              <w:rPr>
                <w:rFonts w:hint="eastAsia"/>
              </w:rPr>
              <w:t>支出</w:t>
            </w:r>
          </w:p>
        </w:tc>
      </w:tr>
      <w:tr w:rsidR="00AC1F5D" w:rsidRPr="00912AE7" w:rsidTr="00AC1F5D">
        <w:trPr>
          <w:trHeight w:val="369"/>
          <w:tblHeader/>
          <w:jc w:val="center"/>
        </w:trPr>
        <w:tc>
          <w:tcPr>
            <w:tcW w:w="850" w:type="dxa"/>
            <w:vMerge/>
          </w:tcPr>
          <w:p w:rsidR="00AC1F5D" w:rsidRPr="00912AE7" w:rsidRDefault="00AC1F5D" w:rsidP="00AC1F5D"/>
        </w:tc>
        <w:tc>
          <w:tcPr>
            <w:tcW w:w="3402" w:type="dxa"/>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1474" w:type="dxa"/>
            <w:vAlign w:val="center"/>
          </w:tcPr>
          <w:p w:rsidR="00AC1F5D" w:rsidRPr="00912AE7" w:rsidRDefault="00AC1F5D" w:rsidP="00AC1F5D">
            <w:pPr>
              <w:pStyle w:val="1"/>
            </w:pPr>
            <w:r w:rsidRPr="00912AE7">
              <w:rPr>
                <w:rFonts w:hint="eastAsia"/>
              </w:rPr>
              <w:t>金额</w:t>
            </w:r>
          </w:p>
        </w:tc>
        <w:tc>
          <w:tcPr>
            <w:tcW w:w="3402" w:type="dxa"/>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1474" w:type="dxa"/>
            <w:vAlign w:val="center"/>
          </w:tcPr>
          <w:p w:rsidR="00AC1F5D" w:rsidRPr="00912AE7" w:rsidRDefault="00AC1F5D" w:rsidP="00AC1F5D">
            <w:pPr>
              <w:pStyle w:val="1"/>
            </w:pPr>
            <w:r w:rsidRPr="00912AE7">
              <w:rPr>
                <w:rFonts w:hint="eastAsia"/>
              </w:rPr>
              <w:t>合计</w:t>
            </w:r>
          </w:p>
        </w:tc>
        <w:tc>
          <w:tcPr>
            <w:tcW w:w="1474" w:type="dxa"/>
            <w:vAlign w:val="center"/>
          </w:tcPr>
          <w:p w:rsidR="00AC1F5D" w:rsidRPr="00912AE7" w:rsidRDefault="00AC1F5D" w:rsidP="00AC1F5D">
            <w:pPr>
              <w:pStyle w:val="1"/>
            </w:pPr>
            <w:r w:rsidRPr="00912AE7">
              <w:rPr>
                <w:rFonts w:hint="eastAsia"/>
              </w:rPr>
              <w:t>一般公共预算财政拨款</w:t>
            </w:r>
          </w:p>
        </w:tc>
        <w:tc>
          <w:tcPr>
            <w:tcW w:w="1474" w:type="dxa"/>
            <w:vAlign w:val="center"/>
          </w:tcPr>
          <w:p w:rsidR="00AC1F5D" w:rsidRPr="00912AE7" w:rsidRDefault="00AC1F5D" w:rsidP="00AC1F5D">
            <w:pPr>
              <w:pStyle w:val="1"/>
            </w:pPr>
            <w:r w:rsidRPr="00912AE7">
              <w:rPr>
                <w:rFonts w:hint="eastAsia"/>
              </w:rPr>
              <w:t>政府性基金预算财政</w:t>
            </w:r>
            <w:r w:rsidRPr="00912AE7">
              <w:t xml:space="preserve">    </w:t>
            </w:r>
            <w:r w:rsidRPr="00912AE7">
              <w:rPr>
                <w:rFonts w:hint="eastAsia"/>
              </w:rPr>
              <w:t>拨款</w:t>
            </w:r>
          </w:p>
        </w:tc>
        <w:tc>
          <w:tcPr>
            <w:tcW w:w="1474" w:type="dxa"/>
            <w:vAlign w:val="center"/>
          </w:tcPr>
          <w:p w:rsidR="00AC1F5D" w:rsidRPr="00912AE7" w:rsidRDefault="00AC1F5D" w:rsidP="00AC1F5D">
            <w:pPr>
              <w:pStyle w:val="1"/>
            </w:pPr>
            <w:r w:rsidRPr="00912AE7">
              <w:rPr>
                <w:rFonts w:hint="eastAsia"/>
              </w:rPr>
              <w:t>国有资本经营预算财政拨款</w:t>
            </w:r>
          </w:p>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3402" w:type="dxa"/>
            <w:vAlign w:val="center"/>
          </w:tcPr>
          <w:p w:rsidR="00AC1F5D" w:rsidRPr="00912AE7" w:rsidRDefault="00AC1F5D" w:rsidP="00AC1F5D">
            <w:pPr>
              <w:pStyle w:val="1"/>
            </w:pPr>
            <w:r w:rsidRPr="00912AE7">
              <w:t>1</w:t>
            </w:r>
          </w:p>
        </w:tc>
        <w:tc>
          <w:tcPr>
            <w:tcW w:w="1474" w:type="dxa"/>
            <w:vAlign w:val="center"/>
          </w:tcPr>
          <w:p w:rsidR="00AC1F5D" w:rsidRPr="00912AE7" w:rsidRDefault="00AC1F5D" w:rsidP="00AC1F5D">
            <w:pPr>
              <w:pStyle w:val="1"/>
            </w:pPr>
            <w:r w:rsidRPr="00912AE7">
              <w:t>2</w:t>
            </w:r>
          </w:p>
        </w:tc>
        <w:tc>
          <w:tcPr>
            <w:tcW w:w="3402" w:type="dxa"/>
            <w:vAlign w:val="center"/>
          </w:tcPr>
          <w:p w:rsidR="00AC1F5D" w:rsidRPr="00912AE7" w:rsidRDefault="00AC1F5D" w:rsidP="00AC1F5D">
            <w:pPr>
              <w:pStyle w:val="1"/>
            </w:pPr>
            <w:r w:rsidRPr="00912AE7">
              <w:t>3</w:t>
            </w:r>
          </w:p>
        </w:tc>
        <w:tc>
          <w:tcPr>
            <w:tcW w:w="1474" w:type="dxa"/>
            <w:vAlign w:val="center"/>
          </w:tcPr>
          <w:p w:rsidR="00AC1F5D" w:rsidRPr="00912AE7" w:rsidRDefault="00AC1F5D" w:rsidP="00AC1F5D">
            <w:pPr>
              <w:pStyle w:val="1"/>
            </w:pPr>
            <w:r w:rsidRPr="00912AE7">
              <w:t>4</w:t>
            </w:r>
          </w:p>
        </w:tc>
        <w:tc>
          <w:tcPr>
            <w:tcW w:w="1474" w:type="dxa"/>
            <w:vAlign w:val="center"/>
          </w:tcPr>
          <w:p w:rsidR="00AC1F5D" w:rsidRPr="00912AE7" w:rsidRDefault="00AC1F5D" w:rsidP="00AC1F5D">
            <w:pPr>
              <w:pStyle w:val="1"/>
            </w:pPr>
            <w:r w:rsidRPr="00912AE7">
              <w:t>5</w:t>
            </w:r>
          </w:p>
        </w:tc>
        <w:tc>
          <w:tcPr>
            <w:tcW w:w="1474" w:type="dxa"/>
            <w:vAlign w:val="center"/>
          </w:tcPr>
          <w:p w:rsidR="00AC1F5D" w:rsidRPr="00912AE7" w:rsidRDefault="00AC1F5D" w:rsidP="00AC1F5D">
            <w:pPr>
              <w:pStyle w:val="1"/>
            </w:pPr>
            <w:r w:rsidRPr="00912AE7">
              <w:t>6</w:t>
            </w:r>
          </w:p>
        </w:tc>
        <w:tc>
          <w:tcPr>
            <w:tcW w:w="1474" w:type="dxa"/>
            <w:vAlign w:val="center"/>
          </w:tcPr>
          <w:p w:rsidR="00AC1F5D" w:rsidRPr="00912AE7" w:rsidRDefault="00AC1F5D" w:rsidP="00AC1F5D">
            <w:pPr>
              <w:pStyle w:val="1"/>
            </w:pPr>
            <w:r w:rsidRPr="00912AE7">
              <w:t>7</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p>
        </w:tc>
        <w:tc>
          <w:tcPr>
            <w:tcW w:w="3402" w:type="dxa"/>
            <w:vAlign w:val="center"/>
          </w:tcPr>
          <w:p w:rsidR="00AC1F5D" w:rsidRPr="00912AE7" w:rsidRDefault="00AC1F5D" w:rsidP="00AC1F5D">
            <w:pPr>
              <w:pStyle w:val="2"/>
            </w:pPr>
            <w:r w:rsidRPr="00912AE7">
              <w:rPr>
                <w:rFonts w:hint="eastAsia"/>
              </w:rPr>
              <w:t>一、一般公共预算拨款</w:t>
            </w:r>
          </w:p>
        </w:tc>
        <w:tc>
          <w:tcPr>
            <w:tcW w:w="1474" w:type="dxa"/>
            <w:vAlign w:val="center"/>
          </w:tcPr>
          <w:p w:rsidR="00AC1F5D" w:rsidRPr="00912AE7" w:rsidRDefault="00AC1F5D" w:rsidP="00AC1F5D">
            <w:pPr>
              <w:pStyle w:val="4"/>
              <w:rPr>
                <w:lang w:eastAsia="zh-CN"/>
              </w:rPr>
            </w:pPr>
            <w:r w:rsidRPr="00912AE7">
              <w:rPr>
                <w:rFonts w:hint="eastAsia"/>
                <w:lang w:eastAsia="zh-CN"/>
              </w:rPr>
              <w:t>32194.61</w:t>
            </w:r>
          </w:p>
        </w:tc>
        <w:tc>
          <w:tcPr>
            <w:tcW w:w="3402" w:type="dxa"/>
            <w:vAlign w:val="center"/>
          </w:tcPr>
          <w:p w:rsidR="00AC1F5D" w:rsidRPr="00912AE7" w:rsidRDefault="00AC1F5D" w:rsidP="00AC1F5D">
            <w:pPr>
              <w:pStyle w:val="2"/>
            </w:pPr>
            <w:r w:rsidRPr="00912AE7">
              <w:rPr>
                <w:rFonts w:hint="eastAsia"/>
              </w:rPr>
              <w:t>一、一般公共服务支出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w:t>
            </w:r>
          </w:p>
        </w:tc>
        <w:tc>
          <w:tcPr>
            <w:tcW w:w="3402" w:type="dxa"/>
            <w:vAlign w:val="center"/>
          </w:tcPr>
          <w:p w:rsidR="00AC1F5D" w:rsidRPr="00912AE7" w:rsidRDefault="00AC1F5D" w:rsidP="00AC1F5D">
            <w:pPr>
              <w:pStyle w:val="2"/>
            </w:pPr>
            <w:r w:rsidRPr="00912AE7">
              <w:rPr>
                <w:rFonts w:hint="eastAsia"/>
              </w:rPr>
              <w:t>二、政府性基金预算拨款</w:t>
            </w: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二、外交支出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w:t>
            </w:r>
          </w:p>
        </w:tc>
        <w:tc>
          <w:tcPr>
            <w:tcW w:w="3402" w:type="dxa"/>
            <w:vAlign w:val="center"/>
          </w:tcPr>
          <w:p w:rsidR="00AC1F5D" w:rsidRPr="00912AE7" w:rsidRDefault="00AC1F5D" w:rsidP="00AC1F5D">
            <w:pPr>
              <w:pStyle w:val="2"/>
            </w:pPr>
            <w:r w:rsidRPr="00912AE7">
              <w:rPr>
                <w:rFonts w:hint="eastAsia"/>
              </w:rPr>
              <w:t>三、国有资本经营预算拨款</w:t>
            </w: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三、国防支出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4</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四、公共安全支出</w:t>
            </w:r>
          </w:p>
        </w:tc>
        <w:tc>
          <w:tcPr>
            <w:tcW w:w="1474" w:type="dxa"/>
            <w:vAlign w:val="center"/>
          </w:tcPr>
          <w:p w:rsidR="00AC1F5D" w:rsidRPr="00912AE7" w:rsidRDefault="00AC1F5D" w:rsidP="00AC1F5D">
            <w:pPr>
              <w:pStyle w:val="4"/>
              <w:rPr>
                <w:lang w:eastAsia="zh-CN"/>
              </w:rPr>
            </w:pPr>
            <w:r w:rsidRPr="00912AE7">
              <w:rPr>
                <w:rFonts w:hint="eastAsia"/>
                <w:lang w:eastAsia="zh-CN"/>
              </w:rPr>
              <w:t>28079.34</w:t>
            </w:r>
          </w:p>
        </w:tc>
        <w:tc>
          <w:tcPr>
            <w:tcW w:w="1474" w:type="dxa"/>
            <w:vAlign w:val="center"/>
          </w:tcPr>
          <w:p w:rsidR="00AC1F5D" w:rsidRPr="00912AE7" w:rsidRDefault="00AC1F5D" w:rsidP="00AC1F5D">
            <w:pPr>
              <w:pStyle w:val="4"/>
              <w:rPr>
                <w:lang w:eastAsia="zh-CN"/>
              </w:rPr>
            </w:pPr>
            <w:r w:rsidRPr="00912AE7">
              <w:rPr>
                <w:rFonts w:hint="eastAsia"/>
                <w:lang w:eastAsia="zh-CN"/>
              </w:rPr>
              <w:t>28079.34</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5</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五、教育支出</w:t>
            </w:r>
          </w:p>
        </w:tc>
        <w:tc>
          <w:tcPr>
            <w:tcW w:w="1474" w:type="dxa"/>
            <w:vAlign w:val="center"/>
          </w:tcPr>
          <w:p w:rsidR="00AC1F5D" w:rsidRPr="00912AE7" w:rsidRDefault="00AC1F5D" w:rsidP="00AC1F5D">
            <w:pPr>
              <w:pStyle w:val="4"/>
              <w:rPr>
                <w:lang w:eastAsia="zh-CN"/>
              </w:rPr>
            </w:pPr>
            <w:r w:rsidRPr="00912AE7">
              <w:rPr>
                <w:rFonts w:hint="eastAsia"/>
                <w:lang w:eastAsia="zh-CN"/>
              </w:rPr>
              <w:t>41.73</w:t>
            </w:r>
          </w:p>
        </w:tc>
        <w:tc>
          <w:tcPr>
            <w:tcW w:w="1474" w:type="dxa"/>
            <w:vAlign w:val="center"/>
          </w:tcPr>
          <w:p w:rsidR="00AC1F5D" w:rsidRPr="00912AE7" w:rsidRDefault="00AC1F5D" w:rsidP="00AC1F5D">
            <w:pPr>
              <w:pStyle w:val="4"/>
              <w:rPr>
                <w:lang w:eastAsia="zh-CN"/>
              </w:rPr>
            </w:pPr>
            <w:r w:rsidRPr="00912AE7">
              <w:rPr>
                <w:rFonts w:hint="eastAsia"/>
                <w:lang w:eastAsia="zh-CN"/>
              </w:rPr>
              <w:t>41.73</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6</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六、科学技术支出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7</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七、文化旅游体育与传媒支出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8</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八、社会保障和就业支出</w:t>
            </w:r>
          </w:p>
        </w:tc>
        <w:tc>
          <w:tcPr>
            <w:tcW w:w="1474" w:type="dxa"/>
            <w:vAlign w:val="center"/>
          </w:tcPr>
          <w:p w:rsidR="00AC1F5D" w:rsidRPr="00912AE7" w:rsidRDefault="00AC1F5D" w:rsidP="00AC1F5D">
            <w:pPr>
              <w:pStyle w:val="4"/>
              <w:rPr>
                <w:lang w:eastAsia="zh-CN"/>
              </w:rPr>
            </w:pPr>
            <w:r w:rsidRPr="00912AE7">
              <w:rPr>
                <w:rFonts w:hint="eastAsia"/>
                <w:lang w:eastAsia="zh-CN"/>
              </w:rPr>
              <w:t>1569.48</w:t>
            </w:r>
          </w:p>
        </w:tc>
        <w:tc>
          <w:tcPr>
            <w:tcW w:w="1474" w:type="dxa"/>
            <w:vAlign w:val="center"/>
          </w:tcPr>
          <w:p w:rsidR="00AC1F5D" w:rsidRPr="00912AE7" w:rsidRDefault="00AC1F5D" w:rsidP="00AC1F5D">
            <w:pPr>
              <w:pStyle w:val="4"/>
              <w:rPr>
                <w:lang w:eastAsia="zh-CN"/>
              </w:rPr>
            </w:pPr>
            <w:r w:rsidRPr="00912AE7">
              <w:rPr>
                <w:rFonts w:hint="eastAsia"/>
                <w:lang w:eastAsia="zh-CN"/>
              </w:rPr>
              <w:t>1569.48</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9</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九、社会保险基金支出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10</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十、卫生健康支出</w:t>
            </w:r>
          </w:p>
        </w:tc>
        <w:tc>
          <w:tcPr>
            <w:tcW w:w="1474" w:type="dxa"/>
            <w:vAlign w:val="center"/>
          </w:tcPr>
          <w:p w:rsidR="00AC1F5D" w:rsidRPr="00912AE7" w:rsidRDefault="00AC1F5D" w:rsidP="00AC1F5D">
            <w:pPr>
              <w:pStyle w:val="4"/>
              <w:rPr>
                <w:lang w:eastAsia="zh-CN"/>
              </w:rPr>
            </w:pPr>
            <w:r w:rsidRPr="00912AE7">
              <w:rPr>
                <w:rFonts w:hint="eastAsia"/>
                <w:lang w:eastAsia="zh-CN"/>
              </w:rPr>
              <w:t>1370.5</w:t>
            </w:r>
          </w:p>
        </w:tc>
        <w:tc>
          <w:tcPr>
            <w:tcW w:w="1474" w:type="dxa"/>
            <w:vAlign w:val="center"/>
          </w:tcPr>
          <w:p w:rsidR="00AC1F5D" w:rsidRPr="00912AE7" w:rsidRDefault="00AC1F5D" w:rsidP="00AC1F5D">
            <w:pPr>
              <w:pStyle w:val="4"/>
              <w:rPr>
                <w:lang w:eastAsia="zh-CN"/>
              </w:rPr>
            </w:pPr>
            <w:r w:rsidRPr="00912AE7">
              <w:rPr>
                <w:rFonts w:hint="eastAsia"/>
                <w:lang w:eastAsia="zh-CN"/>
              </w:rPr>
              <w:t>1370.5</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11</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十一、节能环保支出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12</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十二、城乡社区支出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13</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十三、农林水支出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14</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十四、交通运输支出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15</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十五、资源勘探工业信息等支出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16</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十六、商业服务业等支出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lastRenderedPageBreak/>
              <w:t>17</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十七、金融支出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18</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十八、援助其他地区支出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19</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十九、自然资源海洋气象等支出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20</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二十、住房保障支出</w:t>
            </w:r>
          </w:p>
        </w:tc>
        <w:tc>
          <w:tcPr>
            <w:tcW w:w="1474" w:type="dxa"/>
            <w:vAlign w:val="center"/>
          </w:tcPr>
          <w:p w:rsidR="00AC1F5D" w:rsidRPr="00912AE7" w:rsidRDefault="00AC1F5D" w:rsidP="00AC1F5D">
            <w:pPr>
              <w:pStyle w:val="4"/>
              <w:rPr>
                <w:lang w:eastAsia="zh-CN"/>
              </w:rPr>
            </w:pPr>
            <w:r w:rsidRPr="00912AE7">
              <w:rPr>
                <w:rFonts w:hint="eastAsia"/>
                <w:lang w:eastAsia="zh-CN"/>
              </w:rPr>
              <w:t>1280.86</w:t>
            </w:r>
          </w:p>
        </w:tc>
        <w:tc>
          <w:tcPr>
            <w:tcW w:w="1474" w:type="dxa"/>
            <w:vAlign w:val="center"/>
          </w:tcPr>
          <w:p w:rsidR="00AC1F5D" w:rsidRPr="00912AE7" w:rsidRDefault="00AC1F5D" w:rsidP="00AC1F5D">
            <w:pPr>
              <w:pStyle w:val="4"/>
              <w:rPr>
                <w:lang w:eastAsia="zh-CN"/>
              </w:rPr>
            </w:pPr>
            <w:r w:rsidRPr="00912AE7">
              <w:rPr>
                <w:rFonts w:hint="eastAsia"/>
                <w:lang w:eastAsia="zh-CN"/>
              </w:rPr>
              <w:t>1280.86</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21</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二十一、粮油物资储备支出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22</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二十二、国有资本经营预算支出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23</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二十三、灾害防治及应急管理支出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24</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二十四、预备费</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25</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二十五、其他支出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26</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二十六、转移性支出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27</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二十七、债务还本支出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28</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二十八、债务付息支出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29</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二十九、债务发行费用支出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30</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三十、抗疫特别国债安排的支出</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31</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r w:rsidRPr="00912AE7">
              <w:rPr>
                <w:rFonts w:hint="eastAsia"/>
              </w:rPr>
              <w:t>三十一、人行科目</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32</w:t>
            </w:r>
          </w:p>
        </w:tc>
        <w:tc>
          <w:tcPr>
            <w:tcW w:w="3402" w:type="dxa"/>
            <w:vAlign w:val="center"/>
          </w:tcPr>
          <w:p w:rsidR="00AC1F5D" w:rsidRPr="00912AE7" w:rsidRDefault="00AC1F5D" w:rsidP="00AC1F5D">
            <w:pPr>
              <w:pStyle w:val="6"/>
            </w:pPr>
            <w:r w:rsidRPr="00912AE7">
              <w:rPr>
                <w:rFonts w:hint="eastAsia"/>
              </w:rPr>
              <w:t>本年收入合计</w:t>
            </w:r>
          </w:p>
        </w:tc>
        <w:tc>
          <w:tcPr>
            <w:tcW w:w="1474" w:type="dxa"/>
            <w:vAlign w:val="center"/>
          </w:tcPr>
          <w:p w:rsidR="00AC1F5D" w:rsidRPr="00912AE7" w:rsidRDefault="00AC1F5D" w:rsidP="00AC1F5D">
            <w:pPr>
              <w:pStyle w:val="7"/>
              <w:rPr>
                <w:lang w:eastAsia="zh-CN"/>
              </w:rPr>
            </w:pPr>
            <w:r w:rsidRPr="00912AE7">
              <w:rPr>
                <w:rFonts w:hint="eastAsia"/>
                <w:lang w:eastAsia="zh-CN"/>
              </w:rPr>
              <w:t>32194.61</w:t>
            </w:r>
          </w:p>
        </w:tc>
        <w:tc>
          <w:tcPr>
            <w:tcW w:w="3402" w:type="dxa"/>
            <w:vAlign w:val="center"/>
          </w:tcPr>
          <w:p w:rsidR="00AC1F5D" w:rsidRPr="00912AE7" w:rsidRDefault="00AC1F5D" w:rsidP="00AC1F5D">
            <w:pPr>
              <w:pStyle w:val="6"/>
            </w:pPr>
            <w:r w:rsidRPr="00912AE7">
              <w:rPr>
                <w:rFonts w:hint="eastAsia"/>
              </w:rPr>
              <w:t>本年支出合计</w:t>
            </w:r>
          </w:p>
        </w:tc>
        <w:tc>
          <w:tcPr>
            <w:tcW w:w="1474" w:type="dxa"/>
            <w:vAlign w:val="center"/>
          </w:tcPr>
          <w:p w:rsidR="00AC1F5D" w:rsidRPr="00912AE7" w:rsidRDefault="00AC1F5D" w:rsidP="00AC1F5D">
            <w:pPr>
              <w:pStyle w:val="7"/>
              <w:rPr>
                <w:lang w:eastAsia="zh-CN"/>
              </w:rPr>
            </w:pPr>
            <w:r w:rsidRPr="00912AE7">
              <w:rPr>
                <w:rFonts w:hint="eastAsia"/>
                <w:lang w:eastAsia="zh-CN"/>
              </w:rPr>
              <w:t>32341.91</w:t>
            </w:r>
          </w:p>
        </w:tc>
        <w:tc>
          <w:tcPr>
            <w:tcW w:w="1474" w:type="dxa"/>
            <w:vAlign w:val="center"/>
          </w:tcPr>
          <w:p w:rsidR="00AC1F5D" w:rsidRPr="00912AE7" w:rsidRDefault="00AC1F5D" w:rsidP="00AC1F5D">
            <w:pPr>
              <w:pStyle w:val="7"/>
              <w:rPr>
                <w:lang w:eastAsia="zh-CN"/>
              </w:rPr>
            </w:pPr>
            <w:r w:rsidRPr="00912AE7">
              <w:rPr>
                <w:rFonts w:hint="eastAsia"/>
                <w:lang w:eastAsia="zh-CN"/>
              </w:rPr>
              <w:t>32341.91</w:t>
            </w:r>
          </w:p>
        </w:tc>
        <w:tc>
          <w:tcPr>
            <w:tcW w:w="1474" w:type="dxa"/>
            <w:vAlign w:val="center"/>
          </w:tcPr>
          <w:p w:rsidR="00AC1F5D" w:rsidRPr="00912AE7" w:rsidRDefault="00AC1F5D" w:rsidP="00AC1F5D">
            <w:pPr>
              <w:pStyle w:val="7"/>
            </w:pPr>
          </w:p>
        </w:tc>
        <w:tc>
          <w:tcPr>
            <w:tcW w:w="1474" w:type="dxa"/>
            <w:vAlign w:val="center"/>
          </w:tcPr>
          <w:p w:rsidR="00AC1F5D" w:rsidRPr="00912AE7" w:rsidRDefault="00AC1F5D" w:rsidP="00AC1F5D">
            <w:pPr>
              <w:pStyle w:val="7"/>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33</w:t>
            </w:r>
          </w:p>
        </w:tc>
        <w:tc>
          <w:tcPr>
            <w:tcW w:w="3402" w:type="dxa"/>
            <w:vAlign w:val="center"/>
          </w:tcPr>
          <w:p w:rsidR="00AC1F5D" w:rsidRPr="00912AE7" w:rsidRDefault="00AC1F5D" w:rsidP="00AC1F5D">
            <w:pPr>
              <w:pStyle w:val="2"/>
            </w:pPr>
            <w:r w:rsidRPr="00912AE7">
              <w:rPr>
                <w:rFonts w:hint="eastAsia"/>
              </w:rPr>
              <w:t>年初财政拨款结转和结余</w:t>
            </w:r>
          </w:p>
        </w:tc>
        <w:tc>
          <w:tcPr>
            <w:tcW w:w="1474" w:type="dxa"/>
            <w:vAlign w:val="center"/>
          </w:tcPr>
          <w:p w:rsidR="00AC1F5D" w:rsidRPr="00912AE7" w:rsidRDefault="00AC1F5D" w:rsidP="00AC1F5D">
            <w:pPr>
              <w:pStyle w:val="4"/>
            </w:pPr>
            <w:r w:rsidRPr="00912AE7">
              <w:t>147.30</w:t>
            </w:r>
          </w:p>
        </w:tc>
        <w:tc>
          <w:tcPr>
            <w:tcW w:w="3402" w:type="dxa"/>
            <w:vAlign w:val="center"/>
          </w:tcPr>
          <w:p w:rsidR="00AC1F5D" w:rsidRPr="00912AE7" w:rsidRDefault="00AC1F5D" w:rsidP="00AC1F5D">
            <w:pPr>
              <w:pStyle w:val="2"/>
            </w:pPr>
            <w:r w:rsidRPr="00912AE7">
              <w:rPr>
                <w:rFonts w:hint="eastAsia"/>
              </w:rPr>
              <w:t>年末财政拨款结转和结余</w:t>
            </w: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34</w:t>
            </w:r>
          </w:p>
        </w:tc>
        <w:tc>
          <w:tcPr>
            <w:tcW w:w="3402" w:type="dxa"/>
            <w:vAlign w:val="center"/>
          </w:tcPr>
          <w:p w:rsidR="00AC1F5D" w:rsidRPr="00912AE7" w:rsidRDefault="00AC1F5D" w:rsidP="00AC1F5D">
            <w:pPr>
              <w:pStyle w:val="2"/>
            </w:pPr>
            <w:r w:rsidRPr="00912AE7">
              <w:rPr>
                <w:rFonts w:hint="eastAsia"/>
              </w:rPr>
              <w:t>一、一般公共预算拨款</w:t>
            </w:r>
          </w:p>
        </w:tc>
        <w:tc>
          <w:tcPr>
            <w:tcW w:w="1474" w:type="dxa"/>
            <w:vAlign w:val="center"/>
          </w:tcPr>
          <w:p w:rsidR="00AC1F5D" w:rsidRPr="00912AE7" w:rsidRDefault="00AC1F5D" w:rsidP="00AC1F5D">
            <w:pPr>
              <w:pStyle w:val="4"/>
            </w:pPr>
            <w:r w:rsidRPr="00912AE7">
              <w:t>147.30</w:t>
            </w: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lastRenderedPageBreak/>
              <w:t>35</w:t>
            </w:r>
          </w:p>
        </w:tc>
        <w:tc>
          <w:tcPr>
            <w:tcW w:w="3402" w:type="dxa"/>
            <w:vAlign w:val="center"/>
          </w:tcPr>
          <w:p w:rsidR="00AC1F5D" w:rsidRPr="00912AE7" w:rsidRDefault="00AC1F5D" w:rsidP="00AC1F5D">
            <w:pPr>
              <w:pStyle w:val="2"/>
            </w:pPr>
            <w:r w:rsidRPr="00912AE7">
              <w:rPr>
                <w:rFonts w:hint="eastAsia"/>
              </w:rPr>
              <w:t>二、政府性基金预算拨款</w:t>
            </w: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36</w:t>
            </w:r>
          </w:p>
        </w:tc>
        <w:tc>
          <w:tcPr>
            <w:tcW w:w="3402" w:type="dxa"/>
            <w:vAlign w:val="center"/>
          </w:tcPr>
          <w:p w:rsidR="00AC1F5D" w:rsidRPr="00912AE7" w:rsidRDefault="00AC1F5D" w:rsidP="00AC1F5D">
            <w:pPr>
              <w:pStyle w:val="2"/>
            </w:pPr>
            <w:r w:rsidRPr="00912AE7">
              <w:rPr>
                <w:rFonts w:hint="eastAsia"/>
              </w:rPr>
              <w:t>三、国有资本经营预算拨款</w:t>
            </w:r>
          </w:p>
        </w:tc>
        <w:tc>
          <w:tcPr>
            <w:tcW w:w="1474" w:type="dxa"/>
            <w:vAlign w:val="center"/>
          </w:tcPr>
          <w:p w:rsidR="00AC1F5D" w:rsidRPr="00912AE7" w:rsidRDefault="00AC1F5D" w:rsidP="00AC1F5D">
            <w:pPr>
              <w:pStyle w:val="4"/>
            </w:pPr>
          </w:p>
        </w:tc>
        <w:tc>
          <w:tcPr>
            <w:tcW w:w="3402" w:type="dxa"/>
            <w:vAlign w:val="center"/>
          </w:tcPr>
          <w:p w:rsidR="00AC1F5D" w:rsidRPr="00912AE7" w:rsidRDefault="00AC1F5D" w:rsidP="00AC1F5D">
            <w:pPr>
              <w:pStyle w:val="2"/>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c>
          <w:tcPr>
            <w:tcW w:w="1474"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37</w:t>
            </w:r>
          </w:p>
        </w:tc>
        <w:tc>
          <w:tcPr>
            <w:tcW w:w="3402" w:type="dxa"/>
            <w:vAlign w:val="center"/>
          </w:tcPr>
          <w:p w:rsidR="00AC1F5D" w:rsidRPr="00912AE7" w:rsidRDefault="00AC1F5D" w:rsidP="00AC1F5D">
            <w:pPr>
              <w:pStyle w:val="6"/>
            </w:pPr>
            <w:r w:rsidRPr="00912AE7">
              <w:rPr>
                <w:rFonts w:hint="eastAsia"/>
              </w:rPr>
              <w:t>收入总计</w:t>
            </w:r>
          </w:p>
        </w:tc>
        <w:tc>
          <w:tcPr>
            <w:tcW w:w="1474" w:type="dxa"/>
            <w:vAlign w:val="center"/>
          </w:tcPr>
          <w:p w:rsidR="00AC1F5D" w:rsidRPr="00912AE7" w:rsidRDefault="00AC1F5D" w:rsidP="00AC1F5D">
            <w:pPr>
              <w:pStyle w:val="7"/>
              <w:rPr>
                <w:lang w:eastAsia="zh-CN"/>
              </w:rPr>
            </w:pPr>
            <w:r w:rsidRPr="00912AE7">
              <w:rPr>
                <w:rFonts w:hint="eastAsia"/>
                <w:lang w:eastAsia="zh-CN"/>
              </w:rPr>
              <w:t>32341.91</w:t>
            </w:r>
          </w:p>
        </w:tc>
        <w:tc>
          <w:tcPr>
            <w:tcW w:w="3402" w:type="dxa"/>
            <w:vAlign w:val="center"/>
          </w:tcPr>
          <w:p w:rsidR="00AC1F5D" w:rsidRPr="00912AE7" w:rsidRDefault="00AC1F5D" w:rsidP="00AC1F5D">
            <w:pPr>
              <w:pStyle w:val="6"/>
            </w:pPr>
            <w:r w:rsidRPr="00912AE7">
              <w:rPr>
                <w:rFonts w:hint="eastAsia"/>
              </w:rPr>
              <w:t>支出总计</w:t>
            </w:r>
          </w:p>
        </w:tc>
        <w:tc>
          <w:tcPr>
            <w:tcW w:w="1474" w:type="dxa"/>
            <w:vAlign w:val="center"/>
          </w:tcPr>
          <w:p w:rsidR="00AC1F5D" w:rsidRPr="00912AE7" w:rsidRDefault="00AC1F5D" w:rsidP="00AC1F5D">
            <w:pPr>
              <w:pStyle w:val="7"/>
              <w:rPr>
                <w:lang w:eastAsia="zh-CN"/>
              </w:rPr>
            </w:pPr>
            <w:r w:rsidRPr="00912AE7">
              <w:rPr>
                <w:rFonts w:hint="eastAsia"/>
                <w:lang w:eastAsia="zh-CN"/>
              </w:rPr>
              <w:t>32341.91</w:t>
            </w:r>
          </w:p>
        </w:tc>
        <w:tc>
          <w:tcPr>
            <w:tcW w:w="1474" w:type="dxa"/>
            <w:vAlign w:val="center"/>
          </w:tcPr>
          <w:p w:rsidR="00AC1F5D" w:rsidRPr="00912AE7" w:rsidRDefault="00AC1F5D" w:rsidP="00AC1F5D">
            <w:pPr>
              <w:pStyle w:val="7"/>
              <w:rPr>
                <w:lang w:eastAsia="zh-CN"/>
              </w:rPr>
            </w:pPr>
            <w:r w:rsidRPr="00912AE7">
              <w:rPr>
                <w:rFonts w:hint="eastAsia"/>
                <w:lang w:eastAsia="zh-CN"/>
              </w:rPr>
              <w:t>32341.91</w:t>
            </w:r>
          </w:p>
        </w:tc>
        <w:tc>
          <w:tcPr>
            <w:tcW w:w="1474" w:type="dxa"/>
            <w:vAlign w:val="center"/>
          </w:tcPr>
          <w:p w:rsidR="00AC1F5D" w:rsidRPr="00912AE7" w:rsidRDefault="00AC1F5D" w:rsidP="00AC1F5D">
            <w:pPr>
              <w:pStyle w:val="7"/>
            </w:pPr>
          </w:p>
        </w:tc>
        <w:tc>
          <w:tcPr>
            <w:tcW w:w="1474" w:type="dxa"/>
            <w:vAlign w:val="center"/>
          </w:tcPr>
          <w:p w:rsidR="00AC1F5D" w:rsidRPr="00912AE7" w:rsidRDefault="00AC1F5D" w:rsidP="00AC1F5D">
            <w:pPr>
              <w:pStyle w:val="7"/>
            </w:pP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jc w:val="center"/>
        <w:outlineLvl w:val="1"/>
      </w:pPr>
      <w:bookmarkStart w:id="4" w:name="_Toc_2_2_0000000005"/>
      <w:r w:rsidRPr="00912AE7">
        <w:rPr>
          <w:rFonts w:ascii="方正小标宋_GBK" w:eastAsia="方正小标宋_GBK" w:hAnsi="方正小标宋_GBK" w:cs="方正小标宋_GBK" w:hint="eastAsia"/>
          <w:sz w:val="36"/>
        </w:rPr>
        <w:lastRenderedPageBreak/>
        <w:t>部门预算一般公共预算财政拨款支出表</w:t>
      </w:r>
      <w:bookmarkEnd w:id="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AC1F5D"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551"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5726" w:type="dxa"/>
            <w:gridSpan w:val="2"/>
            <w:vAlign w:val="center"/>
          </w:tcPr>
          <w:p w:rsidR="00AC1F5D" w:rsidRPr="00912AE7" w:rsidRDefault="00AC1F5D" w:rsidP="00AC1F5D">
            <w:pPr>
              <w:pStyle w:val="1"/>
            </w:pPr>
            <w:r w:rsidRPr="00912AE7">
              <w:rPr>
                <w:rFonts w:hint="eastAsia"/>
              </w:rPr>
              <w:t>功能分类科目</w:t>
            </w:r>
          </w:p>
        </w:tc>
        <w:tc>
          <w:tcPr>
            <w:tcW w:w="2551" w:type="dxa"/>
            <w:vMerge w:val="restart"/>
            <w:vAlign w:val="center"/>
          </w:tcPr>
          <w:p w:rsidR="00AC1F5D" w:rsidRPr="00912AE7" w:rsidRDefault="00AC1F5D" w:rsidP="00AC1F5D">
            <w:pPr>
              <w:pStyle w:val="1"/>
            </w:pPr>
            <w:r w:rsidRPr="00912AE7">
              <w:rPr>
                <w:rFonts w:hint="eastAsia"/>
              </w:rPr>
              <w:t>合计</w:t>
            </w:r>
          </w:p>
        </w:tc>
        <w:tc>
          <w:tcPr>
            <w:tcW w:w="2551" w:type="dxa"/>
            <w:vMerge w:val="restart"/>
            <w:vAlign w:val="center"/>
          </w:tcPr>
          <w:p w:rsidR="00AC1F5D" w:rsidRPr="00912AE7" w:rsidRDefault="00AC1F5D" w:rsidP="00AC1F5D">
            <w:pPr>
              <w:pStyle w:val="1"/>
            </w:pPr>
            <w:r w:rsidRPr="00912AE7">
              <w:rPr>
                <w:rFonts w:hint="eastAsia"/>
              </w:rPr>
              <w:t>基本支出</w:t>
            </w:r>
          </w:p>
        </w:tc>
        <w:tc>
          <w:tcPr>
            <w:tcW w:w="2551" w:type="dxa"/>
            <w:vMerge w:val="restart"/>
            <w:vAlign w:val="center"/>
          </w:tcPr>
          <w:p w:rsidR="00AC1F5D" w:rsidRPr="00912AE7" w:rsidRDefault="00AC1F5D" w:rsidP="00AC1F5D">
            <w:pPr>
              <w:pStyle w:val="1"/>
            </w:pPr>
            <w:r w:rsidRPr="00912AE7">
              <w:rPr>
                <w:rFonts w:hint="eastAsia"/>
              </w:rPr>
              <w:t>项目支出</w:t>
            </w:r>
          </w:p>
        </w:tc>
      </w:tr>
      <w:tr w:rsidR="00AC1F5D" w:rsidRPr="00912AE7" w:rsidTr="00AC1F5D">
        <w:trPr>
          <w:trHeight w:val="369"/>
          <w:tblHeader/>
          <w:jc w:val="center"/>
        </w:trPr>
        <w:tc>
          <w:tcPr>
            <w:tcW w:w="850" w:type="dxa"/>
            <w:vMerge/>
          </w:tcPr>
          <w:p w:rsidR="00AC1F5D" w:rsidRPr="00912AE7" w:rsidRDefault="00AC1F5D" w:rsidP="00AC1F5D"/>
        </w:tc>
        <w:tc>
          <w:tcPr>
            <w:tcW w:w="1191" w:type="dxa"/>
            <w:vAlign w:val="center"/>
          </w:tcPr>
          <w:p w:rsidR="00AC1F5D" w:rsidRPr="00912AE7" w:rsidRDefault="00AC1F5D" w:rsidP="00AC1F5D">
            <w:pPr>
              <w:pStyle w:val="1"/>
            </w:pPr>
            <w:r w:rsidRPr="00912AE7">
              <w:rPr>
                <w:rFonts w:hint="eastAsia"/>
              </w:rPr>
              <w:t>科目编码</w:t>
            </w:r>
          </w:p>
        </w:tc>
        <w:tc>
          <w:tcPr>
            <w:tcW w:w="4535" w:type="dxa"/>
            <w:vAlign w:val="center"/>
          </w:tcPr>
          <w:p w:rsidR="00AC1F5D" w:rsidRPr="00912AE7" w:rsidRDefault="00AC1F5D" w:rsidP="00AC1F5D">
            <w:pPr>
              <w:pStyle w:val="1"/>
            </w:pPr>
            <w:r w:rsidRPr="00912AE7">
              <w:rPr>
                <w:rFonts w:hint="eastAsia"/>
              </w:rPr>
              <w:t>科目名称</w:t>
            </w:r>
          </w:p>
        </w:tc>
        <w:tc>
          <w:tcPr>
            <w:tcW w:w="2551" w:type="dxa"/>
            <w:vMerge/>
          </w:tcPr>
          <w:p w:rsidR="00AC1F5D" w:rsidRPr="00912AE7" w:rsidRDefault="00AC1F5D" w:rsidP="00AC1F5D"/>
        </w:tc>
        <w:tc>
          <w:tcPr>
            <w:tcW w:w="2551" w:type="dxa"/>
            <w:vMerge/>
          </w:tcPr>
          <w:p w:rsidR="00AC1F5D" w:rsidRPr="00912AE7" w:rsidRDefault="00AC1F5D" w:rsidP="00AC1F5D"/>
        </w:tc>
        <w:tc>
          <w:tcPr>
            <w:tcW w:w="2551" w:type="dxa"/>
            <w:vMerge/>
          </w:tcPr>
          <w:p w:rsidR="00AC1F5D" w:rsidRPr="00912AE7" w:rsidRDefault="00AC1F5D" w:rsidP="00AC1F5D"/>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1191" w:type="dxa"/>
            <w:vAlign w:val="center"/>
          </w:tcPr>
          <w:p w:rsidR="00AC1F5D" w:rsidRPr="00912AE7" w:rsidRDefault="00AC1F5D" w:rsidP="00AC1F5D">
            <w:pPr>
              <w:pStyle w:val="1"/>
            </w:pPr>
            <w:r w:rsidRPr="00912AE7">
              <w:t>1</w:t>
            </w:r>
          </w:p>
        </w:tc>
        <w:tc>
          <w:tcPr>
            <w:tcW w:w="4535" w:type="dxa"/>
            <w:vAlign w:val="center"/>
          </w:tcPr>
          <w:p w:rsidR="00AC1F5D" w:rsidRPr="00912AE7" w:rsidRDefault="00AC1F5D" w:rsidP="00AC1F5D">
            <w:pPr>
              <w:pStyle w:val="1"/>
            </w:pPr>
            <w:r w:rsidRPr="00912AE7">
              <w:t>2</w:t>
            </w:r>
          </w:p>
        </w:tc>
        <w:tc>
          <w:tcPr>
            <w:tcW w:w="2551" w:type="dxa"/>
            <w:vAlign w:val="center"/>
          </w:tcPr>
          <w:p w:rsidR="00AC1F5D" w:rsidRPr="00912AE7" w:rsidRDefault="00AC1F5D" w:rsidP="00AC1F5D">
            <w:pPr>
              <w:pStyle w:val="1"/>
            </w:pPr>
            <w:r w:rsidRPr="00912AE7">
              <w:t>3</w:t>
            </w:r>
          </w:p>
        </w:tc>
        <w:tc>
          <w:tcPr>
            <w:tcW w:w="2551" w:type="dxa"/>
            <w:vAlign w:val="center"/>
          </w:tcPr>
          <w:p w:rsidR="00AC1F5D" w:rsidRPr="00912AE7" w:rsidRDefault="00AC1F5D" w:rsidP="00AC1F5D">
            <w:pPr>
              <w:pStyle w:val="1"/>
            </w:pPr>
            <w:r w:rsidRPr="00912AE7">
              <w:t>4</w:t>
            </w:r>
          </w:p>
        </w:tc>
        <w:tc>
          <w:tcPr>
            <w:tcW w:w="2551" w:type="dxa"/>
            <w:vAlign w:val="center"/>
          </w:tcPr>
          <w:p w:rsidR="00AC1F5D" w:rsidRPr="00912AE7" w:rsidRDefault="00AC1F5D" w:rsidP="00AC1F5D">
            <w:pPr>
              <w:pStyle w:val="1"/>
            </w:pPr>
            <w:r w:rsidRPr="00912AE7">
              <w:t>5</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p>
        </w:tc>
        <w:tc>
          <w:tcPr>
            <w:tcW w:w="1191" w:type="dxa"/>
            <w:vAlign w:val="center"/>
          </w:tcPr>
          <w:p w:rsidR="00AC1F5D" w:rsidRPr="00912AE7" w:rsidRDefault="00AC1F5D" w:rsidP="00AC1F5D">
            <w:pPr>
              <w:pStyle w:val="5"/>
            </w:pPr>
          </w:p>
        </w:tc>
        <w:tc>
          <w:tcPr>
            <w:tcW w:w="4535" w:type="dxa"/>
            <w:vAlign w:val="center"/>
          </w:tcPr>
          <w:p w:rsidR="00AC1F5D" w:rsidRPr="00912AE7" w:rsidRDefault="00AC1F5D" w:rsidP="00AC1F5D">
            <w:pPr>
              <w:pStyle w:val="6"/>
            </w:pPr>
            <w:r w:rsidRPr="00912AE7">
              <w:rPr>
                <w:rFonts w:hint="eastAsia"/>
              </w:rPr>
              <w:t>合计</w:t>
            </w:r>
          </w:p>
        </w:tc>
        <w:tc>
          <w:tcPr>
            <w:tcW w:w="2551" w:type="dxa"/>
            <w:vAlign w:val="center"/>
          </w:tcPr>
          <w:p w:rsidR="00AC1F5D" w:rsidRPr="00912AE7" w:rsidRDefault="00AC1F5D" w:rsidP="00AC1F5D">
            <w:pPr>
              <w:pStyle w:val="7"/>
              <w:rPr>
                <w:lang w:eastAsia="zh-CN"/>
              </w:rPr>
            </w:pPr>
            <w:r w:rsidRPr="00912AE7">
              <w:rPr>
                <w:rFonts w:hint="eastAsia"/>
                <w:lang w:eastAsia="zh-CN"/>
              </w:rPr>
              <w:t>32341.91</w:t>
            </w:r>
          </w:p>
        </w:tc>
        <w:tc>
          <w:tcPr>
            <w:tcW w:w="2551" w:type="dxa"/>
            <w:vAlign w:val="center"/>
          </w:tcPr>
          <w:p w:rsidR="00AC1F5D" w:rsidRPr="00912AE7" w:rsidRDefault="00AC1F5D" w:rsidP="00AC1F5D">
            <w:pPr>
              <w:pStyle w:val="7"/>
              <w:rPr>
                <w:lang w:eastAsia="zh-CN"/>
              </w:rPr>
            </w:pPr>
            <w:r w:rsidRPr="00912AE7">
              <w:rPr>
                <w:rFonts w:hint="eastAsia"/>
                <w:lang w:eastAsia="zh-CN"/>
              </w:rPr>
              <w:t>28455.94</w:t>
            </w:r>
          </w:p>
        </w:tc>
        <w:tc>
          <w:tcPr>
            <w:tcW w:w="2551" w:type="dxa"/>
            <w:vAlign w:val="center"/>
          </w:tcPr>
          <w:p w:rsidR="00AC1F5D" w:rsidRPr="00912AE7" w:rsidRDefault="00AC1F5D" w:rsidP="00AC1F5D">
            <w:pPr>
              <w:pStyle w:val="7"/>
              <w:rPr>
                <w:lang w:eastAsia="zh-CN"/>
              </w:rPr>
            </w:pPr>
            <w:r w:rsidRPr="00912AE7">
              <w:rPr>
                <w:rFonts w:hint="eastAsia"/>
                <w:lang w:eastAsia="zh-CN"/>
              </w:rPr>
              <w:t>3885.97</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w:t>
            </w:r>
          </w:p>
        </w:tc>
        <w:tc>
          <w:tcPr>
            <w:tcW w:w="1191" w:type="dxa"/>
            <w:vAlign w:val="center"/>
          </w:tcPr>
          <w:p w:rsidR="00AC1F5D" w:rsidRPr="00912AE7" w:rsidRDefault="00AC1F5D" w:rsidP="00AC1F5D">
            <w:pPr>
              <w:pStyle w:val="2"/>
            </w:pPr>
            <w:r w:rsidRPr="00912AE7">
              <w:t>204</w:t>
            </w:r>
          </w:p>
        </w:tc>
        <w:tc>
          <w:tcPr>
            <w:tcW w:w="4535" w:type="dxa"/>
            <w:vAlign w:val="center"/>
          </w:tcPr>
          <w:p w:rsidR="00AC1F5D" w:rsidRPr="00912AE7" w:rsidRDefault="00AC1F5D" w:rsidP="00AC1F5D">
            <w:pPr>
              <w:pStyle w:val="2"/>
            </w:pPr>
            <w:r w:rsidRPr="00912AE7">
              <w:rPr>
                <w:rFonts w:hint="eastAsia"/>
              </w:rPr>
              <w:t>公共安全支出</w:t>
            </w:r>
          </w:p>
        </w:tc>
        <w:tc>
          <w:tcPr>
            <w:tcW w:w="2551" w:type="dxa"/>
            <w:vAlign w:val="center"/>
          </w:tcPr>
          <w:p w:rsidR="00AC1F5D" w:rsidRPr="00912AE7" w:rsidRDefault="00AC1F5D" w:rsidP="00AC1F5D">
            <w:pPr>
              <w:pStyle w:val="4"/>
              <w:rPr>
                <w:lang w:eastAsia="zh-CN"/>
              </w:rPr>
            </w:pPr>
            <w:r w:rsidRPr="00912AE7">
              <w:rPr>
                <w:rFonts w:hint="eastAsia"/>
                <w:lang w:eastAsia="zh-CN"/>
              </w:rPr>
              <w:t>28079.34</w:t>
            </w:r>
          </w:p>
        </w:tc>
        <w:tc>
          <w:tcPr>
            <w:tcW w:w="2551" w:type="dxa"/>
            <w:vAlign w:val="center"/>
          </w:tcPr>
          <w:p w:rsidR="00AC1F5D" w:rsidRPr="00912AE7" w:rsidRDefault="00AC1F5D" w:rsidP="00AC1F5D">
            <w:pPr>
              <w:pStyle w:val="4"/>
              <w:rPr>
                <w:lang w:eastAsia="zh-CN"/>
              </w:rPr>
            </w:pPr>
            <w:r w:rsidRPr="00912AE7">
              <w:rPr>
                <w:rFonts w:hint="eastAsia"/>
                <w:lang w:eastAsia="zh-CN"/>
              </w:rPr>
              <w:t>24243.37</w:t>
            </w:r>
          </w:p>
        </w:tc>
        <w:tc>
          <w:tcPr>
            <w:tcW w:w="2551" w:type="dxa"/>
            <w:vAlign w:val="center"/>
          </w:tcPr>
          <w:p w:rsidR="00AC1F5D" w:rsidRPr="00912AE7" w:rsidRDefault="00AC1F5D" w:rsidP="00AC1F5D">
            <w:pPr>
              <w:pStyle w:val="4"/>
              <w:rPr>
                <w:lang w:eastAsia="zh-CN"/>
              </w:rPr>
            </w:pPr>
            <w:r w:rsidRPr="00912AE7">
              <w:rPr>
                <w:rFonts w:hint="eastAsia"/>
                <w:lang w:eastAsia="zh-CN"/>
              </w:rPr>
              <w:t>3835.97</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w:t>
            </w:r>
          </w:p>
        </w:tc>
        <w:tc>
          <w:tcPr>
            <w:tcW w:w="1191" w:type="dxa"/>
            <w:vAlign w:val="center"/>
          </w:tcPr>
          <w:p w:rsidR="00AC1F5D" w:rsidRPr="00912AE7" w:rsidRDefault="00AC1F5D" w:rsidP="00AC1F5D">
            <w:pPr>
              <w:pStyle w:val="2"/>
            </w:pPr>
            <w:r w:rsidRPr="00912AE7">
              <w:t>20404</w:t>
            </w:r>
          </w:p>
        </w:tc>
        <w:tc>
          <w:tcPr>
            <w:tcW w:w="4535" w:type="dxa"/>
            <w:vAlign w:val="center"/>
          </w:tcPr>
          <w:p w:rsidR="00AC1F5D" w:rsidRPr="00912AE7" w:rsidRDefault="00AC1F5D" w:rsidP="00AC1F5D">
            <w:pPr>
              <w:pStyle w:val="2"/>
            </w:pPr>
            <w:r w:rsidRPr="00912AE7">
              <w:rPr>
                <w:rFonts w:hint="eastAsia"/>
              </w:rPr>
              <w:t>检察</w:t>
            </w:r>
          </w:p>
        </w:tc>
        <w:tc>
          <w:tcPr>
            <w:tcW w:w="2551" w:type="dxa"/>
            <w:vAlign w:val="center"/>
          </w:tcPr>
          <w:p w:rsidR="00AC1F5D" w:rsidRPr="00912AE7" w:rsidRDefault="00AC1F5D" w:rsidP="00AC1F5D">
            <w:pPr>
              <w:pStyle w:val="4"/>
              <w:rPr>
                <w:lang w:eastAsia="zh-CN"/>
              </w:rPr>
            </w:pPr>
            <w:r w:rsidRPr="00912AE7">
              <w:rPr>
                <w:rFonts w:hint="eastAsia"/>
                <w:lang w:eastAsia="zh-CN"/>
              </w:rPr>
              <w:t>28029.34</w:t>
            </w:r>
          </w:p>
        </w:tc>
        <w:tc>
          <w:tcPr>
            <w:tcW w:w="2551" w:type="dxa"/>
            <w:vAlign w:val="center"/>
          </w:tcPr>
          <w:p w:rsidR="00AC1F5D" w:rsidRPr="00912AE7" w:rsidRDefault="00AC1F5D" w:rsidP="00AC1F5D">
            <w:pPr>
              <w:pStyle w:val="4"/>
              <w:rPr>
                <w:lang w:eastAsia="zh-CN"/>
              </w:rPr>
            </w:pPr>
            <w:r w:rsidRPr="00912AE7">
              <w:rPr>
                <w:rFonts w:hint="eastAsia"/>
                <w:lang w:eastAsia="zh-CN"/>
              </w:rPr>
              <w:t>24193.37</w:t>
            </w:r>
          </w:p>
        </w:tc>
        <w:tc>
          <w:tcPr>
            <w:tcW w:w="2551" w:type="dxa"/>
            <w:vAlign w:val="center"/>
          </w:tcPr>
          <w:p w:rsidR="00AC1F5D" w:rsidRPr="00912AE7" w:rsidRDefault="00AC1F5D" w:rsidP="00AC1F5D">
            <w:pPr>
              <w:pStyle w:val="4"/>
              <w:rPr>
                <w:lang w:eastAsia="zh-CN"/>
              </w:rPr>
            </w:pPr>
            <w:r w:rsidRPr="00912AE7">
              <w:rPr>
                <w:rFonts w:hint="eastAsia"/>
                <w:lang w:eastAsia="zh-CN"/>
              </w:rPr>
              <w:t>3835.97</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4</w:t>
            </w:r>
          </w:p>
        </w:tc>
        <w:tc>
          <w:tcPr>
            <w:tcW w:w="1191" w:type="dxa"/>
            <w:vAlign w:val="center"/>
          </w:tcPr>
          <w:p w:rsidR="00AC1F5D" w:rsidRPr="00912AE7" w:rsidRDefault="00AC1F5D" w:rsidP="00AC1F5D">
            <w:pPr>
              <w:pStyle w:val="2"/>
            </w:pPr>
            <w:r w:rsidRPr="00912AE7">
              <w:t>2040401</w:t>
            </w:r>
          </w:p>
        </w:tc>
        <w:tc>
          <w:tcPr>
            <w:tcW w:w="4535" w:type="dxa"/>
            <w:vAlign w:val="center"/>
          </w:tcPr>
          <w:p w:rsidR="00AC1F5D" w:rsidRPr="00912AE7" w:rsidRDefault="00AC1F5D" w:rsidP="00AC1F5D">
            <w:pPr>
              <w:pStyle w:val="2"/>
            </w:pPr>
            <w:r w:rsidRPr="00912AE7">
              <w:rPr>
                <w:rFonts w:hint="eastAsia"/>
              </w:rPr>
              <w:t>行政运行</w:t>
            </w:r>
          </w:p>
        </w:tc>
        <w:tc>
          <w:tcPr>
            <w:tcW w:w="2551" w:type="dxa"/>
            <w:vAlign w:val="center"/>
          </w:tcPr>
          <w:p w:rsidR="00AC1F5D" w:rsidRPr="00912AE7" w:rsidRDefault="00AC1F5D" w:rsidP="00AC1F5D">
            <w:pPr>
              <w:pStyle w:val="4"/>
              <w:rPr>
                <w:lang w:eastAsia="zh-CN"/>
              </w:rPr>
            </w:pPr>
            <w:r w:rsidRPr="00912AE7">
              <w:rPr>
                <w:rFonts w:hint="eastAsia"/>
                <w:lang w:eastAsia="zh-CN"/>
              </w:rPr>
              <w:t>24236.37</w:t>
            </w:r>
          </w:p>
        </w:tc>
        <w:tc>
          <w:tcPr>
            <w:tcW w:w="2551" w:type="dxa"/>
            <w:vAlign w:val="center"/>
          </w:tcPr>
          <w:p w:rsidR="00AC1F5D" w:rsidRPr="00912AE7" w:rsidRDefault="00AC1F5D" w:rsidP="00AC1F5D">
            <w:pPr>
              <w:pStyle w:val="4"/>
              <w:rPr>
                <w:lang w:eastAsia="zh-CN"/>
              </w:rPr>
            </w:pPr>
            <w:r w:rsidRPr="00912AE7">
              <w:rPr>
                <w:rFonts w:hint="eastAsia"/>
                <w:lang w:eastAsia="zh-CN"/>
              </w:rPr>
              <w:t>24193.37</w:t>
            </w:r>
          </w:p>
        </w:tc>
        <w:tc>
          <w:tcPr>
            <w:tcW w:w="2551" w:type="dxa"/>
            <w:vAlign w:val="center"/>
          </w:tcPr>
          <w:p w:rsidR="00AC1F5D" w:rsidRPr="00912AE7" w:rsidRDefault="00AC1F5D" w:rsidP="00AC1F5D">
            <w:pPr>
              <w:pStyle w:val="4"/>
            </w:pPr>
            <w:r w:rsidRPr="00912AE7">
              <w:t>43.00</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5</w:t>
            </w:r>
          </w:p>
        </w:tc>
        <w:tc>
          <w:tcPr>
            <w:tcW w:w="1191" w:type="dxa"/>
            <w:vAlign w:val="center"/>
          </w:tcPr>
          <w:p w:rsidR="00AC1F5D" w:rsidRPr="00912AE7" w:rsidRDefault="00AC1F5D" w:rsidP="00AC1F5D">
            <w:pPr>
              <w:pStyle w:val="2"/>
            </w:pPr>
            <w:r w:rsidRPr="00912AE7">
              <w:t>2040402</w:t>
            </w:r>
          </w:p>
        </w:tc>
        <w:tc>
          <w:tcPr>
            <w:tcW w:w="4535" w:type="dxa"/>
            <w:vAlign w:val="center"/>
          </w:tcPr>
          <w:p w:rsidR="00AC1F5D" w:rsidRPr="00912AE7" w:rsidRDefault="00AC1F5D" w:rsidP="00AC1F5D">
            <w:pPr>
              <w:pStyle w:val="2"/>
            </w:pPr>
            <w:r w:rsidRPr="00912AE7">
              <w:rPr>
                <w:rFonts w:hint="eastAsia"/>
              </w:rPr>
              <w:t>一般行政管理事务</w:t>
            </w:r>
          </w:p>
        </w:tc>
        <w:tc>
          <w:tcPr>
            <w:tcW w:w="2551" w:type="dxa"/>
            <w:vAlign w:val="center"/>
          </w:tcPr>
          <w:p w:rsidR="00AC1F5D" w:rsidRPr="00912AE7" w:rsidRDefault="00AC1F5D" w:rsidP="00AC1F5D">
            <w:pPr>
              <w:pStyle w:val="4"/>
              <w:rPr>
                <w:lang w:eastAsia="zh-CN"/>
              </w:rPr>
            </w:pPr>
            <w:r w:rsidRPr="00912AE7">
              <w:rPr>
                <w:rFonts w:hint="eastAsia"/>
                <w:lang w:eastAsia="zh-CN"/>
              </w:rPr>
              <w:t>1960.74</w:t>
            </w: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pPr>
            <w:r w:rsidRPr="00912AE7">
              <w:rPr>
                <w:rFonts w:hint="eastAsia"/>
                <w:lang w:eastAsia="zh-CN"/>
              </w:rPr>
              <w:t>1960.74</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6</w:t>
            </w:r>
          </w:p>
        </w:tc>
        <w:tc>
          <w:tcPr>
            <w:tcW w:w="1191" w:type="dxa"/>
            <w:vAlign w:val="center"/>
          </w:tcPr>
          <w:p w:rsidR="00AC1F5D" w:rsidRPr="00912AE7" w:rsidRDefault="00AC1F5D" w:rsidP="00AC1F5D">
            <w:pPr>
              <w:pStyle w:val="2"/>
            </w:pPr>
            <w:r w:rsidRPr="00912AE7">
              <w:t>2040410</w:t>
            </w:r>
          </w:p>
        </w:tc>
        <w:tc>
          <w:tcPr>
            <w:tcW w:w="4535" w:type="dxa"/>
            <w:vAlign w:val="center"/>
          </w:tcPr>
          <w:p w:rsidR="00AC1F5D" w:rsidRPr="00912AE7" w:rsidRDefault="00AC1F5D" w:rsidP="00AC1F5D">
            <w:pPr>
              <w:pStyle w:val="2"/>
            </w:pPr>
            <w:r w:rsidRPr="00912AE7">
              <w:rPr>
                <w:rFonts w:hint="eastAsia"/>
              </w:rPr>
              <w:t>检察监督</w:t>
            </w:r>
          </w:p>
        </w:tc>
        <w:tc>
          <w:tcPr>
            <w:tcW w:w="2551" w:type="dxa"/>
            <w:vAlign w:val="center"/>
          </w:tcPr>
          <w:p w:rsidR="00AC1F5D" w:rsidRPr="00912AE7" w:rsidRDefault="00AC1F5D" w:rsidP="00AC1F5D">
            <w:pPr>
              <w:pStyle w:val="4"/>
              <w:rPr>
                <w:lang w:eastAsia="zh-CN"/>
              </w:rPr>
            </w:pPr>
            <w:r w:rsidRPr="00912AE7">
              <w:rPr>
                <w:rFonts w:hint="eastAsia"/>
                <w:lang w:eastAsia="zh-CN"/>
              </w:rPr>
              <w:t>61.79</w:t>
            </w: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rPr>
                <w:lang w:eastAsia="zh-CN"/>
              </w:rPr>
            </w:pPr>
            <w:r w:rsidRPr="00912AE7">
              <w:rPr>
                <w:rFonts w:hint="eastAsia"/>
                <w:lang w:eastAsia="zh-CN"/>
              </w:rPr>
              <w:t>61.79</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7</w:t>
            </w:r>
          </w:p>
        </w:tc>
        <w:tc>
          <w:tcPr>
            <w:tcW w:w="1191" w:type="dxa"/>
            <w:vAlign w:val="center"/>
          </w:tcPr>
          <w:p w:rsidR="00AC1F5D" w:rsidRPr="00912AE7" w:rsidRDefault="00AC1F5D" w:rsidP="00AC1F5D">
            <w:pPr>
              <w:pStyle w:val="2"/>
            </w:pPr>
            <w:r w:rsidRPr="00912AE7">
              <w:t>2040499</w:t>
            </w:r>
          </w:p>
        </w:tc>
        <w:tc>
          <w:tcPr>
            <w:tcW w:w="4535" w:type="dxa"/>
            <w:vAlign w:val="center"/>
          </w:tcPr>
          <w:p w:rsidR="00AC1F5D" w:rsidRPr="00912AE7" w:rsidRDefault="00AC1F5D" w:rsidP="00AC1F5D">
            <w:pPr>
              <w:pStyle w:val="2"/>
            </w:pPr>
            <w:r w:rsidRPr="00912AE7">
              <w:rPr>
                <w:rFonts w:hint="eastAsia"/>
              </w:rPr>
              <w:t>其他检察支出</w:t>
            </w:r>
          </w:p>
        </w:tc>
        <w:tc>
          <w:tcPr>
            <w:tcW w:w="2551" w:type="dxa"/>
            <w:vAlign w:val="center"/>
          </w:tcPr>
          <w:p w:rsidR="00AC1F5D" w:rsidRPr="00912AE7" w:rsidRDefault="00AC1F5D" w:rsidP="00AC1F5D">
            <w:pPr>
              <w:pStyle w:val="4"/>
              <w:rPr>
                <w:lang w:eastAsia="zh-CN"/>
              </w:rPr>
            </w:pPr>
            <w:r w:rsidRPr="00912AE7">
              <w:rPr>
                <w:rFonts w:hint="eastAsia"/>
                <w:lang w:eastAsia="zh-CN"/>
              </w:rPr>
              <w:t>1770.44</w:t>
            </w: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rPr>
                <w:lang w:eastAsia="zh-CN"/>
              </w:rPr>
            </w:pPr>
            <w:r w:rsidRPr="00912AE7">
              <w:rPr>
                <w:rFonts w:hint="eastAsia"/>
                <w:lang w:eastAsia="zh-CN"/>
              </w:rPr>
              <w:t>1770.44</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rPr>
                <w:rFonts w:hint="eastAsia"/>
                <w:lang w:eastAsia="zh-CN"/>
              </w:rPr>
              <w:t>8</w:t>
            </w:r>
          </w:p>
        </w:tc>
        <w:tc>
          <w:tcPr>
            <w:tcW w:w="1191" w:type="dxa"/>
            <w:vAlign w:val="center"/>
          </w:tcPr>
          <w:p w:rsidR="00AC1F5D" w:rsidRPr="00912AE7" w:rsidRDefault="00AC1F5D" w:rsidP="00AC1F5D">
            <w:pPr>
              <w:pStyle w:val="2"/>
            </w:pPr>
            <w:r w:rsidRPr="00912AE7">
              <w:rPr>
                <w:rFonts w:hint="eastAsia"/>
                <w:lang w:eastAsia="zh-CN"/>
              </w:rPr>
              <w:t>20499</w:t>
            </w:r>
          </w:p>
        </w:tc>
        <w:tc>
          <w:tcPr>
            <w:tcW w:w="4535" w:type="dxa"/>
            <w:vAlign w:val="center"/>
          </w:tcPr>
          <w:p w:rsidR="00AC1F5D" w:rsidRPr="00912AE7" w:rsidRDefault="00AC1F5D" w:rsidP="00AC1F5D">
            <w:pPr>
              <w:pStyle w:val="2"/>
            </w:pPr>
            <w:r w:rsidRPr="00912AE7">
              <w:rPr>
                <w:rFonts w:hint="eastAsia"/>
                <w:lang w:eastAsia="zh-CN"/>
              </w:rPr>
              <w:t>其他公共安全支出</w:t>
            </w:r>
          </w:p>
        </w:tc>
        <w:tc>
          <w:tcPr>
            <w:tcW w:w="2551" w:type="dxa"/>
            <w:vAlign w:val="center"/>
          </w:tcPr>
          <w:p w:rsidR="00AC1F5D" w:rsidRPr="00912AE7" w:rsidRDefault="00AC1F5D" w:rsidP="00AC1F5D">
            <w:pPr>
              <w:pStyle w:val="4"/>
              <w:rPr>
                <w:lang w:eastAsia="zh-CN"/>
              </w:rPr>
            </w:pPr>
            <w:r w:rsidRPr="00912AE7">
              <w:rPr>
                <w:rFonts w:hint="eastAsia"/>
                <w:lang w:eastAsia="zh-CN"/>
              </w:rPr>
              <w:t>50.00</w:t>
            </w:r>
          </w:p>
        </w:tc>
        <w:tc>
          <w:tcPr>
            <w:tcW w:w="2551" w:type="dxa"/>
            <w:vAlign w:val="center"/>
          </w:tcPr>
          <w:p w:rsidR="00AC1F5D" w:rsidRPr="00912AE7" w:rsidRDefault="00AC1F5D" w:rsidP="00AC1F5D">
            <w:pPr>
              <w:pStyle w:val="4"/>
              <w:rPr>
                <w:lang w:eastAsia="zh-CN"/>
              </w:rPr>
            </w:pPr>
          </w:p>
        </w:tc>
        <w:tc>
          <w:tcPr>
            <w:tcW w:w="2551" w:type="dxa"/>
            <w:vAlign w:val="center"/>
          </w:tcPr>
          <w:p w:rsidR="00AC1F5D" w:rsidRPr="00912AE7" w:rsidRDefault="00AC1F5D" w:rsidP="00AC1F5D">
            <w:pPr>
              <w:pStyle w:val="4"/>
            </w:pPr>
            <w:r w:rsidRPr="00912AE7">
              <w:rPr>
                <w:rFonts w:hint="eastAsia"/>
                <w:lang w:eastAsia="zh-CN"/>
              </w:rPr>
              <w:t>50.00</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rPr>
                <w:rFonts w:hint="eastAsia"/>
                <w:lang w:eastAsia="zh-CN"/>
              </w:rPr>
              <w:t>9</w:t>
            </w:r>
          </w:p>
        </w:tc>
        <w:tc>
          <w:tcPr>
            <w:tcW w:w="1191" w:type="dxa"/>
            <w:vAlign w:val="center"/>
          </w:tcPr>
          <w:p w:rsidR="00AC1F5D" w:rsidRPr="00912AE7" w:rsidRDefault="00AC1F5D" w:rsidP="00AC1F5D">
            <w:pPr>
              <w:pStyle w:val="2"/>
            </w:pPr>
            <w:r w:rsidRPr="00912AE7">
              <w:rPr>
                <w:rFonts w:hint="eastAsia"/>
                <w:lang w:eastAsia="zh-CN"/>
              </w:rPr>
              <w:t>2049902</w:t>
            </w:r>
          </w:p>
        </w:tc>
        <w:tc>
          <w:tcPr>
            <w:tcW w:w="4535" w:type="dxa"/>
            <w:vAlign w:val="center"/>
          </w:tcPr>
          <w:p w:rsidR="00AC1F5D" w:rsidRPr="00912AE7" w:rsidRDefault="00AC1F5D" w:rsidP="00AC1F5D">
            <w:pPr>
              <w:pStyle w:val="2"/>
            </w:pPr>
            <w:r w:rsidRPr="00912AE7">
              <w:rPr>
                <w:rFonts w:hint="eastAsia"/>
                <w:lang w:eastAsia="zh-CN"/>
              </w:rPr>
              <w:t>国家司法救助支出</w:t>
            </w:r>
          </w:p>
        </w:tc>
        <w:tc>
          <w:tcPr>
            <w:tcW w:w="2551" w:type="dxa"/>
            <w:vAlign w:val="center"/>
          </w:tcPr>
          <w:p w:rsidR="00AC1F5D" w:rsidRPr="00912AE7" w:rsidRDefault="00AC1F5D" w:rsidP="00AC1F5D">
            <w:pPr>
              <w:pStyle w:val="4"/>
              <w:rPr>
                <w:lang w:eastAsia="zh-CN"/>
              </w:rPr>
            </w:pPr>
            <w:r w:rsidRPr="00912AE7">
              <w:rPr>
                <w:rFonts w:hint="eastAsia"/>
                <w:lang w:eastAsia="zh-CN"/>
              </w:rPr>
              <w:t>50.00</w:t>
            </w:r>
          </w:p>
        </w:tc>
        <w:tc>
          <w:tcPr>
            <w:tcW w:w="2551" w:type="dxa"/>
            <w:vAlign w:val="center"/>
          </w:tcPr>
          <w:p w:rsidR="00AC1F5D" w:rsidRPr="00912AE7" w:rsidRDefault="00AC1F5D" w:rsidP="00AC1F5D">
            <w:pPr>
              <w:pStyle w:val="4"/>
              <w:rPr>
                <w:lang w:eastAsia="zh-CN"/>
              </w:rPr>
            </w:pPr>
          </w:p>
        </w:tc>
        <w:tc>
          <w:tcPr>
            <w:tcW w:w="2551" w:type="dxa"/>
            <w:vAlign w:val="center"/>
          </w:tcPr>
          <w:p w:rsidR="00AC1F5D" w:rsidRPr="00912AE7" w:rsidRDefault="00AC1F5D" w:rsidP="00AC1F5D">
            <w:pPr>
              <w:pStyle w:val="4"/>
            </w:pPr>
            <w:r w:rsidRPr="00912AE7">
              <w:rPr>
                <w:rFonts w:hint="eastAsia"/>
                <w:lang w:eastAsia="zh-CN"/>
              </w:rPr>
              <w:t>50.00</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8</w:t>
            </w:r>
          </w:p>
        </w:tc>
        <w:tc>
          <w:tcPr>
            <w:tcW w:w="1191" w:type="dxa"/>
            <w:vAlign w:val="center"/>
          </w:tcPr>
          <w:p w:rsidR="00AC1F5D" w:rsidRPr="00912AE7" w:rsidRDefault="00AC1F5D" w:rsidP="00AC1F5D">
            <w:pPr>
              <w:pStyle w:val="2"/>
            </w:pPr>
            <w:r w:rsidRPr="00912AE7">
              <w:t>205</w:t>
            </w:r>
          </w:p>
        </w:tc>
        <w:tc>
          <w:tcPr>
            <w:tcW w:w="4535" w:type="dxa"/>
            <w:vAlign w:val="center"/>
          </w:tcPr>
          <w:p w:rsidR="00AC1F5D" w:rsidRPr="00912AE7" w:rsidRDefault="00AC1F5D" w:rsidP="00AC1F5D">
            <w:pPr>
              <w:pStyle w:val="2"/>
            </w:pPr>
            <w:r w:rsidRPr="00912AE7">
              <w:rPr>
                <w:rFonts w:hint="eastAsia"/>
              </w:rPr>
              <w:t>教育支出</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9</w:t>
            </w:r>
          </w:p>
        </w:tc>
        <w:tc>
          <w:tcPr>
            <w:tcW w:w="1191" w:type="dxa"/>
            <w:vAlign w:val="center"/>
          </w:tcPr>
          <w:p w:rsidR="00AC1F5D" w:rsidRPr="00912AE7" w:rsidRDefault="00AC1F5D" w:rsidP="00AC1F5D">
            <w:pPr>
              <w:pStyle w:val="2"/>
            </w:pPr>
            <w:r w:rsidRPr="00912AE7">
              <w:t>20508</w:t>
            </w:r>
          </w:p>
        </w:tc>
        <w:tc>
          <w:tcPr>
            <w:tcW w:w="4535" w:type="dxa"/>
            <w:vAlign w:val="center"/>
          </w:tcPr>
          <w:p w:rsidR="00AC1F5D" w:rsidRPr="00912AE7" w:rsidRDefault="00AC1F5D" w:rsidP="00AC1F5D">
            <w:pPr>
              <w:pStyle w:val="2"/>
            </w:pPr>
            <w:r w:rsidRPr="00912AE7">
              <w:rPr>
                <w:rFonts w:hint="eastAsia"/>
              </w:rPr>
              <w:t>进修及培训</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10</w:t>
            </w:r>
          </w:p>
        </w:tc>
        <w:tc>
          <w:tcPr>
            <w:tcW w:w="1191" w:type="dxa"/>
            <w:vAlign w:val="center"/>
          </w:tcPr>
          <w:p w:rsidR="00AC1F5D" w:rsidRPr="00912AE7" w:rsidRDefault="00AC1F5D" w:rsidP="00AC1F5D">
            <w:pPr>
              <w:pStyle w:val="2"/>
            </w:pPr>
            <w:r w:rsidRPr="00912AE7">
              <w:t>2050803</w:t>
            </w:r>
          </w:p>
        </w:tc>
        <w:tc>
          <w:tcPr>
            <w:tcW w:w="4535" w:type="dxa"/>
            <w:vAlign w:val="center"/>
          </w:tcPr>
          <w:p w:rsidR="00AC1F5D" w:rsidRPr="00912AE7" w:rsidRDefault="00AC1F5D" w:rsidP="00AC1F5D">
            <w:pPr>
              <w:pStyle w:val="2"/>
            </w:pPr>
            <w:r w:rsidRPr="00912AE7">
              <w:rPr>
                <w:rFonts w:hint="eastAsia"/>
              </w:rPr>
              <w:t>培训支出</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rPr>
                <w:lang w:eastAsia="zh-CN"/>
              </w:rPr>
            </w:pPr>
            <w:r w:rsidRPr="00912AE7">
              <w:rPr>
                <w:rFonts w:hint="eastAsia"/>
                <w:lang w:eastAsia="zh-CN"/>
              </w:rPr>
              <w:t>41.73</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11</w:t>
            </w:r>
          </w:p>
        </w:tc>
        <w:tc>
          <w:tcPr>
            <w:tcW w:w="1191" w:type="dxa"/>
            <w:vAlign w:val="center"/>
          </w:tcPr>
          <w:p w:rsidR="00AC1F5D" w:rsidRPr="00912AE7" w:rsidRDefault="00AC1F5D" w:rsidP="00AC1F5D">
            <w:pPr>
              <w:pStyle w:val="2"/>
            </w:pPr>
            <w:r w:rsidRPr="00912AE7">
              <w:t>208</w:t>
            </w:r>
          </w:p>
        </w:tc>
        <w:tc>
          <w:tcPr>
            <w:tcW w:w="4535" w:type="dxa"/>
            <w:vAlign w:val="center"/>
          </w:tcPr>
          <w:p w:rsidR="00AC1F5D" w:rsidRPr="00912AE7" w:rsidRDefault="00AC1F5D" w:rsidP="00AC1F5D">
            <w:pPr>
              <w:pStyle w:val="2"/>
            </w:pPr>
            <w:r w:rsidRPr="00912AE7">
              <w:rPr>
                <w:rFonts w:hint="eastAsia"/>
              </w:rPr>
              <w:t>社会保障和就业支出</w:t>
            </w:r>
          </w:p>
        </w:tc>
        <w:tc>
          <w:tcPr>
            <w:tcW w:w="2551" w:type="dxa"/>
            <w:vAlign w:val="center"/>
          </w:tcPr>
          <w:p w:rsidR="00AC1F5D" w:rsidRPr="00912AE7" w:rsidRDefault="00AC1F5D" w:rsidP="00AC1F5D">
            <w:pPr>
              <w:pStyle w:val="4"/>
              <w:rPr>
                <w:lang w:eastAsia="zh-CN"/>
              </w:rPr>
            </w:pPr>
            <w:r w:rsidRPr="00912AE7">
              <w:rPr>
                <w:rFonts w:hint="eastAsia"/>
                <w:lang w:eastAsia="zh-CN"/>
              </w:rPr>
              <w:t>1569.48</w:t>
            </w:r>
          </w:p>
        </w:tc>
        <w:tc>
          <w:tcPr>
            <w:tcW w:w="2551" w:type="dxa"/>
            <w:vAlign w:val="center"/>
          </w:tcPr>
          <w:p w:rsidR="00AC1F5D" w:rsidRPr="00912AE7" w:rsidRDefault="00AC1F5D" w:rsidP="00AC1F5D">
            <w:pPr>
              <w:pStyle w:val="4"/>
              <w:rPr>
                <w:lang w:eastAsia="zh-CN"/>
              </w:rPr>
            </w:pPr>
            <w:r w:rsidRPr="00912AE7">
              <w:rPr>
                <w:rFonts w:hint="eastAsia"/>
                <w:lang w:eastAsia="zh-CN"/>
              </w:rPr>
              <w:t>1569.48</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12</w:t>
            </w:r>
          </w:p>
        </w:tc>
        <w:tc>
          <w:tcPr>
            <w:tcW w:w="1191" w:type="dxa"/>
            <w:vAlign w:val="center"/>
          </w:tcPr>
          <w:p w:rsidR="00AC1F5D" w:rsidRPr="00912AE7" w:rsidRDefault="00AC1F5D" w:rsidP="00AC1F5D">
            <w:pPr>
              <w:pStyle w:val="2"/>
            </w:pPr>
            <w:r w:rsidRPr="00912AE7">
              <w:t>20805</w:t>
            </w:r>
          </w:p>
        </w:tc>
        <w:tc>
          <w:tcPr>
            <w:tcW w:w="4535" w:type="dxa"/>
            <w:vAlign w:val="center"/>
          </w:tcPr>
          <w:p w:rsidR="00AC1F5D" w:rsidRPr="00912AE7" w:rsidRDefault="00AC1F5D" w:rsidP="00AC1F5D">
            <w:pPr>
              <w:pStyle w:val="2"/>
            </w:pPr>
            <w:r w:rsidRPr="00912AE7">
              <w:rPr>
                <w:rFonts w:hint="eastAsia"/>
              </w:rPr>
              <w:t>行政事业单位养老支出</w:t>
            </w:r>
          </w:p>
        </w:tc>
        <w:tc>
          <w:tcPr>
            <w:tcW w:w="2551" w:type="dxa"/>
            <w:vAlign w:val="center"/>
          </w:tcPr>
          <w:p w:rsidR="00AC1F5D" w:rsidRPr="00912AE7" w:rsidRDefault="00AC1F5D" w:rsidP="00AC1F5D">
            <w:pPr>
              <w:pStyle w:val="4"/>
              <w:rPr>
                <w:lang w:eastAsia="zh-CN"/>
              </w:rPr>
            </w:pPr>
            <w:r w:rsidRPr="00912AE7">
              <w:rPr>
                <w:rFonts w:hint="eastAsia"/>
                <w:lang w:eastAsia="zh-CN"/>
              </w:rPr>
              <w:t>1569.48</w:t>
            </w:r>
          </w:p>
        </w:tc>
        <w:tc>
          <w:tcPr>
            <w:tcW w:w="2551" w:type="dxa"/>
            <w:vAlign w:val="center"/>
          </w:tcPr>
          <w:p w:rsidR="00AC1F5D" w:rsidRPr="00912AE7" w:rsidRDefault="00AC1F5D" w:rsidP="00AC1F5D">
            <w:pPr>
              <w:pStyle w:val="4"/>
              <w:rPr>
                <w:lang w:eastAsia="zh-CN"/>
              </w:rPr>
            </w:pPr>
            <w:r w:rsidRPr="00912AE7">
              <w:rPr>
                <w:rFonts w:hint="eastAsia"/>
                <w:lang w:eastAsia="zh-CN"/>
              </w:rPr>
              <w:t>1569.48</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13</w:t>
            </w:r>
          </w:p>
        </w:tc>
        <w:tc>
          <w:tcPr>
            <w:tcW w:w="1191" w:type="dxa"/>
            <w:vAlign w:val="center"/>
          </w:tcPr>
          <w:p w:rsidR="00AC1F5D" w:rsidRPr="00912AE7" w:rsidRDefault="00AC1F5D" w:rsidP="00AC1F5D">
            <w:pPr>
              <w:pStyle w:val="2"/>
            </w:pPr>
            <w:r w:rsidRPr="00912AE7">
              <w:t>2080505</w:t>
            </w:r>
          </w:p>
        </w:tc>
        <w:tc>
          <w:tcPr>
            <w:tcW w:w="4535" w:type="dxa"/>
            <w:vAlign w:val="center"/>
          </w:tcPr>
          <w:p w:rsidR="00AC1F5D" w:rsidRPr="00912AE7" w:rsidRDefault="00AC1F5D" w:rsidP="00AC1F5D">
            <w:pPr>
              <w:pStyle w:val="2"/>
            </w:pPr>
            <w:r w:rsidRPr="00912AE7">
              <w:rPr>
                <w:rFonts w:hint="eastAsia"/>
              </w:rPr>
              <w:t>机关事业单位基本养老保险缴费支出</w:t>
            </w:r>
          </w:p>
        </w:tc>
        <w:tc>
          <w:tcPr>
            <w:tcW w:w="2551" w:type="dxa"/>
            <w:vAlign w:val="center"/>
          </w:tcPr>
          <w:p w:rsidR="00AC1F5D" w:rsidRPr="00912AE7" w:rsidRDefault="00AC1F5D" w:rsidP="00AC1F5D">
            <w:pPr>
              <w:pStyle w:val="4"/>
              <w:rPr>
                <w:lang w:eastAsia="zh-CN"/>
              </w:rPr>
            </w:pPr>
            <w:r w:rsidRPr="00912AE7">
              <w:rPr>
                <w:rFonts w:hint="eastAsia"/>
                <w:lang w:eastAsia="zh-CN"/>
              </w:rPr>
              <w:t>1548.48</w:t>
            </w:r>
          </w:p>
        </w:tc>
        <w:tc>
          <w:tcPr>
            <w:tcW w:w="2551" w:type="dxa"/>
            <w:vAlign w:val="center"/>
          </w:tcPr>
          <w:p w:rsidR="00AC1F5D" w:rsidRPr="00912AE7" w:rsidRDefault="00AC1F5D" w:rsidP="00AC1F5D">
            <w:pPr>
              <w:pStyle w:val="4"/>
              <w:rPr>
                <w:lang w:eastAsia="zh-CN"/>
              </w:rPr>
            </w:pPr>
            <w:r w:rsidRPr="00912AE7">
              <w:rPr>
                <w:rFonts w:hint="eastAsia"/>
                <w:lang w:eastAsia="zh-CN"/>
              </w:rPr>
              <w:t>1548.48</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14</w:t>
            </w:r>
          </w:p>
        </w:tc>
        <w:tc>
          <w:tcPr>
            <w:tcW w:w="1191" w:type="dxa"/>
            <w:vAlign w:val="center"/>
          </w:tcPr>
          <w:p w:rsidR="00AC1F5D" w:rsidRPr="00912AE7" w:rsidRDefault="00AC1F5D" w:rsidP="00AC1F5D">
            <w:pPr>
              <w:pStyle w:val="2"/>
              <w:rPr>
                <w:lang w:eastAsia="zh-CN"/>
              </w:rPr>
            </w:pPr>
            <w:r w:rsidRPr="00912AE7">
              <w:rPr>
                <w:rFonts w:hint="eastAsia"/>
                <w:lang w:eastAsia="zh-CN"/>
              </w:rPr>
              <w:t>2080506</w:t>
            </w:r>
          </w:p>
        </w:tc>
        <w:tc>
          <w:tcPr>
            <w:tcW w:w="4535" w:type="dxa"/>
            <w:vAlign w:val="center"/>
          </w:tcPr>
          <w:p w:rsidR="00AC1F5D" w:rsidRPr="00912AE7" w:rsidRDefault="00AC1F5D" w:rsidP="00AC1F5D">
            <w:pPr>
              <w:pStyle w:val="2"/>
              <w:rPr>
                <w:lang w:eastAsia="zh-CN"/>
              </w:rPr>
            </w:pPr>
            <w:r w:rsidRPr="00912AE7">
              <w:rPr>
                <w:rFonts w:hint="eastAsia"/>
                <w:lang w:eastAsia="zh-CN"/>
              </w:rPr>
              <w:t>职业年金缴费</w:t>
            </w:r>
          </w:p>
        </w:tc>
        <w:tc>
          <w:tcPr>
            <w:tcW w:w="2551" w:type="dxa"/>
            <w:vAlign w:val="center"/>
          </w:tcPr>
          <w:p w:rsidR="00AC1F5D" w:rsidRPr="00912AE7" w:rsidRDefault="00AC1F5D" w:rsidP="00AC1F5D">
            <w:pPr>
              <w:pStyle w:val="4"/>
              <w:rPr>
                <w:lang w:eastAsia="zh-CN"/>
              </w:rPr>
            </w:pPr>
            <w:r w:rsidRPr="00912AE7">
              <w:rPr>
                <w:rFonts w:hint="eastAsia"/>
                <w:lang w:eastAsia="zh-CN"/>
              </w:rPr>
              <w:t>21.00</w:t>
            </w:r>
          </w:p>
        </w:tc>
        <w:tc>
          <w:tcPr>
            <w:tcW w:w="2551" w:type="dxa"/>
            <w:vAlign w:val="center"/>
          </w:tcPr>
          <w:p w:rsidR="00AC1F5D" w:rsidRPr="00912AE7" w:rsidRDefault="00AC1F5D" w:rsidP="00AC1F5D">
            <w:pPr>
              <w:pStyle w:val="4"/>
              <w:rPr>
                <w:lang w:eastAsia="zh-CN"/>
              </w:rPr>
            </w:pPr>
            <w:r w:rsidRPr="00912AE7">
              <w:rPr>
                <w:rFonts w:hint="eastAsia"/>
                <w:lang w:eastAsia="zh-CN"/>
              </w:rPr>
              <w:t>21.00</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15</w:t>
            </w:r>
          </w:p>
        </w:tc>
        <w:tc>
          <w:tcPr>
            <w:tcW w:w="1191" w:type="dxa"/>
            <w:vAlign w:val="center"/>
          </w:tcPr>
          <w:p w:rsidR="00AC1F5D" w:rsidRPr="00912AE7" w:rsidRDefault="00AC1F5D" w:rsidP="00AC1F5D">
            <w:pPr>
              <w:pStyle w:val="2"/>
            </w:pPr>
            <w:r w:rsidRPr="00912AE7">
              <w:t>210</w:t>
            </w:r>
          </w:p>
        </w:tc>
        <w:tc>
          <w:tcPr>
            <w:tcW w:w="4535" w:type="dxa"/>
            <w:vAlign w:val="center"/>
          </w:tcPr>
          <w:p w:rsidR="00AC1F5D" w:rsidRPr="00912AE7" w:rsidRDefault="00AC1F5D" w:rsidP="00AC1F5D">
            <w:pPr>
              <w:pStyle w:val="2"/>
            </w:pPr>
            <w:r w:rsidRPr="00912AE7">
              <w:rPr>
                <w:rFonts w:hint="eastAsia"/>
              </w:rPr>
              <w:t>卫生健康支出</w:t>
            </w:r>
          </w:p>
        </w:tc>
        <w:tc>
          <w:tcPr>
            <w:tcW w:w="2551" w:type="dxa"/>
            <w:vAlign w:val="center"/>
          </w:tcPr>
          <w:p w:rsidR="00AC1F5D" w:rsidRPr="00912AE7" w:rsidRDefault="00AC1F5D" w:rsidP="00AC1F5D">
            <w:pPr>
              <w:pStyle w:val="4"/>
              <w:rPr>
                <w:lang w:eastAsia="zh-CN"/>
              </w:rPr>
            </w:pPr>
            <w:r w:rsidRPr="00912AE7">
              <w:rPr>
                <w:rFonts w:hint="eastAsia"/>
                <w:lang w:eastAsia="zh-CN"/>
              </w:rPr>
              <w:t>1370.50</w:t>
            </w:r>
          </w:p>
        </w:tc>
        <w:tc>
          <w:tcPr>
            <w:tcW w:w="2551" w:type="dxa"/>
            <w:vAlign w:val="center"/>
          </w:tcPr>
          <w:p w:rsidR="00AC1F5D" w:rsidRPr="00912AE7" w:rsidRDefault="00AC1F5D" w:rsidP="00AC1F5D">
            <w:pPr>
              <w:pStyle w:val="4"/>
              <w:rPr>
                <w:lang w:eastAsia="zh-CN"/>
              </w:rPr>
            </w:pPr>
            <w:r w:rsidRPr="00912AE7">
              <w:rPr>
                <w:rFonts w:hint="eastAsia"/>
                <w:lang w:eastAsia="zh-CN"/>
              </w:rPr>
              <w:t>1370.50</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16</w:t>
            </w:r>
          </w:p>
        </w:tc>
        <w:tc>
          <w:tcPr>
            <w:tcW w:w="1191" w:type="dxa"/>
            <w:vAlign w:val="center"/>
          </w:tcPr>
          <w:p w:rsidR="00AC1F5D" w:rsidRPr="00912AE7" w:rsidRDefault="00AC1F5D" w:rsidP="00AC1F5D">
            <w:pPr>
              <w:pStyle w:val="2"/>
            </w:pPr>
            <w:r w:rsidRPr="00912AE7">
              <w:t>21011</w:t>
            </w:r>
          </w:p>
        </w:tc>
        <w:tc>
          <w:tcPr>
            <w:tcW w:w="4535" w:type="dxa"/>
            <w:vAlign w:val="center"/>
          </w:tcPr>
          <w:p w:rsidR="00AC1F5D" w:rsidRPr="00912AE7" w:rsidRDefault="00AC1F5D" w:rsidP="00AC1F5D">
            <w:pPr>
              <w:pStyle w:val="2"/>
            </w:pPr>
            <w:r w:rsidRPr="00912AE7">
              <w:rPr>
                <w:rFonts w:hint="eastAsia"/>
              </w:rPr>
              <w:t>行政事业单位医疗</w:t>
            </w:r>
          </w:p>
        </w:tc>
        <w:tc>
          <w:tcPr>
            <w:tcW w:w="2551" w:type="dxa"/>
            <w:vAlign w:val="center"/>
          </w:tcPr>
          <w:p w:rsidR="00AC1F5D" w:rsidRPr="00912AE7" w:rsidRDefault="00AC1F5D" w:rsidP="00AC1F5D">
            <w:pPr>
              <w:pStyle w:val="4"/>
              <w:rPr>
                <w:lang w:eastAsia="zh-CN"/>
              </w:rPr>
            </w:pPr>
            <w:r w:rsidRPr="00912AE7">
              <w:rPr>
                <w:rFonts w:hint="eastAsia"/>
                <w:lang w:eastAsia="zh-CN"/>
              </w:rPr>
              <w:t>1370.50</w:t>
            </w:r>
          </w:p>
        </w:tc>
        <w:tc>
          <w:tcPr>
            <w:tcW w:w="2551" w:type="dxa"/>
            <w:vAlign w:val="center"/>
          </w:tcPr>
          <w:p w:rsidR="00AC1F5D" w:rsidRPr="00912AE7" w:rsidRDefault="00AC1F5D" w:rsidP="00AC1F5D">
            <w:pPr>
              <w:pStyle w:val="4"/>
              <w:rPr>
                <w:lang w:eastAsia="zh-CN"/>
              </w:rPr>
            </w:pPr>
            <w:r w:rsidRPr="00912AE7">
              <w:rPr>
                <w:rFonts w:hint="eastAsia"/>
                <w:lang w:eastAsia="zh-CN"/>
              </w:rPr>
              <w:t>1370.50</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lastRenderedPageBreak/>
              <w:t>17</w:t>
            </w:r>
          </w:p>
        </w:tc>
        <w:tc>
          <w:tcPr>
            <w:tcW w:w="1191" w:type="dxa"/>
            <w:vAlign w:val="center"/>
          </w:tcPr>
          <w:p w:rsidR="00AC1F5D" w:rsidRPr="00912AE7" w:rsidRDefault="00AC1F5D" w:rsidP="00AC1F5D">
            <w:pPr>
              <w:pStyle w:val="2"/>
            </w:pPr>
            <w:r w:rsidRPr="00912AE7">
              <w:t>2101101</w:t>
            </w:r>
          </w:p>
        </w:tc>
        <w:tc>
          <w:tcPr>
            <w:tcW w:w="4535" w:type="dxa"/>
            <w:vAlign w:val="center"/>
          </w:tcPr>
          <w:p w:rsidR="00AC1F5D" w:rsidRPr="00912AE7" w:rsidRDefault="00AC1F5D" w:rsidP="00AC1F5D">
            <w:pPr>
              <w:pStyle w:val="2"/>
            </w:pPr>
            <w:r w:rsidRPr="00912AE7">
              <w:rPr>
                <w:rFonts w:hint="eastAsia"/>
              </w:rPr>
              <w:t>行政单位医疗</w:t>
            </w:r>
          </w:p>
        </w:tc>
        <w:tc>
          <w:tcPr>
            <w:tcW w:w="2551" w:type="dxa"/>
            <w:vAlign w:val="center"/>
          </w:tcPr>
          <w:p w:rsidR="00AC1F5D" w:rsidRPr="00912AE7" w:rsidRDefault="00AC1F5D" w:rsidP="00AC1F5D">
            <w:pPr>
              <w:pStyle w:val="4"/>
              <w:rPr>
                <w:lang w:eastAsia="zh-CN"/>
              </w:rPr>
            </w:pPr>
            <w:r w:rsidRPr="00912AE7">
              <w:rPr>
                <w:rFonts w:hint="eastAsia"/>
                <w:lang w:eastAsia="zh-CN"/>
              </w:rPr>
              <w:t>652.22</w:t>
            </w:r>
          </w:p>
        </w:tc>
        <w:tc>
          <w:tcPr>
            <w:tcW w:w="2551" w:type="dxa"/>
            <w:vAlign w:val="center"/>
          </w:tcPr>
          <w:p w:rsidR="00AC1F5D" w:rsidRPr="00912AE7" w:rsidRDefault="00AC1F5D" w:rsidP="00AC1F5D">
            <w:pPr>
              <w:pStyle w:val="4"/>
              <w:rPr>
                <w:lang w:eastAsia="zh-CN"/>
              </w:rPr>
            </w:pPr>
            <w:r w:rsidRPr="00912AE7">
              <w:rPr>
                <w:rFonts w:hint="eastAsia"/>
                <w:lang w:eastAsia="zh-CN"/>
              </w:rPr>
              <w:t>652.22</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18</w:t>
            </w:r>
          </w:p>
        </w:tc>
        <w:tc>
          <w:tcPr>
            <w:tcW w:w="1191" w:type="dxa"/>
            <w:vAlign w:val="center"/>
          </w:tcPr>
          <w:p w:rsidR="00AC1F5D" w:rsidRPr="00912AE7" w:rsidRDefault="00AC1F5D" w:rsidP="00AC1F5D">
            <w:pPr>
              <w:pStyle w:val="2"/>
            </w:pPr>
            <w:r w:rsidRPr="00912AE7">
              <w:t>2101103</w:t>
            </w:r>
          </w:p>
        </w:tc>
        <w:tc>
          <w:tcPr>
            <w:tcW w:w="4535" w:type="dxa"/>
            <w:vAlign w:val="center"/>
          </w:tcPr>
          <w:p w:rsidR="00AC1F5D" w:rsidRPr="00912AE7" w:rsidRDefault="00AC1F5D" w:rsidP="00AC1F5D">
            <w:pPr>
              <w:pStyle w:val="2"/>
            </w:pPr>
            <w:r w:rsidRPr="00912AE7">
              <w:rPr>
                <w:rFonts w:hint="eastAsia"/>
              </w:rPr>
              <w:t>公务员医疗补助</w:t>
            </w:r>
          </w:p>
        </w:tc>
        <w:tc>
          <w:tcPr>
            <w:tcW w:w="2551" w:type="dxa"/>
            <w:vAlign w:val="center"/>
          </w:tcPr>
          <w:p w:rsidR="00AC1F5D" w:rsidRPr="00912AE7" w:rsidRDefault="00AC1F5D" w:rsidP="00AC1F5D">
            <w:pPr>
              <w:pStyle w:val="4"/>
              <w:rPr>
                <w:lang w:eastAsia="zh-CN"/>
              </w:rPr>
            </w:pPr>
            <w:r w:rsidRPr="00912AE7">
              <w:rPr>
                <w:rFonts w:hint="eastAsia"/>
                <w:lang w:eastAsia="zh-CN"/>
              </w:rPr>
              <w:t>718.28</w:t>
            </w:r>
          </w:p>
        </w:tc>
        <w:tc>
          <w:tcPr>
            <w:tcW w:w="2551" w:type="dxa"/>
            <w:vAlign w:val="center"/>
          </w:tcPr>
          <w:p w:rsidR="00AC1F5D" w:rsidRPr="00912AE7" w:rsidRDefault="00AC1F5D" w:rsidP="00AC1F5D">
            <w:pPr>
              <w:pStyle w:val="4"/>
              <w:rPr>
                <w:lang w:eastAsia="zh-CN"/>
              </w:rPr>
            </w:pPr>
            <w:r w:rsidRPr="00912AE7">
              <w:rPr>
                <w:rFonts w:hint="eastAsia"/>
                <w:lang w:eastAsia="zh-CN"/>
              </w:rPr>
              <w:t>718.28</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19</w:t>
            </w:r>
          </w:p>
        </w:tc>
        <w:tc>
          <w:tcPr>
            <w:tcW w:w="1191" w:type="dxa"/>
            <w:vAlign w:val="center"/>
          </w:tcPr>
          <w:p w:rsidR="00AC1F5D" w:rsidRPr="00912AE7" w:rsidRDefault="00AC1F5D" w:rsidP="00AC1F5D">
            <w:pPr>
              <w:pStyle w:val="2"/>
            </w:pPr>
            <w:r w:rsidRPr="00912AE7">
              <w:t>221</w:t>
            </w:r>
          </w:p>
        </w:tc>
        <w:tc>
          <w:tcPr>
            <w:tcW w:w="4535" w:type="dxa"/>
            <w:vAlign w:val="center"/>
          </w:tcPr>
          <w:p w:rsidR="00AC1F5D" w:rsidRPr="00912AE7" w:rsidRDefault="00AC1F5D" w:rsidP="00AC1F5D">
            <w:pPr>
              <w:pStyle w:val="2"/>
            </w:pPr>
            <w:r w:rsidRPr="00912AE7">
              <w:rPr>
                <w:rFonts w:hint="eastAsia"/>
              </w:rPr>
              <w:t>住房保障支出</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20</w:t>
            </w:r>
          </w:p>
        </w:tc>
        <w:tc>
          <w:tcPr>
            <w:tcW w:w="1191" w:type="dxa"/>
            <w:vAlign w:val="center"/>
          </w:tcPr>
          <w:p w:rsidR="00AC1F5D" w:rsidRPr="00912AE7" w:rsidRDefault="00AC1F5D" w:rsidP="00AC1F5D">
            <w:pPr>
              <w:pStyle w:val="2"/>
            </w:pPr>
            <w:r w:rsidRPr="00912AE7">
              <w:t>22102</w:t>
            </w:r>
          </w:p>
        </w:tc>
        <w:tc>
          <w:tcPr>
            <w:tcW w:w="4535" w:type="dxa"/>
            <w:vAlign w:val="center"/>
          </w:tcPr>
          <w:p w:rsidR="00AC1F5D" w:rsidRPr="00912AE7" w:rsidRDefault="00AC1F5D" w:rsidP="00AC1F5D">
            <w:pPr>
              <w:pStyle w:val="2"/>
            </w:pPr>
            <w:r w:rsidRPr="00912AE7">
              <w:rPr>
                <w:rFonts w:hint="eastAsia"/>
              </w:rPr>
              <w:t>住房改革支出</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21</w:t>
            </w:r>
          </w:p>
        </w:tc>
        <w:tc>
          <w:tcPr>
            <w:tcW w:w="1191" w:type="dxa"/>
            <w:vAlign w:val="center"/>
          </w:tcPr>
          <w:p w:rsidR="00AC1F5D" w:rsidRPr="00912AE7" w:rsidRDefault="00AC1F5D" w:rsidP="00AC1F5D">
            <w:pPr>
              <w:pStyle w:val="2"/>
            </w:pPr>
            <w:r w:rsidRPr="00912AE7">
              <w:t>2210201</w:t>
            </w:r>
          </w:p>
        </w:tc>
        <w:tc>
          <w:tcPr>
            <w:tcW w:w="4535" w:type="dxa"/>
            <w:vAlign w:val="center"/>
          </w:tcPr>
          <w:p w:rsidR="00AC1F5D" w:rsidRPr="00912AE7" w:rsidRDefault="00AC1F5D" w:rsidP="00AC1F5D">
            <w:pPr>
              <w:pStyle w:val="2"/>
            </w:pPr>
            <w:r w:rsidRPr="00912AE7">
              <w:rPr>
                <w:rFonts w:hint="eastAsia"/>
              </w:rPr>
              <w:t>住房公积金</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rPr>
                <w:lang w:eastAsia="zh-CN"/>
              </w:rPr>
            </w:pPr>
            <w:r w:rsidRPr="00912AE7">
              <w:rPr>
                <w:rFonts w:hint="eastAsia"/>
                <w:lang w:eastAsia="zh-CN"/>
              </w:rPr>
              <w:t>1280.86</w:t>
            </w:r>
          </w:p>
        </w:tc>
        <w:tc>
          <w:tcPr>
            <w:tcW w:w="2551" w:type="dxa"/>
            <w:vAlign w:val="center"/>
          </w:tcPr>
          <w:p w:rsidR="00AC1F5D" w:rsidRPr="00912AE7" w:rsidRDefault="00AC1F5D" w:rsidP="00AC1F5D">
            <w:pPr>
              <w:pStyle w:val="4"/>
            </w:pP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jc w:val="center"/>
        <w:outlineLvl w:val="1"/>
      </w:pPr>
      <w:bookmarkStart w:id="5" w:name="_Toc_2_2_0000000006"/>
      <w:r w:rsidRPr="00912AE7">
        <w:rPr>
          <w:rFonts w:ascii="方正小标宋_GBK" w:eastAsia="方正小标宋_GBK" w:hAnsi="方正小标宋_GBK" w:cs="方正小标宋_GBK" w:hint="eastAsia"/>
          <w:sz w:val="36"/>
        </w:rPr>
        <w:lastRenderedPageBreak/>
        <w:t>部门预算一般公共预算财政拨款基本支出表</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499"/>
        <w:gridCol w:w="2603"/>
        <w:gridCol w:w="2552"/>
      </w:tblGrid>
      <w:tr w:rsidR="00AC1F5D"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499"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155"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5726" w:type="dxa"/>
            <w:gridSpan w:val="2"/>
            <w:vAlign w:val="center"/>
          </w:tcPr>
          <w:p w:rsidR="00AC1F5D" w:rsidRPr="00912AE7" w:rsidRDefault="00AC1F5D" w:rsidP="00AC1F5D">
            <w:pPr>
              <w:pStyle w:val="1"/>
            </w:pPr>
            <w:r w:rsidRPr="00912AE7">
              <w:rPr>
                <w:rFonts w:hint="eastAsia"/>
              </w:rPr>
              <w:t>支出部门经济分类科目</w:t>
            </w:r>
          </w:p>
        </w:tc>
        <w:tc>
          <w:tcPr>
            <w:tcW w:w="7654" w:type="dxa"/>
            <w:gridSpan w:val="3"/>
            <w:vAlign w:val="center"/>
          </w:tcPr>
          <w:p w:rsidR="00AC1F5D" w:rsidRPr="00912AE7" w:rsidRDefault="00AC1F5D" w:rsidP="00AC1F5D">
            <w:pPr>
              <w:pStyle w:val="1"/>
            </w:pPr>
            <w:r w:rsidRPr="00912AE7">
              <w:rPr>
                <w:rFonts w:hint="eastAsia"/>
              </w:rPr>
              <w:t>一般公共预算基本支出</w:t>
            </w:r>
          </w:p>
        </w:tc>
      </w:tr>
      <w:tr w:rsidR="00AC1F5D" w:rsidRPr="00912AE7" w:rsidTr="00AC1F5D">
        <w:trPr>
          <w:trHeight w:val="369"/>
          <w:tblHeader/>
          <w:jc w:val="center"/>
        </w:trPr>
        <w:tc>
          <w:tcPr>
            <w:tcW w:w="850" w:type="dxa"/>
            <w:vMerge/>
          </w:tcPr>
          <w:p w:rsidR="00AC1F5D" w:rsidRPr="00912AE7" w:rsidRDefault="00AC1F5D" w:rsidP="00AC1F5D"/>
        </w:tc>
        <w:tc>
          <w:tcPr>
            <w:tcW w:w="1191" w:type="dxa"/>
            <w:vAlign w:val="center"/>
          </w:tcPr>
          <w:p w:rsidR="00AC1F5D" w:rsidRPr="00912AE7" w:rsidRDefault="00AC1F5D" w:rsidP="00AC1F5D">
            <w:pPr>
              <w:pStyle w:val="1"/>
            </w:pPr>
            <w:r w:rsidRPr="00912AE7">
              <w:rPr>
                <w:rFonts w:hint="eastAsia"/>
              </w:rPr>
              <w:t>科目编码</w:t>
            </w:r>
          </w:p>
        </w:tc>
        <w:tc>
          <w:tcPr>
            <w:tcW w:w="4535" w:type="dxa"/>
            <w:vAlign w:val="center"/>
          </w:tcPr>
          <w:p w:rsidR="00AC1F5D" w:rsidRPr="00912AE7" w:rsidRDefault="00AC1F5D" w:rsidP="00AC1F5D">
            <w:pPr>
              <w:pStyle w:val="1"/>
            </w:pPr>
            <w:r w:rsidRPr="00912AE7">
              <w:rPr>
                <w:rFonts w:hint="eastAsia"/>
              </w:rPr>
              <w:t>科目名称</w:t>
            </w:r>
          </w:p>
        </w:tc>
        <w:tc>
          <w:tcPr>
            <w:tcW w:w="2499" w:type="dxa"/>
            <w:vAlign w:val="center"/>
          </w:tcPr>
          <w:p w:rsidR="00AC1F5D" w:rsidRPr="00912AE7" w:rsidRDefault="00AC1F5D" w:rsidP="00AC1F5D">
            <w:pPr>
              <w:pStyle w:val="1"/>
            </w:pPr>
            <w:r w:rsidRPr="00912AE7">
              <w:rPr>
                <w:rFonts w:hint="eastAsia"/>
              </w:rPr>
              <w:t>合计</w:t>
            </w:r>
          </w:p>
        </w:tc>
        <w:tc>
          <w:tcPr>
            <w:tcW w:w="2603" w:type="dxa"/>
            <w:vAlign w:val="center"/>
          </w:tcPr>
          <w:p w:rsidR="00AC1F5D" w:rsidRPr="00912AE7" w:rsidRDefault="00AC1F5D" w:rsidP="00AC1F5D">
            <w:pPr>
              <w:pStyle w:val="1"/>
            </w:pPr>
            <w:r w:rsidRPr="00912AE7">
              <w:rPr>
                <w:rFonts w:hint="eastAsia"/>
              </w:rPr>
              <w:t>人员经费</w:t>
            </w:r>
          </w:p>
        </w:tc>
        <w:tc>
          <w:tcPr>
            <w:tcW w:w="2552" w:type="dxa"/>
            <w:vAlign w:val="center"/>
          </w:tcPr>
          <w:p w:rsidR="00AC1F5D" w:rsidRPr="00912AE7" w:rsidRDefault="00AC1F5D" w:rsidP="00AC1F5D">
            <w:pPr>
              <w:pStyle w:val="1"/>
            </w:pPr>
            <w:r w:rsidRPr="00912AE7">
              <w:rPr>
                <w:rFonts w:hint="eastAsia"/>
              </w:rPr>
              <w:t>公用经费</w:t>
            </w:r>
          </w:p>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1191" w:type="dxa"/>
            <w:vAlign w:val="center"/>
          </w:tcPr>
          <w:p w:rsidR="00AC1F5D" w:rsidRPr="00912AE7" w:rsidRDefault="00AC1F5D" w:rsidP="00AC1F5D">
            <w:pPr>
              <w:pStyle w:val="1"/>
            </w:pPr>
            <w:r w:rsidRPr="00912AE7">
              <w:t>1</w:t>
            </w:r>
          </w:p>
        </w:tc>
        <w:tc>
          <w:tcPr>
            <w:tcW w:w="4535" w:type="dxa"/>
            <w:vAlign w:val="center"/>
          </w:tcPr>
          <w:p w:rsidR="00AC1F5D" w:rsidRPr="00912AE7" w:rsidRDefault="00AC1F5D" w:rsidP="00AC1F5D">
            <w:pPr>
              <w:pStyle w:val="1"/>
            </w:pPr>
            <w:r w:rsidRPr="00912AE7">
              <w:t>2</w:t>
            </w:r>
          </w:p>
        </w:tc>
        <w:tc>
          <w:tcPr>
            <w:tcW w:w="2499" w:type="dxa"/>
            <w:vAlign w:val="center"/>
          </w:tcPr>
          <w:p w:rsidR="00AC1F5D" w:rsidRPr="00912AE7" w:rsidRDefault="00AC1F5D" w:rsidP="00AC1F5D">
            <w:pPr>
              <w:pStyle w:val="1"/>
            </w:pPr>
            <w:r w:rsidRPr="00912AE7">
              <w:t>3</w:t>
            </w:r>
          </w:p>
        </w:tc>
        <w:tc>
          <w:tcPr>
            <w:tcW w:w="2603" w:type="dxa"/>
            <w:vAlign w:val="center"/>
          </w:tcPr>
          <w:p w:rsidR="00AC1F5D" w:rsidRPr="00912AE7" w:rsidRDefault="00AC1F5D" w:rsidP="00AC1F5D">
            <w:pPr>
              <w:pStyle w:val="1"/>
            </w:pPr>
            <w:r w:rsidRPr="00912AE7">
              <w:t>4</w:t>
            </w:r>
          </w:p>
        </w:tc>
        <w:tc>
          <w:tcPr>
            <w:tcW w:w="2552" w:type="dxa"/>
            <w:vAlign w:val="center"/>
          </w:tcPr>
          <w:p w:rsidR="00AC1F5D" w:rsidRPr="00912AE7" w:rsidRDefault="00AC1F5D" w:rsidP="00AC1F5D">
            <w:pPr>
              <w:pStyle w:val="1"/>
            </w:pPr>
            <w:r w:rsidRPr="00912AE7">
              <w:t>5</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1</w:t>
            </w:r>
          </w:p>
        </w:tc>
        <w:tc>
          <w:tcPr>
            <w:tcW w:w="1191" w:type="dxa"/>
            <w:vAlign w:val="center"/>
          </w:tcPr>
          <w:p w:rsidR="00AC1F5D" w:rsidRPr="00912AE7" w:rsidRDefault="00AC1F5D" w:rsidP="00AC1F5D">
            <w:pPr>
              <w:pStyle w:val="5"/>
            </w:pPr>
          </w:p>
        </w:tc>
        <w:tc>
          <w:tcPr>
            <w:tcW w:w="4535" w:type="dxa"/>
            <w:vAlign w:val="center"/>
          </w:tcPr>
          <w:p w:rsidR="00AC1F5D" w:rsidRPr="00912AE7" w:rsidRDefault="00AC1F5D" w:rsidP="00AC1F5D">
            <w:pPr>
              <w:pStyle w:val="6"/>
            </w:pPr>
            <w:r w:rsidRPr="00912AE7">
              <w:rPr>
                <w:rFonts w:hint="eastAsia"/>
              </w:rPr>
              <w:t>合计</w:t>
            </w:r>
          </w:p>
        </w:tc>
        <w:tc>
          <w:tcPr>
            <w:tcW w:w="2499" w:type="dxa"/>
            <w:vAlign w:val="center"/>
          </w:tcPr>
          <w:p w:rsidR="00AC1F5D" w:rsidRPr="00912AE7" w:rsidRDefault="00AC1F5D" w:rsidP="00AC1F5D">
            <w:pPr>
              <w:pStyle w:val="7"/>
              <w:rPr>
                <w:lang w:eastAsia="zh-CN"/>
              </w:rPr>
            </w:pPr>
            <w:r w:rsidRPr="00912AE7">
              <w:rPr>
                <w:rFonts w:hint="eastAsia"/>
                <w:lang w:eastAsia="zh-CN"/>
              </w:rPr>
              <w:t>28455.94</w:t>
            </w:r>
          </w:p>
        </w:tc>
        <w:tc>
          <w:tcPr>
            <w:tcW w:w="2603" w:type="dxa"/>
            <w:vAlign w:val="center"/>
          </w:tcPr>
          <w:p w:rsidR="00AC1F5D" w:rsidRPr="00912AE7" w:rsidRDefault="00AC1F5D" w:rsidP="00AC1F5D">
            <w:pPr>
              <w:pStyle w:val="7"/>
              <w:rPr>
                <w:lang w:eastAsia="zh-CN"/>
              </w:rPr>
            </w:pPr>
            <w:r w:rsidRPr="00912AE7">
              <w:rPr>
                <w:rFonts w:hint="eastAsia"/>
                <w:lang w:eastAsia="zh-CN"/>
              </w:rPr>
              <w:t>24817.24</w:t>
            </w:r>
          </w:p>
        </w:tc>
        <w:tc>
          <w:tcPr>
            <w:tcW w:w="2552" w:type="dxa"/>
            <w:vAlign w:val="center"/>
          </w:tcPr>
          <w:p w:rsidR="00AC1F5D" w:rsidRPr="00912AE7" w:rsidRDefault="00AC1F5D" w:rsidP="00AC1F5D">
            <w:pPr>
              <w:pStyle w:val="7"/>
              <w:rPr>
                <w:lang w:eastAsia="zh-CN"/>
              </w:rPr>
            </w:pPr>
            <w:r w:rsidRPr="00912AE7">
              <w:rPr>
                <w:rFonts w:hint="eastAsia"/>
                <w:lang w:eastAsia="zh-CN"/>
              </w:rPr>
              <w:t>3638.70</w:t>
            </w: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2</w:t>
            </w:r>
          </w:p>
        </w:tc>
        <w:tc>
          <w:tcPr>
            <w:tcW w:w="1191" w:type="dxa"/>
            <w:vAlign w:val="center"/>
          </w:tcPr>
          <w:p w:rsidR="00AC1F5D" w:rsidRPr="00912AE7" w:rsidRDefault="00AC1F5D" w:rsidP="00AC1F5D">
            <w:pPr>
              <w:pStyle w:val="2"/>
            </w:pPr>
            <w:r w:rsidRPr="00912AE7">
              <w:t>301</w:t>
            </w:r>
          </w:p>
        </w:tc>
        <w:tc>
          <w:tcPr>
            <w:tcW w:w="4535" w:type="dxa"/>
            <w:vAlign w:val="center"/>
          </w:tcPr>
          <w:p w:rsidR="00AC1F5D" w:rsidRPr="00912AE7" w:rsidRDefault="00AC1F5D" w:rsidP="00AC1F5D">
            <w:pPr>
              <w:pStyle w:val="2"/>
            </w:pPr>
            <w:r w:rsidRPr="00912AE7">
              <w:rPr>
                <w:rFonts w:hint="eastAsia"/>
              </w:rPr>
              <w:t>工资福利支出</w:t>
            </w:r>
          </w:p>
        </w:tc>
        <w:tc>
          <w:tcPr>
            <w:tcW w:w="2499" w:type="dxa"/>
            <w:vAlign w:val="center"/>
          </w:tcPr>
          <w:p w:rsidR="00AC1F5D" w:rsidRPr="00912AE7" w:rsidRDefault="00AC1F5D" w:rsidP="00AC1F5D">
            <w:pPr>
              <w:pStyle w:val="4"/>
              <w:rPr>
                <w:lang w:eastAsia="zh-CN"/>
              </w:rPr>
            </w:pPr>
            <w:r w:rsidRPr="00912AE7">
              <w:rPr>
                <w:rFonts w:hint="eastAsia"/>
                <w:lang w:eastAsia="zh-CN"/>
              </w:rPr>
              <w:t>22459.18</w:t>
            </w:r>
          </w:p>
        </w:tc>
        <w:tc>
          <w:tcPr>
            <w:tcW w:w="2603" w:type="dxa"/>
            <w:vAlign w:val="center"/>
          </w:tcPr>
          <w:p w:rsidR="00AC1F5D" w:rsidRPr="00912AE7" w:rsidRDefault="00AC1F5D" w:rsidP="00AC1F5D">
            <w:pPr>
              <w:pStyle w:val="4"/>
              <w:rPr>
                <w:lang w:eastAsia="zh-CN"/>
              </w:rPr>
            </w:pPr>
            <w:r w:rsidRPr="00912AE7">
              <w:rPr>
                <w:rFonts w:hint="eastAsia"/>
                <w:lang w:eastAsia="zh-CN"/>
              </w:rPr>
              <w:t>22459.18</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3</w:t>
            </w:r>
          </w:p>
        </w:tc>
        <w:tc>
          <w:tcPr>
            <w:tcW w:w="1191" w:type="dxa"/>
            <w:vAlign w:val="center"/>
          </w:tcPr>
          <w:p w:rsidR="00AC1F5D" w:rsidRPr="00912AE7" w:rsidRDefault="00AC1F5D" w:rsidP="00AC1F5D">
            <w:pPr>
              <w:pStyle w:val="2"/>
            </w:pPr>
            <w:r w:rsidRPr="00912AE7">
              <w:t>30101</w:t>
            </w:r>
          </w:p>
        </w:tc>
        <w:tc>
          <w:tcPr>
            <w:tcW w:w="4535" w:type="dxa"/>
            <w:vAlign w:val="center"/>
          </w:tcPr>
          <w:p w:rsidR="00AC1F5D" w:rsidRPr="00912AE7" w:rsidRDefault="00AC1F5D" w:rsidP="00AC1F5D">
            <w:pPr>
              <w:pStyle w:val="2"/>
            </w:pPr>
            <w:r w:rsidRPr="00912AE7">
              <w:rPr>
                <w:rFonts w:hint="eastAsia"/>
              </w:rPr>
              <w:t>基本工资</w:t>
            </w:r>
          </w:p>
        </w:tc>
        <w:tc>
          <w:tcPr>
            <w:tcW w:w="2499" w:type="dxa"/>
            <w:vAlign w:val="center"/>
          </w:tcPr>
          <w:p w:rsidR="00AC1F5D" w:rsidRPr="00912AE7" w:rsidRDefault="00AC1F5D" w:rsidP="00AC1F5D">
            <w:pPr>
              <w:pStyle w:val="4"/>
              <w:rPr>
                <w:lang w:eastAsia="zh-CN"/>
              </w:rPr>
            </w:pPr>
            <w:r w:rsidRPr="00912AE7">
              <w:rPr>
                <w:rFonts w:hint="eastAsia"/>
                <w:lang w:eastAsia="zh-CN"/>
              </w:rPr>
              <w:t>4880.67</w:t>
            </w:r>
          </w:p>
        </w:tc>
        <w:tc>
          <w:tcPr>
            <w:tcW w:w="2603" w:type="dxa"/>
            <w:vAlign w:val="center"/>
          </w:tcPr>
          <w:p w:rsidR="00AC1F5D" w:rsidRPr="00912AE7" w:rsidRDefault="00AC1F5D" w:rsidP="00AC1F5D">
            <w:pPr>
              <w:pStyle w:val="4"/>
              <w:rPr>
                <w:lang w:eastAsia="zh-CN"/>
              </w:rPr>
            </w:pPr>
            <w:r w:rsidRPr="00912AE7">
              <w:rPr>
                <w:rFonts w:hint="eastAsia"/>
                <w:lang w:eastAsia="zh-CN"/>
              </w:rPr>
              <w:t>4880.67</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4</w:t>
            </w:r>
          </w:p>
        </w:tc>
        <w:tc>
          <w:tcPr>
            <w:tcW w:w="1191" w:type="dxa"/>
            <w:vAlign w:val="center"/>
          </w:tcPr>
          <w:p w:rsidR="00AC1F5D" w:rsidRPr="00912AE7" w:rsidRDefault="00AC1F5D" w:rsidP="00AC1F5D">
            <w:pPr>
              <w:pStyle w:val="2"/>
            </w:pPr>
            <w:r w:rsidRPr="00912AE7">
              <w:t>30102</w:t>
            </w:r>
          </w:p>
        </w:tc>
        <w:tc>
          <w:tcPr>
            <w:tcW w:w="4535" w:type="dxa"/>
            <w:vAlign w:val="center"/>
          </w:tcPr>
          <w:p w:rsidR="00AC1F5D" w:rsidRPr="00912AE7" w:rsidRDefault="00AC1F5D" w:rsidP="00AC1F5D">
            <w:pPr>
              <w:pStyle w:val="2"/>
            </w:pPr>
            <w:r w:rsidRPr="00912AE7">
              <w:rPr>
                <w:rFonts w:hint="eastAsia"/>
              </w:rPr>
              <w:t>津贴补贴</w:t>
            </w:r>
          </w:p>
        </w:tc>
        <w:tc>
          <w:tcPr>
            <w:tcW w:w="2499" w:type="dxa"/>
            <w:vAlign w:val="center"/>
          </w:tcPr>
          <w:p w:rsidR="00AC1F5D" w:rsidRPr="00912AE7" w:rsidRDefault="00AC1F5D" w:rsidP="00AC1F5D">
            <w:pPr>
              <w:pStyle w:val="4"/>
              <w:rPr>
                <w:lang w:eastAsia="zh-CN"/>
              </w:rPr>
            </w:pPr>
            <w:r w:rsidRPr="00912AE7">
              <w:rPr>
                <w:rFonts w:hint="eastAsia"/>
                <w:lang w:eastAsia="zh-CN"/>
              </w:rPr>
              <w:t>5375.96</w:t>
            </w:r>
          </w:p>
        </w:tc>
        <w:tc>
          <w:tcPr>
            <w:tcW w:w="2603" w:type="dxa"/>
            <w:vAlign w:val="center"/>
          </w:tcPr>
          <w:p w:rsidR="00AC1F5D" w:rsidRPr="00912AE7" w:rsidRDefault="00AC1F5D" w:rsidP="00AC1F5D">
            <w:pPr>
              <w:pStyle w:val="4"/>
              <w:rPr>
                <w:lang w:eastAsia="zh-CN"/>
              </w:rPr>
            </w:pPr>
            <w:r w:rsidRPr="00912AE7">
              <w:rPr>
                <w:rFonts w:hint="eastAsia"/>
                <w:lang w:eastAsia="zh-CN"/>
              </w:rPr>
              <w:t>5375.96</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pPr>
            <w:r w:rsidRPr="00912AE7">
              <w:t>5</w:t>
            </w:r>
          </w:p>
        </w:tc>
        <w:tc>
          <w:tcPr>
            <w:tcW w:w="1191" w:type="dxa"/>
            <w:vAlign w:val="center"/>
          </w:tcPr>
          <w:p w:rsidR="00AC1F5D" w:rsidRPr="00912AE7" w:rsidRDefault="00AC1F5D" w:rsidP="00AC1F5D">
            <w:pPr>
              <w:pStyle w:val="2"/>
            </w:pPr>
            <w:r w:rsidRPr="00912AE7">
              <w:t>30103</w:t>
            </w:r>
          </w:p>
        </w:tc>
        <w:tc>
          <w:tcPr>
            <w:tcW w:w="4535" w:type="dxa"/>
            <w:vAlign w:val="center"/>
          </w:tcPr>
          <w:p w:rsidR="00AC1F5D" w:rsidRPr="00912AE7" w:rsidRDefault="00AC1F5D" w:rsidP="00AC1F5D">
            <w:pPr>
              <w:pStyle w:val="2"/>
            </w:pPr>
            <w:r w:rsidRPr="00912AE7">
              <w:rPr>
                <w:rFonts w:hint="eastAsia"/>
              </w:rPr>
              <w:t>奖金</w:t>
            </w:r>
          </w:p>
        </w:tc>
        <w:tc>
          <w:tcPr>
            <w:tcW w:w="2499" w:type="dxa"/>
            <w:vAlign w:val="center"/>
          </w:tcPr>
          <w:p w:rsidR="00AC1F5D" w:rsidRPr="00912AE7" w:rsidRDefault="00AC1F5D" w:rsidP="00AC1F5D">
            <w:pPr>
              <w:pStyle w:val="4"/>
            </w:pPr>
            <w:r w:rsidRPr="00912AE7">
              <w:rPr>
                <w:rFonts w:hint="eastAsia"/>
                <w:lang w:eastAsia="zh-CN"/>
              </w:rPr>
              <w:t>1739.28</w:t>
            </w:r>
          </w:p>
        </w:tc>
        <w:tc>
          <w:tcPr>
            <w:tcW w:w="2603" w:type="dxa"/>
            <w:vAlign w:val="center"/>
          </w:tcPr>
          <w:p w:rsidR="00AC1F5D" w:rsidRPr="00912AE7" w:rsidRDefault="00AC1F5D" w:rsidP="00AC1F5D">
            <w:pPr>
              <w:pStyle w:val="4"/>
              <w:rPr>
                <w:lang w:eastAsia="zh-CN"/>
              </w:rPr>
            </w:pPr>
            <w:r w:rsidRPr="00912AE7">
              <w:rPr>
                <w:rFonts w:hint="eastAsia"/>
                <w:lang w:eastAsia="zh-CN"/>
              </w:rPr>
              <w:t>1739.28</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6</w:t>
            </w:r>
          </w:p>
        </w:tc>
        <w:tc>
          <w:tcPr>
            <w:tcW w:w="1191" w:type="dxa"/>
            <w:vAlign w:val="center"/>
          </w:tcPr>
          <w:p w:rsidR="00AC1F5D" w:rsidRPr="00912AE7" w:rsidRDefault="00AC1F5D" w:rsidP="00AC1F5D">
            <w:pPr>
              <w:pStyle w:val="2"/>
              <w:rPr>
                <w:lang w:eastAsia="zh-CN"/>
              </w:rPr>
            </w:pPr>
            <w:r w:rsidRPr="00912AE7">
              <w:rPr>
                <w:rFonts w:hint="eastAsia"/>
                <w:lang w:eastAsia="zh-CN"/>
              </w:rPr>
              <w:t>30107</w:t>
            </w:r>
          </w:p>
        </w:tc>
        <w:tc>
          <w:tcPr>
            <w:tcW w:w="4535" w:type="dxa"/>
            <w:vAlign w:val="center"/>
          </w:tcPr>
          <w:p w:rsidR="00AC1F5D" w:rsidRPr="00912AE7" w:rsidRDefault="00AC1F5D" w:rsidP="00AC1F5D">
            <w:pPr>
              <w:pStyle w:val="2"/>
              <w:rPr>
                <w:lang w:eastAsia="zh-CN"/>
              </w:rPr>
            </w:pPr>
            <w:r w:rsidRPr="00912AE7">
              <w:rPr>
                <w:rFonts w:hint="eastAsia"/>
                <w:lang w:eastAsia="zh-CN"/>
              </w:rPr>
              <w:t>绩效工资</w:t>
            </w:r>
          </w:p>
        </w:tc>
        <w:tc>
          <w:tcPr>
            <w:tcW w:w="2499" w:type="dxa"/>
            <w:vAlign w:val="center"/>
          </w:tcPr>
          <w:p w:rsidR="00AC1F5D" w:rsidRPr="00912AE7" w:rsidRDefault="00AC1F5D" w:rsidP="00AC1F5D">
            <w:pPr>
              <w:pStyle w:val="4"/>
              <w:rPr>
                <w:lang w:eastAsia="zh-CN"/>
              </w:rPr>
            </w:pPr>
            <w:r w:rsidRPr="00912AE7">
              <w:rPr>
                <w:rFonts w:hint="eastAsia"/>
                <w:lang w:eastAsia="zh-CN"/>
              </w:rPr>
              <w:t>75.17</w:t>
            </w:r>
          </w:p>
        </w:tc>
        <w:tc>
          <w:tcPr>
            <w:tcW w:w="2603" w:type="dxa"/>
            <w:vAlign w:val="center"/>
          </w:tcPr>
          <w:p w:rsidR="00AC1F5D" w:rsidRPr="00912AE7" w:rsidRDefault="00AC1F5D" w:rsidP="00AC1F5D">
            <w:pPr>
              <w:pStyle w:val="4"/>
              <w:rPr>
                <w:lang w:eastAsia="zh-CN"/>
              </w:rPr>
            </w:pPr>
            <w:r w:rsidRPr="00912AE7">
              <w:rPr>
                <w:rFonts w:hint="eastAsia"/>
                <w:lang w:eastAsia="zh-CN"/>
              </w:rPr>
              <w:t>75.17</w:t>
            </w:r>
          </w:p>
        </w:tc>
        <w:tc>
          <w:tcPr>
            <w:tcW w:w="2552" w:type="dxa"/>
            <w:vAlign w:val="center"/>
          </w:tcPr>
          <w:p w:rsidR="00AC1F5D" w:rsidRPr="00912AE7" w:rsidRDefault="00AC1F5D" w:rsidP="00AC1F5D">
            <w:pPr>
              <w:pStyle w:val="4"/>
              <w:rPr>
                <w:lang w:eastAsia="zh-CN"/>
              </w:rPr>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7</w:t>
            </w:r>
          </w:p>
        </w:tc>
        <w:tc>
          <w:tcPr>
            <w:tcW w:w="1191" w:type="dxa"/>
            <w:vAlign w:val="center"/>
          </w:tcPr>
          <w:p w:rsidR="00AC1F5D" w:rsidRPr="00912AE7" w:rsidRDefault="00AC1F5D" w:rsidP="00AC1F5D">
            <w:pPr>
              <w:pStyle w:val="2"/>
            </w:pPr>
            <w:r w:rsidRPr="00912AE7">
              <w:t>30108</w:t>
            </w:r>
          </w:p>
        </w:tc>
        <w:tc>
          <w:tcPr>
            <w:tcW w:w="4535" w:type="dxa"/>
            <w:vAlign w:val="center"/>
          </w:tcPr>
          <w:p w:rsidR="00AC1F5D" w:rsidRPr="00912AE7" w:rsidRDefault="00AC1F5D" w:rsidP="00AC1F5D">
            <w:pPr>
              <w:pStyle w:val="2"/>
            </w:pPr>
            <w:r w:rsidRPr="00912AE7">
              <w:rPr>
                <w:rFonts w:hint="eastAsia"/>
              </w:rPr>
              <w:t>机关事业单位基本养老保险缴费</w:t>
            </w:r>
          </w:p>
        </w:tc>
        <w:tc>
          <w:tcPr>
            <w:tcW w:w="2499" w:type="dxa"/>
            <w:vAlign w:val="center"/>
          </w:tcPr>
          <w:p w:rsidR="00AC1F5D" w:rsidRPr="00912AE7" w:rsidRDefault="00AC1F5D" w:rsidP="00AC1F5D">
            <w:pPr>
              <w:pStyle w:val="4"/>
              <w:rPr>
                <w:lang w:eastAsia="zh-CN"/>
              </w:rPr>
            </w:pPr>
            <w:r w:rsidRPr="00912AE7">
              <w:rPr>
                <w:rFonts w:hint="eastAsia"/>
                <w:lang w:eastAsia="zh-CN"/>
              </w:rPr>
              <w:t>1548.48</w:t>
            </w:r>
          </w:p>
        </w:tc>
        <w:tc>
          <w:tcPr>
            <w:tcW w:w="2603" w:type="dxa"/>
            <w:vAlign w:val="center"/>
          </w:tcPr>
          <w:p w:rsidR="00AC1F5D" w:rsidRPr="00912AE7" w:rsidRDefault="00AC1F5D" w:rsidP="00AC1F5D">
            <w:pPr>
              <w:pStyle w:val="4"/>
              <w:rPr>
                <w:lang w:eastAsia="zh-CN"/>
              </w:rPr>
            </w:pPr>
            <w:r w:rsidRPr="00912AE7">
              <w:rPr>
                <w:rFonts w:hint="eastAsia"/>
                <w:lang w:eastAsia="zh-CN"/>
              </w:rPr>
              <w:t>1548.48</w:t>
            </w:r>
          </w:p>
        </w:tc>
        <w:tc>
          <w:tcPr>
            <w:tcW w:w="2552" w:type="dxa"/>
            <w:vAlign w:val="center"/>
          </w:tcPr>
          <w:p w:rsidR="00AC1F5D" w:rsidRPr="00912AE7" w:rsidRDefault="00AC1F5D" w:rsidP="00AC1F5D">
            <w:pPr>
              <w:pStyle w:val="4"/>
              <w:rPr>
                <w:lang w:eastAsia="zh-CN"/>
              </w:rPr>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8</w:t>
            </w:r>
          </w:p>
        </w:tc>
        <w:tc>
          <w:tcPr>
            <w:tcW w:w="1191" w:type="dxa"/>
            <w:vAlign w:val="center"/>
          </w:tcPr>
          <w:p w:rsidR="00AC1F5D" w:rsidRPr="00912AE7" w:rsidRDefault="00AC1F5D" w:rsidP="00AC1F5D">
            <w:pPr>
              <w:pStyle w:val="2"/>
              <w:rPr>
                <w:lang w:eastAsia="zh-CN"/>
              </w:rPr>
            </w:pPr>
            <w:r w:rsidRPr="00912AE7">
              <w:rPr>
                <w:rFonts w:hint="eastAsia"/>
                <w:lang w:eastAsia="zh-CN"/>
              </w:rPr>
              <w:t>30109</w:t>
            </w:r>
          </w:p>
        </w:tc>
        <w:tc>
          <w:tcPr>
            <w:tcW w:w="4535" w:type="dxa"/>
            <w:vAlign w:val="center"/>
          </w:tcPr>
          <w:p w:rsidR="00AC1F5D" w:rsidRPr="00912AE7" w:rsidRDefault="00AC1F5D" w:rsidP="00AC1F5D">
            <w:pPr>
              <w:pStyle w:val="2"/>
              <w:rPr>
                <w:lang w:eastAsia="zh-CN"/>
              </w:rPr>
            </w:pPr>
            <w:r w:rsidRPr="00912AE7">
              <w:rPr>
                <w:rFonts w:hint="eastAsia"/>
                <w:lang w:eastAsia="zh-CN"/>
              </w:rPr>
              <w:t>职业年金</w:t>
            </w:r>
          </w:p>
        </w:tc>
        <w:tc>
          <w:tcPr>
            <w:tcW w:w="2499" w:type="dxa"/>
            <w:vAlign w:val="center"/>
          </w:tcPr>
          <w:p w:rsidR="00AC1F5D" w:rsidRPr="00912AE7" w:rsidRDefault="00AC1F5D" w:rsidP="00AC1F5D">
            <w:pPr>
              <w:pStyle w:val="4"/>
              <w:rPr>
                <w:lang w:eastAsia="zh-CN"/>
              </w:rPr>
            </w:pPr>
            <w:r w:rsidRPr="00912AE7">
              <w:rPr>
                <w:rFonts w:hint="eastAsia"/>
                <w:lang w:eastAsia="zh-CN"/>
              </w:rPr>
              <w:t>21.00</w:t>
            </w:r>
          </w:p>
        </w:tc>
        <w:tc>
          <w:tcPr>
            <w:tcW w:w="2603" w:type="dxa"/>
            <w:vAlign w:val="center"/>
          </w:tcPr>
          <w:p w:rsidR="00AC1F5D" w:rsidRPr="00912AE7" w:rsidRDefault="00AC1F5D" w:rsidP="00AC1F5D">
            <w:pPr>
              <w:pStyle w:val="4"/>
              <w:rPr>
                <w:lang w:eastAsia="zh-CN"/>
              </w:rPr>
            </w:pPr>
            <w:r w:rsidRPr="00912AE7">
              <w:rPr>
                <w:rFonts w:hint="eastAsia"/>
                <w:lang w:eastAsia="zh-CN"/>
              </w:rPr>
              <w:t>21.00</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9</w:t>
            </w:r>
          </w:p>
        </w:tc>
        <w:tc>
          <w:tcPr>
            <w:tcW w:w="1191" w:type="dxa"/>
            <w:vAlign w:val="center"/>
          </w:tcPr>
          <w:p w:rsidR="00AC1F5D" w:rsidRPr="00912AE7" w:rsidRDefault="00AC1F5D" w:rsidP="00AC1F5D">
            <w:pPr>
              <w:pStyle w:val="2"/>
            </w:pPr>
            <w:r w:rsidRPr="00912AE7">
              <w:t>30110</w:t>
            </w:r>
          </w:p>
        </w:tc>
        <w:tc>
          <w:tcPr>
            <w:tcW w:w="4535" w:type="dxa"/>
            <w:vAlign w:val="center"/>
          </w:tcPr>
          <w:p w:rsidR="00AC1F5D" w:rsidRPr="00912AE7" w:rsidRDefault="00AC1F5D" w:rsidP="00AC1F5D">
            <w:pPr>
              <w:pStyle w:val="2"/>
            </w:pPr>
            <w:r w:rsidRPr="00912AE7">
              <w:rPr>
                <w:rFonts w:hint="eastAsia"/>
              </w:rPr>
              <w:t>职工基本医疗保险缴费</w:t>
            </w:r>
          </w:p>
        </w:tc>
        <w:tc>
          <w:tcPr>
            <w:tcW w:w="2499" w:type="dxa"/>
            <w:vAlign w:val="center"/>
          </w:tcPr>
          <w:p w:rsidR="00AC1F5D" w:rsidRPr="00912AE7" w:rsidRDefault="00AC1F5D" w:rsidP="00AC1F5D">
            <w:pPr>
              <w:pStyle w:val="4"/>
              <w:rPr>
                <w:lang w:eastAsia="zh-CN"/>
              </w:rPr>
            </w:pPr>
            <w:r w:rsidRPr="00912AE7">
              <w:rPr>
                <w:rFonts w:hint="eastAsia"/>
                <w:lang w:eastAsia="zh-CN"/>
              </w:rPr>
              <w:t>652.22</w:t>
            </w:r>
          </w:p>
        </w:tc>
        <w:tc>
          <w:tcPr>
            <w:tcW w:w="2603" w:type="dxa"/>
            <w:vAlign w:val="center"/>
          </w:tcPr>
          <w:p w:rsidR="00AC1F5D" w:rsidRPr="00912AE7" w:rsidRDefault="00AC1F5D" w:rsidP="00AC1F5D">
            <w:pPr>
              <w:pStyle w:val="4"/>
              <w:rPr>
                <w:lang w:eastAsia="zh-CN"/>
              </w:rPr>
            </w:pPr>
            <w:r w:rsidRPr="00912AE7">
              <w:rPr>
                <w:rFonts w:hint="eastAsia"/>
                <w:lang w:eastAsia="zh-CN"/>
              </w:rPr>
              <w:t>652.22</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10</w:t>
            </w:r>
          </w:p>
        </w:tc>
        <w:tc>
          <w:tcPr>
            <w:tcW w:w="1191" w:type="dxa"/>
            <w:vAlign w:val="center"/>
          </w:tcPr>
          <w:p w:rsidR="00AC1F5D" w:rsidRPr="00912AE7" w:rsidRDefault="00AC1F5D" w:rsidP="00AC1F5D">
            <w:pPr>
              <w:pStyle w:val="2"/>
            </w:pPr>
            <w:r w:rsidRPr="00912AE7">
              <w:t>30111</w:t>
            </w:r>
          </w:p>
        </w:tc>
        <w:tc>
          <w:tcPr>
            <w:tcW w:w="4535" w:type="dxa"/>
            <w:vAlign w:val="center"/>
          </w:tcPr>
          <w:p w:rsidR="00AC1F5D" w:rsidRPr="00912AE7" w:rsidRDefault="00AC1F5D" w:rsidP="00AC1F5D">
            <w:pPr>
              <w:pStyle w:val="2"/>
            </w:pPr>
            <w:r w:rsidRPr="00912AE7">
              <w:rPr>
                <w:rFonts w:hint="eastAsia"/>
              </w:rPr>
              <w:t>公务员医疗补助缴费</w:t>
            </w:r>
          </w:p>
        </w:tc>
        <w:tc>
          <w:tcPr>
            <w:tcW w:w="2499" w:type="dxa"/>
            <w:vAlign w:val="center"/>
          </w:tcPr>
          <w:p w:rsidR="00AC1F5D" w:rsidRPr="00912AE7" w:rsidRDefault="00AC1F5D" w:rsidP="00AC1F5D">
            <w:pPr>
              <w:pStyle w:val="4"/>
              <w:rPr>
                <w:lang w:eastAsia="zh-CN"/>
              </w:rPr>
            </w:pPr>
            <w:r w:rsidRPr="00912AE7">
              <w:rPr>
                <w:rFonts w:hint="eastAsia"/>
                <w:lang w:eastAsia="zh-CN"/>
              </w:rPr>
              <w:t>718.28</w:t>
            </w:r>
          </w:p>
        </w:tc>
        <w:tc>
          <w:tcPr>
            <w:tcW w:w="2603" w:type="dxa"/>
            <w:vAlign w:val="center"/>
          </w:tcPr>
          <w:p w:rsidR="00AC1F5D" w:rsidRPr="00912AE7" w:rsidRDefault="00AC1F5D" w:rsidP="00AC1F5D">
            <w:pPr>
              <w:pStyle w:val="4"/>
              <w:rPr>
                <w:lang w:eastAsia="zh-CN"/>
              </w:rPr>
            </w:pPr>
            <w:r w:rsidRPr="00912AE7">
              <w:rPr>
                <w:rFonts w:hint="eastAsia"/>
                <w:lang w:eastAsia="zh-CN"/>
              </w:rPr>
              <w:t>718.28</w:t>
            </w:r>
          </w:p>
        </w:tc>
        <w:tc>
          <w:tcPr>
            <w:tcW w:w="2552" w:type="dxa"/>
            <w:vAlign w:val="center"/>
          </w:tcPr>
          <w:p w:rsidR="00AC1F5D" w:rsidRPr="00912AE7" w:rsidRDefault="00AC1F5D" w:rsidP="00AC1F5D">
            <w:pPr>
              <w:pStyle w:val="4"/>
              <w:rPr>
                <w:lang w:eastAsia="zh-CN"/>
              </w:rPr>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11</w:t>
            </w:r>
          </w:p>
        </w:tc>
        <w:tc>
          <w:tcPr>
            <w:tcW w:w="1191" w:type="dxa"/>
            <w:vAlign w:val="center"/>
          </w:tcPr>
          <w:p w:rsidR="00AC1F5D" w:rsidRPr="00912AE7" w:rsidRDefault="00AC1F5D" w:rsidP="00AC1F5D">
            <w:pPr>
              <w:pStyle w:val="2"/>
            </w:pPr>
            <w:r w:rsidRPr="00912AE7">
              <w:t>30112</w:t>
            </w:r>
          </w:p>
        </w:tc>
        <w:tc>
          <w:tcPr>
            <w:tcW w:w="4535" w:type="dxa"/>
            <w:vAlign w:val="center"/>
          </w:tcPr>
          <w:p w:rsidR="00AC1F5D" w:rsidRPr="00912AE7" w:rsidRDefault="00AC1F5D" w:rsidP="00AC1F5D">
            <w:pPr>
              <w:pStyle w:val="2"/>
            </w:pPr>
            <w:r w:rsidRPr="00912AE7">
              <w:rPr>
                <w:rFonts w:hint="eastAsia"/>
              </w:rPr>
              <w:t>其他社会保障缴费</w:t>
            </w:r>
          </w:p>
        </w:tc>
        <w:tc>
          <w:tcPr>
            <w:tcW w:w="2499" w:type="dxa"/>
            <w:vAlign w:val="center"/>
          </w:tcPr>
          <w:p w:rsidR="00AC1F5D" w:rsidRPr="00912AE7" w:rsidRDefault="00AC1F5D" w:rsidP="00AC1F5D">
            <w:pPr>
              <w:pStyle w:val="4"/>
              <w:rPr>
                <w:lang w:eastAsia="zh-CN"/>
              </w:rPr>
            </w:pPr>
            <w:r w:rsidRPr="00912AE7">
              <w:rPr>
                <w:rFonts w:hint="eastAsia"/>
                <w:lang w:eastAsia="zh-CN"/>
              </w:rPr>
              <w:t>46.15</w:t>
            </w:r>
          </w:p>
        </w:tc>
        <w:tc>
          <w:tcPr>
            <w:tcW w:w="2603" w:type="dxa"/>
            <w:vAlign w:val="center"/>
          </w:tcPr>
          <w:p w:rsidR="00AC1F5D" w:rsidRPr="00912AE7" w:rsidRDefault="00AC1F5D" w:rsidP="00AC1F5D">
            <w:pPr>
              <w:pStyle w:val="4"/>
              <w:rPr>
                <w:lang w:eastAsia="zh-CN"/>
              </w:rPr>
            </w:pPr>
            <w:r w:rsidRPr="00912AE7">
              <w:rPr>
                <w:rFonts w:hint="eastAsia"/>
                <w:lang w:eastAsia="zh-CN"/>
              </w:rPr>
              <w:t>46.15</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12</w:t>
            </w:r>
          </w:p>
        </w:tc>
        <w:tc>
          <w:tcPr>
            <w:tcW w:w="1191" w:type="dxa"/>
            <w:vAlign w:val="center"/>
          </w:tcPr>
          <w:p w:rsidR="00AC1F5D" w:rsidRPr="00912AE7" w:rsidRDefault="00AC1F5D" w:rsidP="00AC1F5D">
            <w:pPr>
              <w:pStyle w:val="2"/>
            </w:pPr>
            <w:r w:rsidRPr="00912AE7">
              <w:t>30113</w:t>
            </w:r>
          </w:p>
        </w:tc>
        <w:tc>
          <w:tcPr>
            <w:tcW w:w="4535" w:type="dxa"/>
            <w:vAlign w:val="center"/>
          </w:tcPr>
          <w:p w:rsidR="00AC1F5D" w:rsidRPr="00912AE7" w:rsidRDefault="00AC1F5D" w:rsidP="00AC1F5D">
            <w:pPr>
              <w:pStyle w:val="2"/>
            </w:pPr>
            <w:r w:rsidRPr="00912AE7">
              <w:rPr>
                <w:rFonts w:hint="eastAsia"/>
              </w:rPr>
              <w:t>住房公积金</w:t>
            </w:r>
          </w:p>
        </w:tc>
        <w:tc>
          <w:tcPr>
            <w:tcW w:w="2499" w:type="dxa"/>
            <w:vAlign w:val="center"/>
          </w:tcPr>
          <w:p w:rsidR="00AC1F5D" w:rsidRPr="00912AE7" w:rsidRDefault="00AC1F5D" w:rsidP="00AC1F5D">
            <w:pPr>
              <w:pStyle w:val="4"/>
              <w:rPr>
                <w:lang w:eastAsia="zh-CN"/>
              </w:rPr>
            </w:pPr>
            <w:r w:rsidRPr="00912AE7">
              <w:rPr>
                <w:rFonts w:hint="eastAsia"/>
                <w:lang w:eastAsia="zh-CN"/>
              </w:rPr>
              <w:t>1280.86</w:t>
            </w:r>
          </w:p>
        </w:tc>
        <w:tc>
          <w:tcPr>
            <w:tcW w:w="2603" w:type="dxa"/>
            <w:vAlign w:val="center"/>
          </w:tcPr>
          <w:p w:rsidR="00AC1F5D" w:rsidRPr="00912AE7" w:rsidRDefault="00AC1F5D" w:rsidP="00AC1F5D">
            <w:pPr>
              <w:pStyle w:val="4"/>
              <w:rPr>
                <w:lang w:eastAsia="zh-CN"/>
              </w:rPr>
            </w:pPr>
            <w:r w:rsidRPr="00912AE7">
              <w:rPr>
                <w:rFonts w:hint="eastAsia"/>
                <w:lang w:eastAsia="zh-CN"/>
              </w:rPr>
              <w:t>1280.86</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3</w:t>
            </w:r>
          </w:p>
        </w:tc>
        <w:tc>
          <w:tcPr>
            <w:tcW w:w="1191" w:type="dxa"/>
            <w:vAlign w:val="center"/>
          </w:tcPr>
          <w:p w:rsidR="00AC1F5D" w:rsidRPr="00912AE7" w:rsidRDefault="00AC1F5D" w:rsidP="00AC1F5D">
            <w:pPr>
              <w:pStyle w:val="2"/>
            </w:pPr>
            <w:r w:rsidRPr="00912AE7">
              <w:t>30199</w:t>
            </w:r>
          </w:p>
        </w:tc>
        <w:tc>
          <w:tcPr>
            <w:tcW w:w="4535" w:type="dxa"/>
            <w:vAlign w:val="center"/>
          </w:tcPr>
          <w:p w:rsidR="00AC1F5D" w:rsidRPr="00912AE7" w:rsidRDefault="00AC1F5D" w:rsidP="00AC1F5D">
            <w:pPr>
              <w:pStyle w:val="2"/>
            </w:pPr>
            <w:r w:rsidRPr="00912AE7">
              <w:rPr>
                <w:rFonts w:hint="eastAsia"/>
              </w:rPr>
              <w:t>其他工资福利支出</w:t>
            </w:r>
          </w:p>
        </w:tc>
        <w:tc>
          <w:tcPr>
            <w:tcW w:w="2499" w:type="dxa"/>
            <w:vAlign w:val="center"/>
          </w:tcPr>
          <w:p w:rsidR="00AC1F5D" w:rsidRPr="00912AE7" w:rsidRDefault="00AC1F5D" w:rsidP="00AC1F5D">
            <w:pPr>
              <w:pStyle w:val="4"/>
              <w:rPr>
                <w:lang w:eastAsia="zh-CN"/>
              </w:rPr>
            </w:pPr>
            <w:r w:rsidRPr="00912AE7">
              <w:rPr>
                <w:rFonts w:hint="eastAsia"/>
                <w:lang w:eastAsia="zh-CN"/>
              </w:rPr>
              <w:t>6121.11</w:t>
            </w:r>
          </w:p>
        </w:tc>
        <w:tc>
          <w:tcPr>
            <w:tcW w:w="2603" w:type="dxa"/>
            <w:vAlign w:val="center"/>
          </w:tcPr>
          <w:p w:rsidR="00AC1F5D" w:rsidRPr="00912AE7" w:rsidRDefault="00AC1F5D" w:rsidP="00AC1F5D">
            <w:pPr>
              <w:pStyle w:val="4"/>
              <w:rPr>
                <w:lang w:eastAsia="zh-CN"/>
              </w:rPr>
            </w:pPr>
            <w:r w:rsidRPr="00912AE7">
              <w:rPr>
                <w:rFonts w:hint="eastAsia"/>
                <w:lang w:eastAsia="zh-CN"/>
              </w:rPr>
              <w:t>6121.11</w:t>
            </w:r>
          </w:p>
        </w:tc>
        <w:tc>
          <w:tcPr>
            <w:tcW w:w="2552" w:type="dxa"/>
            <w:vAlign w:val="center"/>
          </w:tcPr>
          <w:p w:rsidR="00AC1F5D" w:rsidRPr="00912AE7" w:rsidRDefault="00AC1F5D" w:rsidP="00AC1F5D">
            <w:pPr>
              <w:pStyle w:val="4"/>
              <w:rPr>
                <w:sz w:val="18"/>
                <w:szCs w:val="18"/>
                <w:lang w:eastAsia="zh-CN"/>
              </w:rPr>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4</w:t>
            </w:r>
          </w:p>
        </w:tc>
        <w:tc>
          <w:tcPr>
            <w:tcW w:w="1191" w:type="dxa"/>
            <w:vAlign w:val="center"/>
          </w:tcPr>
          <w:p w:rsidR="00AC1F5D" w:rsidRPr="00912AE7" w:rsidRDefault="00AC1F5D" w:rsidP="00AC1F5D">
            <w:pPr>
              <w:pStyle w:val="2"/>
            </w:pPr>
            <w:r w:rsidRPr="00912AE7">
              <w:t>302</w:t>
            </w:r>
          </w:p>
        </w:tc>
        <w:tc>
          <w:tcPr>
            <w:tcW w:w="4535" w:type="dxa"/>
            <w:vAlign w:val="center"/>
          </w:tcPr>
          <w:p w:rsidR="00AC1F5D" w:rsidRPr="00912AE7" w:rsidRDefault="00AC1F5D" w:rsidP="00AC1F5D">
            <w:pPr>
              <w:pStyle w:val="2"/>
            </w:pPr>
            <w:r w:rsidRPr="00912AE7">
              <w:rPr>
                <w:rFonts w:hint="eastAsia"/>
              </w:rPr>
              <w:t>商品和服务支出</w:t>
            </w:r>
          </w:p>
        </w:tc>
        <w:tc>
          <w:tcPr>
            <w:tcW w:w="2499" w:type="dxa"/>
            <w:vAlign w:val="center"/>
          </w:tcPr>
          <w:p w:rsidR="00AC1F5D" w:rsidRPr="00912AE7" w:rsidRDefault="00AC1F5D" w:rsidP="00AC1F5D">
            <w:pPr>
              <w:pStyle w:val="4"/>
              <w:rPr>
                <w:lang w:eastAsia="zh-CN"/>
              </w:rPr>
            </w:pPr>
            <w:r w:rsidRPr="00912AE7">
              <w:rPr>
                <w:rFonts w:hint="eastAsia"/>
                <w:lang w:eastAsia="zh-CN"/>
              </w:rPr>
              <w:t>3638.70</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3638.70</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5</w:t>
            </w:r>
          </w:p>
        </w:tc>
        <w:tc>
          <w:tcPr>
            <w:tcW w:w="1191" w:type="dxa"/>
            <w:vAlign w:val="center"/>
          </w:tcPr>
          <w:p w:rsidR="00AC1F5D" w:rsidRPr="00912AE7" w:rsidRDefault="00AC1F5D" w:rsidP="00AC1F5D">
            <w:pPr>
              <w:pStyle w:val="2"/>
            </w:pPr>
            <w:r w:rsidRPr="00912AE7">
              <w:t>30201</w:t>
            </w:r>
          </w:p>
        </w:tc>
        <w:tc>
          <w:tcPr>
            <w:tcW w:w="4535" w:type="dxa"/>
            <w:vAlign w:val="center"/>
          </w:tcPr>
          <w:p w:rsidR="00AC1F5D" w:rsidRPr="00912AE7" w:rsidRDefault="00AC1F5D" w:rsidP="00AC1F5D">
            <w:pPr>
              <w:pStyle w:val="2"/>
            </w:pPr>
            <w:r w:rsidRPr="00912AE7">
              <w:rPr>
                <w:rFonts w:hint="eastAsia"/>
              </w:rPr>
              <w:t>办公费</w:t>
            </w:r>
          </w:p>
        </w:tc>
        <w:tc>
          <w:tcPr>
            <w:tcW w:w="2499" w:type="dxa"/>
            <w:vAlign w:val="center"/>
          </w:tcPr>
          <w:p w:rsidR="00AC1F5D" w:rsidRPr="00912AE7" w:rsidRDefault="00AC1F5D" w:rsidP="00AC1F5D">
            <w:pPr>
              <w:pStyle w:val="4"/>
              <w:rPr>
                <w:lang w:eastAsia="zh-CN"/>
              </w:rPr>
            </w:pPr>
            <w:r w:rsidRPr="00912AE7">
              <w:rPr>
                <w:rFonts w:hint="eastAsia"/>
                <w:lang w:eastAsia="zh-CN"/>
              </w:rPr>
              <w:t>480.46</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480.46</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6</w:t>
            </w:r>
          </w:p>
        </w:tc>
        <w:tc>
          <w:tcPr>
            <w:tcW w:w="1191" w:type="dxa"/>
            <w:vAlign w:val="center"/>
          </w:tcPr>
          <w:p w:rsidR="00AC1F5D" w:rsidRPr="00912AE7" w:rsidRDefault="00AC1F5D" w:rsidP="00AC1F5D">
            <w:pPr>
              <w:pStyle w:val="2"/>
            </w:pPr>
            <w:r w:rsidRPr="00912AE7">
              <w:t>30205</w:t>
            </w:r>
          </w:p>
        </w:tc>
        <w:tc>
          <w:tcPr>
            <w:tcW w:w="4535" w:type="dxa"/>
            <w:vAlign w:val="center"/>
          </w:tcPr>
          <w:p w:rsidR="00AC1F5D" w:rsidRPr="00912AE7" w:rsidRDefault="00AC1F5D" w:rsidP="00AC1F5D">
            <w:pPr>
              <w:pStyle w:val="2"/>
            </w:pPr>
            <w:r w:rsidRPr="00912AE7">
              <w:rPr>
                <w:rFonts w:hint="eastAsia"/>
              </w:rPr>
              <w:t>水费</w:t>
            </w:r>
          </w:p>
        </w:tc>
        <w:tc>
          <w:tcPr>
            <w:tcW w:w="2499" w:type="dxa"/>
            <w:vAlign w:val="center"/>
          </w:tcPr>
          <w:p w:rsidR="00AC1F5D" w:rsidRPr="00912AE7" w:rsidRDefault="00AC1F5D" w:rsidP="00AC1F5D">
            <w:pPr>
              <w:pStyle w:val="4"/>
              <w:rPr>
                <w:lang w:eastAsia="zh-CN"/>
              </w:rPr>
            </w:pPr>
            <w:r w:rsidRPr="00912AE7">
              <w:rPr>
                <w:rFonts w:hint="eastAsia"/>
                <w:lang w:eastAsia="zh-CN"/>
              </w:rPr>
              <w:t>66.97</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66.97</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7</w:t>
            </w:r>
          </w:p>
        </w:tc>
        <w:tc>
          <w:tcPr>
            <w:tcW w:w="1191" w:type="dxa"/>
            <w:vAlign w:val="center"/>
          </w:tcPr>
          <w:p w:rsidR="00AC1F5D" w:rsidRPr="00912AE7" w:rsidRDefault="00AC1F5D" w:rsidP="00AC1F5D">
            <w:pPr>
              <w:pStyle w:val="2"/>
            </w:pPr>
            <w:r w:rsidRPr="00912AE7">
              <w:t>30206</w:t>
            </w:r>
          </w:p>
        </w:tc>
        <w:tc>
          <w:tcPr>
            <w:tcW w:w="4535" w:type="dxa"/>
            <w:vAlign w:val="center"/>
          </w:tcPr>
          <w:p w:rsidR="00AC1F5D" w:rsidRPr="00912AE7" w:rsidRDefault="00AC1F5D" w:rsidP="00AC1F5D">
            <w:pPr>
              <w:pStyle w:val="2"/>
            </w:pPr>
            <w:r w:rsidRPr="00912AE7">
              <w:rPr>
                <w:rFonts w:hint="eastAsia"/>
              </w:rPr>
              <w:t>电费</w:t>
            </w:r>
          </w:p>
        </w:tc>
        <w:tc>
          <w:tcPr>
            <w:tcW w:w="2499" w:type="dxa"/>
            <w:vAlign w:val="center"/>
          </w:tcPr>
          <w:p w:rsidR="00AC1F5D" w:rsidRPr="00912AE7" w:rsidRDefault="00AC1F5D" w:rsidP="00AC1F5D">
            <w:pPr>
              <w:pStyle w:val="4"/>
              <w:rPr>
                <w:lang w:eastAsia="zh-CN"/>
              </w:rPr>
            </w:pPr>
            <w:r w:rsidRPr="00912AE7">
              <w:rPr>
                <w:rFonts w:hint="eastAsia"/>
                <w:lang w:eastAsia="zh-CN"/>
              </w:rPr>
              <w:t>411.24</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411.24</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1</w:t>
            </w:r>
            <w:r w:rsidRPr="00912AE7">
              <w:rPr>
                <w:rFonts w:hint="eastAsia"/>
                <w:lang w:eastAsia="zh-CN"/>
              </w:rPr>
              <w:t>8</w:t>
            </w:r>
          </w:p>
        </w:tc>
        <w:tc>
          <w:tcPr>
            <w:tcW w:w="1191" w:type="dxa"/>
            <w:vAlign w:val="center"/>
          </w:tcPr>
          <w:p w:rsidR="00AC1F5D" w:rsidRPr="00912AE7" w:rsidRDefault="00AC1F5D" w:rsidP="00AC1F5D">
            <w:pPr>
              <w:pStyle w:val="2"/>
            </w:pPr>
            <w:r w:rsidRPr="00912AE7">
              <w:t>30207</w:t>
            </w:r>
          </w:p>
        </w:tc>
        <w:tc>
          <w:tcPr>
            <w:tcW w:w="4535" w:type="dxa"/>
            <w:vAlign w:val="center"/>
          </w:tcPr>
          <w:p w:rsidR="00AC1F5D" w:rsidRPr="00912AE7" w:rsidRDefault="00AC1F5D" w:rsidP="00AC1F5D">
            <w:pPr>
              <w:pStyle w:val="2"/>
            </w:pPr>
            <w:r w:rsidRPr="00912AE7">
              <w:rPr>
                <w:rFonts w:hint="eastAsia"/>
              </w:rPr>
              <w:t>邮电费</w:t>
            </w:r>
          </w:p>
        </w:tc>
        <w:tc>
          <w:tcPr>
            <w:tcW w:w="2499" w:type="dxa"/>
            <w:vAlign w:val="center"/>
          </w:tcPr>
          <w:p w:rsidR="00AC1F5D" w:rsidRPr="00912AE7" w:rsidRDefault="00AC1F5D" w:rsidP="00AC1F5D">
            <w:pPr>
              <w:pStyle w:val="4"/>
              <w:rPr>
                <w:lang w:eastAsia="zh-CN"/>
              </w:rPr>
            </w:pPr>
            <w:r w:rsidRPr="00912AE7">
              <w:rPr>
                <w:rFonts w:hint="eastAsia"/>
                <w:lang w:eastAsia="zh-CN"/>
              </w:rPr>
              <w:t>414.29</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414.29</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lastRenderedPageBreak/>
              <w:t>1</w:t>
            </w:r>
            <w:r w:rsidRPr="00912AE7">
              <w:rPr>
                <w:rFonts w:hint="eastAsia"/>
                <w:lang w:eastAsia="zh-CN"/>
              </w:rPr>
              <w:t>9</w:t>
            </w:r>
          </w:p>
        </w:tc>
        <w:tc>
          <w:tcPr>
            <w:tcW w:w="1191" w:type="dxa"/>
            <w:vAlign w:val="center"/>
          </w:tcPr>
          <w:p w:rsidR="00AC1F5D" w:rsidRPr="00912AE7" w:rsidRDefault="00AC1F5D" w:rsidP="00AC1F5D">
            <w:pPr>
              <w:pStyle w:val="2"/>
            </w:pPr>
            <w:r w:rsidRPr="00912AE7">
              <w:t>30208</w:t>
            </w:r>
          </w:p>
        </w:tc>
        <w:tc>
          <w:tcPr>
            <w:tcW w:w="4535" w:type="dxa"/>
            <w:vAlign w:val="center"/>
          </w:tcPr>
          <w:p w:rsidR="00AC1F5D" w:rsidRPr="00912AE7" w:rsidRDefault="00AC1F5D" w:rsidP="00AC1F5D">
            <w:pPr>
              <w:pStyle w:val="2"/>
            </w:pPr>
            <w:r w:rsidRPr="00912AE7">
              <w:rPr>
                <w:rFonts w:hint="eastAsia"/>
              </w:rPr>
              <w:t>取暖费</w:t>
            </w:r>
          </w:p>
        </w:tc>
        <w:tc>
          <w:tcPr>
            <w:tcW w:w="2499" w:type="dxa"/>
            <w:vAlign w:val="center"/>
          </w:tcPr>
          <w:p w:rsidR="00AC1F5D" w:rsidRPr="00912AE7" w:rsidRDefault="00AC1F5D" w:rsidP="00AC1F5D">
            <w:pPr>
              <w:pStyle w:val="4"/>
              <w:rPr>
                <w:lang w:eastAsia="zh-CN"/>
              </w:rPr>
            </w:pPr>
            <w:r w:rsidRPr="00912AE7">
              <w:rPr>
                <w:rFonts w:hint="eastAsia"/>
                <w:lang w:eastAsia="zh-CN"/>
              </w:rPr>
              <w:t>400.40</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400.40</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20</w:t>
            </w:r>
          </w:p>
        </w:tc>
        <w:tc>
          <w:tcPr>
            <w:tcW w:w="1191" w:type="dxa"/>
            <w:vAlign w:val="center"/>
          </w:tcPr>
          <w:p w:rsidR="00AC1F5D" w:rsidRPr="00912AE7" w:rsidRDefault="00AC1F5D" w:rsidP="00AC1F5D">
            <w:pPr>
              <w:pStyle w:val="2"/>
            </w:pPr>
            <w:r w:rsidRPr="00912AE7">
              <w:t>30209</w:t>
            </w:r>
          </w:p>
        </w:tc>
        <w:tc>
          <w:tcPr>
            <w:tcW w:w="4535" w:type="dxa"/>
            <w:vAlign w:val="center"/>
          </w:tcPr>
          <w:p w:rsidR="00AC1F5D" w:rsidRPr="00912AE7" w:rsidRDefault="00AC1F5D" w:rsidP="00AC1F5D">
            <w:pPr>
              <w:pStyle w:val="2"/>
            </w:pPr>
            <w:r w:rsidRPr="00912AE7">
              <w:rPr>
                <w:rFonts w:hint="eastAsia"/>
              </w:rPr>
              <w:t>物业管理费</w:t>
            </w:r>
          </w:p>
        </w:tc>
        <w:tc>
          <w:tcPr>
            <w:tcW w:w="2499" w:type="dxa"/>
            <w:vAlign w:val="center"/>
          </w:tcPr>
          <w:p w:rsidR="00AC1F5D" w:rsidRPr="00912AE7" w:rsidRDefault="00AC1F5D" w:rsidP="00AC1F5D">
            <w:pPr>
              <w:pStyle w:val="4"/>
              <w:rPr>
                <w:lang w:eastAsia="zh-CN"/>
              </w:rPr>
            </w:pPr>
            <w:r w:rsidRPr="00912AE7">
              <w:rPr>
                <w:rFonts w:hint="eastAsia"/>
                <w:lang w:eastAsia="zh-CN"/>
              </w:rPr>
              <w:t>130.65</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130.65</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21</w:t>
            </w:r>
          </w:p>
        </w:tc>
        <w:tc>
          <w:tcPr>
            <w:tcW w:w="1191" w:type="dxa"/>
            <w:vAlign w:val="center"/>
          </w:tcPr>
          <w:p w:rsidR="00AC1F5D" w:rsidRPr="00912AE7" w:rsidRDefault="00AC1F5D" w:rsidP="00AC1F5D">
            <w:pPr>
              <w:pStyle w:val="2"/>
            </w:pPr>
            <w:r w:rsidRPr="00912AE7">
              <w:t>30211</w:t>
            </w:r>
          </w:p>
        </w:tc>
        <w:tc>
          <w:tcPr>
            <w:tcW w:w="4535" w:type="dxa"/>
            <w:vAlign w:val="center"/>
          </w:tcPr>
          <w:p w:rsidR="00AC1F5D" w:rsidRPr="00912AE7" w:rsidRDefault="00AC1F5D" w:rsidP="00AC1F5D">
            <w:pPr>
              <w:pStyle w:val="2"/>
            </w:pPr>
            <w:r w:rsidRPr="00912AE7">
              <w:rPr>
                <w:rFonts w:hint="eastAsia"/>
              </w:rPr>
              <w:t>差旅费</w:t>
            </w:r>
          </w:p>
        </w:tc>
        <w:tc>
          <w:tcPr>
            <w:tcW w:w="2499" w:type="dxa"/>
            <w:vAlign w:val="center"/>
          </w:tcPr>
          <w:p w:rsidR="00AC1F5D" w:rsidRPr="00912AE7" w:rsidRDefault="00AC1F5D" w:rsidP="00AC1F5D">
            <w:pPr>
              <w:pStyle w:val="4"/>
              <w:rPr>
                <w:lang w:eastAsia="zh-CN"/>
              </w:rPr>
            </w:pPr>
            <w:r w:rsidRPr="00912AE7">
              <w:rPr>
                <w:rFonts w:hint="eastAsia"/>
                <w:lang w:eastAsia="zh-CN"/>
              </w:rPr>
              <w:t>151.13</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151.13</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2</w:t>
            </w:r>
          </w:p>
        </w:tc>
        <w:tc>
          <w:tcPr>
            <w:tcW w:w="1191" w:type="dxa"/>
            <w:vAlign w:val="center"/>
          </w:tcPr>
          <w:p w:rsidR="00AC1F5D" w:rsidRPr="00912AE7" w:rsidRDefault="00AC1F5D" w:rsidP="00AC1F5D">
            <w:pPr>
              <w:pStyle w:val="2"/>
            </w:pPr>
            <w:r w:rsidRPr="00912AE7">
              <w:t>30213</w:t>
            </w:r>
          </w:p>
        </w:tc>
        <w:tc>
          <w:tcPr>
            <w:tcW w:w="4535" w:type="dxa"/>
            <w:vAlign w:val="center"/>
          </w:tcPr>
          <w:p w:rsidR="00AC1F5D" w:rsidRPr="00912AE7" w:rsidRDefault="00AC1F5D" w:rsidP="00AC1F5D">
            <w:pPr>
              <w:pStyle w:val="2"/>
            </w:pPr>
            <w:r w:rsidRPr="00912AE7">
              <w:rPr>
                <w:rFonts w:hint="eastAsia"/>
              </w:rPr>
              <w:t>维修</w:t>
            </w:r>
            <w:r w:rsidRPr="00912AE7">
              <w:t>(</w:t>
            </w:r>
            <w:r w:rsidRPr="00912AE7">
              <w:rPr>
                <w:rFonts w:hint="eastAsia"/>
              </w:rPr>
              <w:t>护</w:t>
            </w:r>
            <w:r w:rsidRPr="00912AE7">
              <w:t>)</w:t>
            </w:r>
            <w:r w:rsidRPr="00912AE7">
              <w:rPr>
                <w:rFonts w:hint="eastAsia"/>
              </w:rPr>
              <w:t>费</w:t>
            </w:r>
          </w:p>
        </w:tc>
        <w:tc>
          <w:tcPr>
            <w:tcW w:w="2499" w:type="dxa"/>
            <w:vAlign w:val="center"/>
          </w:tcPr>
          <w:p w:rsidR="00AC1F5D" w:rsidRPr="00912AE7" w:rsidRDefault="00AC1F5D" w:rsidP="00AC1F5D">
            <w:pPr>
              <w:pStyle w:val="4"/>
              <w:rPr>
                <w:lang w:eastAsia="zh-CN"/>
              </w:rPr>
            </w:pPr>
            <w:r w:rsidRPr="00912AE7">
              <w:rPr>
                <w:rFonts w:hint="eastAsia"/>
                <w:lang w:eastAsia="zh-CN"/>
              </w:rPr>
              <w:t>136.48</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136.48</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3</w:t>
            </w:r>
          </w:p>
        </w:tc>
        <w:tc>
          <w:tcPr>
            <w:tcW w:w="1191" w:type="dxa"/>
            <w:vAlign w:val="center"/>
          </w:tcPr>
          <w:p w:rsidR="00AC1F5D" w:rsidRPr="00912AE7" w:rsidRDefault="00AC1F5D" w:rsidP="00AC1F5D">
            <w:pPr>
              <w:pStyle w:val="2"/>
            </w:pPr>
            <w:r w:rsidRPr="00912AE7">
              <w:t>30216</w:t>
            </w:r>
          </w:p>
        </w:tc>
        <w:tc>
          <w:tcPr>
            <w:tcW w:w="4535" w:type="dxa"/>
            <w:vAlign w:val="center"/>
          </w:tcPr>
          <w:p w:rsidR="00AC1F5D" w:rsidRPr="00912AE7" w:rsidRDefault="00AC1F5D" w:rsidP="00AC1F5D">
            <w:pPr>
              <w:pStyle w:val="2"/>
            </w:pPr>
            <w:r w:rsidRPr="00912AE7">
              <w:rPr>
                <w:rFonts w:hint="eastAsia"/>
              </w:rPr>
              <w:t>培训费</w:t>
            </w:r>
          </w:p>
        </w:tc>
        <w:tc>
          <w:tcPr>
            <w:tcW w:w="2499" w:type="dxa"/>
            <w:vAlign w:val="center"/>
          </w:tcPr>
          <w:p w:rsidR="00AC1F5D" w:rsidRPr="00912AE7" w:rsidRDefault="00AC1F5D" w:rsidP="00AC1F5D">
            <w:pPr>
              <w:pStyle w:val="4"/>
              <w:rPr>
                <w:lang w:eastAsia="zh-CN"/>
              </w:rPr>
            </w:pPr>
            <w:r w:rsidRPr="00912AE7">
              <w:rPr>
                <w:rFonts w:hint="eastAsia"/>
                <w:lang w:eastAsia="zh-CN"/>
              </w:rPr>
              <w:t>41.73</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41.73</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4</w:t>
            </w:r>
          </w:p>
        </w:tc>
        <w:tc>
          <w:tcPr>
            <w:tcW w:w="1191" w:type="dxa"/>
            <w:vAlign w:val="center"/>
          </w:tcPr>
          <w:p w:rsidR="00AC1F5D" w:rsidRPr="00912AE7" w:rsidRDefault="00AC1F5D" w:rsidP="00AC1F5D">
            <w:pPr>
              <w:pStyle w:val="2"/>
            </w:pPr>
            <w:r w:rsidRPr="00912AE7">
              <w:t>30217</w:t>
            </w:r>
          </w:p>
        </w:tc>
        <w:tc>
          <w:tcPr>
            <w:tcW w:w="4535" w:type="dxa"/>
            <w:vAlign w:val="center"/>
          </w:tcPr>
          <w:p w:rsidR="00AC1F5D" w:rsidRPr="00912AE7" w:rsidRDefault="00AC1F5D" w:rsidP="00AC1F5D">
            <w:pPr>
              <w:pStyle w:val="2"/>
            </w:pPr>
            <w:r w:rsidRPr="00912AE7">
              <w:rPr>
                <w:rFonts w:hint="eastAsia"/>
              </w:rPr>
              <w:t>公务接待费</w:t>
            </w:r>
          </w:p>
        </w:tc>
        <w:tc>
          <w:tcPr>
            <w:tcW w:w="2499" w:type="dxa"/>
            <w:vAlign w:val="center"/>
          </w:tcPr>
          <w:p w:rsidR="00AC1F5D" w:rsidRPr="00912AE7" w:rsidRDefault="00AC1F5D" w:rsidP="00AC1F5D">
            <w:pPr>
              <w:pStyle w:val="4"/>
              <w:rPr>
                <w:lang w:eastAsia="zh-CN"/>
              </w:rPr>
            </w:pPr>
            <w:r w:rsidRPr="00912AE7">
              <w:rPr>
                <w:rFonts w:hint="eastAsia"/>
                <w:lang w:eastAsia="zh-CN"/>
              </w:rPr>
              <w:t>13.61</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13.61</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5</w:t>
            </w:r>
          </w:p>
        </w:tc>
        <w:tc>
          <w:tcPr>
            <w:tcW w:w="1191" w:type="dxa"/>
            <w:vAlign w:val="center"/>
          </w:tcPr>
          <w:p w:rsidR="00AC1F5D" w:rsidRPr="00912AE7" w:rsidRDefault="00AC1F5D" w:rsidP="00AC1F5D">
            <w:pPr>
              <w:pStyle w:val="2"/>
            </w:pPr>
            <w:r w:rsidRPr="00912AE7">
              <w:t>30228</w:t>
            </w:r>
          </w:p>
        </w:tc>
        <w:tc>
          <w:tcPr>
            <w:tcW w:w="4535" w:type="dxa"/>
            <w:vAlign w:val="center"/>
          </w:tcPr>
          <w:p w:rsidR="00AC1F5D" w:rsidRPr="00912AE7" w:rsidRDefault="00AC1F5D" w:rsidP="00AC1F5D">
            <w:pPr>
              <w:pStyle w:val="2"/>
            </w:pPr>
            <w:r w:rsidRPr="00912AE7">
              <w:rPr>
                <w:rFonts w:hint="eastAsia"/>
              </w:rPr>
              <w:t>工会经费</w:t>
            </w:r>
          </w:p>
        </w:tc>
        <w:tc>
          <w:tcPr>
            <w:tcW w:w="2499" w:type="dxa"/>
            <w:vAlign w:val="center"/>
          </w:tcPr>
          <w:p w:rsidR="00AC1F5D" w:rsidRPr="00912AE7" w:rsidRDefault="00AC1F5D" w:rsidP="00AC1F5D">
            <w:pPr>
              <w:pStyle w:val="4"/>
            </w:pPr>
            <w:r w:rsidRPr="00912AE7">
              <w:rPr>
                <w:rFonts w:hint="eastAsia"/>
                <w:lang w:eastAsia="zh-CN"/>
              </w:rPr>
              <w:t>96.93</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pPr>
            <w:r w:rsidRPr="00912AE7">
              <w:rPr>
                <w:rFonts w:hint="eastAsia"/>
                <w:lang w:eastAsia="zh-CN"/>
              </w:rPr>
              <w:t>96.93</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6</w:t>
            </w:r>
          </w:p>
        </w:tc>
        <w:tc>
          <w:tcPr>
            <w:tcW w:w="1191" w:type="dxa"/>
            <w:vAlign w:val="center"/>
          </w:tcPr>
          <w:p w:rsidR="00AC1F5D" w:rsidRPr="00912AE7" w:rsidRDefault="00AC1F5D" w:rsidP="00AC1F5D">
            <w:pPr>
              <w:pStyle w:val="2"/>
            </w:pPr>
            <w:r w:rsidRPr="00912AE7">
              <w:t>30229</w:t>
            </w:r>
          </w:p>
        </w:tc>
        <w:tc>
          <w:tcPr>
            <w:tcW w:w="4535" w:type="dxa"/>
            <w:vAlign w:val="center"/>
          </w:tcPr>
          <w:p w:rsidR="00AC1F5D" w:rsidRPr="00912AE7" w:rsidRDefault="00AC1F5D" w:rsidP="00AC1F5D">
            <w:pPr>
              <w:pStyle w:val="2"/>
            </w:pPr>
            <w:r w:rsidRPr="00912AE7">
              <w:rPr>
                <w:rFonts w:hint="eastAsia"/>
              </w:rPr>
              <w:t>福利费</w:t>
            </w:r>
          </w:p>
        </w:tc>
        <w:tc>
          <w:tcPr>
            <w:tcW w:w="2499" w:type="dxa"/>
            <w:vAlign w:val="center"/>
          </w:tcPr>
          <w:p w:rsidR="00AC1F5D" w:rsidRPr="00912AE7" w:rsidRDefault="00AC1F5D" w:rsidP="00AC1F5D">
            <w:pPr>
              <w:pStyle w:val="4"/>
              <w:rPr>
                <w:lang w:eastAsia="zh-CN"/>
              </w:rPr>
            </w:pPr>
            <w:r w:rsidRPr="00912AE7">
              <w:rPr>
                <w:rFonts w:hint="eastAsia"/>
                <w:lang w:eastAsia="zh-CN"/>
              </w:rPr>
              <w:t>93.90</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93.90</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7</w:t>
            </w:r>
          </w:p>
        </w:tc>
        <w:tc>
          <w:tcPr>
            <w:tcW w:w="1191" w:type="dxa"/>
            <w:vAlign w:val="center"/>
          </w:tcPr>
          <w:p w:rsidR="00AC1F5D" w:rsidRPr="00912AE7" w:rsidRDefault="00AC1F5D" w:rsidP="00AC1F5D">
            <w:pPr>
              <w:pStyle w:val="2"/>
            </w:pPr>
            <w:r w:rsidRPr="00912AE7">
              <w:t>30231</w:t>
            </w:r>
          </w:p>
        </w:tc>
        <w:tc>
          <w:tcPr>
            <w:tcW w:w="4535" w:type="dxa"/>
            <w:vAlign w:val="center"/>
          </w:tcPr>
          <w:p w:rsidR="00AC1F5D" w:rsidRPr="00912AE7" w:rsidRDefault="00AC1F5D" w:rsidP="00AC1F5D">
            <w:pPr>
              <w:pStyle w:val="2"/>
            </w:pPr>
            <w:r w:rsidRPr="00912AE7">
              <w:rPr>
                <w:rFonts w:hint="eastAsia"/>
              </w:rPr>
              <w:t>公务用车运行维护费</w:t>
            </w:r>
          </w:p>
        </w:tc>
        <w:tc>
          <w:tcPr>
            <w:tcW w:w="2499" w:type="dxa"/>
            <w:vAlign w:val="center"/>
          </w:tcPr>
          <w:p w:rsidR="00AC1F5D" w:rsidRPr="00912AE7" w:rsidRDefault="00AC1F5D" w:rsidP="00AC1F5D">
            <w:pPr>
              <w:pStyle w:val="4"/>
              <w:rPr>
                <w:lang w:eastAsia="zh-CN"/>
              </w:rPr>
            </w:pPr>
            <w:r w:rsidRPr="00912AE7">
              <w:rPr>
                <w:rFonts w:hint="eastAsia"/>
                <w:lang w:eastAsia="zh-CN"/>
              </w:rPr>
              <w:t>339.72</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339.72</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8</w:t>
            </w:r>
          </w:p>
        </w:tc>
        <w:tc>
          <w:tcPr>
            <w:tcW w:w="1191" w:type="dxa"/>
            <w:vAlign w:val="center"/>
          </w:tcPr>
          <w:p w:rsidR="00AC1F5D" w:rsidRPr="00912AE7" w:rsidRDefault="00AC1F5D" w:rsidP="00AC1F5D">
            <w:pPr>
              <w:pStyle w:val="2"/>
            </w:pPr>
            <w:r w:rsidRPr="00912AE7">
              <w:t>30239</w:t>
            </w:r>
          </w:p>
        </w:tc>
        <w:tc>
          <w:tcPr>
            <w:tcW w:w="4535" w:type="dxa"/>
            <w:vAlign w:val="center"/>
          </w:tcPr>
          <w:p w:rsidR="00AC1F5D" w:rsidRPr="00912AE7" w:rsidRDefault="00AC1F5D" w:rsidP="00AC1F5D">
            <w:pPr>
              <w:pStyle w:val="2"/>
            </w:pPr>
            <w:r w:rsidRPr="00912AE7">
              <w:rPr>
                <w:rFonts w:hint="eastAsia"/>
              </w:rPr>
              <w:t>其他交通费用</w:t>
            </w:r>
          </w:p>
        </w:tc>
        <w:tc>
          <w:tcPr>
            <w:tcW w:w="2499" w:type="dxa"/>
            <w:vAlign w:val="center"/>
          </w:tcPr>
          <w:p w:rsidR="00AC1F5D" w:rsidRPr="00912AE7" w:rsidRDefault="00AC1F5D" w:rsidP="00AC1F5D">
            <w:pPr>
              <w:pStyle w:val="4"/>
              <w:rPr>
                <w:lang w:eastAsia="zh-CN"/>
              </w:rPr>
            </w:pPr>
            <w:r w:rsidRPr="00912AE7">
              <w:rPr>
                <w:rFonts w:hint="eastAsia"/>
                <w:lang w:eastAsia="zh-CN"/>
              </w:rPr>
              <w:t>638.41</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638.41</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2</w:t>
            </w:r>
            <w:r w:rsidRPr="00912AE7">
              <w:rPr>
                <w:rFonts w:hint="eastAsia"/>
                <w:lang w:eastAsia="zh-CN"/>
              </w:rPr>
              <w:t>9</w:t>
            </w:r>
          </w:p>
        </w:tc>
        <w:tc>
          <w:tcPr>
            <w:tcW w:w="1191" w:type="dxa"/>
            <w:vAlign w:val="center"/>
          </w:tcPr>
          <w:p w:rsidR="00AC1F5D" w:rsidRPr="00912AE7" w:rsidRDefault="00AC1F5D" w:rsidP="00AC1F5D">
            <w:pPr>
              <w:pStyle w:val="2"/>
            </w:pPr>
            <w:r w:rsidRPr="00912AE7">
              <w:t>30299</w:t>
            </w:r>
          </w:p>
        </w:tc>
        <w:tc>
          <w:tcPr>
            <w:tcW w:w="4535" w:type="dxa"/>
            <w:vAlign w:val="center"/>
          </w:tcPr>
          <w:p w:rsidR="00AC1F5D" w:rsidRPr="00912AE7" w:rsidRDefault="00AC1F5D" w:rsidP="00AC1F5D">
            <w:pPr>
              <w:pStyle w:val="2"/>
            </w:pPr>
            <w:r w:rsidRPr="00912AE7">
              <w:rPr>
                <w:rFonts w:hint="eastAsia"/>
              </w:rPr>
              <w:t>其他商品和服务支出</w:t>
            </w:r>
          </w:p>
        </w:tc>
        <w:tc>
          <w:tcPr>
            <w:tcW w:w="2499" w:type="dxa"/>
            <w:vAlign w:val="center"/>
          </w:tcPr>
          <w:p w:rsidR="00AC1F5D" w:rsidRPr="00912AE7" w:rsidRDefault="00AC1F5D" w:rsidP="00AC1F5D">
            <w:pPr>
              <w:pStyle w:val="4"/>
              <w:rPr>
                <w:lang w:eastAsia="zh-CN"/>
              </w:rPr>
            </w:pPr>
            <w:r w:rsidRPr="00912AE7">
              <w:rPr>
                <w:rFonts w:hint="eastAsia"/>
                <w:lang w:eastAsia="zh-CN"/>
              </w:rPr>
              <w:t>222.77</w:t>
            </w:r>
          </w:p>
        </w:tc>
        <w:tc>
          <w:tcPr>
            <w:tcW w:w="2603" w:type="dxa"/>
            <w:vAlign w:val="center"/>
          </w:tcPr>
          <w:p w:rsidR="00AC1F5D" w:rsidRPr="00912AE7" w:rsidRDefault="00AC1F5D" w:rsidP="00AC1F5D">
            <w:pPr>
              <w:pStyle w:val="4"/>
            </w:pPr>
          </w:p>
        </w:tc>
        <w:tc>
          <w:tcPr>
            <w:tcW w:w="2552" w:type="dxa"/>
            <w:vAlign w:val="center"/>
          </w:tcPr>
          <w:p w:rsidR="00AC1F5D" w:rsidRPr="00912AE7" w:rsidRDefault="00AC1F5D" w:rsidP="00AC1F5D">
            <w:pPr>
              <w:pStyle w:val="4"/>
              <w:rPr>
                <w:lang w:eastAsia="zh-CN"/>
              </w:rPr>
            </w:pPr>
            <w:r w:rsidRPr="00912AE7">
              <w:rPr>
                <w:rFonts w:hint="eastAsia"/>
                <w:lang w:eastAsia="zh-CN"/>
              </w:rPr>
              <w:t>222.77</w:t>
            </w: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30</w:t>
            </w:r>
          </w:p>
        </w:tc>
        <w:tc>
          <w:tcPr>
            <w:tcW w:w="1191" w:type="dxa"/>
            <w:vAlign w:val="center"/>
          </w:tcPr>
          <w:p w:rsidR="00AC1F5D" w:rsidRPr="00912AE7" w:rsidRDefault="00AC1F5D" w:rsidP="00AC1F5D">
            <w:pPr>
              <w:pStyle w:val="2"/>
            </w:pPr>
            <w:r w:rsidRPr="00912AE7">
              <w:t>303</w:t>
            </w:r>
          </w:p>
        </w:tc>
        <w:tc>
          <w:tcPr>
            <w:tcW w:w="4535" w:type="dxa"/>
            <w:vAlign w:val="center"/>
          </w:tcPr>
          <w:p w:rsidR="00AC1F5D" w:rsidRPr="00912AE7" w:rsidRDefault="00AC1F5D" w:rsidP="00AC1F5D">
            <w:pPr>
              <w:pStyle w:val="2"/>
            </w:pPr>
            <w:r w:rsidRPr="00912AE7">
              <w:rPr>
                <w:rFonts w:hint="eastAsia"/>
              </w:rPr>
              <w:t>对个人和家庭的补助</w:t>
            </w:r>
          </w:p>
        </w:tc>
        <w:tc>
          <w:tcPr>
            <w:tcW w:w="2499" w:type="dxa"/>
            <w:vAlign w:val="center"/>
          </w:tcPr>
          <w:p w:rsidR="00AC1F5D" w:rsidRPr="00912AE7" w:rsidRDefault="00AC1F5D" w:rsidP="00AC1F5D">
            <w:pPr>
              <w:pStyle w:val="4"/>
              <w:rPr>
                <w:lang w:eastAsia="zh-CN"/>
              </w:rPr>
            </w:pPr>
            <w:r w:rsidRPr="00912AE7">
              <w:rPr>
                <w:rFonts w:hint="eastAsia"/>
                <w:lang w:eastAsia="zh-CN"/>
              </w:rPr>
              <w:t>2358.06</w:t>
            </w:r>
          </w:p>
        </w:tc>
        <w:tc>
          <w:tcPr>
            <w:tcW w:w="2603" w:type="dxa"/>
            <w:vAlign w:val="center"/>
          </w:tcPr>
          <w:p w:rsidR="00AC1F5D" w:rsidRPr="00912AE7" w:rsidRDefault="00AC1F5D" w:rsidP="00AC1F5D">
            <w:pPr>
              <w:pStyle w:val="4"/>
              <w:rPr>
                <w:lang w:eastAsia="zh-CN"/>
              </w:rPr>
            </w:pPr>
            <w:r w:rsidRPr="00912AE7">
              <w:rPr>
                <w:rFonts w:hint="eastAsia"/>
                <w:lang w:eastAsia="zh-CN"/>
              </w:rPr>
              <w:t>2358.06</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rPr>
                <w:rFonts w:hint="eastAsia"/>
                <w:lang w:eastAsia="zh-CN"/>
              </w:rPr>
              <w:t>31</w:t>
            </w:r>
          </w:p>
        </w:tc>
        <w:tc>
          <w:tcPr>
            <w:tcW w:w="1191" w:type="dxa"/>
            <w:vAlign w:val="center"/>
          </w:tcPr>
          <w:p w:rsidR="00AC1F5D" w:rsidRPr="00912AE7" w:rsidRDefault="00AC1F5D" w:rsidP="00AC1F5D">
            <w:pPr>
              <w:pStyle w:val="2"/>
            </w:pPr>
            <w:r w:rsidRPr="00912AE7">
              <w:t>30301</w:t>
            </w:r>
          </w:p>
        </w:tc>
        <w:tc>
          <w:tcPr>
            <w:tcW w:w="4535" w:type="dxa"/>
            <w:vAlign w:val="center"/>
          </w:tcPr>
          <w:p w:rsidR="00AC1F5D" w:rsidRPr="00912AE7" w:rsidRDefault="00AC1F5D" w:rsidP="00AC1F5D">
            <w:pPr>
              <w:pStyle w:val="2"/>
            </w:pPr>
            <w:r w:rsidRPr="00912AE7">
              <w:rPr>
                <w:rFonts w:hint="eastAsia"/>
              </w:rPr>
              <w:t>离休费</w:t>
            </w:r>
          </w:p>
        </w:tc>
        <w:tc>
          <w:tcPr>
            <w:tcW w:w="2499" w:type="dxa"/>
            <w:vAlign w:val="center"/>
          </w:tcPr>
          <w:p w:rsidR="00AC1F5D" w:rsidRPr="00912AE7" w:rsidRDefault="00AC1F5D" w:rsidP="00AC1F5D">
            <w:pPr>
              <w:pStyle w:val="4"/>
              <w:rPr>
                <w:lang w:eastAsia="zh-CN"/>
              </w:rPr>
            </w:pPr>
            <w:r w:rsidRPr="00912AE7">
              <w:rPr>
                <w:rFonts w:hint="eastAsia"/>
                <w:lang w:eastAsia="zh-CN"/>
              </w:rPr>
              <w:t>47.83</w:t>
            </w:r>
          </w:p>
        </w:tc>
        <w:tc>
          <w:tcPr>
            <w:tcW w:w="2603" w:type="dxa"/>
            <w:vAlign w:val="center"/>
          </w:tcPr>
          <w:p w:rsidR="00AC1F5D" w:rsidRPr="00912AE7" w:rsidRDefault="00AC1F5D" w:rsidP="00AC1F5D">
            <w:pPr>
              <w:pStyle w:val="4"/>
              <w:rPr>
                <w:lang w:eastAsia="zh-CN"/>
              </w:rPr>
            </w:pPr>
            <w:r w:rsidRPr="00912AE7">
              <w:rPr>
                <w:rFonts w:hint="eastAsia"/>
                <w:lang w:eastAsia="zh-CN"/>
              </w:rPr>
              <w:t>47.83</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3</w:t>
            </w:r>
            <w:r w:rsidRPr="00912AE7">
              <w:rPr>
                <w:rFonts w:hint="eastAsia"/>
                <w:lang w:eastAsia="zh-CN"/>
              </w:rPr>
              <w:t>2</w:t>
            </w:r>
          </w:p>
        </w:tc>
        <w:tc>
          <w:tcPr>
            <w:tcW w:w="1191" w:type="dxa"/>
            <w:vAlign w:val="center"/>
          </w:tcPr>
          <w:p w:rsidR="00AC1F5D" w:rsidRPr="00912AE7" w:rsidRDefault="00AC1F5D" w:rsidP="00AC1F5D">
            <w:pPr>
              <w:pStyle w:val="2"/>
            </w:pPr>
            <w:r w:rsidRPr="00912AE7">
              <w:t>30302</w:t>
            </w:r>
          </w:p>
        </w:tc>
        <w:tc>
          <w:tcPr>
            <w:tcW w:w="4535" w:type="dxa"/>
            <w:vAlign w:val="center"/>
          </w:tcPr>
          <w:p w:rsidR="00AC1F5D" w:rsidRPr="00912AE7" w:rsidRDefault="00AC1F5D" w:rsidP="00AC1F5D">
            <w:pPr>
              <w:pStyle w:val="2"/>
            </w:pPr>
            <w:r w:rsidRPr="00912AE7">
              <w:rPr>
                <w:rFonts w:hint="eastAsia"/>
              </w:rPr>
              <w:t>退休费</w:t>
            </w:r>
          </w:p>
        </w:tc>
        <w:tc>
          <w:tcPr>
            <w:tcW w:w="2499" w:type="dxa"/>
            <w:vAlign w:val="center"/>
          </w:tcPr>
          <w:p w:rsidR="00AC1F5D" w:rsidRPr="00912AE7" w:rsidRDefault="00AC1F5D" w:rsidP="00AC1F5D">
            <w:pPr>
              <w:pStyle w:val="4"/>
              <w:rPr>
                <w:lang w:eastAsia="zh-CN"/>
              </w:rPr>
            </w:pPr>
            <w:r w:rsidRPr="00912AE7">
              <w:rPr>
                <w:rFonts w:hint="eastAsia"/>
                <w:lang w:eastAsia="zh-CN"/>
              </w:rPr>
              <w:t>1840.01</w:t>
            </w:r>
          </w:p>
        </w:tc>
        <w:tc>
          <w:tcPr>
            <w:tcW w:w="2603" w:type="dxa"/>
            <w:vAlign w:val="center"/>
          </w:tcPr>
          <w:p w:rsidR="00AC1F5D" w:rsidRPr="00912AE7" w:rsidRDefault="00AC1F5D" w:rsidP="00AC1F5D">
            <w:pPr>
              <w:pStyle w:val="4"/>
              <w:rPr>
                <w:lang w:eastAsia="zh-CN"/>
              </w:rPr>
            </w:pPr>
            <w:r w:rsidRPr="00912AE7">
              <w:rPr>
                <w:rFonts w:hint="eastAsia"/>
                <w:lang w:eastAsia="zh-CN"/>
              </w:rPr>
              <w:t>1840.01</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3</w:t>
            </w:r>
            <w:r w:rsidRPr="00912AE7">
              <w:rPr>
                <w:rFonts w:hint="eastAsia"/>
                <w:lang w:eastAsia="zh-CN"/>
              </w:rPr>
              <w:t>3</w:t>
            </w:r>
          </w:p>
        </w:tc>
        <w:tc>
          <w:tcPr>
            <w:tcW w:w="1191" w:type="dxa"/>
            <w:vAlign w:val="center"/>
          </w:tcPr>
          <w:p w:rsidR="00AC1F5D" w:rsidRPr="00912AE7" w:rsidRDefault="00AC1F5D" w:rsidP="00AC1F5D">
            <w:pPr>
              <w:pStyle w:val="2"/>
            </w:pPr>
            <w:r w:rsidRPr="00912AE7">
              <w:t>30304</w:t>
            </w:r>
          </w:p>
        </w:tc>
        <w:tc>
          <w:tcPr>
            <w:tcW w:w="4535" w:type="dxa"/>
            <w:vAlign w:val="center"/>
          </w:tcPr>
          <w:p w:rsidR="00AC1F5D" w:rsidRPr="00912AE7" w:rsidRDefault="00AC1F5D" w:rsidP="00AC1F5D">
            <w:pPr>
              <w:pStyle w:val="2"/>
            </w:pPr>
            <w:r w:rsidRPr="00912AE7">
              <w:rPr>
                <w:rFonts w:hint="eastAsia"/>
              </w:rPr>
              <w:t>抚恤金</w:t>
            </w:r>
          </w:p>
        </w:tc>
        <w:tc>
          <w:tcPr>
            <w:tcW w:w="2499" w:type="dxa"/>
            <w:vAlign w:val="center"/>
          </w:tcPr>
          <w:p w:rsidR="00AC1F5D" w:rsidRPr="00912AE7" w:rsidRDefault="00AC1F5D" w:rsidP="00AC1F5D">
            <w:pPr>
              <w:pStyle w:val="4"/>
              <w:rPr>
                <w:lang w:eastAsia="zh-CN"/>
              </w:rPr>
            </w:pPr>
            <w:r w:rsidRPr="00912AE7">
              <w:rPr>
                <w:rFonts w:hint="eastAsia"/>
                <w:lang w:eastAsia="zh-CN"/>
              </w:rPr>
              <w:t>12.03</w:t>
            </w:r>
          </w:p>
        </w:tc>
        <w:tc>
          <w:tcPr>
            <w:tcW w:w="2603" w:type="dxa"/>
            <w:vAlign w:val="center"/>
          </w:tcPr>
          <w:p w:rsidR="00AC1F5D" w:rsidRPr="00912AE7" w:rsidRDefault="00AC1F5D" w:rsidP="00AC1F5D">
            <w:pPr>
              <w:pStyle w:val="4"/>
              <w:rPr>
                <w:lang w:eastAsia="zh-CN"/>
              </w:rPr>
            </w:pPr>
            <w:r w:rsidRPr="00912AE7">
              <w:rPr>
                <w:rFonts w:hint="eastAsia"/>
                <w:lang w:eastAsia="zh-CN"/>
              </w:rPr>
              <w:t>12.03</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3</w:t>
            </w:r>
            <w:r w:rsidRPr="00912AE7">
              <w:rPr>
                <w:rFonts w:hint="eastAsia"/>
                <w:lang w:eastAsia="zh-CN"/>
              </w:rPr>
              <w:t>4</w:t>
            </w:r>
          </w:p>
        </w:tc>
        <w:tc>
          <w:tcPr>
            <w:tcW w:w="1191" w:type="dxa"/>
            <w:vAlign w:val="center"/>
          </w:tcPr>
          <w:p w:rsidR="00AC1F5D" w:rsidRPr="00912AE7" w:rsidRDefault="00AC1F5D" w:rsidP="00AC1F5D">
            <w:pPr>
              <w:pStyle w:val="2"/>
            </w:pPr>
            <w:r w:rsidRPr="00912AE7">
              <w:t>30305</w:t>
            </w:r>
          </w:p>
        </w:tc>
        <w:tc>
          <w:tcPr>
            <w:tcW w:w="4535" w:type="dxa"/>
            <w:vAlign w:val="center"/>
          </w:tcPr>
          <w:p w:rsidR="00AC1F5D" w:rsidRPr="00912AE7" w:rsidRDefault="00AC1F5D" w:rsidP="00AC1F5D">
            <w:pPr>
              <w:pStyle w:val="2"/>
            </w:pPr>
            <w:r w:rsidRPr="00912AE7">
              <w:rPr>
                <w:rFonts w:hint="eastAsia"/>
              </w:rPr>
              <w:t>生活补助</w:t>
            </w:r>
          </w:p>
        </w:tc>
        <w:tc>
          <w:tcPr>
            <w:tcW w:w="2499" w:type="dxa"/>
            <w:vAlign w:val="center"/>
          </w:tcPr>
          <w:p w:rsidR="00AC1F5D" w:rsidRPr="00912AE7" w:rsidRDefault="00AC1F5D" w:rsidP="00AC1F5D">
            <w:pPr>
              <w:pStyle w:val="4"/>
              <w:rPr>
                <w:lang w:eastAsia="zh-CN"/>
              </w:rPr>
            </w:pPr>
            <w:r w:rsidRPr="00912AE7">
              <w:rPr>
                <w:rFonts w:hint="eastAsia"/>
                <w:lang w:eastAsia="zh-CN"/>
              </w:rPr>
              <w:t>21.33</w:t>
            </w:r>
          </w:p>
        </w:tc>
        <w:tc>
          <w:tcPr>
            <w:tcW w:w="2603" w:type="dxa"/>
            <w:vAlign w:val="center"/>
          </w:tcPr>
          <w:p w:rsidR="00AC1F5D" w:rsidRPr="00912AE7" w:rsidRDefault="00AC1F5D" w:rsidP="00AC1F5D">
            <w:pPr>
              <w:pStyle w:val="4"/>
              <w:rPr>
                <w:lang w:eastAsia="zh-CN"/>
              </w:rPr>
            </w:pPr>
            <w:r w:rsidRPr="00912AE7">
              <w:rPr>
                <w:rFonts w:hint="eastAsia"/>
                <w:lang w:eastAsia="zh-CN"/>
              </w:rPr>
              <w:t>21.33</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3</w:t>
            </w:r>
            <w:r w:rsidRPr="00912AE7">
              <w:rPr>
                <w:rFonts w:hint="eastAsia"/>
                <w:lang w:eastAsia="zh-CN"/>
              </w:rPr>
              <w:t>5</w:t>
            </w:r>
          </w:p>
        </w:tc>
        <w:tc>
          <w:tcPr>
            <w:tcW w:w="1191" w:type="dxa"/>
            <w:vAlign w:val="center"/>
          </w:tcPr>
          <w:p w:rsidR="00AC1F5D" w:rsidRPr="00912AE7" w:rsidRDefault="00AC1F5D" w:rsidP="00AC1F5D">
            <w:pPr>
              <w:pStyle w:val="2"/>
            </w:pPr>
            <w:r w:rsidRPr="00912AE7">
              <w:t>30307</w:t>
            </w:r>
          </w:p>
        </w:tc>
        <w:tc>
          <w:tcPr>
            <w:tcW w:w="4535" w:type="dxa"/>
            <w:vAlign w:val="center"/>
          </w:tcPr>
          <w:p w:rsidR="00AC1F5D" w:rsidRPr="00912AE7" w:rsidRDefault="00AC1F5D" w:rsidP="00AC1F5D">
            <w:pPr>
              <w:pStyle w:val="2"/>
            </w:pPr>
            <w:r w:rsidRPr="00912AE7">
              <w:rPr>
                <w:rFonts w:hint="eastAsia"/>
              </w:rPr>
              <w:t>医疗费补助</w:t>
            </w:r>
          </w:p>
        </w:tc>
        <w:tc>
          <w:tcPr>
            <w:tcW w:w="2499" w:type="dxa"/>
            <w:vAlign w:val="center"/>
          </w:tcPr>
          <w:p w:rsidR="00AC1F5D" w:rsidRPr="00912AE7" w:rsidRDefault="00AC1F5D" w:rsidP="00AC1F5D">
            <w:pPr>
              <w:pStyle w:val="4"/>
              <w:rPr>
                <w:lang w:eastAsia="zh-CN"/>
              </w:rPr>
            </w:pPr>
            <w:r w:rsidRPr="00912AE7">
              <w:rPr>
                <w:rFonts w:hint="eastAsia"/>
                <w:lang w:eastAsia="zh-CN"/>
              </w:rPr>
              <w:t>418.13</w:t>
            </w:r>
          </w:p>
        </w:tc>
        <w:tc>
          <w:tcPr>
            <w:tcW w:w="2603" w:type="dxa"/>
            <w:vAlign w:val="center"/>
          </w:tcPr>
          <w:p w:rsidR="00AC1F5D" w:rsidRPr="00912AE7" w:rsidRDefault="00AC1F5D" w:rsidP="00AC1F5D">
            <w:pPr>
              <w:pStyle w:val="4"/>
              <w:rPr>
                <w:lang w:eastAsia="zh-CN"/>
              </w:rPr>
            </w:pPr>
            <w:r w:rsidRPr="00912AE7">
              <w:rPr>
                <w:rFonts w:hint="eastAsia"/>
                <w:lang w:eastAsia="zh-CN"/>
              </w:rPr>
              <w:t>418.13</w:t>
            </w:r>
          </w:p>
        </w:tc>
        <w:tc>
          <w:tcPr>
            <w:tcW w:w="2552" w:type="dxa"/>
            <w:vAlign w:val="center"/>
          </w:tcPr>
          <w:p w:rsidR="00AC1F5D" w:rsidRPr="00912AE7" w:rsidRDefault="00AC1F5D" w:rsidP="00AC1F5D">
            <w:pPr>
              <w:pStyle w:val="4"/>
            </w:pPr>
          </w:p>
        </w:tc>
      </w:tr>
      <w:tr w:rsidR="00AC1F5D" w:rsidRPr="00912AE7" w:rsidTr="00AC1F5D">
        <w:trPr>
          <w:trHeight w:val="369"/>
          <w:jc w:val="center"/>
        </w:trPr>
        <w:tc>
          <w:tcPr>
            <w:tcW w:w="850" w:type="dxa"/>
            <w:vAlign w:val="center"/>
          </w:tcPr>
          <w:p w:rsidR="00AC1F5D" w:rsidRPr="00912AE7" w:rsidRDefault="00AC1F5D" w:rsidP="00AC1F5D">
            <w:pPr>
              <w:pStyle w:val="3"/>
              <w:rPr>
                <w:lang w:eastAsia="zh-CN"/>
              </w:rPr>
            </w:pPr>
            <w:r w:rsidRPr="00912AE7">
              <w:t>3</w:t>
            </w:r>
            <w:r w:rsidRPr="00912AE7">
              <w:rPr>
                <w:rFonts w:hint="eastAsia"/>
                <w:lang w:eastAsia="zh-CN"/>
              </w:rPr>
              <w:t>6</w:t>
            </w:r>
          </w:p>
        </w:tc>
        <w:tc>
          <w:tcPr>
            <w:tcW w:w="1191" w:type="dxa"/>
            <w:vAlign w:val="center"/>
          </w:tcPr>
          <w:p w:rsidR="00AC1F5D" w:rsidRPr="00912AE7" w:rsidRDefault="00AC1F5D" w:rsidP="00AC1F5D">
            <w:pPr>
              <w:pStyle w:val="2"/>
            </w:pPr>
            <w:r w:rsidRPr="00912AE7">
              <w:t>30309</w:t>
            </w:r>
          </w:p>
        </w:tc>
        <w:tc>
          <w:tcPr>
            <w:tcW w:w="4535" w:type="dxa"/>
            <w:vAlign w:val="center"/>
          </w:tcPr>
          <w:p w:rsidR="00AC1F5D" w:rsidRPr="00912AE7" w:rsidRDefault="00AC1F5D" w:rsidP="00AC1F5D">
            <w:pPr>
              <w:pStyle w:val="2"/>
            </w:pPr>
            <w:r w:rsidRPr="00912AE7">
              <w:rPr>
                <w:rFonts w:hint="eastAsia"/>
              </w:rPr>
              <w:t>奖励金</w:t>
            </w:r>
          </w:p>
        </w:tc>
        <w:tc>
          <w:tcPr>
            <w:tcW w:w="2499" w:type="dxa"/>
            <w:vAlign w:val="center"/>
          </w:tcPr>
          <w:p w:rsidR="00AC1F5D" w:rsidRPr="00912AE7" w:rsidRDefault="00AC1F5D" w:rsidP="00AC1F5D">
            <w:pPr>
              <w:pStyle w:val="4"/>
              <w:rPr>
                <w:lang w:eastAsia="zh-CN"/>
              </w:rPr>
            </w:pPr>
            <w:r w:rsidRPr="00912AE7">
              <w:rPr>
                <w:rFonts w:hint="eastAsia"/>
                <w:lang w:eastAsia="zh-CN"/>
              </w:rPr>
              <w:t>18.73</w:t>
            </w:r>
          </w:p>
        </w:tc>
        <w:tc>
          <w:tcPr>
            <w:tcW w:w="2603" w:type="dxa"/>
            <w:vAlign w:val="center"/>
          </w:tcPr>
          <w:p w:rsidR="00AC1F5D" w:rsidRPr="00912AE7" w:rsidRDefault="00AC1F5D" w:rsidP="00AC1F5D">
            <w:pPr>
              <w:pStyle w:val="4"/>
              <w:rPr>
                <w:lang w:eastAsia="zh-CN"/>
              </w:rPr>
            </w:pPr>
            <w:r w:rsidRPr="00912AE7">
              <w:rPr>
                <w:rFonts w:hint="eastAsia"/>
                <w:lang w:eastAsia="zh-CN"/>
              </w:rPr>
              <w:t>18.73</w:t>
            </w:r>
          </w:p>
        </w:tc>
        <w:tc>
          <w:tcPr>
            <w:tcW w:w="2552" w:type="dxa"/>
            <w:vAlign w:val="center"/>
          </w:tcPr>
          <w:p w:rsidR="00AC1F5D" w:rsidRPr="00912AE7" w:rsidRDefault="00AC1F5D" w:rsidP="00AC1F5D">
            <w:pPr>
              <w:pStyle w:val="4"/>
            </w:pP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jc w:val="center"/>
        <w:outlineLvl w:val="1"/>
      </w:pPr>
      <w:bookmarkStart w:id="6" w:name="_Toc_2_2_0000000007"/>
      <w:r w:rsidRPr="00912AE7">
        <w:rPr>
          <w:rFonts w:ascii="方正小标宋_GBK" w:eastAsia="方正小标宋_GBK" w:hAnsi="方正小标宋_GBK" w:cs="方正小标宋_GBK" w:hint="eastAsia"/>
          <w:sz w:val="36"/>
        </w:rPr>
        <w:lastRenderedPageBreak/>
        <w:t>部门预算政府基金预算财政拨款支出表</w:t>
      </w:r>
      <w:bookmarkEnd w:id="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AC1F5D"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551"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5726" w:type="dxa"/>
            <w:gridSpan w:val="2"/>
            <w:vAlign w:val="center"/>
          </w:tcPr>
          <w:p w:rsidR="00AC1F5D" w:rsidRPr="00912AE7" w:rsidRDefault="00AC1F5D" w:rsidP="00AC1F5D">
            <w:pPr>
              <w:pStyle w:val="1"/>
            </w:pPr>
            <w:r w:rsidRPr="00912AE7">
              <w:rPr>
                <w:rFonts w:hint="eastAsia"/>
              </w:rPr>
              <w:t>功能分类科目</w:t>
            </w:r>
          </w:p>
        </w:tc>
        <w:tc>
          <w:tcPr>
            <w:tcW w:w="2551" w:type="dxa"/>
            <w:vMerge w:val="restart"/>
            <w:vAlign w:val="center"/>
          </w:tcPr>
          <w:p w:rsidR="00AC1F5D" w:rsidRPr="00912AE7" w:rsidRDefault="00AC1F5D" w:rsidP="00AC1F5D">
            <w:pPr>
              <w:pStyle w:val="1"/>
            </w:pPr>
            <w:r w:rsidRPr="00912AE7">
              <w:rPr>
                <w:rFonts w:hint="eastAsia"/>
              </w:rPr>
              <w:t>合计</w:t>
            </w:r>
          </w:p>
        </w:tc>
        <w:tc>
          <w:tcPr>
            <w:tcW w:w="2551" w:type="dxa"/>
            <w:vMerge w:val="restart"/>
            <w:vAlign w:val="center"/>
          </w:tcPr>
          <w:p w:rsidR="00AC1F5D" w:rsidRPr="00912AE7" w:rsidRDefault="00AC1F5D" w:rsidP="00AC1F5D">
            <w:pPr>
              <w:pStyle w:val="1"/>
            </w:pPr>
            <w:r w:rsidRPr="00912AE7">
              <w:rPr>
                <w:rFonts w:hint="eastAsia"/>
              </w:rPr>
              <w:t>基本支出</w:t>
            </w:r>
          </w:p>
        </w:tc>
        <w:tc>
          <w:tcPr>
            <w:tcW w:w="2551" w:type="dxa"/>
            <w:vMerge w:val="restart"/>
            <w:vAlign w:val="center"/>
          </w:tcPr>
          <w:p w:rsidR="00AC1F5D" w:rsidRPr="00912AE7" w:rsidRDefault="00AC1F5D" w:rsidP="00AC1F5D">
            <w:pPr>
              <w:pStyle w:val="1"/>
            </w:pPr>
            <w:r w:rsidRPr="00912AE7">
              <w:rPr>
                <w:rFonts w:hint="eastAsia"/>
              </w:rPr>
              <w:t>项目支出</w:t>
            </w:r>
          </w:p>
        </w:tc>
      </w:tr>
      <w:tr w:rsidR="00AC1F5D" w:rsidRPr="00912AE7" w:rsidTr="00AC1F5D">
        <w:trPr>
          <w:trHeight w:val="369"/>
          <w:tblHeader/>
          <w:jc w:val="center"/>
        </w:trPr>
        <w:tc>
          <w:tcPr>
            <w:tcW w:w="850" w:type="dxa"/>
            <w:vMerge/>
          </w:tcPr>
          <w:p w:rsidR="00AC1F5D" w:rsidRPr="00912AE7" w:rsidRDefault="00AC1F5D" w:rsidP="00AC1F5D"/>
        </w:tc>
        <w:tc>
          <w:tcPr>
            <w:tcW w:w="1191" w:type="dxa"/>
            <w:vAlign w:val="center"/>
          </w:tcPr>
          <w:p w:rsidR="00AC1F5D" w:rsidRPr="00912AE7" w:rsidRDefault="00AC1F5D" w:rsidP="00AC1F5D">
            <w:pPr>
              <w:pStyle w:val="1"/>
            </w:pPr>
            <w:r w:rsidRPr="00912AE7">
              <w:rPr>
                <w:rFonts w:hint="eastAsia"/>
              </w:rPr>
              <w:t>科目编码</w:t>
            </w:r>
          </w:p>
        </w:tc>
        <w:tc>
          <w:tcPr>
            <w:tcW w:w="4535" w:type="dxa"/>
            <w:vAlign w:val="center"/>
          </w:tcPr>
          <w:p w:rsidR="00AC1F5D" w:rsidRPr="00912AE7" w:rsidRDefault="00AC1F5D" w:rsidP="00AC1F5D">
            <w:pPr>
              <w:pStyle w:val="1"/>
            </w:pPr>
            <w:r w:rsidRPr="00912AE7">
              <w:rPr>
                <w:rFonts w:hint="eastAsia"/>
              </w:rPr>
              <w:t>科目名称</w:t>
            </w:r>
          </w:p>
        </w:tc>
        <w:tc>
          <w:tcPr>
            <w:tcW w:w="2551" w:type="dxa"/>
            <w:vMerge/>
          </w:tcPr>
          <w:p w:rsidR="00AC1F5D" w:rsidRPr="00912AE7" w:rsidRDefault="00AC1F5D" w:rsidP="00AC1F5D"/>
        </w:tc>
        <w:tc>
          <w:tcPr>
            <w:tcW w:w="2551" w:type="dxa"/>
            <w:vMerge/>
          </w:tcPr>
          <w:p w:rsidR="00AC1F5D" w:rsidRPr="00912AE7" w:rsidRDefault="00AC1F5D" w:rsidP="00AC1F5D"/>
        </w:tc>
        <w:tc>
          <w:tcPr>
            <w:tcW w:w="2551" w:type="dxa"/>
            <w:vMerge/>
          </w:tcPr>
          <w:p w:rsidR="00AC1F5D" w:rsidRPr="00912AE7" w:rsidRDefault="00AC1F5D" w:rsidP="00AC1F5D"/>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1191" w:type="dxa"/>
            <w:vAlign w:val="center"/>
          </w:tcPr>
          <w:p w:rsidR="00AC1F5D" w:rsidRPr="00912AE7" w:rsidRDefault="00AC1F5D" w:rsidP="00AC1F5D">
            <w:pPr>
              <w:pStyle w:val="1"/>
            </w:pPr>
            <w:r w:rsidRPr="00912AE7">
              <w:t>1</w:t>
            </w:r>
          </w:p>
        </w:tc>
        <w:tc>
          <w:tcPr>
            <w:tcW w:w="4535" w:type="dxa"/>
            <w:vAlign w:val="center"/>
          </w:tcPr>
          <w:p w:rsidR="00AC1F5D" w:rsidRPr="00912AE7" w:rsidRDefault="00AC1F5D" w:rsidP="00AC1F5D">
            <w:pPr>
              <w:pStyle w:val="1"/>
            </w:pPr>
            <w:r w:rsidRPr="00912AE7">
              <w:t>2</w:t>
            </w:r>
          </w:p>
        </w:tc>
        <w:tc>
          <w:tcPr>
            <w:tcW w:w="2551" w:type="dxa"/>
            <w:vAlign w:val="center"/>
          </w:tcPr>
          <w:p w:rsidR="00AC1F5D" w:rsidRPr="00912AE7" w:rsidRDefault="00AC1F5D" w:rsidP="00AC1F5D">
            <w:pPr>
              <w:pStyle w:val="1"/>
            </w:pPr>
            <w:r w:rsidRPr="00912AE7">
              <w:t>3</w:t>
            </w:r>
          </w:p>
        </w:tc>
        <w:tc>
          <w:tcPr>
            <w:tcW w:w="2551" w:type="dxa"/>
            <w:vAlign w:val="center"/>
          </w:tcPr>
          <w:p w:rsidR="00AC1F5D" w:rsidRPr="00912AE7" w:rsidRDefault="00AC1F5D" w:rsidP="00AC1F5D">
            <w:pPr>
              <w:pStyle w:val="1"/>
            </w:pPr>
            <w:r w:rsidRPr="00912AE7">
              <w:t>4</w:t>
            </w:r>
          </w:p>
        </w:tc>
        <w:tc>
          <w:tcPr>
            <w:tcW w:w="2551" w:type="dxa"/>
            <w:vAlign w:val="center"/>
          </w:tcPr>
          <w:p w:rsidR="00AC1F5D" w:rsidRPr="00912AE7" w:rsidRDefault="00AC1F5D" w:rsidP="00AC1F5D">
            <w:pPr>
              <w:pStyle w:val="1"/>
            </w:pPr>
            <w:r w:rsidRPr="00912AE7">
              <w:t>5</w:t>
            </w:r>
          </w:p>
        </w:tc>
      </w:tr>
      <w:tr w:rsidR="00AC1F5D" w:rsidRPr="00912AE7" w:rsidTr="00AC1F5D">
        <w:trPr>
          <w:trHeight w:val="369"/>
          <w:jc w:val="center"/>
        </w:trPr>
        <w:tc>
          <w:tcPr>
            <w:tcW w:w="850" w:type="dxa"/>
            <w:vAlign w:val="center"/>
          </w:tcPr>
          <w:p w:rsidR="00AC1F5D" w:rsidRPr="00912AE7" w:rsidRDefault="00AC1F5D" w:rsidP="00AC1F5D">
            <w:pPr>
              <w:pStyle w:val="3"/>
            </w:pPr>
          </w:p>
        </w:tc>
        <w:tc>
          <w:tcPr>
            <w:tcW w:w="1191" w:type="dxa"/>
            <w:vAlign w:val="center"/>
          </w:tcPr>
          <w:p w:rsidR="00AC1F5D" w:rsidRPr="00912AE7" w:rsidRDefault="00AC1F5D" w:rsidP="00AC1F5D">
            <w:pPr>
              <w:pStyle w:val="2"/>
            </w:pPr>
          </w:p>
        </w:tc>
        <w:tc>
          <w:tcPr>
            <w:tcW w:w="4535" w:type="dxa"/>
            <w:vAlign w:val="center"/>
          </w:tcPr>
          <w:p w:rsidR="00AC1F5D" w:rsidRPr="00912AE7" w:rsidRDefault="00AC1F5D" w:rsidP="00AC1F5D">
            <w:pPr>
              <w:pStyle w:val="2"/>
            </w:pP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pPr>
          </w:p>
        </w:tc>
      </w:tr>
    </w:tbl>
    <w:p w:rsidR="00AC1F5D" w:rsidRPr="00912AE7" w:rsidRDefault="00AC1F5D" w:rsidP="00AC1F5D">
      <w:pPr>
        <w:ind w:firstLine="420"/>
        <w:sectPr w:rsidR="00AC1F5D"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注：无政府基金预算财政拨款预算，空表列示。</w:t>
      </w:r>
    </w:p>
    <w:p w:rsidR="00AC1F5D" w:rsidRPr="00912AE7" w:rsidRDefault="00AC1F5D" w:rsidP="00AC1F5D">
      <w:pPr>
        <w:jc w:val="center"/>
        <w:outlineLvl w:val="1"/>
      </w:pPr>
      <w:bookmarkStart w:id="7" w:name="_Toc_2_2_0000000008"/>
      <w:r w:rsidRPr="00912AE7">
        <w:rPr>
          <w:rFonts w:ascii="方正小标宋_GBK" w:eastAsia="方正小标宋_GBK" w:hAnsi="方正小标宋_GBK" w:cs="方正小标宋_GBK" w:hint="eastAsia"/>
          <w:sz w:val="36"/>
        </w:rPr>
        <w:lastRenderedPageBreak/>
        <w:t>部门预算国有资本经营预算财政拨款支出表</w:t>
      </w:r>
      <w:bookmarkEnd w:id="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AC1F5D"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551"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5726" w:type="dxa"/>
            <w:gridSpan w:val="2"/>
            <w:vAlign w:val="center"/>
          </w:tcPr>
          <w:p w:rsidR="00AC1F5D" w:rsidRPr="00912AE7" w:rsidRDefault="00AC1F5D" w:rsidP="00AC1F5D">
            <w:pPr>
              <w:pStyle w:val="1"/>
            </w:pPr>
            <w:r w:rsidRPr="00912AE7">
              <w:rPr>
                <w:rFonts w:hint="eastAsia"/>
              </w:rPr>
              <w:t>功能分类科目</w:t>
            </w:r>
          </w:p>
        </w:tc>
        <w:tc>
          <w:tcPr>
            <w:tcW w:w="2551" w:type="dxa"/>
            <w:vMerge w:val="restart"/>
            <w:vAlign w:val="center"/>
          </w:tcPr>
          <w:p w:rsidR="00AC1F5D" w:rsidRPr="00912AE7" w:rsidRDefault="00AC1F5D" w:rsidP="00AC1F5D">
            <w:pPr>
              <w:pStyle w:val="1"/>
            </w:pPr>
            <w:r w:rsidRPr="00912AE7">
              <w:rPr>
                <w:rFonts w:hint="eastAsia"/>
              </w:rPr>
              <w:t>合计</w:t>
            </w:r>
          </w:p>
        </w:tc>
        <w:tc>
          <w:tcPr>
            <w:tcW w:w="2551" w:type="dxa"/>
            <w:vMerge w:val="restart"/>
            <w:vAlign w:val="center"/>
          </w:tcPr>
          <w:p w:rsidR="00AC1F5D" w:rsidRPr="00912AE7" w:rsidRDefault="00AC1F5D" w:rsidP="00AC1F5D">
            <w:pPr>
              <w:pStyle w:val="1"/>
            </w:pPr>
            <w:r w:rsidRPr="00912AE7">
              <w:rPr>
                <w:rFonts w:hint="eastAsia"/>
              </w:rPr>
              <w:t>基本支出</w:t>
            </w:r>
          </w:p>
        </w:tc>
        <w:tc>
          <w:tcPr>
            <w:tcW w:w="2551" w:type="dxa"/>
            <w:vMerge w:val="restart"/>
            <w:vAlign w:val="center"/>
          </w:tcPr>
          <w:p w:rsidR="00AC1F5D" w:rsidRPr="00912AE7" w:rsidRDefault="00AC1F5D" w:rsidP="00AC1F5D">
            <w:pPr>
              <w:pStyle w:val="1"/>
            </w:pPr>
            <w:r w:rsidRPr="00912AE7">
              <w:rPr>
                <w:rFonts w:hint="eastAsia"/>
              </w:rPr>
              <w:t>项目支出</w:t>
            </w:r>
          </w:p>
        </w:tc>
      </w:tr>
      <w:tr w:rsidR="00AC1F5D" w:rsidRPr="00912AE7" w:rsidTr="00AC1F5D">
        <w:trPr>
          <w:trHeight w:val="369"/>
          <w:tblHeader/>
          <w:jc w:val="center"/>
        </w:trPr>
        <w:tc>
          <w:tcPr>
            <w:tcW w:w="850" w:type="dxa"/>
            <w:vMerge/>
          </w:tcPr>
          <w:p w:rsidR="00AC1F5D" w:rsidRPr="00912AE7" w:rsidRDefault="00AC1F5D" w:rsidP="00AC1F5D"/>
        </w:tc>
        <w:tc>
          <w:tcPr>
            <w:tcW w:w="1191" w:type="dxa"/>
            <w:vAlign w:val="center"/>
          </w:tcPr>
          <w:p w:rsidR="00AC1F5D" w:rsidRPr="00912AE7" w:rsidRDefault="00AC1F5D" w:rsidP="00AC1F5D">
            <w:pPr>
              <w:pStyle w:val="1"/>
            </w:pPr>
            <w:r w:rsidRPr="00912AE7">
              <w:rPr>
                <w:rFonts w:hint="eastAsia"/>
              </w:rPr>
              <w:t>科目编码</w:t>
            </w:r>
          </w:p>
        </w:tc>
        <w:tc>
          <w:tcPr>
            <w:tcW w:w="4535" w:type="dxa"/>
            <w:vAlign w:val="center"/>
          </w:tcPr>
          <w:p w:rsidR="00AC1F5D" w:rsidRPr="00912AE7" w:rsidRDefault="00AC1F5D" w:rsidP="00AC1F5D">
            <w:pPr>
              <w:pStyle w:val="1"/>
            </w:pPr>
            <w:r w:rsidRPr="00912AE7">
              <w:rPr>
                <w:rFonts w:hint="eastAsia"/>
              </w:rPr>
              <w:t>科目名称</w:t>
            </w:r>
          </w:p>
        </w:tc>
        <w:tc>
          <w:tcPr>
            <w:tcW w:w="2551" w:type="dxa"/>
            <w:vMerge/>
          </w:tcPr>
          <w:p w:rsidR="00AC1F5D" w:rsidRPr="00912AE7" w:rsidRDefault="00AC1F5D" w:rsidP="00AC1F5D"/>
        </w:tc>
        <w:tc>
          <w:tcPr>
            <w:tcW w:w="2551" w:type="dxa"/>
            <w:vMerge/>
          </w:tcPr>
          <w:p w:rsidR="00AC1F5D" w:rsidRPr="00912AE7" w:rsidRDefault="00AC1F5D" w:rsidP="00AC1F5D"/>
        </w:tc>
        <w:tc>
          <w:tcPr>
            <w:tcW w:w="2551" w:type="dxa"/>
            <w:vMerge/>
          </w:tcPr>
          <w:p w:rsidR="00AC1F5D" w:rsidRPr="00912AE7" w:rsidRDefault="00AC1F5D" w:rsidP="00AC1F5D"/>
        </w:tc>
      </w:tr>
      <w:tr w:rsidR="00AC1F5D" w:rsidRPr="00912AE7" w:rsidTr="00AC1F5D">
        <w:trPr>
          <w:trHeight w:val="369"/>
          <w:tblHeader/>
          <w:jc w:val="center"/>
        </w:trPr>
        <w:tc>
          <w:tcPr>
            <w:tcW w:w="850" w:type="dxa"/>
            <w:vAlign w:val="center"/>
          </w:tcPr>
          <w:p w:rsidR="00AC1F5D" w:rsidRPr="00912AE7" w:rsidRDefault="00AC1F5D" w:rsidP="00AC1F5D">
            <w:pPr>
              <w:pStyle w:val="1"/>
            </w:pPr>
            <w:r w:rsidRPr="00912AE7">
              <w:rPr>
                <w:rFonts w:hint="eastAsia"/>
              </w:rPr>
              <w:t>栏次</w:t>
            </w:r>
          </w:p>
        </w:tc>
        <w:tc>
          <w:tcPr>
            <w:tcW w:w="1191" w:type="dxa"/>
            <w:vAlign w:val="center"/>
          </w:tcPr>
          <w:p w:rsidR="00AC1F5D" w:rsidRPr="00912AE7" w:rsidRDefault="00AC1F5D" w:rsidP="00AC1F5D">
            <w:pPr>
              <w:pStyle w:val="1"/>
            </w:pPr>
            <w:r w:rsidRPr="00912AE7">
              <w:t>1</w:t>
            </w:r>
          </w:p>
        </w:tc>
        <w:tc>
          <w:tcPr>
            <w:tcW w:w="4535" w:type="dxa"/>
            <w:vAlign w:val="center"/>
          </w:tcPr>
          <w:p w:rsidR="00AC1F5D" w:rsidRPr="00912AE7" w:rsidRDefault="00AC1F5D" w:rsidP="00AC1F5D">
            <w:pPr>
              <w:pStyle w:val="1"/>
            </w:pPr>
            <w:r w:rsidRPr="00912AE7">
              <w:t>2</w:t>
            </w:r>
          </w:p>
        </w:tc>
        <w:tc>
          <w:tcPr>
            <w:tcW w:w="2551" w:type="dxa"/>
            <w:vAlign w:val="center"/>
          </w:tcPr>
          <w:p w:rsidR="00AC1F5D" w:rsidRPr="00912AE7" w:rsidRDefault="00AC1F5D" w:rsidP="00AC1F5D">
            <w:pPr>
              <w:pStyle w:val="1"/>
            </w:pPr>
            <w:r w:rsidRPr="00912AE7">
              <w:t>3</w:t>
            </w:r>
          </w:p>
        </w:tc>
        <w:tc>
          <w:tcPr>
            <w:tcW w:w="2551" w:type="dxa"/>
            <w:vAlign w:val="center"/>
          </w:tcPr>
          <w:p w:rsidR="00AC1F5D" w:rsidRPr="00912AE7" w:rsidRDefault="00AC1F5D" w:rsidP="00AC1F5D">
            <w:pPr>
              <w:pStyle w:val="1"/>
            </w:pPr>
            <w:r w:rsidRPr="00912AE7">
              <w:t>4</w:t>
            </w:r>
          </w:p>
        </w:tc>
        <w:tc>
          <w:tcPr>
            <w:tcW w:w="2551" w:type="dxa"/>
            <w:vAlign w:val="center"/>
          </w:tcPr>
          <w:p w:rsidR="00AC1F5D" w:rsidRPr="00912AE7" w:rsidRDefault="00AC1F5D" w:rsidP="00AC1F5D">
            <w:pPr>
              <w:pStyle w:val="1"/>
            </w:pPr>
            <w:r w:rsidRPr="00912AE7">
              <w:t>5</w:t>
            </w:r>
          </w:p>
        </w:tc>
      </w:tr>
      <w:tr w:rsidR="00AC1F5D" w:rsidRPr="00912AE7" w:rsidTr="00AC1F5D">
        <w:trPr>
          <w:trHeight w:val="369"/>
          <w:jc w:val="center"/>
        </w:trPr>
        <w:tc>
          <w:tcPr>
            <w:tcW w:w="850" w:type="dxa"/>
            <w:vAlign w:val="center"/>
          </w:tcPr>
          <w:p w:rsidR="00AC1F5D" w:rsidRPr="00912AE7" w:rsidRDefault="00AC1F5D" w:rsidP="00AC1F5D">
            <w:pPr>
              <w:pStyle w:val="3"/>
            </w:pPr>
          </w:p>
        </w:tc>
        <w:tc>
          <w:tcPr>
            <w:tcW w:w="1191" w:type="dxa"/>
            <w:vAlign w:val="center"/>
          </w:tcPr>
          <w:p w:rsidR="00AC1F5D" w:rsidRPr="00912AE7" w:rsidRDefault="00AC1F5D" w:rsidP="00AC1F5D">
            <w:pPr>
              <w:pStyle w:val="2"/>
            </w:pPr>
          </w:p>
        </w:tc>
        <w:tc>
          <w:tcPr>
            <w:tcW w:w="4535" w:type="dxa"/>
            <w:vAlign w:val="center"/>
          </w:tcPr>
          <w:p w:rsidR="00AC1F5D" w:rsidRPr="00912AE7" w:rsidRDefault="00AC1F5D" w:rsidP="00AC1F5D">
            <w:pPr>
              <w:pStyle w:val="2"/>
            </w:pP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pPr>
          </w:p>
        </w:tc>
        <w:tc>
          <w:tcPr>
            <w:tcW w:w="2551" w:type="dxa"/>
            <w:vAlign w:val="center"/>
          </w:tcPr>
          <w:p w:rsidR="00AC1F5D" w:rsidRPr="00912AE7" w:rsidRDefault="00AC1F5D" w:rsidP="00AC1F5D">
            <w:pPr>
              <w:pStyle w:val="4"/>
            </w:pPr>
          </w:p>
        </w:tc>
      </w:tr>
    </w:tbl>
    <w:p w:rsidR="00AC1F5D" w:rsidRPr="00912AE7" w:rsidRDefault="00AC1F5D" w:rsidP="00AC1F5D">
      <w:pPr>
        <w:ind w:firstLine="420"/>
        <w:sectPr w:rsidR="00AC1F5D"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注：无国有资本经营预算财政拨款预算，空表列示。</w:t>
      </w:r>
    </w:p>
    <w:p w:rsidR="00AC1F5D" w:rsidRPr="00912AE7" w:rsidRDefault="00AC1F5D" w:rsidP="00AC1F5D">
      <w:pPr>
        <w:jc w:val="center"/>
        <w:outlineLvl w:val="1"/>
      </w:pPr>
      <w:bookmarkStart w:id="8" w:name="_Toc_2_2_0000000009"/>
      <w:r w:rsidRPr="00912AE7">
        <w:rPr>
          <w:rFonts w:ascii="方正小标宋_GBK" w:eastAsia="方正小标宋_GBK" w:hAnsi="方正小标宋_GBK" w:cs="方正小标宋_GBK" w:hint="eastAsia"/>
          <w:sz w:val="36"/>
        </w:rPr>
        <w:lastRenderedPageBreak/>
        <w:t>部门预算财政拨款“三公”经费支出表</w:t>
      </w:r>
      <w:bookmarkEnd w:id="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224"/>
        <w:gridCol w:w="1956"/>
        <w:gridCol w:w="2381"/>
        <w:gridCol w:w="2381"/>
        <w:gridCol w:w="2381"/>
      </w:tblGrid>
      <w:tr w:rsidR="00AC1F5D" w:rsidRPr="00912AE7" w:rsidTr="00AC1F5D">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2381" w:type="dxa"/>
            <w:tcBorders>
              <w:top w:val="single" w:sz="6" w:space="0" w:color="FFFFFF"/>
              <w:left w:val="single" w:sz="6" w:space="0" w:color="FFFFFF"/>
              <w:right w:val="single" w:sz="6" w:space="0" w:color="FFFFFF"/>
            </w:tcBorders>
            <w:vAlign w:val="center"/>
          </w:tcPr>
          <w:p w:rsidR="00AC1F5D" w:rsidRPr="00912AE7" w:rsidRDefault="00AC1F5D" w:rsidP="00AC1F5D">
            <w:pPr>
              <w:pStyle w:val="21"/>
            </w:pPr>
            <w:r w:rsidRPr="00912AE7">
              <w:rPr>
                <w:rFonts w:hint="eastAsia"/>
              </w:rPr>
              <w:t>预算年度：</w:t>
            </w:r>
            <w:r w:rsidRPr="00912AE7">
              <w:t>2023</w:t>
            </w:r>
          </w:p>
        </w:tc>
        <w:tc>
          <w:tcPr>
            <w:tcW w:w="4762"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单位：万元</w:t>
            </w:r>
          </w:p>
        </w:tc>
      </w:tr>
      <w:tr w:rsidR="00AC1F5D" w:rsidRPr="00912AE7" w:rsidTr="00AC1F5D">
        <w:trPr>
          <w:trHeight w:val="369"/>
          <w:tblHeader/>
          <w:jc w:val="center"/>
        </w:trPr>
        <w:tc>
          <w:tcPr>
            <w:tcW w:w="850" w:type="dxa"/>
            <w:vMerge w:val="restart"/>
            <w:vAlign w:val="center"/>
          </w:tcPr>
          <w:p w:rsidR="00AC1F5D" w:rsidRPr="00912AE7" w:rsidRDefault="00AC1F5D" w:rsidP="00AC1F5D">
            <w:pPr>
              <w:pStyle w:val="1"/>
            </w:pPr>
            <w:r w:rsidRPr="00912AE7">
              <w:rPr>
                <w:rFonts w:hint="eastAsia"/>
              </w:rPr>
              <w:t>序号</w:t>
            </w:r>
          </w:p>
        </w:tc>
        <w:tc>
          <w:tcPr>
            <w:tcW w:w="4224" w:type="dxa"/>
            <w:vMerge w:val="restart"/>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9099" w:type="dxa"/>
            <w:gridSpan w:val="4"/>
            <w:vAlign w:val="center"/>
          </w:tcPr>
          <w:p w:rsidR="00AC1F5D" w:rsidRPr="00912AE7" w:rsidRDefault="00AC1F5D" w:rsidP="00AC1F5D">
            <w:pPr>
              <w:pStyle w:val="1"/>
            </w:pPr>
            <w:r w:rsidRPr="00912AE7">
              <w:rPr>
                <w:rFonts w:hint="eastAsia"/>
              </w:rPr>
              <w:t>资</w:t>
            </w:r>
            <w:r w:rsidRPr="00912AE7">
              <w:t xml:space="preserve"> </w:t>
            </w:r>
            <w:r w:rsidRPr="00912AE7">
              <w:rPr>
                <w:rFonts w:hint="eastAsia"/>
              </w:rPr>
              <w:t>金</w:t>
            </w:r>
            <w:r w:rsidRPr="00912AE7">
              <w:t xml:space="preserve"> </w:t>
            </w:r>
            <w:r w:rsidRPr="00912AE7">
              <w:rPr>
                <w:rFonts w:hint="eastAsia"/>
              </w:rPr>
              <w:t>性</w:t>
            </w:r>
            <w:r w:rsidRPr="00912AE7">
              <w:t xml:space="preserve"> </w:t>
            </w:r>
            <w:r w:rsidRPr="00912AE7">
              <w:rPr>
                <w:rFonts w:hint="eastAsia"/>
              </w:rPr>
              <w:t>质</w:t>
            </w:r>
          </w:p>
        </w:tc>
      </w:tr>
      <w:tr w:rsidR="00AC1F5D" w:rsidRPr="00912AE7" w:rsidTr="00AC1F5D">
        <w:trPr>
          <w:trHeight w:val="567"/>
          <w:tblHeader/>
          <w:jc w:val="center"/>
        </w:trPr>
        <w:tc>
          <w:tcPr>
            <w:tcW w:w="850" w:type="dxa"/>
            <w:vMerge/>
          </w:tcPr>
          <w:p w:rsidR="00AC1F5D" w:rsidRPr="00912AE7" w:rsidRDefault="00AC1F5D" w:rsidP="00AC1F5D"/>
        </w:tc>
        <w:tc>
          <w:tcPr>
            <w:tcW w:w="4224" w:type="dxa"/>
            <w:vMerge/>
          </w:tcPr>
          <w:p w:rsidR="00AC1F5D" w:rsidRPr="00912AE7" w:rsidRDefault="00AC1F5D" w:rsidP="00AC1F5D"/>
        </w:tc>
        <w:tc>
          <w:tcPr>
            <w:tcW w:w="1956" w:type="dxa"/>
            <w:vAlign w:val="center"/>
          </w:tcPr>
          <w:p w:rsidR="00AC1F5D" w:rsidRPr="00912AE7" w:rsidRDefault="00AC1F5D" w:rsidP="00AC1F5D">
            <w:pPr>
              <w:pStyle w:val="1"/>
            </w:pPr>
            <w:r w:rsidRPr="00912AE7">
              <w:rPr>
                <w:rFonts w:hint="eastAsia"/>
              </w:rPr>
              <w:t>合计</w:t>
            </w:r>
          </w:p>
        </w:tc>
        <w:tc>
          <w:tcPr>
            <w:tcW w:w="2381" w:type="dxa"/>
            <w:vAlign w:val="center"/>
          </w:tcPr>
          <w:p w:rsidR="00AC1F5D" w:rsidRPr="00912AE7" w:rsidRDefault="00AC1F5D" w:rsidP="00AC1F5D">
            <w:pPr>
              <w:pStyle w:val="1"/>
            </w:pPr>
            <w:r w:rsidRPr="00912AE7">
              <w:rPr>
                <w:rFonts w:hint="eastAsia"/>
              </w:rPr>
              <w:t>一般公共预算</w:t>
            </w:r>
            <w:r w:rsidRPr="00912AE7">
              <w:t xml:space="preserve">              </w:t>
            </w:r>
            <w:r w:rsidRPr="00912AE7">
              <w:rPr>
                <w:rFonts w:hint="eastAsia"/>
              </w:rPr>
              <w:t>财政拨款</w:t>
            </w:r>
          </w:p>
        </w:tc>
        <w:tc>
          <w:tcPr>
            <w:tcW w:w="2381" w:type="dxa"/>
            <w:vAlign w:val="center"/>
          </w:tcPr>
          <w:p w:rsidR="00AC1F5D" w:rsidRPr="00912AE7" w:rsidRDefault="00AC1F5D" w:rsidP="00AC1F5D">
            <w:pPr>
              <w:pStyle w:val="1"/>
            </w:pPr>
            <w:r w:rsidRPr="00912AE7">
              <w:rPr>
                <w:rFonts w:hint="eastAsia"/>
              </w:rPr>
              <w:t>政府性基金</w:t>
            </w:r>
            <w:r w:rsidRPr="00912AE7">
              <w:t xml:space="preserve">                  </w:t>
            </w:r>
            <w:r w:rsidRPr="00912AE7">
              <w:rPr>
                <w:rFonts w:hint="eastAsia"/>
              </w:rPr>
              <w:t>预算拨款</w:t>
            </w:r>
          </w:p>
        </w:tc>
        <w:tc>
          <w:tcPr>
            <w:tcW w:w="2381" w:type="dxa"/>
            <w:vAlign w:val="center"/>
          </w:tcPr>
          <w:p w:rsidR="00AC1F5D" w:rsidRPr="00912AE7" w:rsidRDefault="00AC1F5D" w:rsidP="00AC1F5D">
            <w:pPr>
              <w:pStyle w:val="1"/>
            </w:pPr>
            <w:r w:rsidRPr="00912AE7">
              <w:rPr>
                <w:rFonts w:hint="eastAsia"/>
              </w:rPr>
              <w:t>国有资本经营</w:t>
            </w:r>
            <w:r w:rsidRPr="00912AE7">
              <w:t xml:space="preserve">              </w:t>
            </w:r>
            <w:r w:rsidRPr="00912AE7">
              <w:rPr>
                <w:rFonts w:hint="eastAsia"/>
              </w:rPr>
              <w:t>预算财政拨款</w:t>
            </w:r>
          </w:p>
        </w:tc>
      </w:tr>
      <w:tr w:rsidR="00AC1F5D" w:rsidRPr="00912AE7" w:rsidTr="00AC1F5D">
        <w:trPr>
          <w:trHeight w:val="567"/>
          <w:tblHeader/>
          <w:jc w:val="center"/>
        </w:trPr>
        <w:tc>
          <w:tcPr>
            <w:tcW w:w="850" w:type="dxa"/>
            <w:vAlign w:val="center"/>
          </w:tcPr>
          <w:p w:rsidR="00AC1F5D" w:rsidRPr="00912AE7" w:rsidRDefault="00AC1F5D" w:rsidP="00AC1F5D">
            <w:pPr>
              <w:pStyle w:val="1"/>
            </w:pPr>
            <w:r w:rsidRPr="00912AE7">
              <w:rPr>
                <w:rFonts w:hint="eastAsia"/>
              </w:rPr>
              <w:t>栏次</w:t>
            </w:r>
          </w:p>
        </w:tc>
        <w:tc>
          <w:tcPr>
            <w:tcW w:w="4224" w:type="dxa"/>
            <w:vAlign w:val="center"/>
          </w:tcPr>
          <w:p w:rsidR="00AC1F5D" w:rsidRPr="00912AE7" w:rsidRDefault="00AC1F5D" w:rsidP="00AC1F5D">
            <w:pPr>
              <w:pStyle w:val="1"/>
            </w:pPr>
            <w:r w:rsidRPr="00912AE7">
              <w:t>1</w:t>
            </w:r>
          </w:p>
        </w:tc>
        <w:tc>
          <w:tcPr>
            <w:tcW w:w="1956" w:type="dxa"/>
            <w:vAlign w:val="center"/>
          </w:tcPr>
          <w:p w:rsidR="00AC1F5D" w:rsidRPr="00912AE7" w:rsidRDefault="00AC1F5D" w:rsidP="00AC1F5D">
            <w:pPr>
              <w:pStyle w:val="1"/>
            </w:pPr>
            <w:r w:rsidRPr="00912AE7">
              <w:t>2</w:t>
            </w:r>
          </w:p>
        </w:tc>
        <w:tc>
          <w:tcPr>
            <w:tcW w:w="2381" w:type="dxa"/>
            <w:vAlign w:val="center"/>
          </w:tcPr>
          <w:p w:rsidR="00AC1F5D" w:rsidRPr="00912AE7" w:rsidRDefault="00AC1F5D" w:rsidP="00AC1F5D">
            <w:pPr>
              <w:pStyle w:val="1"/>
            </w:pPr>
            <w:r w:rsidRPr="00912AE7">
              <w:t>3</w:t>
            </w:r>
          </w:p>
        </w:tc>
        <w:tc>
          <w:tcPr>
            <w:tcW w:w="2381" w:type="dxa"/>
            <w:vAlign w:val="center"/>
          </w:tcPr>
          <w:p w:rsidR="00AC1F5D" w:rsidRPr="00912AE7" w:rsidRDefault="00AC1F5D" w:rsidP="00AC1F5D">
            <w:pPr>
              <w:pStyle w:val="1"/>
            </w:pPr>
            <w:r w:rsidRPr="00912AE7">
              <w:t>4</w:t>
            </w:r>
          </w:p>
        </w:tc>
        <w:tc>
          <w:tcPr>
            <w:tcW w:w="2381" w:type="dxa"/>
            <w:vAlign w:val="center"/>
          </w:tcPr>
          <w:p w:rsidR="00AC1F5D" w:rsidRPr="00912AE7" w:rsidRDefault="00AC1F5D" w:rsidP="00AC1F5D">
            <w:pPr>
              <w:pStyle w:val="1"/>
            </w:pPr>
            <w:r w:rsidRPr="00912AE7">
              <w:t>5</w:t>
            </w: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1</w:t>
            </w:r>
          </w:p>
        </w:tc>
        <w:tc>
          <w:tcPr>
            <w:tcW w:w="4224" w:type="dxa"/>
            <w:vAlign w:val="center"/>
          </w:tcPr>
          <w:p w:rsidR="00AC1F5D" w:rsidRPr="00912AE7" w:rsidRDefault="00AC1F5D" w:rsidP="00AC1F5D">
            <w:pPr>
              <w:pStyle w:val="6"/>
            </w:pPr>
            <w:r w:rsidRPr="00912AE7">
              <w:rPr>
                <w:rFonts w:hint="eastAsia"/>
              </w:rPr>
              <w:t>合计</w:t>
            </w:r>
          </w:p>
        </w:tc>
        <w:tc>
          <w:tcPr>
            <w:tcW w:w="1956" w:type="dxa"/>
            <w:vAlign w:val="center"/>
          </w:tcPr>
          <w:p w:rsidR="00AC1F5D" w:rsidRPr="00912AE7" w:rsidRDefault="00AC1F5D" w:rsidP="00AC1F5D">
            <w:pPr>
              <w:pStyle w:val="7"/>
              <w:rPr>
                <w:lang w:eastAsia="zh-CN"/>
              </w:rPr>
            </w:pPr>
            <w:r w:rsidRPr="00912AE7">
              <w:rPr>
                <w:rFonts w:hint="eastAsia"/>
                <w:lang w:eastAsia="zh-CN"/>
              </w:rPr>
              <w:t>406.33</w:t>
            </w:r>
          </w:p>
        </w:tc>
        <w:tc>
          <w:tcPr>
            <w:tcW w:w="2381" w:type="dxa"/>
            <w:vAlign w:val="center"/>
          </w:tcPr>
          <w:p w:rsidR="00AC1F5D" w:rsidRPr="00912AE7" w:rsidRDefault="00AC1F5D" w:rsidP="00AC1F5D">
            <w:pPr>
              <w:pStyle w:val="7"/>
              <w:rPr>
                <w:lang w:eastAsia="zh-CN"/>
              </w:rPr>
            </w:pPr>
            <w:r w:rsidRPr="00912AE7">
              <w:rPr>
                <w:rFonts w:hint="eastAsia"/>
                <w:lang w:eastAsia="zh-CN"/>
              </w:rPr>
              <w:t>406.33</w:t>
            </w:r>
          </w:p>
        </w:tc>
        <w:tc>
          <w:tcPr>
            <w:tcW w:w="2381" w:type="dxa"/>
            <w:vAlign w:val="center"/>
          </w:tcPr>
          <w:p w:rsidR="00AC1F5D" w:rsidRPr="00912AE7" w:rsidRDefault="00AC1F5D" w:rsidP="00AC1F5D">
            <w:pPr>
              <w:pStyle w:val="7"/>
            </w:pPr>
          </w:p>
        </w:tc>
        <w:tc>
          <w:tcPr>
            <w:tcW w:w="2381" w:type="dxa"/>
            <w:vAlign w:val="center"/>
          </w:tcPr>
          <w:p w:rsidR="00AC1F5D" w:rsidRPr="00912AE7" w:rsidRDefault="00AC1F5D" w:rsidP="00AC1F5D">
            <w:pPr>
              <w:pStyle w:val="7"/>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2</w:t>
            </w:r>
          </w:p>
        </w:tc>
        <w:tc>
          <w:tcPr>
            <w:tcW w:w="4224" w:type="dxa"/>
            <w:vAlign w:val="center"/>
          </w:tcPr>
          <w:p w:rsidR="00AC1F5D" w:rsidRPr="00912AE7" w:rsidRDefault="00AC1F5D" w:rsidP="00AC1F5D">
            <w:pPr>
              <w:pStyle w:val="2"/>
            </w:pPr>
            <w:r w:rsidRPr="00912AE7">
              <w:rPr>
                <w:rFonts w:hint="eastAsia"/>
              </w:rPr>
              <w:t>“三公”经费小计</w:t>
            </w:r>
          </w:p>
        </w:tc>
        <w:tc>
          <w:tcPr>
            <w:tcW w:w="1956" w:type="dxa"/>
            <w:vAlign w:val="center"/>
          </w:tcPr>
          <w:p w:rsidR="00AC1F5D" w:rsidRPr="00912AE7" w:rsidRDefault="00AC1F5D" w:rsidP="00AC1F5D">
            <w:pPr>
              <w:pStyle w:val="4"/>
              <w:rPr>
                <w:lang w:eastAsia="zh-CN"/>
              </w:rPr>
            </w:pPr>
            <w:r w:rsidRPr="00912AE7">
              <w:rPr>
                <w:rFonts w:hint="eastAsia"/>
                <w:lang w:eastAsia="zh-CN"/>
              </w:rPr>
              <w:t>406.33</w:t>
            </w:r>
          </w:p>
        </w:tc>
        <w:tc>
          <w:tcPr>
            <w:tcW w:w="2381" w:type="dxa"/>
            <w:vAlign w:val="center"/>
          </w:tcPr>
          <w:p w:rsidR="00AC1F5D" w:rsidRPr="00912AE7" w:rsidRDefault="00AC1F5D" w:rsidP="00AC1F5D">
            <w:pPr>
              <w:pStyle w:val="4"/>
              <w:rPr>
                <w:lang w:eastAsia="zh-CN"/>
              </w:rPr>
            </w:pPr>
            <w:r w:rsidRPr="00912AE7">
              <w:rPr>
                <w:rFonts w:hint="eastAsia"/>
                <w:lang w:eastAsia="zh-CN"/>
              </w:rPr>
              <w:t>406.33</w:t>
            </w: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3</w:t>
            </w:r>
          </w:p>
        </w:tc>
        <w:tc>
          <w:tcPr>
            <w:tcW w:w="4224" w:type="dxa"/>
            <w:vAlign w:val="center"/>
          </w:tcPr>
          <w:p w:rsidR="00AC1F5D" w:rsidRPr="00912AE7" w:rsidRDefault="00AC1F5D" w:rsidP="00AC1F5D">
            <w:pPr>
              <w:pStyle w:val="2"/>
            </w:pPr>
            <w:r w:rsidRPr="00912AE7">
              <w:rPr>
                <w:rFonts w:hint="eastAsia"/>
              </w:rPr>
              <w:t>一、因公出国（境）费</w:t>
            </w:r>
          </w:p>
        </w:tc>
        <w:tc>
          <w:tcPr>
            <w:tcW w:w="1956"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4</w:t>
            </w:r>
          </w:p>
        </w:tc>
        <w:tc>
          <w:tcPr>
            <w:tcW w:w="4224" w:type="dxa"/>
            <w:vAlign w:val="center"/>
          </w:tcPr>
          <w:p w:rsidR="00AC1F5D" w:rsidRPr="00912AE7" w:rsidRDefault="00AC1F5D" w:rsidP="00AC1F5D">
            <w:pPr>
              <w:pStyle w:val="2"/>
            </w:pPr>
            <w:r w:rsidRPr="00912AE7">
              <w:t xml:space="preserve">    </w:t>
            </w:r>
            <w:r w:rsidRPr="00912AE7">
              <w:rPr>
                <w:rFonts w:hint="eastAsia"/>
              </w:rPr>
              <w:t>其中：教学科研人员因公出国（境）费</w:t>
            </w:r>
          </w:p>
        </w:tc>
        <w:tc>
          <w:tcPr>
            <w:tcW w:w="1956"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5</w:t>
            </w:r>
          </w:p>
        </w:tc>
        <w:tc>
          <w:tcPr>
            <w:tcW w:w="4224" w:type="dxa"/>
            <w:vAlign w:val="center"/>
          </w:tcPr>
          <w:p w:rsidR="00AC1F5D" w:rsidRPr="00912AE7" w:rsidRDefault="00AC1F5D" w:rsidP="00AC1F5D">
            <w:pPr>
              <w:pStyle w:val="2"/>
            </w:pPr>
            <w:r w:rsidRPr="00912AE7">
              <w:t xml:space="preserve">          </w:t>
            </w:r>
            <w:r w:rsidRPr="00912AE7">
              <w:rPr>
                <w:rFonts w:hint="eastAsia"/>
              </w:rPr>
              <w:t>其他因公出国（境）费</w:t>
            </w:r>
          </w:p>
        </w:tc>
        <w:tc>
          <w:tcPr>
            <w:tcW w:w="1956"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6</w:t>
            </w:r>
          </w:p>
        </w:tc>
        <w:tc>
          <w:tcPr>
            <w:tcW w:w="4224" w:type="dxa"/>
            <w:vAlign w:val="center"/>
          </w:tcPr>
          <w:p w:rsidR="00AC1F5D" w:rsidRPr="00912AE7" w:rsidRDefault="00AC1F5D" w:rsidP="00AC1F5D">
            <w:pPr>
              <w:pStyle w:val="2"/>
            </w:pPr>
            <w:r w:rsidRPr="00912AE7">
              <w:rPr>
                <w:rFonts w:hint="eastAsia"/>
              </w:rPr>
              <w:t>二、公务用车购置及运维费</w:t>
            </w:r>
          </w:p>
        </w:tc>
        <w:tc>
          <w:tcPr>
            <w:tcW w:w="1956" w:type="dxa"/>
            <w:vAlign w:val="center"/>
          </w:tcPr>
          <w:p w:rsidR="00AC1F5D" w:rsidRPr="00912AE7" w:rsidRDefault="00AC1F5D" w:rsidP="00AC1F5D">
            <w:pPr>
              <w:pStyle w:val="4"/>
              <w:rPr>
                <w:lang w:eastAsia="zh-CN"/>
              </w:rPr>
            </w:pPr>
            <w:r w:rsidRPr="00912AE7">
              <w:rPr>
                <w:rFonts w:hint="eastAsia"/>
                <w:lang w:eastAsia="zh-CN"/>
              </w:rPr>
              <w:t>392.72</w:t>
            </w:r>
          </w:p>
        </w:tc>
        <w:tc>
          <w:tcPr>
            <w:tcW w:w="2381" w:type="dxa"/>
            <w:vAlign w:val="center"/>
          </w:tcPr>
          <w:p w:rsidR="00AC1F5D" w:rsidRPr="00912AE7" w:rsidRDefault="00AC1F5D" w:rsidP="00AC1F5D">
            <w:pPr>
              <w:pStyle w:val="4"/>
              <w:rPr>
                <w:lang w:eastAsia="zh-CN"/>
              </w:rPr>
            </w:pPr>
            <w:r w:rsidRPr="00912AE7">
              <w:rPr>
                <w:rFonts w:hint="eastAsia"/>
                <w:lang w:eastAsia="zh-CN"/>
              </w:rPr>
              <w:t>392.72</w:t>
            </w: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7</w:t>
            </w:r>
          </w:p>
        </w:tc>
        <w:tc>
          <w:tcPr>
            <w:tcW w:w="4224" w:type="dxa"/>
            <w:vAlign w:val="center"/>
          </w:tcPr>
          <w:p w:rsidR="00AC1F5D" w:rsidRPr="00912AE7" w:rsidRDefault="00AC1F5D" w:rsidP="00AC1F5D">
            <w:pPr>
              <w:pStyle w:val="2"/>
            </w:pPr>
            <w:r w:rsidRPr="00912AE7">
              <w:t xml:space="preserve">    </w:t>
            </w:r>
            <w:r w:rsidRPr="00912AE7">
              <w:rPr>
                <w:rFonts w:hint="eastAsia"/>
              </w:rPr>
              <w:t>其中：公务用车购置费</w:t>
            </w:r>
          </w:p>
        </w:tc>
        <w:tc>
          <w:tcPr>
            <w:tcW w:w="1956" w:type="dxa"/>
            <w:vAlign w:val="center"/>
          </w:tcPr>
          <w:p w:rsidR="00AC1F5D" w:rsidRPr="00912AE7" w:rsidRDefault="00AC1F5D" w:rsidP="00AC1F5D">
            <w:pPr>
              <w:pStyle w:val="4"/>
              <w:rPr>
                <w:lang w:eastAsia="zh-CN"/>
              </w:rPr>
            </w:pPr>
            <w:r w:rsidRPr="00912AE7">
              <w:rPr>
                <w:rFonts w:hint="eastAsia"/>
                <w:lang w:eastAsia="zh-CN"/>
              </w:rPr>
              <w:t>53.00</w:t>
            </w:r>
          </w:p>
        </w:tc>
        <w:tc>
          <w:tcPr>
            <w:tcW w:w="2381" w:type="dxa"/>
            <w:vAlign w:val="center"/>
          </w:tcPr>
          <w:p w:rsidR="00AC1F5D" w:rsidRPr="00912AE7" w:rsidRDefault="00AC1F5D" w:rsidP="00AC1F5D">
            <w:pPr>
              <w:pStyle w:val="4"/>
              <w:rPr>
                <w:lang w:eastAsia="zh-CN"/>
              </w:rPr>
            </w:pPr>
            <w:r w:rsidRPr="00912AE7">
              <w:rPr>
                <w:rFonts w:hint="eastAsia"/>
                <w:lang w:eastAsia="zh-CN"/>
              </w:rPr>
              <w:t>53.00</w:t>
            </w: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8</w:t>
            </w:r>
          </w:p>
        </w:tc>
        <w:tc>
          <w:tcPr>
            <w:tcW w:w="4224" w:type="dxa"/>
            <w:vAlign w:val="center"/>
          </w:tcPr>
          <w:p w:rsidR="00AC1F5D" w:rsidRPr="00912AE7" w:rsidRDefault="00AC1F5D" w:rsidP="00AC1F5D">
            <w:pPr>
              <w:pStyle w:val="2"/>
            </w:pPr>
            <w:r w:rsidRPr="00912AE7">
              <w:t xml:space="preserve">          </w:t>
            </w:r>
            <w:r w:rsidRPr="00912AE7">
              <w:rPr>
                <w:rFonts w:hint="eastAsia"/>
              </w:rPr>
              <w:t>公务用车运行维护费</w:t>
            </w:r>
          </w:p>
        </w:tc>
        <w:tc>
          <w:tcPr>
            <w:tcW w:w="1956" w:type="dxa"/>
            <w:vAlign w:val="center"/>
          </w:tcPr>
          <w:p w:rsidR="00AC1F5D" w:rsidRPr="00912AE7" w:rsidRDefault="00AC1F5D" w:rsidP="00AC1F5D">
            <w:pPr>
              <w:pStyle w:val="4"/>
              <w:rPr>
                <w:lang w:eastAsia="zh-CN"/>
              </w:rPr>
            </w:pPr>
            <w:r w:rsidRPr="00912AE7">
              <w:rPr>
                <w:rFonts w:hint="eastAsia"/>
                <w:lang w:eastAsia="zh-CN"/>
              </w:rPr>
              <w:t>339.72</w:t>
            </w:r>
          </w:p>
        </w:tc>
        <w:tc>
          <w:tcPr>
            <w:tcW w:w="2381" w:type="dxa"/>
            <w:vAlign w:val="center"/>
          </w:tcPr>
          <w:p w:rsidR="00AC1F5D" w:rsidRPr="00912AE7" w:rsidRDefault="00AC1F5D" w:rsidP="00AC1F5D">
            <w:pPr>
              <w:pStyle w:val="4"/>
              <w:rPr>
                <w:lang w:eastAsia="zh-CN"/>
              </w:rPr>
            </w:pPr>
            <w:r w:rsidRPr="00912AE7">
              <w:rPr>
                <w:rFonts w:hint="eastAsia"/>
                <w:lang w:eastAsia="zh-CN"/>
              </w:rPr>
              <w:t>339.72</w:t>
            </w: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r w:rsidR="00AC1F5D" w:rsidRPr="00912AE7" w:rsidTr="00AC1F5D">
        <w:trPr>
          <w:trHeight w:val="567"/>
          <w:jc w:val="center"/>
        </w:trPr>
        <w:tc>
          <w:tcPr>
            <w:tcW w:w="850" w:type="dxa"/>
            <w:vAlign w:val="center"/>
          </w:tcPr>
          <w:p w:rsidR="00AC1F5D" w:rsidRPr="00912AE7" w:rsidRDefault="00AC1F5D" w:rsidP="00AC1F5D">
            <w:pPr>
              <w:pStyle w:val="3"/>
            </w:pPr>
            <w:r w:rsidRPr="00912AE7">
              <w:t>9</w:t>
            </w:r>
          </w:p>
        </w:tc>
        <w:tc>
          <w:tcPr>
            <w:tcW w:w="4224" w:type="dxa"/>
            <w:vAlign w:val="center"/>
          </w:tcPr>
          <w:p w:rsidR="00AC1F5D" w:rsidRPr="00912AE7" w:rsidRDefault="00AC1F5D" w:rsidP="00AC1F5D">
            <w:pPr>
              <w:pStyle w:val="2"/>
            </w:pPr>
            <w:r w:rsidRPr="00912AE7">
              <w:rPr>
                <w:rFonts w:hint="eastAsia"/>
              </w:rPr>
              <w:t>三、公务接待费</w:t>
            </w:r>
          </w:p>
        </w:tc>
        <w:tc>
          <w:tcPr>
            <w:tcW w:w="1956" w:type="dxa"/>
            <w:vAlign w:val="center"/>
          </w:tcPr>
          <w:p w:rsidR="00AC1F5D" w:rsidRPr="00912AE7" w:rsidRDefault="00AC1F5D" w:rsidP="00AC1F5D">
            <w:pPr>
              <w:pStyle w:val="4"/>
              <w:rPr>
                <w:lang w:eastAsia="zh-CN"/>
              </w:rPr>
            </w:pPr>
            <w:r w:rsidRPr="00912AE7">
              <w:rPr>
                <w:rFonts w:hint="eastAsia"/>
                <w:lang w:eastAsia="zh-CN"/>
              </w:rPr>
              <w:t>13.61</w:t>
            </w:r>
          </w:p>
        </w:tc>
        <w:tc>
          <w:tcPr>
            <w:tcW w:w="2381" w:type="dxa"/>
            <w:vAlign w:val="center"/>
          </w:tcPr>
          <w:p w:rsidR="00AC1F5D" w:rsidRPr="00912AE7" w:rsidRDefault="00AC1F5D" w:rsidP="00AC1F5D">
            <w:pPr>
              <w:pStyle w:val="4"/>
              <w:rPr>
                <w:lang w:eastAsia="zh-CN"/>
              </w:rPr>
            </w:pPr>
            <w:r w:rsidRPr="00912AE7">
              <w:rPr>
                <w:rFonts w:hint="eastAsia"/>
                <w:lang w:eastAsia="zh-CN"/>
              </w:rPr>
              <w:t>13.61</w:t>
            </w:r>
          </w:p>
        </w:tc>
        <w:tc>
          <w:tcPr>
            <w:tcW w:w="2381" w:type="dxa"/>
            <w:vAlign w:val="center"/>
          </w:tcPr>
          <w:p w:rsidR="00AC1F5D" w:rsidRPr="00912AE7" w:rsidRDefault="00AC1F5D" w:rsidP="00AC1F5D">
            <w:pPr>
              <w:pStyle w:val="4"/>
            </w:pPr>
          </w:p>
        </w:tc>
        <w:tc>
          <w:tcPr>
            <w:tcW w:w="2381" w:type="dxa"/>
            <w:vAlign w:val="center"/>
          </w:tcPr>
          <w:p w:rsidR="00AC1F5D" w:rsidRPr="00912AE7" w:rsidRDefault="00AC1F5D" w:rsidP="00AC1F5D">
            <w:pPr>
              <w:pStyle w:val="4"/>
            </w:pPr>
          </w:p>
        </w:tc>
      </w:tr>
    </w:tbl>
    <w:p w:rsidR="00AC1F5D" w:rsidRPr="00912AE7" w:rsidRDefault="00AC1F5D" w:rsidP="00AC1F5D">
      <w:pPr>
        <w:jc w:val="center"/>
        <w:outlineLvl w:val="0"/>
        <w:sectPr w:rsidR="00AC1F5D" w:rsidRPr="00912AE7">
          <w:pgSz w:w="16840" w:h="11900" w:orient="landscape"/>
          <w:pgMar w:top="1361" w:right="1020" w:bottom="1361" w:left="1020" w:header="720" w:footer="720" w:gutter="0"/>
          <w:cols w:space="720"/>
        </w:sectPr>
      </w:pPr>
    </w:p>
    <w:p w:rsidR="00AC1F5D" w:rsidRPr="00912AE7" w:rsidRDefault="00AC1F5D" w:rsidP="00AC1F5D">
      <w:pPr>
        <w:jc w:val="center"/>
      </w:pPr>
      <w:r w:rsidRPr="00912AE7">
        <w:rPr>
          <w:rFonts w:ascii="方正小标宋_GBK" w:eastAsia="方正小标宋_GBK" w:hAnsi="方正小标宋_GBK" w:cs="方正小标宋_GBK" w:hint="eastAsia"/>
          <w:sz w:val="44"/>
        </w:rPr>
        <w:lastRenderedPageBreak/>
        <w:t>唐山市人民检察院</w:t>
      </w:r>
      <w:r w:rsidRPr="00912AE7">
        <w:rPr>
          <w:rFonts w:ascii="方正小标宋_GBK" w:eastAsia="方正小标宋_GBK" w:hAnsi="方正小标宋_GBK" w:cs="方正小标宋_GBK"/>
          <w:sz w:val="44"/>
        </w:rPr>
        <w:t>2023</w:t>
      </w:r>
      <w:r w:rsidRPr="00912AE7">
        <w:rPr>
          <w:rFonts w:ascii="方正小标宋_GBK" w:eastAsia="方正小标宋_GBK" w:hAnsi="方正小标宋_GBK" w:cs="方正小标宋_GBK" w:hint="eastAsia"/>
          <w:sz w:val="44"/>
        </w:rPr>
        <w:t>年部门预算信息公开情况说明</w:t>
      </w:r>
    </w:p>
    <w:p w:rsidR="00AC1F5D" w:rsidRPr="00912AE7" w:rsidRDefault="00AC1F5D" w:rsidP="00AC1F5D">
      <w:pPr>
        <w:spacing w:line="500" w:lineRule="exact"/>
        <w:ind w:firstLine="560"/>
      </w:pPr>
      <w:r w:rsidRPr="00912AE7">
        <w:rPr>
          <w:rFonts w:eastAsia="方正仿宋_GBK" w:hint="eastAsia"/>
          <w:sz w:val="28"/>
        </w:rPr>
        <w:t>按照《预算法》、《地方预决算公开操作规程》和《关于进一步推进预算公开工作的实施意见》规定，现将唐山市人民检察院</w:t>
      </w:r>
      <w:r w:rsidRPr="00912AE7">
        <w:rPr>
          <w:rFonts w:eastAsia="方正仿宋_GBK"/>
          <w:sz w:val="28"/>
        </w:rPr>
        <w:t>2023</w:t>
      </w:r>
      <w:r w:rsidRPr="00912AE7">
        <w:rPr>
          <w:rFonts w:eastAsia="方正仿宋_GBK" w:hint="eastAsia"/>
          <w:sz w:val="28"/>
        </w:rPr>
        <w:t>年部门预算公开如下：</w:t>
      </w:r>
    </w:p>
    <w:p w:rsidR="00AC1F5D" w:rsidRPr="00912AE7" w:rsidRDefault="00AC1F5D" w:rsidP="00AC1F5D">
      <w:pPr>
        <w:spacing w:before="10" w:after="10" w:line="360" w:lineRule="auto"/>
        <w:ind w:firstLine="640"/>
        <w:outlineLvl w:val="2"/>
      </w:pPr>
      <w:r w:rsidRPr="00912AE7">
        <w:rPr>
          <w:rFonts w:ascii="黑体" w:eastAsia="黑体" w:hAnsi="黑体" w:cs="黑体" w:hint="eastAsia"/>
          <w:sz w:val="32"/>
        </w:rPr>
        <w:t>一、部门职责及机构设置情况</w:t>
      </w:r>
    </w:p>
    <w:p w:rsidR="00AC1F5D" w:rsidRPr="00912AE7" w:rsidRDefault="00AC1F5D" w:rsidP="00AC1F5D">
      <w:pPr>
        <w:ind w:firstLine="640"/>
      </w:pPr>
      <w:r w:rsidRPr="00912AE7">
        <w:rPr>
          <w:rFonts w:ascii="方正楷体_GBK" w:eastAsia="方正楷体_GBK" w:hAnsi="方正楷体_GBK" w:cs="方正楷体_GBK" w:hint="eastAsia"/>
          <w:b/>
          <w:sz w:val="32"/>
        </w:rPr>
        <w:t>部门职责：</w:t>
      </w:r>
    </w:p>
    <w:p w:rsidR="00AC1F5D" w:rsidRPr="00912AE7" w:rsidRDefault="00AC1F5D" w:rsidP="00AC1F5D">
      <w:pPr>
        <w:pStyle w:val="-"/>
        <w:rPr>
          <w:lang w:eastAsia="zh-CN"/>
        </w:rPr>
      </w:pPr>
      <w:r w:rsidRPr="00912AE7">
        <w:rPr>
          <w:rFonts w:hint="eastAsia"/>
        </w:rPr>
        <w:t>唐山市人民检察院主要职责</w:t>
      </w:r>
    </w:p>
    <w:p w:rsidR="00AC1F5D" w:rsidRPr="00912AE7" w:rsidRDefault="00AC1F5D" w:rsidP="00AC1F5D">
      <w:pPr>
        <w:pStyle w:val="-"/>
      </w:pPr>
      <w:r w:rsidRPr="00912AE7">
        <w:t>1</w:t>
      </w:r>
      <w:r w:rsidRPr="00912AE7">
        <w:rPr>
          <w:rFonts w:hint="eastAsia"/>
        </w:rPr>
        <w:t>、深入贯彻习近平新时代中国特色社会主义思想，深入贯彻党的路线方针和决策部署，坚持党对检察工作的绝对领导，坚决维护习近平总书记的核心地位，坚决维护党中央权威和集中统一领导。</w:t>
      </w:r>
    </w:p>
    <w:p w:rsidR="00AC1F5D" w:rsidRPr="00912AE7" w:rsidRDefault="00AC1F5D" w:rsidP="00AC1F5D">
      <w:pPr>
        <w:pStyle w:val="-"/>
      </w:pPr>
      <w:r w:rsidRPr="00912AE7">
        <w:t>2</w:t>
      </w:r>
      <w:r w:rsidRPr="00912AE7">
        <w:rPr>
          <w:rFonts w:hint="eastAsia"/>
        </w:rPr>
        <w:t>、依法向市人民代表大会及其常务委员会提出议案。</w:t>
      </w:r>
    </w:p>
    <w:p w:rsidR="00AC1F5D" w:rsidRPr="00912AE7" w:rsidRDefault="00AC1F5D" w:rsidP="00AC1F5D">
      <w:pPr>
        <w:pStyle w:val="-"/>
      </w:pPr>
      <w:r w:rsidRPr="00912AE7">
        <w:t>3</w:t>
      </w:r>
      <w:r w:rsidRPr="00912AE7">
        <w:rPr>
          <w:rFonts w:hint="eastAsia"/>
        </w:rPr>
        <w:t>、领导基层人民检察院的工作。对基层人民检察院相关业务进行指导，贯彻落实检察工作方针、总体规划，部署检察工作任务。</w:t>
      </w:r>
    </w:p>
    <w:p w:rsidR="00AC1F5D" w:rsidRPr="00912AE7" w:rsidRDefault="00AC1F5D" w:rsidP="00AC1F5D">
      <w:pPr>
        <w:pStyle w:val="-"/>
      </w:pPr>
      <w:r w:rsidRPr="00912AE7">
        <w:t>4</w:t>
      </w:r>
      <w:r w:rsidRPr="00912AE7">
        <w:rPr>
          <w:rFonts w:hint="eastAsia"/>
        </w:rPr>
        <w:t>、依照法律规定对由本院直接受理的刑事案件行使侦查权，领导基层人民检察院开展对依照法律规定由人民检察院直接受理刑事案件的侦查工作。</w:t>
      </w:r>
    </w:p>
    <w:p w:rsidR="00AC1F5D" w:rsidRPr="00912AE7" w:rsidRDefault="00AC1F5D" w:rsidP="00AC1F5D">
      <w:pPr>
        <w:pStyle w:val="-"/>
      </w:pPr>
      <w:r w:rsidRPr="00912AE7">
        <w:t>5</w:t>
      </w:r>
      <w:r w:rsidRPr="00912AE7">
        <w:rPr>
          <w:rFonts w:hint="eastAsia"/>
        </w:rPr>
        <w:t>、对全市性的重大刑事案件依法审查批准逮捕、决定逮捕、提起公诉，领导基层人民检察院开展对刑事犯罪案件的审查批准逮捕、决定逮捕，提起公诉工作。</w:t>
      </w:r>
    </w:p>
    <w:p w:rsidR="00AC1F5D" w:rsidRPr="00912AE7" w:rsidRDefault="00AC1F5D" w:rsidP="00AC1F5D">
      <w:pPr>
        <w:pStyle w:val="-"/>
      </w:pPr>
      <w:r w:rsidRPr="00912AE7">
        <w:t>6</w:t>
      </w:r>
      <w:r w:rsidRPr="00912AE7">
        <w:rPr>
          <w:rFonts w:hint="eastAsia"/>
        </w:rPr>
        <w:t>、负责应由本院承办的刑事、民事、行政诉讼活动及刑事、民事、行政判决和裁定等生效法律文书执行的法律监督工作，领导基层人民检察院对刑事、民事、行政诉讼活动及判决和裁定等生效法律文书执行的法律监督工作。</w:t>
      </w:r>
    </w:p>
    <w:p w:rsidR="00AC1F5D" w:rsidRPr="00912AE7" w:rsidRDefault="00AC1F5D" w:rsidP="00AC1F5D">
      <w:pPr>
        <w:pStyle w:val="-"/>
      </w:pPr>
      <w:r w:rsidRPr="00912AE7">
        <w:lastRenderedPageBreak/>
        <w:t>7</w:t>
      </w:r>
      <w:r w:rsidRPr="00912AE7">
        <w:rPr>
          <w:rFonts w:hint="eastAsia"/>
        </w:rPr>
        <w:t>、负责应由本院承办的提起公益诉讼工作，领导基层人民检察院开展提起公益诉讼工作。</w:t>
      </w:r>
    </w:p>
    <w:p w:rsidR="00AC1F5D" w:rsidRPr="00912AE7" w:rsidRDefault="00AC1F5D" w:rsidP="00AC1F5D">
      <w:pPr>
        <w:pStyle w:val="-"/>
      </w:pPr>
      <w:r w:rsidRPr="00912AE7">
        <w:t>8</w:t>
      </w:r>
      <w:r w:rsidRPr="00912AE7">
        <w:rPr>
          <w:rFonts w:hint="eastAsia"/>
        </w:rPr>
        <w:t>、依法受理核准追诉案件，审查是否上报。</w:t>
      </w:r>
      <w:r w:rsidRPr="00912AE7">
        <w:t xml:space="preserve"> </w:t>
      </w:r>
    </w:p>
    <w:p w:rsidR="00AC1F5D" w:rsidRPr="00912AE7" w:rsidRDefault="00AC1F5D" w:rsidP="00AC1F5D">
      <w:pPr>
        <w:pStyle w:val="-"/>
      </w:pPr>
      <w:r w:rsidRPr="00912AE7">
        <w:t>9</w:t>
      </w:r>
      <w:r w:rsidRPr="00912AE7">
        <w:rPr>
          <w:rFonts w:hint="eastAsia"/>
        </w:rPr>
        <w:t>、负责应由本院承办的对监狱、看守所等执法活动的法律监督工作，领导基层人民检察院开展对看守所、社区矫正等执法活动的法律监督工作。</w:t>
      </w:r>
    </w:p>
    <w:p w:rsidR="00AC1F5D" w:rsidRPr="00912AE7" w:rsidRDefault="00AC1F5D" w:rsidP="00AC1F5D">
      <w:pPr>
        <w:pStyle w:val="-"/>
      </w:pPr>
      <w:r w:rsidRPr="00912AE7">
        <w:t>10</w:t>
      </w:r>
      <w:r w:rsidRPr="00912AE7">
        <w:rPr>
          <w:rFonts w:hint="eastAsia"/>
        </w:rPr>
        <w:t>、受理向本院的控告申诉，领导基层人民检察院控告申诉检察工作。</w:t>
      </w:r>
    </w:p>
    <w:p w:rsidR="00AC1F5D" w:rsidRPr="00912AE7" w:rsidRDefault="00AC1F5D" w:rsidP="00AC1F5D">
      <w:pPr>
        <w:pStyle w:val="-"/>
      </w:pPr>
      <w:r w:rsidRPr="00912AE7">
        <w:t>11</w:t>
      </w:r>
      <w:r w:rsidRPr="00912AE7">
        <w:rPr>
          <w:rFonts w:hint="eastAsia"/>
        </w:rPr>
        <w:t>、对基层人民检察院在行使检察权中作出的决定进行审查，纠正错误决定。</w:t>
      </w:r>
    </w:p>
    <w:p w:rsidR="00AC1F5D" w:rsidRPr="00912AE7" w:rsidRDefault="00AC1F5D" w:rsidP="00AC1F5D">
      <w:pPr>
        <w:pStyle w:val="-"/>
      </w:pPr>
      <w:r w:rsidRPr="00912AE7">
        <w:t>12</w:t>
      </w:r>
      <w:r w:rsidRPr="00912AE7">
        <w:rPr>
          <w:rFonts w:hint="eastAsia"/>
        </w:rPr>
        <w:t>、组织对检察工作中法律政策具体应用问题进行研究，向省人民检察院及其有关部门提出立法及司法解释建议，指导全市检察机关理论研究工作。</w:t>
      </w:r>
    </w:p>
    <w:p w:rsidR="00AC1F5D" w:rsidRPr="00912AE7" w:rsidRDefault="00AC1F5D" w:rsidP="00AC1F5D">
      <w:pPr>
        <w:pStyle w:val="-"/>
      </w:pPr>
      <w:r w:rsidRPr="00912AE7">
        <w:t>13</w:t>
      </w:r>
      <w:r w:rsidRPr="00912AE7">
        <w:rPr>
          <w:rFonts w:hint="eastAsia"/>
        </w:rPr>
        <w:t>、负责检察机关队伍建设和思想政治工作。领导基层人民检察院依法管理检察官及其他检察人员的工作，制定相关人员管理办法，组织指导全市检察机关教育培训工作。</w:t>
      </w:r>
    </w:p>
    <w:p w:rsidR="00AC1F5D" w:rsidRPr="00912AE7" w:rsidRDefault="00AC1F5D" w:rsidP="00AC1F5D">
      <w:pPr>
        <w:pStyle w:val="-"/>
      </w:pPr>
      <w:r w:rsidRPr="00912AE7">
        <w:t>14</w:t>
      </w:r>
      <w:r w:rsidRPr="00912AE7">
        <w:rPr>
          <w:rFonts w:hint="eastAsia"/>
        </w:rPr>
        <w:t>、按管理权限，协同市级主管部门和县（市、区）委主管部门管理、考核基层人民检察院领导班子、领导干部。</w:t>
      </w:r>
    </w:p>
    <w:p w:rsidR="00AC1F5D" w:rsidRPr="00912AE7" w:rsidRDefault="00AC1F5D" w:rsidP="00AC1F5D">
      <w:pPr>
        <w:pStyle w:val="-"/>
      </w:pPr>
      <w:r w:rsidRPr="00912AE7">
        <w:t>15</w:t>
      </w:r>
      <w:r w:rsidRPr="00912AE7">
        <w:rPr>
          <w:rFonts w:hint="eastAsia"/>
        </w:rPr>
        <w:t>、领导基层人民检察院的检务督查工作。</w:t>
      </w:r>
    </w:p>
    <w:p w:rsidR="00AC1F5D" w:rsidRPr="00912AE7" w:rsidRDefault="00AC1F5D" w:rsidP="00AC1F5D">
      <w:pPr>
        <w:pStyle w:val="-"/>
      </w:pPr>
      <w:r w:rsidRPr="00912AE7">
        <w:t>16</w:t>
      </w:r>
      <w:r w:rsidRPr="00912AE7">
        <w:rPr>
          <w:rFonts w:hint="eastAsia"/>
        </w:rPr>
        <w:t>、规划和指导全市检察机关的财务装备工作，指导全市检察机关技术工作和信息化建设工作。</w:t>
      </w:r>
    </w:p>
    <w:p w:rsidR="00AC1F5D" w:rsidRPr="00912AE7" w:rsidRDefault="00AC1F5D" w:rsidP="00AC1F5D">
      <w:pPr>
        <w:pStyle w:val="-"/>
      </w:pPr>
      <w:r w:rsidRPr="00912AE7">
        <w:t>17</w:t>
      </w:r>
      <w:r w:rsidRPr="00912AE7">
        <w:rPr>
          <w:rFonts w:hint="eastAsia"/>
        </w:rPr>
        <w:t>、完成其他应当由本院负责的工作。</w:t>
      </w:r>
    </w:p>
    <w:p w:rsidR="00AC1F5D" w:rsidRPr="00912AE7" w:rsidRDefault="00AC1F5D" w:rsidP="00AC1F5D">
      <w:pPr>
        <w:ind w:firstLine="640"/>
      </w:pPr>
      <w:r w:rsidRPr="00912AE7">
        <w:rPr>
          <w:rFonts w:ascii="方正楷体_GBK" w:eastAsia="方正楷体_GBK" w:hAnsi="方正楷体_GBK" w:cs="方正楷体_GBK" w:hint="eastAsia"/>
          <w:b/>
          <w:sz w:val="32"/>
        </w:rPr>
        <w:t>机构设置：</w:t>
      </w:r>
    </w:p>
    <w:p w:rsidR="00AC1F5D" w:rsidRPr="00912AE7" w:rsidRDefault="00AC1F5D" w:rsidP="00AC1F5D">
      <w:pPr>
        <w:jc w:val="center"/>
      </w:pPr>
      <w:r w:rsidRPr="00912AE7">
        <w:rPr>
          <w:rFonts w:ascii="方正小标宋_GBK" w:eastAsia="方正小标宋_GBK" w:hAnsi="方正小标宋_GBK" w:cs="方正小标宋_GBK" w:hint="eastAsia"/>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AC1F5D" w:rsidRPr="00912AE7" w:rsidTr="00AC1F5D">
        <w:trPr>
          <w:trHeight w:val="567"/>
          <w:tblHeader/>
          <w:jc w:val="center"/>
        </w:trPr>
        <w:tc>
          <w:tcPr>
            <w:tcW w:w="5669" w:type="dxa"/>
            <w:vAlign w:val="center"/>
          </w:tcPr>
          <w:p w:rsidR="00AC1F5D" w:rsidRPr="00912AE7" w:rsidRDefault="00AC1F5D" w:rsidP="00AC1F5D">
            <w:pPr>
              <w:pStyle w:val="1"/>
            </w:pPr>
            <w:r w:rsidRPr="00912AE7">
              <w:rPr>
                <w:rFonts w:hint="eastAsia"/>
              </w:rPr>
              <w:t>单位名称</w:t>
            </w:r>
          </w:p>
        </w:tc>
        <w:tc>
          <w:tcPr>
            <w:tcW w:w="1843" w:type="dxa"/>
            <w:vAlign w:val="center"/>
          </w:tcPr>
          <w:p w:rsidR="00AC1F5D" w:rsidRPr="00912AE7" w:rsidRDefault="00AC1F5D" w:rsidP="00AC1F5D">
            <w:pPr>
              <w:pStyle w:val="1"/>
            </w:pPr>
            <w:r w:rsidRPr="00912AE7">
              <w:rPr>
                <w:rFonts w:hint="eastAsia"/>
              </w:rPr>
              <w:t>单位性质</w:t>
            </w:r>
          </w:p>
        </w:tc>
        <w:tc>
          <w:tcPr>
            <w:tcW w:w="2126" w:type="dxa"/>
            <w:vAlign w:val="center"/>
          </w:tcPr>
          <w:p w:rsidR="00AC1F5D" w:rsidRPr="00912AE7" w:rsidRDefault="00AC1F5D" w:rsidP="00AC1F5D">
            <w:pPr>
              <w:pStyle w:val="1"/>
            </w:pPr>
            <w:r w:rsidRPr="00912AE7">
              <w:rPr>
                <w:rFonts w:hint="eastAsia"/>
              </w:rPr>
              <w:t>单位规格</w:t>
            </w:r>
          </w:p>
        </w:tc>
        <w:tc>
          <w:tcPr>
            <w:tcW w:w="3827" w:type="dxa"/>
            <w:vAlign w:val="center"/>
          </w:tcPr>
          <w:p w:rsidR="00AC1F5D" w:rsidRPr="00912AE7" w:rsidRDefault="00AC1F5D" w:rsidP="00AC1F5D">
            <w:pPr>
              <w:pStyle w:val="1"/>
            </w:pPr>
            <w:r w:rsidRPr="00912AE7">
              <w:rPr>
                <w:rFonts w:hint="eastAsia"/>
              </w:rPr>
              <w:t>经费保障形式</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唐山市人民检察院本级</w:t>
            </w:r>
          </w:p>
        </w:tc>
        <w:tc>
          <w:tcPr>
            <w:tcW w:w="1843" w:type="dxa"/>
            <w:vAlign w:val="center"/>
          </w:tcPr>
          <w:p w:rsidR="00AC1F5D" w:rsidRPr="00912AE7" w:rsidRDefault="00AC1F5D" w:rsidP="00AC1F5D">
            <w:pPr>
              <w:pStyle w:val="3"/>
            </w:pPr>
            <w:r w:rsidRPr="00912AE7">
              <w:rPr>
                <w:rFonts w:hint="eastAsia"/>
              </w:rPr>
              <w:t>行政</w:t>
            </w:r>
          </w:p>
        </w:tc>
        <w:tc>
          <w:tcPr>
            <w:tcW w:w="2126" w:type="dxa"/>
            <w:vAlign w:val="center"/>
          </w:tcPr>
          <w:p w:rsidR="00AC1F5D" w:rsidRPr="00912AE7" w:rsidRDefault="00AC1F5D" w:rsidP="00AC1F5D">
            <w:pPr>
              <w:pStyle w:val="3"/>
            </w:pPr>
            <w:r w:rsidRPr="00912AE7">
              <w:rPr>
                <w:rFonts w:hint="eastAsia"/>
              </w:rPr>
              <w:t>副厅（地）级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lastRenderedPageBreak/>
              <w:t>唐山市冀东地区人民检察院</w:t>
            </w:r>
          </w:p>
        </w:tc>
        <w:tc>
          <w:tcPr>
            <w:tcW w:w="1843" w:type="dxa"/>
            <w:vAlign w:val="center"/>
          </w:tcPr>
          <w:p w:rsidR="00AC1F5D" w:rsidRPr="00912AE7" w:rsidRDefault="00AC1F5D" w:rsidP="00AC1F5D">
            <w:pPr>
              <w:pStyle w:val="3"/>
            </w:pPr>
            <w:r w:rsidRPr="00912AE7">
              <w:rPr>
                <w:rFonts w:hint="eastAsia"/>
              </w:rPr>
              <w:t>行政</w:t>
            </w:r>
          </w:p>
        </w:tc>
        <w:tc>
          <w:tcPr>
            <w:tcW w:w="2126" w:type="dxa"/>
            <w:vAlign w:val="center"/>
          </w:tcPr>
          <w:p w:rsidR="00AC1F5D" w:rsidRPr="00912AE7" w:rsidRDefault="00AC1F5D" w:rsidP="00AC1F5D">
            <w:pPr>
              <w:pStyle w:val="3"/>
            </w:pPr>
            <w:r w:rsidRPr="00912AE7">
              <w:rPr>
                <w:rFonts w:hint="eastAsia"/>
              </w:rPr>
              <w:t>正处（县）级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唐山高新技术产业开发区人民检察院</w:t>
            </w:r>
          </w:p>
        </w:tc>
        <w:tc>
          <w:tcPr>
            <w:tcW w:w="1843" w:type="dxa"/>
            <w:vAlign w:val="center"/>
          </w:tcPr>
          <w:p w:rsidR="00AC1F5D" w:rsidRPr="00912AE7" w:rsidRDefault="00AC1F5D" w:rsidP="00AC1F5D">
            <w:pPr>
              <w:pStyle w:val="3"/>
            </w:pPr>
            <w:r w:rsidRPr="00912AE7">
              <w:rPr>
                <w:rFonts w:hint="eastAsia"/>
              </w:rPr>
              <w:t>行政</w:t>
            </w:r>
          </w:p>
        </w:tc>
        <w:tc>
          <w:tcPr>
            <w:tcW w:w="2126" w:type="dxa"/>
            <w:vAlign w:val="center"/>
          </w:tcPr>
          <w:p w:rsidR="00AC1F5D" w:rsidRPr="00912AE7" w:rsidRDefault="00AC1F5D" w:rsidP="00AC1F5D">
            <w:pPr>
              <w:pStyle w:val="3"/>
            </w:pPr>
            <w:r w:rsidRPr="00912AE7">
              <w:rPr>
                <w:rFonts w:hint="eastAsia"/>
              </w:rPr>
              <w:t>正处（县）级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路南区人民检察院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路北区人民检察院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古冶区人民检察院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开平区人民检察院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丰润区人民检察院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丰南区人民检察院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芦台经济开发区人民检察院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bookmarkStart w:id="9" w:name="OLE_LINK4"/>
            <w:bookmarkStart w:id="10" w:name="OLE_LINK3"/>
            <w:r w:rsidRPr="00912AE7">
              <w:rPr>
                <w:rFonts w:hint="eastAsia"/>
              </w:rPr>
              <w:t>正科级</w:t>
            </w:r>
            <w:bookmarkEnd w:id="9"/>
            <w:bookmarkEnd w:id="10"/>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汉沽管理区人民检察院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乐亭县人民检察院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曹妃甸区人民检察院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vAlign w:val="center"/>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滦州市人民检察院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滦南县人民检察院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玉田县人民检察院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迁安市人民检察院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遵化市人民检察院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r w:rsidR="00AC1F5D" w:rsidRPr="00912AE7" w:rsidTr="00AC1F5D">
        <w:trPr>
          <w:trHeight w:val="369"/>
          <w:jc w:val="center"/>
        </w:trPr>
        <w:tc>
          <w:tcPr>
            <w:tcW w:w="5669" w:type="dxa"/>
            <w:vAlign w:val="center"/>
          </w:tcPr>
          <w:p w:rsidR="00AC1F5D" w:rsidRPr="00912AE7" w:rsidRDefault="00AC1F5D" w:rsidP="00AC1F5D">
            <w:pPr>
              <w:pStyle w:val="2"/>
            </w:pPr>
            <w:r w:rsidRPr="00912AE7">
              <w:rPr>
                <w:rFonts w:hint="eastAsia"/>
              </w:rPr>
              <w:t>迁西县人民检察院</w:t>
            </w:r>
          </w:p>
        </w:tc>
        <w:tc>
          <w:tcPr>
            <w:tcW w:w="1843" w:type="dxa"/>
            <w:vAlign w:val="center"/>
          </w:tcPr>
          <w:p w:rsidR="00AC1F5D" w:rsidRPr="00912AE7" w:rsidRDefault="00AC1F5D" w:rsidP="00AC1F5D">
            <w:pPr>
              <w:pStyle w:val="2"/>
              <w:jc w:val="center"/>
            </w:pPr>
            <w:r w:rsidRPr="00912AE7">
              <w:rPr>
                <w:rFonts w:hint="eastAsia"/>
              </w:rPr>
              <w:t>行政</w:t>
            </w:r>
          </w:p>
        </w:tc>
        <w:tc>
          <w:tcPr>
            <w:tcW w:w="2126" w:type="dxa"/>
          </w:tcPr>
          <w:p w:rsidR="00AC1F5D" w:rsidRPr="00912AE7" w:rsidRDefault="00AC1F5D" w:rsidP="00AC1F5D">
            <w:pPr>
              <w:pStyle w:val="2"/>
              <w:jc w:val="center"/>
            </w:pPr>
            <w:r w:rsidRPr="00912AE7">
              <w:rPr>
                <w:rFonts w:hint="eastAsia"/>
              </w:rPr>
              <w:t>正科级</w:t>
            </w:r>
          </w:p>
        </w:tc>
        <w:tc>
          <w:tcPr>
            <w:tcW w:w="3827" w:type="dxa"/>
            <w:vAlign w:val="center"/>
          </w:tcPr>
          <w:p w:rsidR="00AC1F5D" w:rsidRPr="00912AE7" w:rsidRDefault="00AC1F5D" w:rsidP="00AC1F5D">
            <w:pPr>
              <w:pStyle w:val="3"/>
            </w:pPr>
            <w:r w:rsidRPr="00912AE7">
              <w:rPr>
                <w:rFonts w:hint="eastAsia"/>
              </w:rPr>
              <w:t>财政拨款</w:t>
            </w:r>
          </w:p>
        </w:tc>
      </w:tr>
    </w:tbl>
    <w:p w:rsidR="00AC1F5D" w:rsidRPr="00912AE7" w:rsidRDefault="00AC1F5D" w:rsidP="00AC1F5D">
      <w:pPr>
        <w:spacing w:before="10" w:after="10" w:line="360" w:lineRule="auto"/>
        <w:ind w:firstLine="640"/>
        <w:outlineLvl w:val="2"/>
      </w:pPr>
      <w:r w:rsidRPr="00912AE7">
        <w:rPr>
          <w:rFonts w:ascii="黑体" w:eastAsia="黑体" w:hAnsi="黑体" w:cs="黑体" w:hint="eastAsia"/>
          <w:sz w:val="32"/>
        </w:rPr>
        <w:t>二、部门预算安排的总体情况</w:t>
      </w:r>
    </w:p>
    <w:p w:rsidR="00AC1F5D" w:rsidRPr="00912AE7" w:rsidRDefault="00AC1F5D" w:rsidP="00AC1F5D">
      <w:pPr>
        <w:spacing w:line="500" w:lineRule="exact"/>
        <w:ind w:firstLine="560"/>
      </w:pPr>
      <w:r w:rsidRPr="00912AE7">
        <w:rPr>
          <w:rFonts w:eastAsia="方正仿宋_GBK" w:hint="eastAsia"/>
          <w:sz w:val="28"/>
        </w:rPr>
        <w:t>按照预算管理有关规定，目前我省部门预算的编制实行综合预算管理，即全部收入和支出都反映在预算中。唐山市人民检察院机关及所属事业单位的收支包含在部门预算中。</w:t>
      </w:r>
    </w:p>
    <w:p w:rsidR="00AC1F5D" w:rsidRPr="00912AE7" w:rsidRDefault="00AC1F5D" w:rsidP="00AC1F5D">
      <w:pPr>
        <w:pStyle w:val="-0"/>
      </w:pPr>
    </w:p>
    <w:p w:rsidR="00AC1F5D" w:rsidRPr="00912AE7" w:rsidRDefault="00AC1F5D" w:rsidP="00AC1F5D">
      <w:pPr>
        <w:pStyle w:val="-0"/>
      </w:pPr>
      <w:r w:rsidRPr="00912AE7">
        <w:t>1</w:t>
      </w:r>
      <w:r w:rsidRPr="00912AE7">
        <w:rPr>
          <w:rFonts w:hint="eastAsia"/>
        </w:rPr>
        <w:t>、收入说明</w:t>
      </w:r>
    </w:p>
    <w:p w:rsidR="00AC1F5D" w:rsidRPr="00912AE7" w:rsidRDefault="00AC1F5D" w:rsidP="00AC1F5D">
      <w:pPr>
        <w:pStyle w:val="-0"/>
      </w:pPr>
      <w:r w:rsidRPr="00912AE7">
        <w:rPr>
          <w:rFonts w:hint="eastAsia"/>
        </w:rPr>
        <w:t>反映本部门当年全部收入。</w:t>
      </w:r>
      <w:r w:rsidRPr="00912AE7">
        <w:t>2023</w:t>
      </w:r>
      <w:r w:rsidRPr="00912AE7">
        <w:rPr>
          <w:rFonts w:hint="eastAsia"/>
        </w:rPr>
        <w:t>年预算收入</w:t>
      </w:r>
      <w:r w:rsidRPr="00912AE7">
        <w:rPr>
          <w:rFonts w:hint="eastAsia"/>
          <w:lang w:eastAsia="zh-CN"/>
        </w:rPr>
        <w:t>32341.91</w:t>
      </w:r>
      <w:r w:rsidRPr="00912AE7">
        <w:rPr>
          <w:rFonts w:hint="eastAsia"/>
        </w:rPr>
        <w:t>万元，其中：一般公共预算收入</w:t>
      </w:r>
      <w:r w:rsidRPr="00912AE7">
        <w:rPr>
          <w:rFonts w:hint="eastAsia"/>
          <w:lang w:eastAsia="zh-CN"/>
        </w:rPr>
        <w:t>32194.61</w:t>
      </w:r>
      <w:r w:rsidRPr="00912AE7">
        <w:rPr>
          <w:rFonts w:hint="eastAsia"/>
        </w:rPr>
        <w:t>万元，基金预算收入</w:t>
      </w:r>
      <w:r w:rsidRPr="00912AE7">
        <w:t>0</w:t>
      </w:r>
      <w:r w:rsidRPr="00912AE7">
        <w:rPr>
          <w:rFonts w:hint="eastAsia"/>
        </w:rPr>
        <w:t>万元，国有资本经营预算收入</w:t>
      </w:r>
      <w:r w:rsidRPr="00912AE7">
        <w:t>0</w:t>
      </w:r>
      <w:r w:rsidRPr="00912AE7">
        <w:rPr>
          <w:rFonts w:hint="eastAsia"/>
        </w:rPr>
        <w:t>万元，上年结转结余</w:t>
      </w:r>
      <w:r w:rsidRPr="00912AE7">
        <w:t>147.30</w:t>
      </w:r>
      <w:r w:rsidRPr="00912AE7">
        <w:rPr>
          <w:rFonts w:hint="eastAsia"/>
        </w:rPr>
        <w:t>万元。</w:t>
      </w:r>
    </w:p>
    <w:p w:rsidR="00AC1F5D" w:rsidRPr="00912AE7" w:rsidRDefault="00AC1F5D" w:rsidP="00AC1F5D">
      <w:pPr>
        <w:pStyle w:val="-0"/>
      </w:pPr>
      <w:r w:rsidRPr="00912AE7">
        <w:t>2</w:t>
      </w:r>
      <w:r w:rsidRPr="00912AE7">
        <w:rPr>
          <w:rFonts w:hint="eastAsia"/>
        </w:rPr>
        <w:t>、支出说明</w:t>
      </w:r>
    </w:p>
    <w:p w:rsidR="00AC1F5D" w:rsidRPr="00912AE7" w:rsidRDefault="00AC1F5D" w:rsidP="00AC1F5D">
      <w:pPr>
        <w:pStyle w:val="-0"/>
      </w:pPr>
      <w:r w:rsidRPr="00912AE7">
        <w:rPr>
          <w:rFonts w:hint="eastAsia"/>
        </w:rPr>
        <w:t>支出总表、财政拨款基本支出预算表、财政拨款项目支出预算表按经济分类和支出功能分类科目编制，反映唐山市人民检察院</w:t>
      </w:r>
      <w:r w:rsidRPr="00912AE7">
        <w:t>2023</w:t>
      </w:r>
      <w:r w:rsidRPr="00912AE7">
        <w:rPr>
          <w:rFonts w:hint="eastAsia"/>
        </w:rPr>
        <w:t>年度部门预算中支出预算的总体情况。</w:t>
      </w:r>
      <w:r w:rsidRPr="00912AE7">
        <w:t>2023</w:t>
      </w:r>
      <w:r w:rsidRPr="00912AE7">
        <w:rPr>
          <w:rFonts w:hint="eastAsia"/>
        </w:rPr>
        <w:t>年支出预算</w:t>
      </w:r>
      <w:r w:rsidRPr="00912AE7">
        <w:rPr>
          <w:rFonts w:hint="eastAsia"/>
          <w:lang w:eastAsia="zh-CN"/>
        </w:rPr>
        <w:t>32341.91</w:t>
      </w:r>
      <w:r w:rsidRPr="00912AE7">
        <w:rPr>
          <w:rFonts w:hint="eastAsia"/>
        </w:rPr>
        <w:t>万元，其中基本支出</w:t>
      </w:r>
      <w:r w:rsidRPr="00912AE7">
        <w:rPr>
          <w:rFonts w:hint="eastAsia"/>
          <w:lang w:eastAsia="zh-CN"/>
        </w:rPr>
        <w:t>28455.94</w:t>
      </w:r>
      <w:r w:rsidRPr="00912AE7">
        <w:rPr>
          <w:rFonts w:hint="eastAsia"/>
        </w:rPr>
        <w:t>万元，包括人员经费</w:t>
      </w:r>
      <w:r w:rsidRPr="00912AE7">
        <w:rPr>
          <w:rFonts w:hint="eastAsia"/>
          <w:lang w:eastAsia="zh-CN"/>
        </w:rPr>
        <w:t>24817.24</w:t>
      </w:r>
      <w:r w:rsidRPr="00912AE7">
        <w:rPr>
          <w:rFonts w:hint="eastAsia"/>
        </w:rPr>
        <w:t>万元和日常公用经费</w:t>
      </w:r>
      <w:r w:rsidRPr="00912AE7">
        <w:rPr>
          <w:rFonts w:hint="eastAsia"/>
          <w:lang w:eastAsia="zh-CN"/>
        </w:rPr>
        <w:t>3638.70</w:t>
      </w:r>
      <w:r w:rsidRPr="00912AE7">
        <w:rPr>
          <w:rFonts w:hint="eastAsia"/>
        </w:rPr>
        <w:t>万元；项目支出</w:t>
      </w:r>
      <w:r w:rsidRPr="00912AE7">
        <w:rPr>
          <w:rFonts w:hint="eastAsia"/>
          <w:lang w:eastAsia="zh-CN"/>
        </w:rPr>
        <w:t>3885.97</w:t>
      </w:r>
      <w:r w:rsidRPr="00912AE7">
        <w:rPr>
          <w:rFonts w:hint="eastAsia"/>
        </w:rPr>
        <w:t>万元。</w:t>
      </w:r>
    </w:p>
    <w:p w:rsidR="00AC1F5D" w:rsidRPr="00912AE7" w:rsidRDefault="00AC1F5D" w:rsidP="00AC1F5D">
      <w:pPr>
        <w:pStyle w:val="-0"/>
      </w:pPr>
      <w:r w:rsidRPr="00912AE7">
        <w:t>3</w:t>
      </w:r>
      <w:r w:rsidRPr="00912AE7">
        <w:rPr>
          <w:rFonts w:hint="eastAsia"/>
        </w:rPr>
        <w:t>、比上年增减情况</w:t>
      </w:r>
    </w:p>
    <w:p w:rsidR="00AC1F5D" w:rsidRPr="00912AE7" w:rsidRDefault="00AC1F5D" w:rsidP="00AC1F5D">
      <w:pPr>
        <w:pStyle w:val="-0"/>
      </w:pPr>
      <w:r w:rsidRPr="00912AE7">
        <w:t>2023</w:t>
      </w:r>
      <w:r w:rsidRPr="00912AE7">
        <w:rPr>
          <w:rFonts w:hint="eastAsia"/>
        </w:rPr>
        <w:t>年预算收支安排</w:t>
      </w:r>
      <w:r w:rsidRPr="00912AE7">
        <w:rPr>
          <w:rFonts w:hint="eastAsia"/>
          <w:lang w:eastAsia="zh-CN"/>
        </w:rPr>
        <w:t>32341.91</w:t>
      </w:r>
      <w:r w:rsidRPr="00912AE7">
        <w:rPr>
          <w:rFonts w:hint="eastAsia"/>
        </w:rPr>
        <w:t>万元，较</w:t>
      </w:r>
      <w:r w:rsidRPr="00912AE7">
        <w:t>202</w:t>
      </w:r>
      <w:r w:rsidRPr="00912AE7">
        <w:rPr>
          <w:rFonts w:hint="eastAsia"/>
          <w:lang w:eastAsia="zh-CN"/>
        </w:rPr>
        <w:t>2</w:t>
      </w:r>
      <w:r w:rsidRPr="00912AE7">
        <w:rPr>
          <w:rFonts w:hint="eastAsia"/>
        </w:rPr>
        <w:t>年预算增加</w:t>
      </w:r>
      <w:r w:rsidRPr="00912AE7">
        <w:rPr>
          <w:rFonts w:hint="eastAsia"/>
          <w:lang w:eastAsia="zh-CN"/>
        </w:rPr>
        <w:t>24792.37</w:t>
      </w:r>
      <w:r w:rsidRPr="00912AE7">
        <w:rPr>
          <w:rFonts w:hint="eastAsia"/>
        </w:rPr>
        <w:t>万元，其中：基本支出增加</w:t>
      </w:r>
      <w:r w:rsidRPr="00912AE7">
        <w:rPr>
          <w:rFonts w:hint="eastAsia"/>
          <w:lang w:eastAsia="zh-CN"/>
        </w:rPr>
        <w:t>22715.41</w:t>
      </w:r>
      <w:r w:rsidRPr="00912AE7">
        <w:rPr>
          <w:rFonts w:hint="eastAsia"/>
        </w:rPr>
        <w:t>万元，主要是</w:t>
      </w:r>
      <w:r w:rsidRPr="00912AE7">
        <w:rPr>
          <w:rFonts w:hint="eastAsia"/>
          <w:lang w:eastAsia="zh-CN"/>
        </w:rPr>
        <w:t>本年经费中包括地方检察院财物市级统一管理后划入的地方检察院经费</w:t>
      </w:r>
      <w:r w:rsidRPr="00912AE7">
        <w:rPr>
          <w:rFonts w:hint="eastAsia"/>
        </w:rPr>
        <w:t>；项目支出</w:t>
      </w:r>
      <w:r w:rsidRPr="00912AE7">
        <w:rPr>
          <w:rFonts w:hint="eastAsia"/>
          <w:lang w:eastAsia="zh-CN"/>
        </w:rPr>
        <w:t>增加</w:t>
      </w:r>
      <w:r w:rsidRPr="00912AE7">
        <w:rPr>
          <w:rFonts w:hint="eastAsia"/>
          <w:lang w:eastAsia="zh-CN"/>
        </w:rPr>
        <w:t>2076.96</w:t>
      </w:r>
      <w:r w:rsidRPr="00912AE7">
        <w:rPr>
          <w:rFonts w:hint="eastAsia"/>
          <w:lang w:eastAsia="zh-CN"/>
        </w:rPr>
        <w:t>万元</w:t>
      </w:r>
      <w:r w:rsidRPr="00912AE7">
        <w:rPr>
          <w:rFonts w:hint="eastAsia"/>
        </w:rPr>
        <w:t>，主要是</w:t>
      </w:r>
      <w:r w:rsidRPr="00912AE7">
        <w:rPr>
          <w:rFonts w:hint="eastAsia"/>
          <w:lang w:eastAsia="zh-CN"/>
        </w:rPr>
        <w:t>本年经费中包括地方检察院财物市级统一管理后划入的地方检察院经费</w:t>
      </w:r>
      <w:r w:rsidRPr="00912AE7">
        <w:rPr>
          <w:rFonts w:hint="eastAsia"/>
        </w:rPr>
        <w:t>。</w:t>
      </w:r>
    </w:p>
    <w:p w:rsidR="00AC1F5D" w:rsidRPr="00912AE7" w:rsidRDefault="00AC1F5D" w:rsidP="00AC1F5D">
      <w:pPr>
        <w:spacing w:before="10" w:after="10" w:line="360" w:lineRule="auto"/>
        <w:ind w:firstLine="640"/>
        <w:outlineLvl w:val="2"/>
        <w:rPr>
          <w:rFonts w:ascii="黑体" w:eastAsia="黑体" w:hAnsi="黑体" w:cs="黑体"/>
          <w:sz w:val="32"/>
        </w:rPr>
      </w:pPr>
      <w:r w:rsidRPr="00912AE7">
        <w:rPr>
          <w:rFonts w:ascii="黑体" w:eastAsia="黑体" w:hAnsi="黑体" w:cs="黑体" w:hint="eastAsia"/>
          <w:sz w:val="32"/>
        </w:rPr>
        <w:t>三、机关运行经费安排情况</w:t>
      </w:r>
    </w:p>
    <w:p w:rsidR="00AC1F5D" w:rsidRPr="00912AE7" w:rsidRDefault="00AC1F5D" w:rsidP="00AC1F5D">
      <w:pPr>
        <w:pStyle w:val="-1"/>
      </w:pPr>
      <w:r w:rsidRPr="00912AE7">
        <w:t>2023</w:t>
      </w:r>
      <w:r w:rsidRPr="00912AE7">
        <w:rPr>
          <w:rFonts w:hint="eastAsia"/>
        </w:rPr>
        <w:t>年，我部门运行经费共计安排</w:t>
      </w:r>
      <w:r w:rsidRPr="00912AE7">
        <w:rPr>
          <w:rFonts w:hint="eastAsia"/>
          <w:lang w:eastAsia="zh-CN"/>
        </w:rPr>
        <w:t>3638.70</w:t>
      </w:r>
      <w:r w:rsidRPr="00912AE7">
        <w:rPr>
          <w:rFonts w:hint="eastAsia"/>
        </w:rPr>
        <w:t>万元，主要用于日常维修、办公用房水电费、办公用房取暖费等日常运行支出。</w:t>
      </w:r>
      <w:r w:rsidRPr="00912AE7">
        <w:t xml:space="preserve">  </w:t>
      </w:r>
    </w:p>
    <w:p w:rsidR="00AC1F5D" w:rsidRPr="00912AE7" w:rsidRDefault="00AC1F5D" w:rsidP="00AC1F5D">
      <w:pPr>
        <w:spacing w:before="10" w:after="10" w:line="360" w:lineRule="auto"/>
        <w:ind w:firstLine="640"/>
        <w:outlineLvl w:val="2"/>
        <w:rPr>
          <w:rFonts w:ascii="黑体" w:eastAsia="黑体" w:hAnsi="黑体" w:cs="黑体"/>
          <w:sz w:val="32"/>
        </w:rPr>
      </w:pPr>
      <w:r w:rsidRPr="00912AE7">
        <w:rPr>
          <w:rFonts w:ascii="黑体" w:eastAsia="黑体" w:hAnsi="黑体" w:cs="黑体" w:hint="eastAsia"/>
          <w:sz w:val="32"/>
        </w:rPr>
        <w:t>四、财政拨款“三公”经费预算情况及增减变化原因</w:t>
      </w:r>
    </w:p>
    <w:p w:rsidR="00AC1F5D" w:rsidRPr="00912AE7" w:rsidRDefault="00AC1F5D" w:rsidP="00AC1F5D">
      <w:pPr>
        <w:pStyle w:val="-2"/>
      </w:pPr>
      <w:r w:rsidRPr="00912AE7">
        <w:lastRenderedPageBreak/>
        <w:t>2023</w:t>
      </w:r>
      <w:r w:rsidRPr="00912AE7">
        <w:rPr>
          <w:rFonts w:hint="eastAsia"/>
        </w:rPr>
        <w:t>年，我部门财政拨款</w:t>
      </w:r>
      <w:r w:rsidRPr="00912AE7">
        <w:t>“</w:t>
      </w:r>
      <w:r w:rsidRPr="00912AE7">
        <w:rPr>
          <w:rFonts w:hint="eastAsia"/>
        </w:rPr>
        <w:t>三公</w:t>
      </w:r>
      <w:r w:rsidRPr="00912AE7">
        <w:t>”</w:t>
      </w:r>
      <w:r w:rsidRPr="00912AE7">
        <w:rPr>
          <w:rFonts w:hint="eastAsia"/>
        </w:rPr>
        <w:t>经费预算安排</w:t>
      </w:r>
      <w:r w:rsidRPr="00912AE7">
        <w:rPr>
          <w:rFonts w:hint="eastAsia"/>
          <w:lang w:eastAsia="zh-CN"/>
        </w:rPr>
        <w:t>406.33</w:t>
      </w:r>
      <w:r w:rsidRPr="00912AE7">
        <w:rPr>
          <w:rFonts w:hint="eastAsia"/>
        </w:rPr>
        <w:t>，其中公务用车购置及运维费</w:t>
      </w:r>
      <w:r w:rsidRPr="00912AE7">
        <w:rPr>
          <w:rFonts w:hint="eastAsia"/>
          <w:lang w:eastAsia="zh-CN"/>
        </w:rPr>
        <w:t>392.72</w:t>
      </w:r>
      <w:r w:rsidRPr="00912AE7">
        <w:rPr>
          <w:rFonts w:hint="eastAsia"/>
        </w:rPr>
        <w:t>万元（其中：公务用车购置费为</w:t>
      </w:r>
      <w:r w:rsidRPr="00912AE7">
        <w:rPr>
          <w:rFonts w:hint="eastAsia"/>
          <w:lang w:eastAsia="zh-CN"/>
        </w:rPr>
        <w:t>53.00</w:t>
      </w:r>
      <w:r w:rsidRPr="00912AE7">
        <w:rPr>
          <w:rFonts w:hint="eastAsia"/>
        </w:rPr>
        <w:t>万元，公务用车运维费</w:t>
      </w:r>
      <w:r w:rsidRPr="00912AE7">
        <w:rPr>
          <w:rFonts w:hint="eastAsia"/>
          <w:lang w:eastAsia="zh-CN"/>
        </w:rPr>
        <w:t>339.72</w:t>
      </w:r>
      <w:r w:rsidRPr="00912AE7">
        <w:rPr>
          <w:rFonts w:hint="eastAsia"/>
        </w:rPr>
        <w:t>万元</w:t>
      </w:r>
      <w:r w:rsidRPr="00912AE7">
        <w:t>)</w:t>
      </w:r>
      <w:r w:rsidRPr="00912AE7">
        <w:rPr>
          <w:rFonts w:hint="eastAsia"/>
        </w:rPr>
        <w:t>；公务接待费</w:t>
      </w:r>
      <w:r w:rsidRPr="00912AE7">
        <w:rPr>
          <w:rFonts w:hint="eastAsia"/>
          <w:lang w:eastAsia="zh-CN"/>
        </w:rPr>
        <w:t>13.61</w:t>
      </w:r>
      <w:r w:rsidRPr="00912AE7">
        <w:rPr>
          <w:rFonts w:hint="eastAsia"/>
        </w:rPr>
        <w:t>万元；因公出国（境）费</w:t>
      </w:r>
      <w:r w:rsidRPr="00912AE7">
        <w:t>0</w:t>
      </w:r>
      <w:r w:rsidRPr="00912AE7">
        <w:rPr>
          <w:rFonts w:hint="eastAsia"/>
        </w:rPr>
        <w:t>万元。与</w:t>
      </w:r>
      <w:r w:rsidRPr="00912AE7">
        <w:t>2022</w:t>
      </w:r>
      <w:r w:rsidRPr="00912AE7">
        <w:rPr>
          <w:rFonts w:hint="eastAsia"/>
        </w:rPr>
        <w:t>年相比</w:t>
      </w:r>
      <w:r w:rsidRPr="00912AE7">
        <w:rPr>
          <w:rFonts w:hint="eastAsia"/>
          <w:lang w:eastAsia="zh-CN"/>
        </w:rPr>
        <w:t>增加了</w:t>
      </w:r>
      <w:r w:rsidRPr="00912AE7">
        <w:rPr>
          <w:rFonts w:hint="eastAsia"/>
          <w:lang w:eastAsia="zh-CN"/>
        </w:rPr>
        <w:t>241.95</w:t>
      </w:r>
      <w:r w:rsidRPr="00912AE7">
        <w:rPr>
          <w:rFonts w:hint="eastAsia"/>
        </w:rPr>
        <w:t>万元，</w:t>
      </w:r>
      <w:r w:rsidRPr="00912AE7">
        <w:rPr>
          <w:rFonts w:hint="eastAsia"/>
          <w:lang w:eastAsia="zh-CN"/>
        </w:rPr>
        <w:t>增加</w:t>
      </w:r>
      <w:r w:rsidRPr="00912AE7">
        <w:rPr>
          <w:rFonts w:hint="eastAsia"/>
        </w:rPr>
        <w:t>的主要原因是：</w:t>
      </w:r>
      <w:r w:rsidRPr="00912AE7">
        <w:rPr>
          <w:rFonts w:hint="eastAsia"/>
          <w:lang w:eastAsia="zh-CN"/>
        </w:rPr>
        <w:t>本年经费中包括地方检察院财物市级统一管理后划入的地方检察院经费</w:t>
      </w:r>
      <w:r w:rsidRPr="00912AE7">
        <w:rPr>
          <w:rFonts w:hint="eastAsia"/>
        </w:rPr>
        <w:t>。</w:t>
      </w:r>
    </w:p>
    <w:p w:rsidR="00AC1F5D" w:rsidRPr="00912AE7" w:rsidRDefault="00AC1F5D" w:rsidP="00AC1F5D">
      <w:pPr>
        <w:spacing w:before="10" w:after="10" w:line="360" w:lineRule="auto"/>
        <w:ind w:firstLine="640"/>
        <w:outlineLvl w:val="2"/>
        <w:rPr>
          <w:rFonts w:ascii="黑体" w:eastAsia="黑体" w:hAnsi="黑体" w:cs="黑体"/>
          <w:sz w:val="32"/>
        </w:rPr>
      </w:pPr>
      <w:r w:rsidRPr="00912AE7">
        <w:rPr>
          <w:rFonts w:ascii="黑体" w:eastAsia="黑体" w:hAnsi="黑体" w:cs="黑体" w:hint="eastAsia"/>
          <w:sz w:val="32"/>
        </w:rPr>
        <w:t>五、预算绩效信息</w:t>
      </w:r>
    </w:p>
    <w:p w:rsidR="00AC1F5D" w:rsidRPr="00912AE7" w:rsidRDefault="00AC1F5D" w:rsidP="00AC1F5D">
      <w:pPr>
        <w:spacing w:before="10" w:after="10" w:line="360" w:lineRule="auto"/>
        <w:ind w:firstLine="640"/>
        <w:outlineLvl w:val="2"/>
        <w:rPr>
          <w:rFonts w:ascii="黑体" w:eastAsia="黑体" w:hAnsi="黑体" w:cs="黑体"/>
          <w:sz w:val="32"/>
        </w:rPr>
      </w:pPr>
      <w:r w:rsidRPr="00912AE7">
        <w:rPr>
          <w:rFonts w:ascii="黑体" w:eastAsia="黑体" w:hAnsi="黑体" w:cs="黑体" w:hint="eastAsia"/>
          <w:sz w:val="32"/>
        </w:rPr>
        <w:t>第一部分</w:t>
      </w:r>
      <w:r w:rsidRPr="00912AE7">
        <w:rPr>
          <w:rFonts w:ascii="黑体" w:eastAsia="黑体" w:hAnsi="黑体" w:cs="黑体"/>
          <w:sz w:val="32"/>
        </w:rPr>
        <w:t xml:space="preserve"> </w:t>
      </w:r>
      <w:r w:rsidRPr="00912AE7">
        <w:rPr>
          <w:rFonts w:ascii="黑体" w:eastAsia="黑体" w:hAnsi="黑体" w:cs="黑体" w:hint="eastAsia"/>
          <w:sz w:val="32"/>
        </w:rPr>
        <w:t>部门整体绩效目标</w:t>
      </w:r>
    </w:p>
    <w:p w:rsidR="00AC1F5D" w:rsidRPr="00912AE7" w:rsidRDefault="00AC1F5D" w:rsidP="00AC1F5D">
      <w:pPr>
        <w:spacing w:before="10" w:after="10" w:line="360" w:lineRule="auto"/>
        <w:ind w:firstLine="640"/>
        <w:outlineLvl w:val="2"/>
        <w:rPr>
          <w:rFonts w:ascii="黑体" w:eastAsia="黑体" w:hAnsi="黑体" w:cs="黑体"/>
          <w:sz w:val="32"/>
        </w:rPr>
      </w:pPr>
      <w:r w:rsidRPr="00912AE7">
        <w:rPr>
          <w:rFonts w:ascii="黑体" w:eastAsia="黑体" w:hAnsi="黑体" w:cs="黑体" w:hint="eastAsia"/>
          <w:sz w:val="32"/>
        </w:rPr>
        <w:t>（一）总体绩效目标</w:t>
      </w:r>
    </w:p>
    <w:p w:rsidR="00AC1F5D" w:rsidRPr="00912AE7" w:rsidRDefault="00AC1F5D" w:rsidP="00AC1F5D">
      <w:pPr>
        <w:pStyle w:val="-3"/>
      </w:pPr>
      <w:r w:rsidRPr="00912AE7">
        <w:rPr>
          <w:rFonts w:hint="eastAsia"/>
        </w:rPr>
        <w:t>河北省唐山市人民检察院主要通过加强执法规范化标准化建设，使执法规程更加明确，执法标准细化到每个执法环节、执法岗位，坚持司法公正，实行司法公开。</w:t>
      </w:r>
      <w:r w:rsidRPr="00912AE7">
        <w:t>2023</w:t>
      </w:r>
      <w:r w:rsidRPr="00912AE7">
        <w:rPr>
          <w:rFonts w:hint="eastAsia"/>
        </w:rPr>
        <w:t>年工作目标：全市检察机关将坚持以习近平新时代中国特色社会主义思想为指导，紧紧围绕学习宣传贯彻党的二十大精神这条主线，聚焦高质量发展主题，以</w:t>
      </w:r>
      <w:r w:rsidRPr="00912AE7">
        <w:t>“</w:t>
      </w:r>
      <w:r w:rsidRPr="00912AE7">
        <w:rPr>
          <w:rFonts w:hint="eastAsia"/>
        </w:rPr>
        <w:t>时时放心不下</w:t>
      </w:r>
      <w:r w:rsidRPr="00912AE7">
        <w:t>”</w:t>
      </w:r>
      <w:r w:rsidRPr="00912AE7">
        <w:rPr>
          <w:rFonts w:hint="eastAsia"/>
        </w:rPr>
        <w:t>的责任感，马上就办、真抓实干，全力以赴、担当履职，努力在加快实现</w:t>
      </w:r>
      <w:r w:rsidRPr="00912AE7">
        <w:t>“</w:t>
      </w:r>
      <w:r w:rsidRPr="00912AE7">
        <w:rPr>
          <w:rFonts w:hint="eastAsia"/>
        </w:rPr>
        <w:t>三个努力建成</w:t>
      </w:r>
      <w:r w:rsidRPr="00912AE7">
        <w:t>”“</w:t>
      </w:r>
      <w:r w:rsidRPr="00912AE7">
        <w:rPr>
          <w:rFonts w:hint="eastAsia"/>
        </w:rPr>
        <w:t>三个走在前列</w:t>
      </w:r>
      <w:r w:rsidRPr="00912AE7">
        <w:t>”</w:t>
      </w:r>
      <w:r w:rsidRPr="00912AE7">
        <w:rPr>
          <w:rFonts w:hint="eastAsia"/>
        </w:rPr>
        <w:t>新的赶考路上交出优异的检察答卷。一是锚定最高站位、最深融合，努力交出捍卫</w:t>
      </w:r>
      <w:r w:rsidRPr="00912AE7">
        <w:t>“</w:t>
      </w:r>
      <w:r w:rsidRPr="00912AE7">
        <w:rPr>
          <w:rFonts w:hint="eastAsia"/>
        </w:rPr>
        <w:t>两个确立</w:t>
      </w:r>
      <w:r w:rsidRPr="00912AE7">
        <w:t>”</w:t>
      </w:r>
      <w:r w:rsidRPr="00912AE7">
        <w:rPr>
          <w:rFonts w:hint="eastAsia"/>
        </w:rPr>
        <w:t>的更优答卷。二是锚定最美场景、最强保障，努力交出服务大局、为民司法的更优答卷。三是锚定最新理念、最大格局，努力交出强化新时代法律监督的更优答卷。四是锚定最严要求、最实举措，努力交出过硬检察队伍建设的更优答卷。全市检察机关将紧紧依靠市委和省院的坚强领导，立足新使命、护航新时代，踔厉奋发、勇毅前行、团结奋斗，为打造更多更好的中国式现代化唐山场景贡献检察力量！</w:t>
      </w:r>
    </w:p>
    <w:p w:rsidR="002B47B0" w:rsidRPr="00912AE7" w:rsidRDefault="002B47B0" w:rsidP="002B47B0">
      <w:pPr>
        <w:spacing w:before="10" w:after="10" w:line="360" w:lineRule="auto"/>
        <w:ind w:firstLine="641"/>
        <w:outlineLvl w:val="2"/>
        <w:rPr>
          <w:rFonts w:ascii="黑体" w:eastAsia="黑体" w:hAnsi="黑体" w:cs="黑体"/>
          <w:sz w:val="32"/>
          <w:lang w:eastAsia="zh-CN"/>
        </w:rPr>
      </w:pPr>
    </w:p>
    <w:p w:rsidR="00AC1F5D" w:rsidRPr="00912AE7" w:rsidRDefault="00AC1F5D" w:rsidP="002B47B0">
      <w:pPr>
        <w:spacing w:before="10" w:after="10" w:line="360" w:lineRule="auto"/>
        <w:ind w:firstLine="641"/>
        <w:outlineLvl w:val="2"/>
        <w:rPr>
          <w:rFonts w:ascii="黑体" w:eastAsia="黑体" w:hAnsi="黑体" w:cs="黑体"/>
          <w:sz w:val="32"/>
        </w:rPr>
      </w:pPr>
      <w:r w:rsidRPr="00912AE7">
        <w:rPr>
          <w:rFonts w:ascii="黑体" w:eastAsia="黑体" w:hAnsi="黑体" w:cs="黑体" w:hint="eastAsia"/>
          <w:sz w:val="32"/>
        </w:rPr>
        <w:t>（二）分项绩效目标</w:t>
      </w:r>
    </w:p>
    <w:p w:rsidR="00AC1F5D" w:rsidRPr="00912AE7" w:rsidRDefault="00AC1F5D" w:rsidP="00AC1F5D">
      <w:pPr>
        <w:pStyle w:val="-4"/>
      </w:pPr>
      <w:r w:rsidRPr="00912AE7">
        <w:lastRenderedPageBreak/>
        <w:t>1.</w:t>
      </w:r>
      <w:r w:rsidRPr="00912AE7">
        <w:rPr>
          <w:rFonts w:hint="eastAsia"/>
        </w:rPr>
        <w:t>做好检察监督工作</w:t>
      </w:r>
    </w:p>
    <w:p w:rsidR="00AC1F5D" w:rsidRPr="00912AE7" w:rsidRDefault="00AC1F5D" w:rsidP="00AC1F5D">
      <w:pPr>
        <w:pStyle w:val="-4"/>
      </w:pPr>
      <w:r w:rsidRPr="00912AE7">
        <w:rPr>
          <w:rFonts w:hint="eastAsia"/>
        </w:rPr>
        <w:t>绩效目标：对侦查机关的侦查活动、人民法院的审判活动、监狱看守所等机关执行刑罚的</w:t>
      </w:r>
      <w:r w:rsidRPr="00912AE7">
        <w:t xml:space="preserve">   </w:t>
      </w:r>
      <w:r w:rsidRPr="00912AE7">
        <w:rPr>
          <w:rFonts w:hint="eastAsia"/>
        </w:rPr>
        <w:t>活动，依法实行法律监督，维护司法公正。通过刑事检察权，惩罚犯罪活动，保护国家安全，保护公民、法人和其他组织的合法权益。</w:t>
      </w:r>
    </w:p>
    <w:p w:rsidR="00AC1F5D" w:rsidRPr="00912AE7" w:rsidRDefault="00AC1F5D" w:rsidP="00AC1F5D">
      <w:pPr>
        <w:pStyle w:val="-4"/>
      </w:pPr>
      <w:r w:rsidRPr="00912AE7">
        <w:rPr>
          <w:rFonts w:hint="eastAsia"/>
        </w:rPr>
        <w:t>绩效指标：完成抗诉率</w:t>
      </w:r>
      <w:r w:rsidRPr="00912AE7">
        <w:t>≥1.54%</w:t>
      </w:r>
    </w:p>
    <w:p w:rsidR="00AC1F5D" w:rsidRPr="00912AE7" w:rsidRDefault="00AC1F5D" w:rsidP="00AC1F5D">
      <w:pPr>
        <w:pStyle w:val="-4"/>
      </w:pPr>
      <w:r w:rsidRPr="00912AE7">
        <w:rPr>
          <w:rFonts w:hint="eastAsia"/>
        </w:rPr>
        <w:t>完成公诉率</w:t>
      </w:r>
      <w:r w:rsidRPr="00912AE7">
        <w:t>≥91.1%</w:t>
      </w:r>
    </w:p>
    <w:p w:rsidR="00AC1F5D" w:rsidRPr="00912AE7" w:rsidRDefault="00AC1F5D" w:rsidP="00AC1F5D">
      <w:pPr>
        <w:pStyle w:val="-4"/>
      </w:pPr>
      <w:r w:rsidRPr="00912AE7">
        <w:rPr>
          <w:rFonts w:hint="eastAsia"/>
        </w:rPr>
        <w:t>完成错误批捕率</w:t>
      </w:r>
      <w:r w:rsidRPr="00912AE7">
        <w:t>≤1.8%</w:t>
      </w:r>
    </w:p>
    <w:p w:rsidR="00AC1F5D" w:rsidRPr="00912AE7" w:rsidRDefault="00AC1F5D" w:rsidP="00AC1F5D">
      <w:pPr>
        <w:pStyle w:val="-4"/>
      </w:pPr>
      <w:r w:rsidRPr="00912AE7">
        <w:t>2.</w:t>
      </w:r>
      <w:r w:rsidRPr="00912AE7">
        <w:rPr>
          <w:rFonts w:hint="eastAsia"/>
        </w:rPr>
        <w:t>做好控告和刑事申诉检察工作</w:t>
      </w:r>
    </w:p>
    <w:p w:rsidR="00AC1F5D" w:rsidRPr="00912AE7" w:rsidRDefault="00AC1F5D" w:rsidP="00AC1F5D">
      <w:pPr>
        <w:pStyle w:val="-4"/>
      </w:pPr>
      <w:r w:rsidRPr="00912AE7">
        <w:rPr>
          <w:rFonts w:hint="eastAsia"/>
        </w:rPr>
        <w:t>绩效目标：保护公民、法人和其他单位的合法权益，促进司法公正，维护社会稳定。构建依法有序信访秩序，及时依法解决群众诉求；加强和改进举报工作，保护申诉人合法权益，保护被赔偿人和被救助人合法权益。</w:t>
      </w:r>
    </w:p>
    <w:p w:rsidR="00AC1F5D" w:rsidRPr="00912AE7" w:rsidRDefault="00AC1F5D" w:rsidP="00AC1F5D">
      <w:pPr>
        <w:pStyle w:val="-4"/>
      </w:pPr>
      <w:r w:rsidRPr="00912AE7">
        <w:rPr>
          <w:rFonts w:hint="eastAsia"/>
        </w:rPr>
        <w:t>绩效指标：涉检信访案件办结率</w:t>
      </w:r>
      <w:r w:rsidRPr="00912AE7">
        <w:t>100%</w:t>
      </w:r>
      <w:r w:rsidRPr="00912AE7">
        <w:rPr>
          <w:rFonts w:hint="eastAsia"/>
        </w:rPr>
        <w:t>；</w:t>
      </w:r>
    </w:p>
    <w:p w:rsidR="00AC1F5D" w:rsidRPr="00912AE7" w:rsidRDefault="00AC1F5D" w:rsidP="00AC1F5D">
      <w:pPr>
        <w:pStyle w:val="-4"/>
      </w:pPr>
      <w:r w:rsidRPr="00912AE7">
        <w:rPr>
          <w:rFonts w:hint="eastAsia"/>
        </w:rPr>
        <w:t>举报、信访处理结果满意率</w:t>
      </w:r>
      <w:r w:rsidRPr="00912AE7">
        <w:t>96%</w:t>
      </w:r>
      <w:r w:rsidRPr="00912AE7">
        <w:rPr>
          <w:rFonts w:hint="eastAsia"/>
        </w:rPr>
        <w:t>；</w:t>
      </w:r>
    </w:p>
    <w:p w:rsidR="00AC1F5D" w:rsidRPr="00912AE7" w:rsidRDefault="00AC1F5D" w:rsidP="00AC1F5D">
      <w:pPr>
        <w:pStyle w:val="-4"/>
      </w:pPr>
      <w:r w:rsidRPr="00912AE7">
        <w:rPr>
          <w:rFonts w:hint="eastAsia"/>
        </w:rPr>
        <w:t>国家赔偿案件办结率</w:t>
      </w:r>
      <w:r w:rsidRPr="00912AE7">
        <w:t>100%</w:t>
      </w:r>
      <w:r w:rsidRPr="00912AE7">
        <w:rPr>
          <w:rFonts w:hint="eastAsia"/>
        </w:rPr>
        <w:t>；</w:t>
      </w:r>
    </w:p>
    <w:p w:rsidR="00AC1F5D" w:rsidRPr="00912AE7" w:rsidRDefault="00AC1F5D" w:rsidP="00AC1F5D">
      <w:pPr>
        <w:pStyle w:val="-4"/>
      </w:pPr>
      <w:r w:rsidRPr="00912AE7">
        <w:rPr>
          <w:rFonts w:hint="eastAsia"/>
        </w:rPr>
        <w:t>息诉罢访率</w:t>
      </w:r>
      <w:r w:rsidRPr="00912AE7">
        <w:t>97%</w:t>
      </w:r>
      <w:r w:rsidRPr="00912AE7">
        <w:rPr>
          <w:rFonts w:hint="eastAsia"/>
        </w:rPr>
        <w:t>；</w:t>
      </w:r>
    </w:p>
    <w:p w:rsidR="00AC1F5D" w:rsidRPr="00912AE7" w:rsidRDefault="00AC1F5D" w:rsidP="00AC1F5D">
      <w:pPr>
        <w:pStyle w:val="-4"/>
      </w:pPr>
      <w:r w:rsidRPr="00912AE7">
        <w:t>3.</w:t>
      </w:r>
      <w:r w:rsidRPr="00912AE7">
        <w:rPr>
          <w:rFonts w:hint="eastAsia"/>
        </w:rPr>
        <w:t>做好检察事务管理工作</w:t>
      </w:r>
    </w:p>
    <w:p w:rsidR="00AC1F5D" w:rsidRPr="00912AE7" w:rsidRDefault="00AC1F5D" w:rsidP="00AC1F5D">
      <w:pPr>
        <w:pStyle w:val="-4"/>
      </w:pPr>
      <w:r w:rsidRPr="00912AE7">
        <w:rPr>
          <w:rFonts w:hint="eastAsia"/>
        </w:rPr>
        <w:t>绩效目标：承担系统综合业务管理和综合事务管理工作，确保全年各项检察工作圆满完成；提高执法水平和办案质量、提升检察机关法律监督能力；为检察工作顺利开展提供检务保障。</w:t>
      </w:r>
    </w:p>
    <w:p w:rsidR="00AC1F5D" w:rsidRPr="00912AE7" w:rsidRDefault="00AC1F5D" w:rsidP="00AC1F5D">
      <w:pPr>
        <w:pStyle w:val="-4"/>
      </w:pPr>
      <w:r w:rsidRPr="00912AE7">
        <w:rPr>
          <w:rFonts w:hint="eastAsia"/>
        </w:rPr>
        <w:t>绩效指标：检务保障干警满意度</w:t>
      </w:r>
      <w:r w:rsidRPr="00912AE7">
        <w:t>90%</w:t>
      </w:r>
      <w:r w:rsidRPr="00912AE7">
        <w:rPr>
          <w:rFonts w:hint="eastAsia"/>
        </w:rPr>
        <w:t>以上。</w:t>
      </w:r>
    </w:p>
    <w:p w:rsidR="002B47B0" w:rsidRPr="00912AE7" w:rsidRDefault="002B47B0" w:rsidP="002B47B0">
      <w:pPr>
        <w:spacing w:before="10" w:after="10" w:line="360" w:lineRule="auto"/>
        <w:ind w:firstLine="641"/>
        <w:outlineLvl w:val="2"/>
        <w:rPr>
          <w:rFonts w:ascii="黑体" w:eastAsia="黑体" w:hAnsi="黑体" w:cs="黑体"/>
          <w:sz w:val="32"/>
          <w:lang w:eastAsia="zh-CN"/>
        </w:rPr>
      </w:pPr>
    </w:p>
    <w:p w:rsidR="00AC1F5D" w:rsidRPr="00912AE7" w:rsidRDefault="00AC1F5D" w:rsidP="002B47B0">
      <w:pPr>
        <w:spacing w:before="10" w:after="10" w:line="360" w:lineRule="auto"/>
        <w:ind w:firstLine="641"/>
        <w:outlineLvl w:val="2"/>
        <w:rPr>
          <w:rFonts w:ascii="黑体" w:eastAsia="黑体" w:hAnsi="黑体" w:cs="黑体"/>
          <w:sz w:val="32"/>
        </w:rPr>
      </w:pPr>
      <w:r w:rsidRPr="00912AE7">
        <w:rPr>
          <w:rFonts w:ascii="黑体" w:eastAsia="黑体" w:hAnsi="黑体" w:cs="黑体" w:hint="eastAsia"/>
          <w:sz w:val="32"/>
        </w:rPr>
        <w:lastRenderedPageBreak/>
        <w:t>（三）工作保障措施</w:t>
      </w:r>
    </w:p>
    <w:p w:rsidR="00AC1F5D" w:rsidRPr="00912AE7" w:rsidRDefault="00AC1F5D" w:rsidP="00AC1F5D">
      <w:pPr>
        <w:pStyle w:val="-5"/>
      </w:pPr>
      <w:r w:rsidRPr="00912AE7">
        <w:t>1.</w:t>
      </w:r>
      <w:r w:rsidRPr="00912AE7">
        <w:rPr>
          <w:rFonts w:hint="eastAsia"/>
        </w:rPr>
        <w:t>贯彻落实中共中央有关经费保障的政策措施。近年来，中央陆续下发了《中共中央转发〈中央政法委员会关于深化司法体制和工作机制改革若干问题的意见〉的通知》、《中共中央办公厅、国务院办公厅〈关于加强政法经费保障工作的意见〉的通知》、《国家发展改革委员会关于进一步加强地方政法基础设施建设规范投资保障机制的意见》、《十二五时期检察计财装备发展规划》等一系列文件，专门就完善检务保障工作提出了一系列政策措施，为检察机关进一步建立和完善经费保障机制，更好地争取地方财政支持提供了有利条件。同时，唐山检察机关</w:t>
      </w:r>
      <w:r w:rsidRPr="00912AE7">
        <w:t>2023</w:t>
      </w:r>
      <w:r w:rsidRPr="00912AE7">
        <w:rPr>
          <w:rFonts w:hint="eastAsia"/>
        </w:rPr>
        <w:t>年将继续完善预算绩效管理制度、资金管理办法、工作保障制度等，为全年预算绩效目标的实现奠定制度基础。</w:t>
      </w:r>
    </w:p>
    <w:p w:rsidR="00AC1F5D" w:rsidRPr="00912AE7" w:rsidRDefault="00AC1F5D" w:rsidP="00AC1F5D">
      <w:pPr>
        <w:pStyle w:val="-5"/>
      </w:pPr>
      <w:r w:rsidRPr="00912AE7">
        <w:t>2.</w:t>
      </w:r>
      <w:r w:rsidRPr="00912AE7">
        <w:rPr>
          <w:rFonts w:hint="eastAsia"/>
        </w:rPr>
        <w:t>加强支出管理。通过优化支出结构、编细编实预算、加快履行政府采购手续、尽快启动项目、及时支付资金、按规定及时下达资金等多种措施，确保支出进度达标。</w:t>
      </w:r>
    </w:p>
    <w:p w:rsidR="00AC1F5D" w:rsidRPr="00912AE7" w:rsidRDefault="00AC1F5D" w:rsidP="00AC1F5D">
      <w:pPr>
        <w:pStyle w:val="-5"/>
      </w:pPr>
      <w:r w:rsidRPr="00912AE7">
        <w:t>3.</w:t>
      </w:r>
      <w:r w:rsidRPr="00912AE7">
        <w:rPr>
          <w:rFonts w:hint="eastAsia"/>
        </w:rPr>
        <w:t>加强绩效运行监控。按要求开展绩效运行监控，发现问题及时采取措施，确保绩效目标如期保质实现。</w:t>
      </w:r>
    </w:p>
    <w:p w:rsidR="00AC1F5D" w:rsidRPr="00912AE7" w:rsidRDefault="00AC1F5D" w:rsidP="00AC1F5D">
      <w:pPr>
        <w:pStyle w:val="-5"/>
      </w:pPr>
      <w:r w:rsidRPr="00912AE7">
        <w:t>4.</w:t>
      </w:r>
      <w:r w:rsidRPr="00912AE7">
        <w:rPr>
          <w:rFonts w:hint="eastAsia"/>
        </w:rPr>
        <w:t>做好绩效自评。按要求开展上年度部门预算绩效自评和重点评价工作，对评价中发现的问题及时整改，调整优化支出结构，提高财政资金使用效益。</w:t>
      </w:r>
    </w:p>
    <w:p w:rsidR="00AC1F5D" w:rsidRPr="00912AE7" w:rsidRDefault="00AC1F5D" w:rsidP="00AC1F5D">
      <w:pPr>
        <w:pStyle w:val="-5"/>
      </w:pPr>
      <w:r w:rsidRPr="00912AE7">
        <w:t>5.</w:t>
      </w:r>
      <w:r w:rsidRPr="00912AE7">
        <w:rPr>
          <w:rFonts w:hint="eastAsia"/>
        </w:rPr>
        <w:t>规范财务资产管理。完善财务管理制度，严格审批程序，加强固定资产登记、使用和报废处置管理，做到支出合理，物尽其用。</w:t>
      </w:r>
    </w:p>
    <w:p w:rsidR="00AC1F5D" w:rsidRPr="00912AE7" w:rsidRDefault="00AC1F5D" w:rsidP="00AC1F5D">
      <w:pPr>
        <w:pStyle w:val="-5"/>
      </w:pPr>
      <w:r w:rsidRPr="00912AE7">
        <w:t>6.</w:t>
      </w:r>
      <w:r w:rsidRPr="00912AE7">
        <w:rPr>
          <w:rFonts w:hint="eastAsia"/>
        </w:rPr>
        <w:t>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rsidR="00AC1F5D" w:rsidRPr="00912AE7" w:rsidRDefault="00AC1F5D" w:rsidP="00AC1F5D">
      <w:pPr>
        <w:pStyle w:val="-5"/>
      </w:pPr>
      <w:r w:rsidRPr="00912AE7">
        <w:lastRenderedPageBreak/>
        <w:t>7.</w:t>
      </w:r>
      <w:r w:rsidRPr="00912AE7">
        <w:rPr>
          <w:rFonts w:hint="eastAsia"/>
        </w:rPr>
        <w:t>加强宣传培训调研等。加强人员培训，提高本部门职工业务素质；加强调研，提出优化财政资金配置、提高资金使用效益的意见；加大宣传力度，强化预算绩效管理意识，促进预算绩效管理水平进一步提升。</w:t>
      </w:r>
    </w:p>
    <w:p w:rsidR="002B47B0" w:rsidRPr="00912AE7" w:rsidRDefault="002B47B0" w:rsidP="00AC1F5D">
      <w:pPr>
        <w:spacing w:before="10" w:after="10" w:line="360" w:lineRule="auto"/>
        <w:ind w:firstLine="640"/>
        <w:outlineLvl w:val="2"/>
        <w:rPr>
          <w:rFonts w:ascii="黑体" w:eastAsia="黑体" w:hAnsi="黑体" w:cs="黑体"/>
          <w:sz w:val="32"/>
          <w:lang w:eastAsia="zh-CN"/>
        </w:rPr>
      </w:pPr>
    </w:p>
    <w:p w:rsidR="00AC1F5D" w:rsidRPr="00912AE7" w:rsidRDefault="00AC1F5D" w:rsidP="00AC1F5D">
      <w:pPr>
        <w:spacing w:before="10" w:after="10" w:line="360" w:lineRule="auto"/>
        <w:ind w:firstLine="640"/>
        <w:outlineLvl w:val="2"/>
        <w:rPr>
          <w:rFonts w:ascii="黑体" w:eastAsia="黑体" w:hAnsi="黑体" w:cs="黑体"/>
          <w:sz w:val="32"/>
        </w:rPr>
        <w:sectPr w:rsidR="00AC1F5D" w:rsidRPr="00912AE7">
          <w:pgSz w:w="16840" w:h="11900" w:orient="landscape"/>
          <w:pgMar w:top="1361" w:right="1020" w:bottom="1361" w:left="1020" w:header="720" w:footer="720" w:gutter="0"/>
          <w:cols w:space="720"/>
        </w:sectPr>
      </w:pPr>
      <w:r w:rsidRPr="00912AE7">
        <w:rPr>
          <w:rFonts w:ascii="黑体" w:eastAsia="黑体" w:hAnsi="黑体" w:cs="黑体" w:hint="eastAsia"/>
          <w:sz w:val="32"/>
        </w:rPr>
        <w:t>第二部分</w:t>
      </w:r>
      <w:r w:rsidRPr="00912AE7">
        <w:rPr>
          <w:rFonts w:ascii="黑体" w:eastAsia="黑体" w:hAnsi="黑体" w:cs="黑体"/>
          <w:sz w:val="32"/>
        </w:rPr>
        <w:t xml:space="preserve">  </w:t>
      </w:r>
      <w:r w:rsidRPr="00912AE7">
        <w:rPr>
          <w:rFonts w:ascii="黑体" w:eastAsia="黑体" w:hAnsi="黑体" w:cs="黑体" w:hint="eastAsia"/>
          <w:sz w:val="32"/>
        </w:rPr>
        <w:t>专项资金绩效目标</w:t>
      </w:r>
    </w:p>
    <w:p w:rsidR="00AC1F5D" w:rsidRPr="00912AE7" w:rsidRDefault="00AC1F5D" w:rsidP="00AC1F5D">
      <w:pPr>
        <w:spacing w:before="10" w:after="10" w:line="360" w:lineRule="auto"/>
        <w:ind w:firstLine="640"/>
        <w:outlineLvl w:val="2"/>
        <w:rPr>
          <w:rFonts w:ascii="黑体" w:eastAsia="黑体" w:hAnsi="黑体" w:cs="黑体"/>
          <w:sz w:val="32"/>
        </w:rPr>
        <w:sectPr w:rsidR="00AC1F5D" w:rsidRPr="00912AE7">
          <w:pgSz w:w="16840" w:h="11900" w:orient="landscape"/>
          <w:pgMar w:top="1361" w:right="1020" w:bottom="1134" w:left="1020" w:header="720" w:footer="720" w:gutter="0"/>
          <w:cols w:space="720"/>
        </w:sectPr>
      </w:pPr>
      <w:r w:rsidRPr="00912AE7">
        <w:rPr>
          <w:rFonts w:ascii="黑体" w:eastAsia="黑体" w:hAnsi="黑体" w:cs="黑体" w:hint="eastAsia"/>
          <w:sz w:val="32"/>
        </w:rPr>
        <w:lastRenderedPageBreak/>
        <w:t>第三部分</w:t>
      </w:r>
      <w:r w:rsidRPr="00912AE7">
        <w:rPr>
          <w:rFonts w:ascii="黑体" w:eastAsia="黑体" w:hAnsi="黑体" w:cs="黑体"/>
          <w:sz w:val="32"/>
        </w:rPr>
        <w:t xml:space="preserve">  </w:t>
      </w:r>
      <w:r w:rsidRPr="00912AE7">
        <w:rPr>
          <w:rFonts w:ascii="黑体" w:eastAsia="黑体" w:hAnsi="黑体" w:cs="黑体" w:hint="eastAsia"/>
          <w:sz w:val="32"/>
        </w:rPr>
        <w:t>预算项目绩效目标</w:t>
      </w:r>
    </w:p>
    <w:p w:rsidR="00AC1F5D" w:rsidRPr="00912AE7" w:rsidRDefault="00AC1F5D" w:rsidP="00AC1F5D">
      <w:pPr>
        <w:ind w:firstLine="560"/>
      </w:pPr>
      <w:r w:rsidRPr="00912AE7">
        <w:rPr>
          <w:rFonts w:ascii="方正仿宋_GBK" w:eastAsia="方正仿宋_GBK" w:hAnsi="方正仿宋_GBK" w:cs="方正仿宋_GBK"/>
          <w:b/>
          <w:sz w:val="28"/>
        </w:rPr>
        <w:lastRenderedPageBreak/>
        <w:t>1</w:t>
      </w:r>
      <w:r w:rsidRPr="00912AE7">
        <w:rPr>
          <w:rFonts w:ascii="方正仿宋_GBK" w:eastAsia="方正仿宋_GBK" w:hAnsi="方正仿宋_GBK" w:cs="方正仿宋_GBK" w:hint="eastAsia"/>
          <w:b/>
          <w:sz w:val="28"/>
        </w:rPr>
        <w:t>、办案差旅费绩效目标表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w:t>
      </w:r>
      <w:r w:rsidRPr="00912AE7">
        <w:rPr>
          <w:rFonts w:ascii="方正仿宋_GBK" w:eastAsia="方正仿宋_GBK" w:hAnsi="方正仿宋_GBK" w:cs="方正仿宋_GBK" w:hint="eastAsia"/>
          <w:b/>
          <w:sz w:val="28"/>
        </w:rPr>
        <w:t>、办案交通费绩效目标表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w:t>
      </w:r>
      <w:r w:rsidRPr="00912AE7">
        <w:rPr>
          <w:rFonts w:ascii="方正仿宋_GBK" w:eastAsia="方正仿宋_GBK" w:hAnsi="方正仿宋_GBK" w:cs="方正仿宋_GBK" w:hint="eastAsia"/>
          <w:b/>
          <w:sz w:val="28"/>
        </w:rPr>
        <w:t>、办案业务耗材购置费绩效目标表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w:t>
      </w:r>
      <w:r w:rsidRPr="00912AE7">
        <w:rPr>
          <w:rFonts w:ascii="方正仿宋_GBK" w:eastAsia="方正仿宋_GBK" w:hAnsi="方正仿宋_GBK" w:cs="方正仿宋_GBK" w:hint="eastAsia"/>
          <w:b/>
          <w:sz w:val="28"/>
        </w:rPr>
        <w:t>、办公楼饮水设备耗材更新经费绩效目标表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5</w:t>
      </w:r>
      <w:r w:rsidRPr="00912AE7">
        <w:rPr>
          <w:rFonts w:ascii="方正仿宋_GBK" w:eastAsia="方正仿宋_GBK" w:hAnsi="方正仿宋_GBK" w:cs="方正仿宋_GBK" w:hint="eastAsia"/>
          <w:b/>
          <w:sz w:val="28"/>
        </w:rPr>
        <w:t>、出版费绩效目标表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6</w:t>
      </w:r>
      <w:r w:rsidRPr="00912AE7">
        <w:rPr>
          <w:rFonts w:ascii="方正仿宋_GBK" w:eastAsia="方正仿宋_GBK" w:hAnsi="方正仿宋_GBK" w:cs="方正仿宋_GBK" w:hint="eastAsia"/>
          <w:b/>
          <w:sz w:val="28"/>
        </w:rPr>
        <w:t>、防疫办人脸测温仪网络使用费绩效目标表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7</w:t>
      </w:r>
      <w:r w:rsidRPr="00912AE7">
        <w:rPr>
          <w:rFonts w:ascii="方正仿宋_GBK" w:eastAsia="方正仿宋_GBK" w:hAnsi="方正仿宋_GBK" w:cs="方正仿宋_GBK" w:hint="eastAsia"/>
          <w:b/>
          <w:sz w:val="28"/>
        </w:rPr>
        <w:t>、公益诉讼活动经费绩效目标表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8</w:t>
      </w:r>
      <w:r w:rsidRPr="00912AE7">
        <w:rPr>
          <w:rFonts w:ascii="方正仿宋_GBK" w:eastAsia="方正仿宋_GBK" w:hAnsi="方正仿宋_GBK" w:cs="方正仿宋_GBK" w:hint="eastAsia"/>
          <w:b/>
          <w:sz w:val="28"/>
        </w:rPr>
        <w:t>、机要费绩效目标表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9</w:t>
      </w:r>
      <w:r w:rsidRPr="00912AE7">
        <w:rPr>
          <w:rFonts w:ascii="方正仿宋_GBK" w:eastAsia="方正仿宋_GBK" w:hAnsi="方正仿宋_GBK" w:cs="方正仿宋_GBK" w:hint="eastAsia"/>
          <w:b/>
          <w:sz w:val="28"/>
        </w:rPr>
        <w:t>、检察办公自动化系统经费绩效目标表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主要用于</w:t>
            </w:r>
            <w:r w:rsidRPr="00912AE7">
              <w:rPr>
                <w:rFonts w:hint="eastAsia"/>
                <w:lang w:eastAsia="zh-CN"/>
              </w:rPr>
              <w:t>办公自动化系统升级、维护经费。</w:t>
            </w:r>
            <w:r w:rsidRPr="00912AE7">
              <w:tab/>
            </w:r>
            <w:r w:rsidRPr="00912AE7">
              <w:tab/>
            </w:r>
            <w:r w:rsidRPr="00912AE7">
              <w:tab/>
            </w:r>
            <w:r w:rsidRPr="00912AE7">
              <w:tab/>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验收合格合格率（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验收合格合格率（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经济效益指标</w:t>
            </w:r>
          </w:p>
        </w:tc>
        <w:tc>
          <w:tcPr>
            <w:tcW w:w="2835" w:type="dxa"/>
            <w:vAlign w:val="center"/>
          </w:tcPr>
          <w:p w:rsidR="00AC1F5D" w:rsidRPr="00912AE7" w:rsidRDefault="00AC1F5D" w:rsidP="00AC1F5D">
            <w:pPr>
              <w:pStyle w:val="2"/>
            </w:pPr>
            <w:r w:rsidRPr="00912AE7">
              <w:rPr>
                <w:rFonts w:hint="eastAsia"/>
              </w:rPr>
              <w:t>设备使用率（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设备使用率（</w:t>
            </w:r>
            <w:r w:rsidRPr="00912AE7">
              <w:t>%</w:t>
            </w:r>
            <w:r w:rsidRPr="00912AE7">
              <w:rPr>
                <w:rFonts w:hint="eastAsia"/>
              </w:rPr>
              <w:t>）</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10</w:t>
      </w:r>
      <w:r w:rsidRPr="00912AE7">
        <w:rPr>
          <w:rFonts w:ascii="方正仿宋_GBK" w:eastAsia="方正仿宋_GBK" w:hAnsi="方正仿宋_GBK" w:cs="方正仿宋_GBK" w:hint="eastAsia"/>
          <w:b/>
          <w:sz w:val="28"/>
        </w:rPr>
        <w:t>、检察报刊书籍订购费绩效目标表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11</w:t>
      </w:r>
      <w:r w:rsidRPr="00912AE7">
        <w:rPr>
          <w:rFonts w:ascii="方正仿宋_GBK" w:eastAsia="方正仿宋_GBK" w:hAnsi="方正仿宋_GBK" w:cs="方正仿宋_GBK" w:hint="eastAsia"/>
          <w:b/>
          <w:sz w:val="28"/>
        </w:rPr>
        <w:t>、检察宣传费绩效目标表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12</w:t>
      </w:r>
      <w:r w:rsidRPr="00912AE7">
        <w:rPr>
          <w:rFonts w:ascii="方正仿宋_GBK" w:eastAsia="方正仿宋_GBK" w:hAnsi="方正仿宋_GBK" w:cs="方正仿宋_GBK" w:hint="eastAsia"/>
          <w:b/>
          <w:sz w:val="28"/>
        </w:rPr>
        <w:t>、检察院机关大楼设备维护费绩效目标表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做好维修、维护工作，保障单位业务开展。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工程量完成率</w:t>
            </w:r>
          </w:p>
        </w:tc>
        <w:tc>
          <w:tcPr>
            <w:tcW w:w="2835" w:type="dxa"/>
            <w:vAlign w:val="center"/>
          </w:tcPr>
          <w:p w:rsidR="00AC1F5D" w:rsidRPr="00912AE7" w:rsidRDefault="00AC1F5D" w:rsidP="00AC1F5D">
            <w:pPr>
              <w:pStyle w:val="2"/>
            </w:pPr>
            <w:r w:rsidRPr="00912AE7">
              <w:rPr>
                <w:rFonts w:hint="eastAsia"/>
              </w:rPr>
              <w:t>实际完成工程量占计划完成工程量的比率</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设备和专用材料购置完成率</w:t>
            </w:r>
          </w:p>
        </w:tc>
        <w:tc>
          <w:tcPr>
            <w:tcW w:w="2835" w:type="dxa"/>
            <w:vAlign w:val="center"/>
          </w:tcPr>
          <w:p w:rsidR="00AC1F5D" w:rsidRPr="00912AE7" w:rsidRDefault="00AC1F5D" w:rsidP="00AC1F5D">
            <w:pPr>
              <w:pStyle w:val="2"/>
            </w:pPr>
            <w:r w:rsidRPr="00912AE7">
              <w:rPr>
                <w:rFonts w:hint="eastAsia"/>
              </w:rPr>
              <w:t>设备和专用材料购置完成率</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质量合格率</w:t>
            </w:r>
          </w:p>
        </w:tc>
        <w:tc>
          <w:tcPr>
            <w:tcW w:w="2835" w:type="dxa"/>
            <w:vAlign w:val="center"/>
          </w:tcPr>
          <w:p w:rsidR="00AC1F5D" w:rsidRPr="00912AE7" w:rsidRDefault="00AC1F5D" w:rsidP="00AC1F5D">
            <w:pPr>
              <w:pStyle w:val="2"/>
            </w:pPr>
            <w:r w:rsidRPr="00912AE7">
              <w:rPr>
                <w:rFonts w:hint="eastAsia"/>
              </w:rPr>
              <w:t>合格的工程数量占总工程数量的比例</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维修维护完成时限</w:t>
            </w:r>
          </w:p>
        </w:tc>
        <w:tc>
          <w:tcPr>
            <w:tcW w:w="2835" w:type="dxa"/>
            <w:vAlign w:val="center"/>
          </w:tcPr>
          <w:p w:rsidR="00AC1F5D" w:rsidRPr="00912AE7" w:rsidRDefault="00AC1F5D" w:rsidP="00AC1F5D">
            <w:pPr>
              <w:pStyle w:val="2"/>
            </w:pPr>
            <w:r w:rsidRPr="00912AE7">
              <w:rPr>
                <w:rFonts w:hint="eastAsia"/>
              </w:rPr>
              <w:t>维修维护完成时限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安全性</w:t>
            </w:r>
          </w:p>
        </w:tc>
        <w:tc>
          <w:tcPr>
            <w:tcW w:w="2835" w:type="dxa"/>
            <w:vAlign w:val="center"/>
          </w:tcPr>
          <w:p w:rsidR="00AC1F5D" w:rsidRPr="00912AE7" w:rsidRDefault="00AC1F5D" w:rsidP="00AC1F5D">
            <w:pPr>
              <w:pStyle w:val="2"/>
            </w:pPr>
            <w:r w:rsidRPr="00912AE7">
              <w:rPr>
                <w:rFonts w:hint="eastAsia"/>
              </w:rPr>
              <w:t>定性指标：对房屋及其构筑物的安全性和合格率进行维护、保养和检测，保障工作人员人身安全</w:t>
            </w:r>
          </w:p>
        </w:tc>
        <w:tc>
          <w:tcPr>
            <w:tcW w:w="2551" w:type="dxa"/>
            <w:vAlign w:val="center"/>
          </w:tcPr>
          <w:p w:rsidR="00AC1F5D" w:rsidRPr="00912AE7" w:rsidRDefault="00AC1F5D" w:rsidP="00AC1F5D">
            <w:pPr>
              <w:pStyle w:val="2"/>
            </w:pPr>
            <w:r w:rsidRPr="00912AE7">
              <w:rPr>
                <w:rFonts w:hint="eastAsia"/>
              </w:rPr>
              <w:t>提高安全性保障</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13</w:t>
      </w:r>
      <w:r w:rsidRPr="00912AE7">
        <w:rPr>
          <w:rFonts w:ascii="方正仿宋_GBK" w:eastAsia="方正仿宋_GBK" w:hAnsi="方正仿宋_GBK" w:cs="方正仿宋_GBK" w:hint="eastAsia"/>
          <w:b/>
          <w:sz w:val="28"/>
        </w:rPr>
        <w:t>、控告申诉部门接访费绩效目标表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14</w:t>
      </w:r>
      <w:r w:rsidRPr="00912AE7">
        <w:rPr>
          <w:rFonts w:ascii="方正仿宋_GBK" w:eastAsia="方正仿宋_GBK" w:hAnsi="方正仿宋_GBK" w:cs="方正仿宋_GBK" w:hint="eastAsia"/>
          <w:b/>
          <w:sz w:val="28"/>
        </w:rPr>
        <w:t>、垃圾清运费绩效目标表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D5712F" w:rsidP="00AC1F5D">
      <w:pPr>
        <w:sectPr w:rsidR="00AC1F5D" w:rsidRPr="00912AE7">
          <w:pgSz w:w="16840" w:h="11900" w:orient="landscape"/>
          <w:pgMar w:top="1361" w:right="1020" w:bottom="1134" w:left="1020" w:header="720" w:footer="720" w:gutter="0"/>
          <w:cols w:space="720"/>
        </w:sectPr>
      </w:pPr>
      <w:r>
        <w:rPr>
          <w:rFonts w:asciiTheme="minorEastAsia" w:eastAsiaTheme="minorEastAsia" w:hAnsiTheme="minorEastAsia" w:hint="eastAsia"/>
          <w:lang w:eastAsia="zh-CN"/>
        </w:rPr>
        <w:t xml:space="preserve"> </w:t>
      </w:r>
    </w:p>
    <w:p w:rsidR="00AC1F5D" w:rsidRPr="00912AE7" w:rsidRDefault="00AC1F5D" w:rsidP="00AC1F5D">
      <w:pPr>
        <w:ind w:firstLine="560"/>
      </w:pPr>
      <w:r w:rsidRPr="00912AE7">
        <w:rPr>
          <w:rFonts w:ascii="方正仿宋_GBK" w:eastAsia="方正仿宋_GBK" w:hAnsi="方正仿宋_GBK" w:cs="方正仿宋_GBK"/>
          <w:b/>
          <w:sz w:val="28"/>
        </w:rPr>
        <w:lastRenderedPageBreak/>
        <w:t>15</w:t>
      </w:r>
      <w:r w:rsidRPr="00912AE7">
        <w:rPr>
          <w:rFonts w:ascii="方正仿宋_GBK" w:eastAsia="方正仿宋_GBK" w:hAnsi="方正仿宋_GBK" w:cs="方正仿宋_GBK" w:hint="eastAsia"/>
          <w:b/>
          <w:sz w:val="28"/>
        </w:rPr>
        <w:t>、劳务派遣人员经费绩效目标表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16</w:t>
      </w:r>
      <w:r w:rsidRPr="00912AE7">
        <w:rPr>
          <w:rFonts w:ascii="方正仿宋_GBK" w:eastAsia="方正仿宋_GBK" w:hAnsi="方正仿宋_GBK" w:cs="方正仿宋_GBK" w:hint="eastAsia"/>
          <w:b/>
          <w:sz w:val="28"/>
        </w:rPr>
        <w:t>、强化法律监督费绩效目标表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17</w:t>
      </w:r>
      <w:r w:rsidRPr="00912AE7">
        <w:rPr>
          <w:rFonts w:ascii="方正仿宋_GBK" w:eastAsia="方正仿宋_GBK" w:hAnsi="方正仿宋_GBK" w:cs="方正仿宋_GBK" w:hint="eastAsia"/>
          <w:b/>
          <w:sz w:val="28"/>
        </w:rPr>
        <w:t>、人民监督员活动经费绩效目标表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18</w:t>
      </w:r>
      <w:r w:rsidRPr="00912AE7">
        <w:rPr>
          <w:rFonts w:ascii="方正仿宋_GBK" w:eastAsia="方正仿宋_GBK" w:hAnsi="方正仿宋_GBK" w:cs="方正仿宋_GBK" w:hint="eastAsia"/>
          <w:b/>
          <w:sz w:val="28"/>
        </w:rPr>
        <w:t>、扫黑除恶专项经费绩效目标表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19</w:t>
      </w:r>
      <w:r w:rsidRPr="00912AE7">
        <w:rPr>
          <w:rFonts w:ascii="方正仿宋_GBK" w:eastAsia="方正仿宋_GBK" w:hAnsi="方正仿宋_GBK" w:cs="方正仿宋_GBK" w:hint="eastAsia"/>
          <w:b/>
          <w:sz w:val="28"/>
        </w:rPr>
        <w:t>、市检察院信息化设施运行费绩效目标表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主要用于网络信息系统运行维护支出</w:t>
            </w:r>
            <w:r w:rsidRPr="00912AE7">
              <w:tab/>
            </w:r>
            <w:r w:rsidRPr="00912AE7">
              <w:tab/>
            </w:r>
            <w:r w:rsidRPr="00912AE7">
              <w:tab/>
            </w:r>
            <w:r w:rsidRPr="00912AE7">
              <w:tab/>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验收合格合格率（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验收合格合格率（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经济效益指标</w:t>
            </w:r>
          </w:p>
        </w:tc>
        <w:tc>
          <w:tcPr>
            <w:tcW w:w="2835" w:type="dxa"/>
            <w:vAlign w:val="center"/>
          </w:tcPr>
          <w:p w:rsidR="00AC1F5D" w:rsidRPr="00912AE7" w:rsidRDefault="00AC1F5D" w:rsidP="00AC1F5D">
            <w:pPr>
              <w:pStyle w:val="2"/>
            </w:pPr>
            <w:r w:rsidRPr="00912AE7">
              <w:rPr>
                <w:rFonts w:hint="eastAsia"/>
              </w:rPr>
              <w:t>设备使用率（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设备使用率（</w:t>
            </w:r>
            <w:r w:rsidRPr="00912AE7">
              <w:t>%</w:t>
            </w:r>
            <w:r w:rsidRPr="00912AE7">
              <w:rPr>
                <w:rFonts w:hint="eastAsia"/>
              </w:rPr>
              <w:t>）</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20</w:t>
      </w:r>
      <w:r w:rsidRPr="00912AE7">
        <w:rPr>
          <w:rFonts w:ascii="方正仿宋_GBK" w:eastAsia="方正仿宋_GBK" w:hAnsi="方正仿宋_GBK" w:cs="方正仿宋_GBK" w:hint="eastAsia"/>
          <w:b/>
          <w:sz w:val="28"/>
        </w:rPr>
        <w:t>、数字化建设维护费绩效目标表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21</w:t>
      </w:r>
      <w:r w:rsidRPr="00912AE7">
        <w:rPr>
          <w:rFonts w:ascii="方正仿宋_GBK" w:eastAsia="方正仿宋_GBK" w:hAnsi="方正仿宋_GBK" w:cs="方正仿宋_GBK" w:hint="eastAsia"/>
          <w:b/>
          <w:sz w:val="28"/>
        </w:rPr>
        <w:t>、唐山市检察院未成年办案工作区建设经费绩效目标表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22</w:t>
      </w:r>
      <w:r w:rsidRPr="00912AE7">
        <w:rPr>
          <w:rFonts w:ascii="方正仿宋_GBK" w:eastAsia="方正仿宋_GBK" w:hAnsi="方正仿宋_GBK" w:cs="方正仿宋_GBK" w:hint="eastAsia"/>
          <w:b/>
          <w:sz w:val="28"/>
        </w:rPr>
        <w:t>、未成年人检察工作支持体系建设工作绩效目标表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23</w:t>
      </w:r>
      <w:r w:rsidRPr="00912AE7">
        <w:rPr>
          <w:rFonts w:ascii="方正仿宋_GBK" w:eastAsia="方正仿宋_GBK" w:hAnsi="方正仿宋_GBK" w:cs="方正仿宋_GBK" w:hint="eastAsia"/>
          <w:b/>
          <w:sz w:val="28"/>
        </w:rPr>
        <w:t>、物业管理费绩效目标表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24</w:t>
      </w:r>
      <w:r w:rsidRPr="00912AE7">
        <w:rPr>
          <w:rFonts w:ascii="方正仿宋_GBK" w:eastAsia="方正仿宋_GBK" w:hAnsi="方正仿宋_GBK" w:cs="方正仿宋_GBK" w:hint="eastAsia"/>
          <w:b/>
          <w:sz w:val="28"/>
        </w:rPr>
        <w:t>、信息化设备购置费绩效目标表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做好购置各种等工作</w:t>
            </w:r>
            <w:r w:rsidRPr="00912AE7">
              <w:t>,</w:t>
            </w:r>
            <w:r w:rsidRPr="00912AE7">
              <w:rPr>
                <w:rFonts w:hint="eastAsia"/>
              </w:rPr>
              <w:t>保障单位业务发展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3657"/>
        <w:gridCol w:w="2126"/>
        <w:gridCol w:w="1871"/>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3657" w:type="dxa"/>
            <w:vAlign w:val="center"/>
          </w:tcPr>
          <w:p w:rsidR="00AC1F5D" w:rsidRPr="00912AE7" w:rsidRDefault="00AC1F5D" w:rsidP="00AC1F5D">
            <w:pPr>
              <w:pStyle w:val="1"/>
            </w:pPr>
            <w:r w:rsidRPr="00912AE7">
              <w:rPr>
                <w:rFonts w:hint="eastAsia"/>
              </w:rPr>
              <w:t>绩效指标描述</w:t>
            </w:r>
          </w:p>
        </w:tc>
        <w:tc>
          <w:tcPr>
            <w:tcW w:w="2126" w:type="dxa"/>
            <w:vAlign w:val="center"/>
          </w:tcPr>
          <w:p w:rsidR="00AC1F5D" w:rsidRPr="00912AE7" w:rsidRDefault="00AC1F5D" w:rsidP="00AC1F5D">
            <w:pPr>
              <w:pStyle w:val="1"/>
            </w:pPr>
            <w:r w:rsidRPr="00912AE7">
              <w:rPr>
                <w:rFonts w:hint="eastAsia"/>
              </w:rPr>
              <w:t>指标值</w:t>
            </w:r>
          </w:p>
        </w:tc>
        <w:tc>
          <w:tcPr>
            <w:tcW w:w="1871"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设备和专用材料购置完成率</w:t>
            </w:r>
          </w:p>
        </w:tc>
        <w:tc>
          <w:tcPr>
            <w:tcW w:w="3657" w:type="dxa"/>
            <w:vAlign w:val="center"/>
          </w:tcPr>
          <w:p w:rsidR="00AC1F5D" w:rsidRPr="00912AE7" w:rsidRDefault="00AC1F5D" w:rsidP="00AC1F5D">
            <w:pPr>
              <w:pStyle w:val="2"/>
            </w:pPr>
            <w:r w:rsidRPr="00912AE7">
              <w:rPr>
                <w:rFonts w:hint="eastAsia"/>
              </w:rPr>
              <w:t>设备和专用材料购置完成率</w:t>
            </w:r>
          </w:p>
        </w:tc>
        <w:tc>
          <w:tcPr>
            <w:tcW w:w="2126" w:type="dxa"/>
            <w:vAlign w:val="center"/>
          </w:tcPr>
          <w:p w:rsidR="00AC1F5D" w:rsidRPr="00912AE7" w:rsidRDefault="00AC1F5D" w:rsidP="00AC1F5D">
            <w:pPr>
              <w:pStyle w:val="2"/>
            </w:pPr>
            <w:r w:rsidRPr="00912AE7">
              <w:t>100%</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3657" w:type="dxa"/>
            <w:vAlign w:val="center"/>
          </w:tcPr>
          <w:p w:rsidR="00AC1F5D" w:rsidRPr="00912AE7" w:rsidRDefault="00AC1F5D" w:rsidP="00AC1F5D">
            <w:pPr>
              <w:pStyle w:val="2"/>
            </w:pPr>
            <w:r w:rsidRPr="00912AE7">
              <w:rPr>
                <w:rFonts w:hint="eastAsia"/>
              </w:rPr>
              <w:t>验收合格率</w:t>
            </w:r>
            <w:r w:rsidRPr="00912AE7">
              <w:t>=</w:t>
            </w:r>
            <w:r w:rsidRPr="00912AE7">
              <w:rPr>
                <w:rFonts w:hint="eastAsia"/>
              </w:rPr>
              <w:t>验收合格的设备数量</w:t>
            </w:r>
            <w:r w:rsidRPr="00912AE7">
              <w:t>/</w:t>
            </w:r>
            <w:r w:rsidRPr="00912AE7">
              <w:rPr>
                <w:rFonts w:hint="eastAsia"/>
              </w:rPr>
              <w:t>当年购置设备数量</w:t>
            </w:r>
            <w:r w:rsidRPr="00912AE7">
              <w:t>*100%</w:t>
            </w:r>
          </w:p>
        </w:tc>
        <w:tc>
          <w:tcPr>
            <w:tcW w:w="2126" w:type="dxa"/>
            <w:vAlign w:val="center"/>
          </w:tcPr>
          <w:p w:rsidR="00AC1F5D" w:rsidRPr="00912AE7" w:rsidRDefault="00AC1F5D" w:rsidP="00AC1F5D">
            <w:pPr>
              <w:pStyle w:val="2"/>
            </w:pPr>
            <w:r w:rsidRPr="00912AE7">
              <w:t>100%</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3657" w:type="dxa"/>
            <w:vAlign w:val="center"/>
          </w:tcPr>
          <w:p w:rsidR="00AC1F5D" w:rsidRPr="00912AE7" w:rsidRDefault="00AC1F5D" w:rsidP="00AC1F5D">
            <w:pPr>
              <w:pStyle w:val="2"/>
            </w:pPr>
            <w:r w:rsidRPr="00912AE7">
              <w:rPr>
                <w:rFonts w:hint="eastAsia"/>
              </w:rPr>
              <w:t>预算执行率</w:t>
            </w:r>
          </w:p>
        </w:tc>
        <w:tc>
          <w:tcPr>
            <w:tcW w:w="2126" w:type="dxa"/>
            <w:vAlign w:val="center"/>
          </w:tcPr>
          <w:p w:rsidR="00AC1F5D" w:rsidRPr="00912AE7" w:rsidRDefault="00AC1F5D" w:rsidP="00AC1F5D">
            <w:pPr>
              <w:pStyle w:val="2"/>
            </w:pPr>
            <w:r w:rsidRPr="00912AE7">
              <w:rPr>
                <w:rFonts w:hint="eastAsia"/>
              </w:rPr>
              <w:t>≥</w:t>
            </w:r>
            <w:r w:rsidRPr="00912AE7">
              <w:t>90%</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购置完成时限</w:t>
            </w:r>
          </w:p>
        </w:tc>
        <w:tc>
          <w:tcPr>
            <w:tcW w:w="3657" w:type="dxa"/>
            <w:vAlign w:val="center"/>
          </w:tcPr>
          <w:p w:rsidR="00AC1F5D" w:rsidRPr="00912AE7" w:rsidRDefault="00AC1F5D" w:rsidP="00AC1F5D">
            <w:pPr>
              <w:pStyle w:val="2"/>
            </w:pPr>
            <w:r w:rsidRPr="00912AE7">
              <w:rPr>
                <w:rFonts w:hint="eastAsia"/>
              </w:rPr>
              <w:t>购置完成时限</w:t>
            </w:r>
          </w:p>
        </w:tc>
        <w:tc>
          <w:tcPr>
            <w:tcW w:w="2126"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3657" w:type="dxa"/>
            <w:vAlign w:val="center"/>
          </w:tcPr>
          <w:p w:rsidR="00AC1F5D" w:rsidRPr="00912AE7" w:rsidRDefault="00AC1F5D" w:rsidP="00AC1F5D">
            <w:pPr>
              <w:pStyle w:val="2"/>
            </w:pPr>
            <w:r w:rsidRPr="00912AE7">
              <w:rPr>
                <w:rFonts w:hint="eastAsia"/>
              </w:rPr>
              <w:t>购置对公共服务水平的提升情况</w:t>
            </w:r>
          </w:p>
        </w:tc>
        <w:tc>
          <w:tcPr>
            <w:tcW w:w="2126" w:type="dxa"/>
            <w:vAlign w:val="center"/>
          </w:tcPr>
          <w:p w:rsidR="00AC1F5D" w:rsidRPr="00912AE7" w:rsidRDefault="00AC1F5D" w:rsidP="00AC1F5D">
            <w:pPr>
              <w:pStyle w:val="2"/>
            </w:pPr>
            <w:r w:rsidRPr="00912AE7">
              <w:rPr>
                <w:rFonts w:hint="eastAsia"/>
              </w:rPr>
              <w:t>有所提升</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3657" w:type="dxa"/>
            <w:vAlign w:val="center"/>
          </w:tcPr>
          <w:p w:rsidR="00AC1F5D" w:rsidRPr="00912AE7" w:rsidRDefault="00AC1F5D" w:rsidP="00AC1F5D">
            <w:pPr>
              <w:pStyle w:val="2"/>
            </w:pPr>
            <w:r w:rsidRPr="00912AE7">
              <w:rPr>
                <w:rFonts w:hint="eastAsia"/>
              </w:rPr>
              <w:t>服务对象满意度</w:t>
            </w:r>
          </w:p>
        </w:tc>
        <w:tc>
          <w:tcPr>
            <w:tcW w:w="2126" w:type="dxa"/>
            <w:vAlign w:val="center"/>
          </w:tcPr>
          <w:p w:rsidR="00AC1F5D" w:rsidRPr="00912AE7" w:rsidRDefault="00AC1F5D" w:rsidP="00AC1F5D">
            <w:pPr>
              <w:pStyle w:val="2"/>
            </w:pPr>
            <w:r w:rsidRPr="00912AE7">
              <w:rPr>
                <w:rFonts w:hint="eastAsia"/>
              </w:rPr>
              <w:t>≥</w:t>
            </w:r>
            <w:r w:rsidRPr="00912AE7">
              <w:t>90%</w:t>
            </w:r>
          </w:p>
        </w:tc>
        <w:tc>
          <w:tcPr>
            <w:tcW w:w="1871"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25</w:t>
      </w:r>
      <w:r w:rsidRPr="00912AE7">
        <w:rPr>
          <w:rFonts w:ascii="方正仿宋_GBK" w:eastAsia="方正仿宋_GBK" w:hAnsi="方正仿宋_GBK" w:cs="方正仿宋_GBK" w:hint="eastAsia"/>
          <w:b/>
          <w:sz w:val="28"/>
        </w:rPr>
        <w:t>、刑事和解工作经费绩效目标表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26</w:t>
      </w:r>
      <w:r w:rsidRPr="00912AE7">
        <w:rPr>
          <w:rFonts w:ascii="方正仿宋_GBK" w:eastAsia="方正仿宋_GBK" w:hAnsi="方正仿宋_GBK" w:cs="方正仿宋_GBK" w:hint="eastAsia"/>
          <w:b/>
          <w:sz w:val="28"/>
        </w:rPr>
        <w:t>、业务会议费绩效目标表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做好专项会议工作，保障单位业务开展。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239"/>
        <w:gridCol w:w="3431"/>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239" w:type="dxa"/>
            <w:vAlign w:val="center"/>
          </w:tcPr>
          <w:p w:rsidR="00AC1F5D" w:rsidRPr="00912AE7" w:rsidRDefault="00AC1F5D" w:rsidP="00AC1F5D">
            <w:pPr>
              <w:pStyle w:val="1"/>
            </w:pPr>
            <w:r w:rsidRPr="00912AE7">
              <w:rPr>
                <w:rFonts w:hint="eastAsia"/>
              </w:rPr>
              <w:t>三级指标</w:t>
            </w:r>
          </w:p>
        </w:tc>
        <w:tc>
          <w:tcPr>
            <w:tcW w:w="3431"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239" w:type="dxa"/>
            <w:vAlign w:val="center"/>
          </w:tcPr>
          <w:p w:rsidR="00AC1F5D" w:rsidRPr="00912AE7" w:rsidRDefault="00AC1F5D" w:rsidP="00AC1F5D">
            <w:pPr>
              <w:pStyle w:val="2"/>
            </w:pPr>
            <w:r w:rsidRPr="00912AE7">
              <w:rPr>
                <w:rFonts w:hint="eastAsia"/>
              </w:rPr>
              <w:t>会议出勤率（</w:t>
            </w:r>
            <w:r w:rsidRPr="00912AE7">
              <w:t>%</w:t>
            </w:r>
            <w:r w:rsidRPr="00912AE7">
              <w:rPr>
                <w:rFonts w:hint="eastAsia"/>
              </w:rPr>
              <w:t>）</w:t>
            </w:r>
          </w:p>
        </w:tc>
        <w:tc>
          <w:tcPr>
            <w:tcW w:w="3431" w:type="dxa"/>
            <w:vAlign w:val="center"/>
          </w:tcPr>
          <w:p w:rsidR="00AC1F5D" w:rsidRPr="00912AE7" w:rsidRDefault="00AC1F5D" w:rsidP="00AC1F5D">
            <w:pPr>
              <w:pStyle w:val="2"/>
            </w:pPr>
            <w:r w:rsidRPr="00912AE7">
              <w:rPr>
                <w:rFonts w:hint="eastAsia"/>
              </w:rPr>
              <w:t>会议出勤率</w:t>
            </w:r>
            <w:r w:rsidRPr="00912AE7">
              <w:t>=</w:t>
            </w:r>
            <w:r w:rsidRPr="00912AE7">
              <w:rPr>
                <w:rFonts w:hint="eastAsia"/>
              </w:rPr>
              <w:t>实际出勤学员数量</w:t>
            </w:r>
            <w:r w:rsidRPr="00912AE7">
              <w:t>/</w:t>
            </w:r>
            <w:r w:rsidRPr="00912AE7">
              <w:rPr>
                <w:rFonts w:hint="eastAsia"/>
              </w:rPr>
              <w:t>参加会议人员数量</w:t>
            </w:r>
            <w:r w:rsidRPr="00912AE7">
              <w:t>*100%</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239" w:type="dxa"/>
            <w:vAlign w:val="center"/>
          </w:tcPr>
          <w:p w:rsidR="00AC1F5D" w:rsidRPr="00912AE7" w:rsidRDefault="00AC1F5D" w:rsidP="00AC1F5D">
            <w:pPr>
              <w:pStyle w:val="2"/>
            </w:pPr>
            <w:r w:rsidRPr="00912AE7">
              <w:rPr>
                <w:rFonts w:hint="eastAsia"/>
              </w:rPr>
              <w:t>会议合格率（</w:t>
            </w:r>
            <w:r w:rsidRPr="00912AE7">
              <w:t>%</w:t>
            </w:r>
            <w:r w:rsidRPr="00912AE7">
              <w:rPr>
                <w:rFonts w:hint="eastAsia"/>
              </w:rPr>
              <w:t>）</w:t>
            </w:r>
          </w:p>
        </w:tc>
        <w:tc>
          <w:tcPr>
            <w:tcW w:w="3431" w:type="dxa"/>
            <w:vAlign w:val="center"/>
          </w:tcPr>
          <w:p w:rsidR="00AC1F5D" w:rsidRPr="00912AE7" w:rsidRDefault="00AC1F5D" w:rsidP="00AC1F5D">
            <w:pPr>
              <w:pStyle w:val="2"/>
            </w:pPr>
            <w:r w:rsidRPr="00912AE7">
              <w:rPr>
                <w:rFonts w:hint="eastAsia"/>
              </w:rPr>
              <w:t>会议合格率（</w:t>
            </w:r>
            <w:r w:rsidRPr="00912AE7">
              <w:t>%</w:t>
            </w:r>
            <w:r w:rsidRPr="00912AE7">
              <w:rPr>
                <w:rFonts w:hint="eastAsia"/>
              </w:rPr>
              <w:t>）</w:t>
            </w:r>
          </w:p>
        </w:tc>
        <w:tc>
          <w:tcPr>
            <w:tcW w:w="2551" w:type="dxa"/>
            <w:vAlign w:val="center"/>
          </w:tcPr>
          <w:p w:rsidR="00AC1F5D" w:rsidRPr="00912AE7" w:rsidRDefault="00AC1F5D" w:rsidP="00AC1F5D">
            <w:pPr>
              <w:pStyle w:val="2"/>
            </w:pP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239" w:type="dxa"/>
            <w:vAlign w:val="center"/>
          </w:tcPr>
          <w:p w:rsidR="00AC1F5D" w:rsidRPr="00912AE7" w:rsidRDefault="00AC1F5D" w:rsidP="00AC1F5D">
            <w:pPr>
              <w:pStyle w:val="2"/>
            </w:pPr>
            <w:r w:rsidRPr="00912AE7">
              <w:rPr>
                <w:rFonts w:hint="eastAsia"/>
              </w:rPr>
              <w:t>预算执行率</w:t>
            </w:r>
          </w:p>
        </w:tc>
        <w:tc>
          <w:tcPr>
            <w:tcW w:w="3431"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239" w:type="dxa"/>
            <w:vAlign w:val="center"/>
          </w:tcPr>
          <w:p w:rsidR="00AC1F5D" w:rsidRPr="00912AE7" w:rsidRDefault="00AC1F5D" w:rsidP="00AC1F5D">
            <w:pPr>
              <w:pStyle w:val="2"/>
            </w:pPr>
            <w:r w:rsidRPr="00912AE7">
              <w:rPr>
                <w:rFonts w:hint="eastAsia"/>
              </w:rPr>
              <w:t>完成时限</w:t>
            </w:r>
          </w:p>
        </w:tc>
        <w:tc>
          <w:tcPr>
            <w:tcW w:w="3431"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239" w:type="dxa"/>
            <w:vAlign w:val="center"/>
          </w:tcPr>
          <w:p w:rsidR="00AC1F5D" w:rsidRPr="00912AE7" w:rsidRDefault="00AC1F5D" w:rsidP="00AC1F5D">
            <w:pPr>
              <w:pStyle w:val="2"/>
            </w:pPr>
            <w:r w:rsidRPr="00912AE7">
              <w:rPr>
                <w:rFonts w:hint="eastAsia"/>
              </w:rPr>
              <w:t>会议内容有效落实</w:t>
            </w:r>
          </w:p>
        </w:tc>
        <w:tc>
          <w:tcPr>
            <w:tcW w:w="3431" w:type="dxa"/>
            <w:vAlign w:val="center"/>
          </w:tcPr>
          <w:p w:rsidR="00AC1F5D" w:rsidRPr="00912AE7" w:rsidRDefault="00AC1F5D" w:rsidP="00AC1F5D">
            <w:pPr>
              <w:pStyle w:val="2"/>
            </w:pPr>
            <w:r w:rsidRPr="00912AE7">
              <w:rPr>
                <w:rFonts w:hint="eastAsia"/>
              </w:rPr>
              <w:t>会议内容有效落实</w:t>
            </w:r>
          </w:p>
        </w:tc>
        <w:tc>
          <w:tcPr>
            <w:tcW w:w="2551" w:type="dxa"/>
            <w:vAlign w:val="center"/>
          </w:tcPr>
          <w:p w:rsidR="00AC1F5D" w:rsidRPr="00912AE7" w:rsidRDefault="00AC1F5D" w:rsidP="00AC1F5D">
            <w:pPr>
              <w:pStyle w:val="2"/>
            </w:pPr>
            <w:r w:rsidRPr="00912AE7">
              <w:rPr>
                <w:rFonts w:hint="eastAsia"/>
              </w:rPr>
              <w:t>有效落实</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239" w:type="dxa"/>
            <w:vAlign w:val="center"/>
          </w:tcPr>
          <w:p w:rsidR="00AC1F5D" w:rsidRPr="00912AE7" w:rsidRDefault="00AC1F5D" w:rsidP="00AC1F5D">
            <w:pPr>
              <w:pStyle w:val="2"/>
            </w:pPr>
            <w:r w:rsidRPr="00912AE7">
              <w:rPr>
                <w:rFonts w:hint="eastAsia"/>
              </w:rPr>
              <w:t>服务对象满意度</w:t>
            </w:r>
          </w:p>
        </w:tc>
        <w:tc>
          <w:tcPr>
            <w:tcW w:w="3431"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27</w:t>
      </w:r>
      <w:r w:rsidRPr="00912AE7">
        <w:rPr>
          <w:rFonts w:ascii="方正仿宋_GBK" w:eastAsia="方正仿宋_GBK" w:hAnsi="方正仿宋_GBK" w:cs="方正仿宋_GBK" w:hint="eastAsia"/>
          <w:b/>
          <w:sz w:val="28"/>
        </w:rPr>
        <w:t>、业务培训费绩效目标表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做好工作业务培训，保障单位业务开展。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523"/>
        <w:gridCol w:w="3147"/>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523" w:type="dxa"/>
            <w:vAlign w:val="center"/>
          </w:tcPr>
          <w:p w:rsidR="00AC1F5D" w:rsidRPr="00912AE7" w:rsidRDefault="00AC1F5D" w:rsidP="00AC1F5D">
            <w:pPr>
              <w:pStyle w:val="1"/>
            </w:pPr>
            <w:r w:rsidRPr="00912AE7">
              <w:rPr>
                <w:rFonts w:hint="eastAsia"/>
              </w:rPr>
              <w:t>三级指标</w:t>
            </w:r>
          </w:p>
        </w:tc>
        <w:tc>
          <w:tcPr>
            <w:tcW w:w="3147"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523" w:type="dxa"/>
            <w:vAlign w:val="center"/>
          </w:tcPr>
          <w:p w:rsidR="00AC1F5D" w:rsidRPr="00912AE7" w:rsidRDefault="00AC1F5D" w:rsidP="00AC1F5D">
            <w:pPr>
              <w:pStyle w:val="2"/>
            </w:pPr>
            <w:r w:rsidRPr="00912AE7">
              <w:rPr>
                <w:rFonts w:hint="eastAsia"/>
              </w:rPr>
              <w:t>培训出勤率（</w:t>
            </w:r>
            <w:r w:rsidRPr="00912AE7">
              <w:t>%</w:t>
            </w:r>
            <w:r w:rsidRPr="00912AE7">
              <w:rPr>
                <w:rFonts w:hint="eastAsia"/>
              </w:rPr>
              <w:t>）</w:t>
            </w:r>
          </w:p>
        </w:tc>
        <w:tc>
          <w:tcPr>
            <w:tcW w:w="3147" w:type="dxa"/>
            <w:vAlign w:val="center"/>
          </w:tcPr>
          <w:p w:rsidR="00AC1F5D" w:rsidRPr="00912AE7" w:rsidRDefault="00AC1F5D" w:rsidP="00AC1F5D">
            <w:pPr>
              <w:pStyle w:val="2"/>
            </w:pPr>
            <w:r w:rsidRPr="00912AE7">
              <w:rPr>
                <w:rFonts w:hint="eastAsia"/>
              </w:rPr>
              <w:t>培训出勤率</w:t>
            </w:r>
            <w:r w:rsidRPr="00912AE7">
              <w:t>=</w:t>
            </w:r>
            <w:r w:rsidRPr="00912AE7">
              <w:rPr>
                <w:rFonts w:hint="eastAsia"/>
              </w:rPr>
              <w:t>实际出勤学员数量</w:t>
            </w:r>
            <w:r w:rsidRPr="00912AE7">
              <w:t>/</w:t>
            </w:r>
            <w:r w:rsidRPr="00912AE7">
              <w:rPr>
                <w:rFonts w:hint="eastAsia"/>
              </w:rPr>
              <w:t>参加培训学员数量</w:t>
            </w:r>
            <w:r w:rsidRPr="00912AE7">
              <w:t>*100%</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523" w:type="dxa"/>
            <w:vAlign w:val="center"/>
          </w:tcPr>
          <w:p w:rsidR="00AC1F5D" w:rsidRPr="00912AE7" w:rsidRDefault="00AC1F5D" w:rsidP="00AC1F5D">
            <w:pPr>
              <w:pStyle w:val="2"/>
            </w:pPr>
            <w:r w:rsidRPr="00912AE7">
              <w:rPr>
                <w:rFonts w:hint="eastAsia"/>
              </w:rPr>
              <w:t>培训合格率（</w:t>
            </w:r>
            <w:r w:rsidRPr="00912AE7">
              <w:t>%</w:t>
            </w:r>
            <w:r w:rsidRPr="00912AE7">
              <w:rPr>
                <w:rFonts w:hint="eastAsia"/>
              </w:rPr>
              <w:t>）</w:t>
            </w:r>
          </w:p>
        </w:tc>
        <w:tc>
          <w:tcPr>
            <w:tcW w:w="3147" w:type="dxa"/>
            <w:vAlign w:val="center"/>
          </w:tcPr>
          <w:p w:rsidR="00AC1F5D" w:rsidRPr="00912AE7" w:rsidRDefault="00AC1F5D" w:rsidP="00AC1F5D">
            <w:pPr>
              <w:pStyle w:val="2"/>
            </w:pPr>
            <w:r w:rsidRPr="00912AE7">
              <w:rPr>
                <w:rFonts w:hint="eastAsia"/>
              </w:rPr>
              <w:t>培训合格率</w:t>
            </w:r>
            <w:r w:rsidRPr="00912AE7">
              <w:t>=</w:t>
            </w:r>
            <w:r w:rsidRPr="00912AE7">
              <w:rPr>
                <w:rFonts w:hint="eastAsia"/>
              </w:rPr>
              <w:t>培训合格的学员数量</w:t>
            </w:r>
            <w:r w:rsidRPr="00912AE7">
              <w:t>/</w:t>
            </w:r>
            <w:r w:rsidRPr="00912AE7">
              <w:rPr>
                <w:rFonts w:hint="eastAsia"/>
              </w:rPr>
              <w:t>培训总学员数量</w:t>
            </w:r>
            <w:r w:rsidRPr="00912AE7">
              <w:t>*100%</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523" w:type="dxa"/>
            <w:vAlign w:val="center"/>
          </w:tcPr>
          <w:p w:rsidR="00AC1F5D" w:rsidRPr="00912AE7" w:rsidRDefault="00AC1F5D" w:rsidP="00AC1F5D">
            <w:pPr>
              <w:pStyle w:val="2"/>
            </w:pPr>
            <w:r w:rsidRPr="00912AE7">
              <w:rPr>
                <w:rFonts w:hint="eastAsia"/>
              </w:rPr>
              <w:t>预算执行率</w:t>
            </w:r>
          </w:p>
        </w:tc>
        <w:tc>
          <w:tcPr>
            <w:tcW w:w="3147"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523" w:type="dxa"/>
            <w:vAlign w:val="center"/>
          </w:tcPr>
          <w:p w:rsidR="00AC1F5D" w:rsidRPr="00912AE7" w:rsidRDefault="00AC1F5D" w:rsidP="00AC1F5D">
            <w:pPr>
              <w:pStyle w:val="2"/>
            </w:pPr>
            <w:r w:rsidRPr="00912AE7">
              <w:rPr>
                <w:rFonts w:hint="eastAsia"/>
              </w:rPr>
              <w:t>完成时限</w:t>
            </w:r>
          </w:p>
        </w:tc>
        <w:tc>
          <w:tcPr>
            <w:tcW w:w="3147"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523" w:type="dxa"/>
            <w:vAlign w:val="center"/>
          </w:tcPr>
          <w:p w:rsidR="00AC1F5D" w:rsidRPr="00912AE7" w:rsidRDefault="00AC1F5D" w:rsidP="00AC1F5D">
            <w:pPr>
              <w:pStyle w:val="2"/>
            </w:pPr>
            <w:r w:rsidRPr="00912AE7">
              <w:rPr>
                <w:rFonts w:hint="eastAsia"/>
              </w:rPr>
              <w:t>受训学员业务应用情况</w:t>
            </w:r>
          </w:p>
        </w:tc>
        <w:tc>
          <w:tcPr>
            <w:tcW w:w="3147" w:type="dxa"/>
            <w:vAlign w:val="center"/>
          </w:tcPr>
          <w:p w:rsidR="00AC1F5D" w:rsidRPr="00912AE7" w:rsidRDefault="00AC1F5D" w:rsidP="00AC1F5D">
            <w:pPr>
              <w:pStyle w:val="2"/>
            </w:pPr>
            <w:r w:rsidRPr="00912AE7">
              <w:rPr>
                <w:rFonts w:hint="eastAsia"/>
              </w:rPr>
              <w:t>培训内容对受训学员实际工作上的提升效果</w:t>
            </w:r>
          </w:p>
        </w:tc>
        <w:tc>
          <w:tcPr>
            <w:tcW w:w="2551" w:type="dxa"/>
            <w:vAlign w:val="center"/>
          </w:tcPr>
          <w:p w:rsidR="00AC1F5D" w:rsidRPr="00912AE7" w:rsidRDefault="00AC1F5D" w:rsidP="00AC1F5D">
            <w:pPr>
              <w:pStyle w:val="2"/>
            </w:pPr>
            <w:r w:rsidRPr="00912AE7">
              <w:rPr>
                <w:rFonts w:hint="eastAsia"/>
              </w:rPr>
              <w:t>有所提升</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523" w:type="dxa"/>
            <w:vAlign w:val="center"/>
          </w:tcPr>
          <w:p w:rsidR="00AC1F5D" w:rsidRPr="00912AE7" w:rsidRDefault="00AC1F5D" w:rsidP="00AC1F5D">
            <w:pPr>
              <w:pStyle w:val="2"/>
            </w:pPr>
            <w:r w:rsidRPr="00912AE7">
              <w:rPr>
                <w:rFonts w:hint="eastAsia"/>
              </w:rPr>
              <w:t>服务对象满意度</w:t>
            </w:r>
          </w:p>
        </w:tc>
        <w:tc>
          <w:tcPr>
            <w:tcW w:w="3147"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28</w:t>
      </w:r>
      <w:r w:rsidRPr="00912AE7">
        <w:rPr>
          <w:rFonts w:ascii="方正仿宋_GBK" w:eastAsia="方正仿宋_GBK" w:hAnsi="方正仿宋_GBK" w:cs="方正仿宋_GBK" w:hint="eastAsia"/>
          <w:b/>
          <w:sz w:val="28"/>
        </w:rPr>
        <w:t>、印刷费绩效目标表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做好专项印刷，保障单位业务开展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印刷执行率（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印刷执行率（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印刷合格率（</w:t>
            </w:r>
            <w:r w:rsidRPr="00912AE7">
              <w:t>%</w:t>
            </w:r>
            <w:r w:rsidRPr="00912AE7">
              <w:rPr>
                <w:rFonts w:hint="eastAsia"/>
              </w:rPr>
              <w:t>）</w:t>
            </w:r>
          </w:p>
        </w:tc>
        <w:tc>
          <w:tcPr>
            <w:tcW w:w="2835" w:type="dxa"/>
            <w:vAlign w:val="center"/>
          </w:tcPr>
          <w:p w:rsidR="00AC1F5D" w:rsidRPr="00912AE7" w:rsidRDefault="00AC1F5D" w:rsidP="00AC1F5D">
            <w:pPr>
              <w:pStyle w:val="2"/>
            </w:pPr>
            <w:r w:rsidRPr="00912AE7">
              <w:rPr>
                <w:rFonts w:hint="eastAsia"/>
              </w:rPr>
              <w:t>印刷合格率（</w:t>
            </w:r>
            <w:r w:rsidRPr="00912AE7">
              <w:t>%</w:t>
            </w:r>
            <w:r w:rsidRPr="00912AE7">
              <w:rPr>
                <w:rFonts w:hint="eastAsia"/>
              </w:rPr>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满足业务开展需求</w:t>
            </w:r>
          </w:p>
        </w:tc>
        <w:tc>
          <w:tcPr>
            <w:tcW w:w="2835" w:type="dxa"/>
            <w:vAlign w:val="center"/>
          </w:tcPr>
          <w:p w:rsidR="00AC1F5D" w:rsidRPr="00912AE7" w:rsidRDefault="00AC1F5D" w:rsidP="00AC1F5D">
            <w:pPr>
              <w:pStyle w:val="2"/>
            </w:pPr>
            <w:r w:rsidRPr="00912AE7">
              <w:rPr>
                <w:rFonts w:hint="eastAsia"/>
              </w:rPr>
              <w:t>满足业务开展需求</w:t>
            </w:r>
          </w:p>
        </w:tc>
        <w:tc>
          <w:tcPr>
            <w:tcW w:w="2551" w:type="dxa"/>
            <w:vAlign w:val="center"/>
          </w:tcPr>
          <w:p w:rsidR="00AC1F5D" w:rsidRPr="00912AE7" w:rsidRDefault="00AC1F5D" w:rsidP="00AC1F5D">
            <w:pPr>
              <w:pStyle w:val="2"/>
            </w:pPr>
            <w:r w:rsidRPr="00912AE7">
              <w:rPr>
                <w:rFonts w:hint="eastAsia"/>
              </w:rPr>
              <w:t>满足业务开展需求</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29</w:t>
      </w:r>
      <w:r w:rsidRPr="00912AE7">
        <w:rPr>
          <w:rFonts w:ascii="方正仿宋_GBK" w:eastAsia="方正仿宋_GBK" w:hAnsi="方正仿宋_GBK" w:cs="方正仿宋_GBK" w:hint="eastAsia"/>
          <w:b/>
          <w:sz w:val="28"/>
        </w:rPr>
        <w:t>、援疆经费绩效目标表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30</w:t>
      </w:r>
      <w:r w:rsidRPr="00912AE7">
        <w:rPr>
          <w:rFonts w:ascii="方正仿宋_GBK" w:eastAsia="方正仿宋_GBK" w:hAnsi="方正仿宋_GBK" w:cs="方正仿宋_GBK" w:hint="eastAsia"/>
          <w:b/>
          <w:sz w:val="28"/>
        </w:rPr>
        <w:t>、智能库房维护费绩效目标表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31</w:t>
      </w:r>
      <w:r w:rsidRPr="00912AE7">
        <w:rPr>
          <w:rFonts w:ascii="方正仿宋_GBK" w:eastAsia="方正仿宋_GBK" w:hAnsi="方正仿宋_GBK" w:cs="方正仿宋_GBK" w:hint="eastAsia"/>
          <w:b/>
          <w:sz w:val="28"/>
        </w:rPr>
        <w:t>、专业服务费绩效目标表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rPr>
              <w:t>做好其他专项支出</w:t>
            </w:r>
            <w:r w:rsidRPr="00912AE7">
              <w:t>,</w:t>
            </w:r>
            <w:r w:rsidRPr="00912AE7">
              <w:rPr>
                <w:rFonts w:hint="eastAsia"/>
              </w:rPr>
              <w:t>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rPr>
                <w:rFonts w:hint="eastAsia"/>
              </w:rPr>
              <w:t>数量指标</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835" w:type="dxa"/>
            <w:vAlign w:val="center"/>
          </w:tcPr>
          <w:p w:rsidR="00AC1F5D" w:rsidRPr="00912AE7" w:rsidRDefault="00AC1F5D" w:rsidP="00AC1F5D">
            <w:pPr>
              <w:pStyle w:val="2"/>
            </w:pPr>
            <w:r w:rsidRPr="00912AE7">
              <w:rPr>
                <w:rFonts w:hint="eastAsia"/>
              </w:rPr>
              <w:t>工作完成率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835" w:type="dxa"/>
            <w:vAlign w:val="center"/>
          </w:tcPr>
          <w:p w:rsidR="00AC1F5D" w:rsidRPr="00912AE7" w:rsidRDefault="00AC1F5D" w:rsidP="00AC1F5D">
            <w:pPr>
              <w:pStyle w:val="2"/>
            </w:pPr>
            <w:r w:rsidRPr="00912AE7">
              <w:rPr>
                <w:rFonts w:hint="eastAsia"/>
              </w:rPr>
              <w:t>工作合格率</w:t>
            </w:r>
            <w:r w:rsidRPr="00912AE7">
              <w:t>(%)</w:t>
            </w:r>
          </w:p>
        </w:tc>
        <w:tc>
          <w:tcPr>
            <w:tcW w:w="2551" w:type="dxa"/>
            <w:vAlign w:val="center"/>
          </w:tcPr>
          <w:p w:rsidR="00AC1F5D" w:rsidRPr="00912AE7" w:rsidRDefault="00AC1F5D" w:rsidP="00AC1F5D">
            <w:pPr>
              <w:pStyle w:val="2"/>
            </w:pPr>
            <w:r w:rsidRPr="00912AE7">
              <w:t>100%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rPr>
                <w:rFonts w:hint="eastAsia"/>
              </w:rPr>
              <w:t>社会效益指标</w:t>
            </w:r>
          </w:p>
        </w:tc>
        <w:tc>
          <w:tcPr>
            <w:tcW w:w="2835" w:type="dxa"/>
            <w:vAlign w:val="center"/>
          </w:tcPr>
          <w:p w:rsidR="00AC1F5D" w:rsidRPr="00912AE7" w:rsidRDefault="00AC1F5D" w:rsidP="00AC1F5D">
            <w:pPr>
              <w:pStyle w:val="2"/>
            </w:pPr>
            <w:r w:rsidRPr="00912AE7">
              <w:rPr>
                <w:rFonts w:hint="eastAsia"/>
              </w:rPr>
              <w:t>保障工作正常开展</w:t>
            </w:r>
          </w:p>
        </w:tc>
        <w:tc>
          <w:tcPr>
            <w:tcW w:w="2835" w:type="dxa"/>
            <w:vAlign w:val="center"/>
          </w:tcPr>
          <w:p w:rsidR="00AC1F5D" w:rsidRPr="00912AE7" w:rsidRDefault="00AC1F5D" w:rsidP="00AC1F5D">
            <w:pPr>
              <w:pStyle w:val="2"/>
            </w:pPr>
            <w:r w:rsidRPr="00912AE7">
              <w:rPr>
                <w:rFonts w:hint="eastAsia"/>
              </w:rPr>
              <w:t>保障工作正常开展</w:t>
            </w:r>
          </w:p>
        </w:tc>
        <w:tc>
          <w:tcPr>
            <w:tcW w:w="2551" w:type="dxa"/>
            <w:vAlign w:val="center"/>
          </w:tcPr>
          <w:p w:rsidR="00AC1F5D" w:rsidRPr="00912AE7" w:rsidRDefault="00AC1F5D" w:rsidP="00AC1F5D">
            <w:pPr>
              <w:pStyle w:val="2"/>
            </w:pPr>
            <w:r w:rsidRPr="00912AE7">
              <w:rPr>
                <w:rFonts w:hint="eastAsia"/>
              </w:rPr>
              <w:t>保障工作正常开展</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rPr>
                <w:rFonts w:hint="eastAsia"/>
              </w:rPr>
              <w:t>服务对象满意度指标</w:t>
            </w:r>
          </w:p>
        </w:tc>
        <w:tc>
          <w:tcPr>
            <w:tcW w:w="2835" w:type="dxa"/>
            <w:vAlign w:val="center"/>
          </w:tcPr>
          <w:p w:rsidR="00AC1F5D" w:rsidRPr="00912AE7" w:rsidRDefault="00AC1F5D" w:rsidP="00AC1F5D">
            <w:pPr>
              <w:pStyle w:val="2"/>
            </w:pPr>
            <w:r w:rsidRPr="00912AE7">
              <w:rPr>
                <w:rFonts w:hint="eastAsia"/>
              </w:rPr>
              <w:t>服务对象满意度</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rPr>
                <w:rFonts w:hint="eastAsia"/>
              </w:rPr>
              <w:t>≥</w:t>
            </w:r>
            <w:r w:rsidRPr="00912AE7">
              <w:t>90%</w:t>
            </w:r>
          </w:p>
        </w:tc>
        <w:tc>
          <w:tcPr>
            <w:tcW w:w="2268" w:type="dxa"/>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32</w:t>
      </w:r>
      <w:r w:rsidRPr="00912AE7">
        <w:rPr>
          <w:rFonts w:ascii="方正仿宋_GBK" w:eastAsia="方正仿宋_GBK" w:hAnsi="方正仿宋_GBK" w:cs="方正仿宋_GBK" w:hint="eastAsia"/>
          <w:b/>
          <w:sz w:val="28"/>
        </w:rPr>
        <w:t>、关于下达市公检法部门</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年中央政法转移支付</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扫黑除恶专项经费的通知绩效目标表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1.做好购置工作</w:t>
            </w:r>
          </w:p>
          <w:p w:rsidR="00AC1F5D" w:rsidRPr="00912AE7" w:rsidRDefault="00AC1F5D" w:rsidP="00AC1F5D">
            <w:pPr>
              <w:pStyle w:val="2"/>
            </w:pPr>
            <w:r w:rsidRPr="00912AE7">
              <w:t>2.保障业务处室工作顺利进展</w:t>
            </w:r>
          </w:p>
          <w:p w:rsidR="00AC1F5D" w:rsidRPr="00912AE7" w:rsidRDefault="00AC1F5D" w:rsidP="00AC1F5D">
            <w:pPr>
              <w:pStyle w:val="2"/>
            </w:pPr>
            <w:r w:rsidRPr="00912AE7">
              <w:t>3.提高业务水平</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381"/>
        <w:gridCol w:w="3289"/>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381" w:type="dxa"/>
            <w:vAlign w:val="center"/>
          </w:tcPr>
          <w:p w:rsidR="00AC1F5D" w:rsidRPr="00912AE7" w:rsidRDefault="00AC1F5D" w:rsidP="00AC1F5D">
            <w:pPr>
              <w:pStyle w:val="1"/>
            </w:pPr>
            <w:r w:rsidRPr="00912AE7">
              <w:rPr>
                <w:rFonts w:hint="eastAsia"/>
              </w:rPr>
              <w:t>三级指标</w:t>
            </w:r>
          </w:p>
        </w:tc>
        <w:tc>
          <w:tcPr>
            <w:tcW w:w="3289"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381" w:type="dxa"/>
            <w:vAlign w:val="center"/>
          </w:tcPr>
          <w:p w:rsidR="00AC1F5D" w:rsidRPr="00912AE7" w:rsidRDefault="00AC1F5D" w:rsidP="00AC1F5D">
            <w:pPr>
              <w:pStyle w:val="2"/>
            </w:pPr>
            <w:r w:rsidRPr="00912AE7">
              <w:t>购买数量</w:t>
            </w:r>
          </w:p>
        </w:tc>
        <w:tc>
          <w:tcPr>
            <w:tcW w:w="3289" w:type="dxa"/>
            <w:vAlign w:val="center"/>
          </w:tcPr>
          <w:p w:rsidR="00AC1F5D" w:rsidRPr="00912AE7" w:rsidRDefault="00AC1F5D" w:rsidP="00AC1F5D">
            <w:pPr>
              <w:pStyle w:val="2"/>
            </w:pPr>
            <w:r w:rsidRPr="00912AE7">
              <w:t>购买数量</w:t>
            </w:r>
          </w:p>
        </w:tc>
        <w:tc>
          <w:tcPr>
            <w:tcW w:w="2551" w:type="dxa"/>
            <w:vAlign w:val="center"/>
          </w:tcPr>
          <w:p w:rsidR="00AC1F5D" w:rsidRPr="00912AE7" w:rsidRDefault="00AC1F5D" w:rsidP="00AC1F5D">
            <w:pPr>
              <w:pStyle w:val="2"/>
            </w:pPr>
            <w:r w:rsidRPr="00912AE7">
              <w:t>按计划购买</w:t>
            </w:r>
          </w:p>
        </w:tc>
        <w:tc>
          <w:tcPr>
            <w:tcW w:w="2268" w:type="dxa"/>
            <w:vAlign w:val="center"/>
          </w:tcPr>
          <w:p w:rsidR="00AC1F5D" w:rsidRPr="00912AE7" w:rsidRDefault="00AC1F5D" w:rsidP="00AC1F5D">
            <w:pPr>
              <w:pStyle w:val="2"/>
              <w:rPr>
                <w:lang w:eastAsia="zh-CN"/>
              </w:rPr>
            </w:pPr>
            <w:r w:rsidRPr="00912AE7">
              <w:rPr>
                <w:rFonts w:hint="eastAsia"/>
                <w:lang w:eastAsia="zh-CN"/>
              </w:rPr>
              <w:t>根据采购计划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381" w:type="dxa"/>
            <w:vAlign w:val="center"/>
          </w:tcPr>
          <w:p w:rsidR="00AC1F5D" w:rsidRPr="00912AE7" w:rsidRDefault="00AC1F5D" w:rsidP="00AC1F5D">
            <w:pPr>
              <w:pStyle w:val="2"/>
            </w:pPr>
            <w:r w:rsidRPr="00912AE7">
              <w:t>验收合格率</w:t>
            </w:r>
          </w:p>
        </w:tc>
        <w:tc>
          <w:tcPr>
            <w:tcW w:w="3289" w:type="dxa"/>
            <w:vAlign w:val="center"/>
          </w:tcPr>
          <w:p w:rsidR="00AC1F5D" w:rsidRPr="00912AE7" w:rsidRDefault="00AC1F5D" w:rsidP="00AC1F5D">
            <w:pPr>
              <w:pStyle w:val="2"/>
            </w:pPr>
            <w:r w:rsidRPr="00912AE7">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381" w:type="dxa"/>
            <w:vAlign w:val="center"/>
          </w:tcPr>
          <w:p w:rsidR="00AC1F5D" w:rsidRPr="00912AE7" w:rsidRDefault="00AC1F5D" w:rsidP="00AC1F5D">
            <w:pPr>
              <w:pStyle w:val="2"/>
            </w:pPr>
            <w:r w:rsidRPr="00912AE7">
              <w:t>预算执行率</w:t>
            </w:r>
          </w:p>
        </w:tc>
        <w:tc>
          <w:tcPr>
            <w:tcW w:w="3289"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381" w:type="dxa"/>
            <w:vAlign w:val="center"/>
          </w:tcPr>
          <w:p w:rsidR="00AC1F5D" w:rsidRPr="00912AE7" w:rsidRDefault="00AC1F5D" w:rsidP="00AC1F5D">
            <w:pPr>
              <w:pStyle w:val="2"/>
            </w:pPr>
            <w:r w:rsidRPr="00912AE7">
              <w:t>完成时限</w:t>
            </w:r>
          </w:p>
        </w:tc>
        <w:tc>
          <w:tcPr>
            <w:tcW w:w="3289"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381" w:type="dxa"/>
            <w:vAlign w:val="center"/>
          </w:tcPr>
          <w:p w:rsidR="00AC1F5D" w:rsidRPr="00912AE7" w:rsidRDefault="00AC1F5D" w:rsidP="00AC1F5D">
            <w:pPr>
              <w:pStyle w:val="2"/>
            </w:pPr>
            <w:r w:rsidRPr="00912AE7">
              <w:t>提高办案效率</w:t>
            </w:r>
          </w:p>
        </w:tc>
        <w:tc>
          <w:tcPr>
            <w:tcW w:w="3289" w:type="dxa"/>
            <w:vAlign w:val="center"/>
          </w:tcPr>
          <w:p w:rsidR="00AC1F5D" w:rsidRPr="00912AE7" w:rsidRDefault="00AC1F5D" w:rsidP="00AC1F5D">
            <w:pPr>
              <w:pStyle w:val="2"/>
            </w:pPr>
            <w:r w:rsidRPr="00912AE7">
              <w:t>扫黑除恶办案效率</w:t>
            </w:r>
          </w:p>
        </w:tc>
        <w:tc>
          <w:tcPr>
            <w:tcW w:w="2551" w:type="dxa"/>
            <w:vAlign w:val="center"/>
          </w:tcPr>
          <w:p w:rsidR="00AC1F5D" w:rsidRPr="00912AE7" w:rsidRDefault="00AC1F5D" w:rsidP="00AC1F5D">
            <w:pPr>
              <w:pStyle w:val="2"/>
              <w:rPr>
                <w:lang w:eastAsia="zh-CN"/>
              </w:rPr>
            </w:pPr>
            <w:r w:rsidRPr="00912AE7">
              <w:rPr>
                <w:rFonts w:hint="eastAsia"/>
                <w:lang w:eastAsia="zh-CN"/>
              </w:rPr>
              <w:t>提高办案效率</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381" w:type="dxa"/>
            <w:vAlign w:val="center"/>
          </w:tcPr>
          <w:p w:rsidR="00AC1F5D" w:rsidRPr="00912AE7" w:rsidRDefault="00AC1F5D" w:rsidP="00AC1F5D">
            <w:pPr>
              <w:pStyle w:val="2"/>
            </w:pPr>
            <w:r w:rsidRPr="00912AE7">
              <w:t>服务对象满意度</w:t>
            </w:r>
          </w:p>
        </w:tc>
        <w:tc>
          <w:tcPr>
            <w:tcW w:w="3289"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r w:rsidRPr="00912AE7">
              <w:rPr>
                <w:rFonts w:hint="eastAsia"/>
                <w:lang w:eastAsia="zh-CN"/>
              </w:rPr>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33</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年中央和省级政法转移支付资金的通知（省级业务装备费）绩效目标表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1.做好购置各种等工作，保障单位业务发展。</w:t>
            </w:r>
          </w:p>
          <w:p w:rsidR="00AC1F5D" w:rsidRPr="00912AE7" w:rsidRDefault="00AC1F5D" w:rsidP="00AC1F5D">
            <w:pPr>
              <w:pStyle w:val="2"/>
            </w:pPr>
            <w:r w:rsidRPr="00912AE7">
              <w:t>2.保障业务部门工作发展。</w:t>
            </w:r>
          </w:p>
          <w:p w:rsidR="00AC1F5D" w:rsidRPr="00912AE7" w:rsidRDefault="00AC1F5D" w:rsidP="00AC1F5D">
            <w:pPr>
              <w:pStyle w:val="2"/>
            </w:pPr>
            <w:r w:rsidRPr="00912AE7">
              <w:t>3.做好保障工作。</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381"/>
        <w:gridCol w:w="3289"/>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381" w:type="dxa"/>
            <w:vAlign w:val="center"/>
          </w:tcPr>
          <w:p w:rsidR="00AC1F5D" w:rsidRPr="00912AE7" w:rsidRDefault="00AC1F5D" w:rsidP="00AC1F5D">
            <w:pPr>
              <w:pStyle w:val="1"/>
            </w:pPr>
            <w:r w:rsidRPr="00912AE7">
              <w:rPr>
                <w:rFonts w:hint="eastAsia"/>
              </w:rPr>
              <w:t>三级指标</w:t>
            </w:r>
          </w:p>
        </w:tc>
        <w:tc>
          <w:tcPr>
            <w:tcW w:w="3289"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381" w:type="dxa"/>
            <w:vAlign w:val="center"/>
          </w:tcPr>
          <w:p w:rsidR="00AC1F5D" w:rsidRPr="00912AE7" w:rsidRDefault="00AC1F5D" w:rsidP="00AC1F5D">
            <w:pPr>
              <w:pStyle w:val="2"/>
            </w:pPr>
            <w:r w:rsidRPr="00912AE7">
              <w:t>设备和专用材料购置</w:t>
            </w:r>
          </w:p>
        </w:tc>
        <w:tc>
          <w:tcPr>
            <w:tcW w:w="3289" w:type="dxa"/>
            <w:vAlign w:val="center"/>
          </w:tcPr>
          <w:p w:rsidR="00AC1F5D" w:rsidRPr="00912AE7" w:rsidRDefault="00AC1F5D" w:rsidP="00AC1F5D">
            <w:pPr>
              <w:pStyle w:val="2"/>
            </w:pPr>
            <w:r w:rsidRPr="00912AE7">
              <w:t>设备和专用材料购置费</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采购计划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381" w:type="dxa"/>
            <w:vAlign w:val="center"/>
          </w:tcPr>
          <w:p w:rsidR="00AC1F5D" w:rsidRPr="00912AE7" w:rsidRDefault="00AC1F5D" w:rsidP="00AC1F5D">
            <w:pPr>
              <w:pStyle w:val="2"/>
            </w:pPr>
            <w:r w:rsidRPr="00912AE7">
              <w:t>验收合格率</w:t>
            </w:r>
          </w:p>
        </w:tc>
        <w:tc>
          <w:tcPr>
            <w:tcW w:w="3289" w:type="dxa"/>
            <w:vAlign w:val="center"/>
          </w:tcPr>
          <w:p w:rsidR="00AC1F5D" w:rsidRPr="00912AE7" w:rsidRDefault="00AC1F5D" w:rsidP="00AC1F5D">
            <w:pPr>
              <w:pStyle w:val="2"/>
            </w:pPr>
            <w:r w:rsidRPr="00912AE7">
              <w:t>验收合格率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381" w:type="dxa"/>
            <w:vAlign w:val="center"/>
          </w:tcPr>
          <w:p w:rsidR="00AC1F5D" w:rsidRPr="00912AE7" w:rsidRDefault="00AC1F5D" w:rsidP="00AC1F5D">
            <w:pPr>
              <w:pStyle w:val="2"/>
            </w:pPr>
            <w:r w:rsidRPr="00912AE7">
              <w:t>预算执行率</w:t>
            </w:r>
          </w:p>
        </w:tc>
        <w:tc>
          <w:tcPr>
            <w:tcW w:w="3289"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381" w:type="dxa"/>
            <w:vAlign w:val="center"/>
          </w:tcPr>
          <w:p w:rsidR="00AC1F5D" w:rsidRPr="00912AE7" w:rsidRDefault="00AC1F5D" w:rsidP="00AC1F5D">
            <w:pPr>
              <w:pStyle w:val="2"/>
            </w:pPr>
            <w:r w:rsidRPr="00912AE7">
              <w:t>购置完成时间</w:t>
            </w:r>
          </w:p>
        </w:tc>
        <w:tc>
          <w:tcPr>
            <w:tcW w:w="3289" w:type="dxa"/>
            <w:vAlign w:val="center"/>
          </w:tcPr>
          <w:p w:rsidR="00AC1F5D" w:rsidRPr="00912AE7" w:rsidRDefault="00AC1F5D" w:rsidP="00AC1F5D">
            <w:pPr>
              <w:pStyle w:val="2"/>
            </w:pPr>
            <w:r w:rsidRPr="00912AE7">
              <w:t>购置完成时间</w:t>
            </w:r>
          </w:p>
        </w:tc>
        <w:tc>
          <w:tcPr>
            <w:tcW w:w="2551" w:type="dxa"/>
            <w:vAlign w:val="center"/>
          </w:tcPr>
          <w:p w:rsidR="00AC1F5D" w:rsidRPr="00912AE7" w:rsidRDefault="00AC1F5D" w:rsidP="00AC1F5D">
            <w:pPr>
              <w:pStyle w:val="2"/>
            </w:pPr>
            <w:r w:rsidRPr="00912AE7">
              <w:t>202</w:t>
            </w:r>
            <w:r w:rsidRPr="00912AE7">
              <w:rPr>
                <w:rFonts w:hint="eastAsia"/>
                <w:lang w:eastAsia="zh-CN"/>
              </w:rPr>
              <w:t>3</w:t>
            </w:r>
            <w:r w:rsidRPr="00912AE7">
              <w:t>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381" w:type="dxa"/>
            <w:vAlign w:val="center"/>
          </w:tcPr>
          <w:p w:rsidR="00AC1F5D" w:rsidRPr="00912AE7" w:rsidRDefault="00AC1F5D" w:rsidP="00AC1F5D">
            <w:pPr>
              <w:pStyle w:val="2"/>
            </w:pPr>
            <w:r w:rsidRPr="00912AE7">
              <w:t>提升公共服务水平</w:t>
            </w:r>
          </w:p>
        </w:tc>
        <w:tc>
          <w:tcPr>
            <w:tcW w:w="3289" w:type="dxa"/>
            <w:vAlign w:val="center"/>
          </w:tcPr>
          <w:p w:rsidR="00AC1F5D" w:rsidRPr="00912AE7" w:rsidRDefault="00AC1F5D" w:rsidP="00AC1F5D">
            <w:pPr>
              <w:pStyle w:val="2"/>
            </w:pPr>
            <w:r w:rsidRPr="00912AE7">
              <w:t>购置对公共服务水平的提升情况</w:t>
            </w:r>
          </w:p>
        </w:tc>
        <w:tc>
          <w:tcPr>
            <w:tcW w:w="2551" w:type="dxa"/>
            <w:vAlign w:val="center"/>
          </w:tcPr>
          <w:p w:rsidR="00AC1F5D" w:rsidRPr="00912AE7" w:rsidRDefault="00AC1F5D" w:rsidP="00AC1F5D">
            <w:pPr>
              <w:pStyle w:val="2"/>
            </w:pPr>
            <w:r w:rsidRPr="00912AE7">
              <w:t>有所提升</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381" w:type="dxa"/>
            <w:vAlign w:val="center"/>
          </w:tcPr>
          <w:p w:rsidR="00AC1F5D" w:rsidRPr="00912AE7" w:rsidRDefault="00AC1F5D" w:rsidP="00AC1F5D">
            <w:pPr>
              <w:pStyle w:val="2"/>
            </w:pPr>
            <w:r w:rsidRPr="00912AE7">
              <w:t>服务对象满意度</w:t>
            </w:r>
          </w:p>
        </w:tc>
        <w:tc>
          <w:tcPr>
            <w:tcW w:w="3289"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34</w:t>
      </w:r>
      <w:r w:rsidRPr="00912AE7">
        <w:rPr>
          <w:rFonts w:ascii="方正仿宋_GBK" w:eastAsia="方正仿宋_GBK" w:hAnsi="方正仿宋_GBK" w:cs="方正仿宋_GBK" w:hint="eastAsia"/>
          <w:b/>
          <w:sz w:val="28"/>
        </w:rPr>
        <w:t>、冀东院办案业务费绩效目标表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办案业务费</w:t>
            </w:r>
            <w:r w:rsidRPr="00912AE7">
              <w:t>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rPr>
                <w:lang w:eastAsia="zh-CN"/>
              </w:rPr>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35</w:t>
      </w:r>
      <w:r w:rsidRPr="00912AE7">
        <w:rPr>
          <w:rFonts w:ascii="方正仿宋_GBK" w:eastAsia="方正仿宋_GBK" w:hAnsi="方正仿宋_GBK" w:cs="方正仿宋_GBK" w:hint="eastAsia"/>
          <w:b/>
          <w:sz w:val="28"/>
        </w:rPr>
        <w:t>、冀东院房屋租赁费绩效目标表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房屋租赁</w:t>
            </w:r>
            <w:r w:rsidRPr="00912AE7">
              <w:t>等工作,保障单位业务发展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523"/>
        <w:gridCol w:w="3147"/>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523" w:type="dxa"/>
            <w:vAlign w:val="center"/>
          </w:tcPr>
          <w:p w:rsidR="00AC1F5D" w:rsidRPr="00912AE7" w:rsidRDefault="00AC1F5D" w:rsidP="00AC1F5D">
            <w:pPr>
              <w:pStyle w:val="1"/>
            </w:pPr>
            <w:r w:rsidRPr="00912AE7">
              <w:rPr>
                <w:rFonts w:hint="eastAsia"/>
              </w:rPr>
              <w:t>三级指标</w:t>
            </w:r>
          </w:p>
        </w:tc>
        <w:tc>
          <w:tcPr>
            <w:tcW w:w="3147"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523" w:type="dxa"/>
            <w:vAlign w:val="center"/>
          </w:tcPr>
          <w:p w:rsidR="00AC1F5D" w:rsidRPr="00912AE7" w:rsidRDefault="00AC1F5D" w:rsidP="00AC1F5D">
            <w:pPr>
              <w:pStyle w:val="2"/>
            </w:pPr>
            <w:r w:rsidRPr="00912AE7">
              <w:t>工作完成率（%）</w:t>
            </w:r>
          </w:p>
        </w:tc>
        <w:tc>
          <w:tcPr>
            <w:tcW w:w="3147"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523" w:type="dxa"/>
            <w:vAlign w:val="center"/>
          </w:tcPr>
          <w:p w:rsidR="00AC1F5D" w:rsidRPr="00912AE7" w:rsidRDefault="00AC1F5D" w:rsidP="00AC1F5D">
            <w:pPr>
              <w:pStyle w:val="2"/>
            </w:pPr>
            <w:r w:rsidRPr="00912AE7">
              <w:t>工作合格率（%）</w:t>
            </w:r>
          </w:p>
        </w:tc>
        <w:tc>
          <w:tcPr>
            <w:tcW w:w="3147"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523" w:type="dxa"/>
            <w:vAlign w:val="center"/>
          </w:tcPr>
          <w:p w:rsidR="00AC1F5D" w:rsidRPr="00912AE7" w:rsidRDefault="00AC1F5D" w:rsidP="00AC1F5D">
            <w:pPr>
              <w:pStyle w:val="2"/>
            </w:pPr>
            <w:r w:rsidRPr="00912AE7">
              <w:t>完成时限</w:t>
            </w:r>
          </w:p>
        </w:tc>
        <w:tc>
          <w:tcPr>
            <w:tcW w:w="3147"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523" w:type="dxa"/>
            <w:vAlign w:val="center"/>
          </w:tcPr>
          <w:p w:rsidR="00AC1F5D" w:rsidRPr="00912AE7" w:rsidRDefault="00AC1F5D" w:rsidP="00AC1F5D">
            <w:pPr>
              <w:pStyle w:val="2"/>
            </w:pPr>
            <w:r w:rsidRPr="00912AE7">
              <w:t>预算执行率</w:t>
            </w:r>
          </w:p>
        </w:tc>
        <w:tc>
          <w:tcPr>
            <w:tcW w:w="3147"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523" w:type="dxa"/>
            <w:vAlign w:val="center"/>
          </w:tcPr>
          <w:p w:rsidR="00AC1F5D" w:rsidRPr="00912AE7" w:rsidRDefault="00AC1F5D" w:rsidP="00AC1F5D">
            <w:pPr>
              <w:pStyle w:val="2"/>
            </w:pPr>
            <w:r w:rsidRPr="00912AE7">
              <w:t xml:space="preserve">保障工作正常开展 </w:t>
            </w:r>
          </w:p>
        </w:tc>
        <w:tc>
          <w:tcPr>
            <w:tcW w:w="3147"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523" w:type="dxa"/>
            <w:vAlign w:val="center"/>
          </w:tcPr>
          <w:p w:rsidR="00AC1F5D" w:rsidRPr="00912AE7" w:rsidRDefault="00AC1F5D" w:rsidP="00AC1F5D">
            <w:pPr>
              <w:pStyle w:val="2"/>
            </w:pPr>
            <w:r w:rsidRPr="00912AE7">
              <w:t>服务对象满意度</w:t>
            </w:r>
          </w:p>
        </w:tc>
        <w:tc>
          <w:tcPr>
            <w:tcW w:w="3147"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36</w:t>
      </w:r>
      <w:r w:rsidRPr="00912AE7">
        <w:rPr>
          <w:rFonts w:ascii="方正仿宋_GBK" w:eastAsia="方正仿宋_GBK" w:hAnsi="方正仿宋_GBK" w:cs="方正仿宋_GBK" w:hint="eastAsia"/>
          <w:b/>
          <w:sz w:val="28"/>
        </w:rPr>
        <w:t>、冀东院监管安全防控中心（原办案基地）维（护）修费绩效目标表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1.做好维修、维护工作，保障单位业务开展。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3"/>
            </w:pPr>
            <w:r w:rsidRPr="00912AE7">
              <w:t>数量指标</w:t>
            </w:r>
          </w:p>
        </w:tc>
        <w:tc>
          <w:tcPr>
            <w:tcW w:w="2835" w:type="dxa"/>
            <w:vAlign w:val="center"/>
          </w:tcPr>
          <w:p w:rsidR="00AC1F5D" w:rsidRPr="00912AE7" w:rsidRDefault="00AC1F5D" w:rsidP="00AC1F5D">
            <w:pPr>
              <w:pStyle w:val="3"/>
            </w:pPr>
            <w:r w:rsidRPr="00912AE7">
              <w:t>工作完成率（%）</w:t>
            </w:r>
          </w:p>
        </w:tc>
        <w:tc>
          <w:tcPr>
            <w:tcW w:w="2835" w:type="dxa"/>
            <w:vAlign w:val="center"/>
          </w:tcPr>
          <w:p w:rsidR="00AC1F5D" w:rsidRPr="00912AE7" w:rsidRDefault="00AC1F5D" w:rsidP="00AC1F5D">
            <w:pPr>
              <w:pStyle w:val="3"/>
            </w:pPr>
            <w:r w:rsidRPr="00912AE7">
              <w:t>工作完成率（%）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质量指标</w:t>
            </w:r>
          </w:p>
        </w:tc>
        <w:tc>
          <w:tcPr>
            <w:tcW w:w="2835" w:type="dxa"/>
            <w:vAlign w:val="center"/>
          </w:tcPr>
          <w:p w:rsidR="00AC1F5D" w:rsidRPr="00912AE7" w:rsidRDefault="00AC1F5D" w:rsidP="00AC1F5D">
            <w:pPr>
              <w:pStyle w:val="3"/>
            </w:pPr>
            <w:r w:rsidRPr="00912AE7">
              <w:t>工作合格率（%）</w:t>
            </w:r>
          </w:p>
        </w:tc>
        <w:tc>
          <w:tcPr>
            <w:tcW w:w="2835" w:type="dxa"/>
            <w:vAlign w:val="center"/>
          </w:tcPr>
          <w:p w:rsidR="00AC1F5D" w:rsidRPr="00912AE7" w:rsidRDefault="00AC1F5D" w:rsidP="00AC1F5D">
            <w:pPr>
              <w:pStyle w:val="3"/>
            </w:pPr>
            <w:r w:rsidRPr="00912AE7">
              <w:t>工作合格率（%）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时效指标</w:t>
            </w:r>
          </w:p>
        </w:tc>
        <w:tc>
          <w:tcPr>
            <w:tcW w:w="2835" w:type="dxa"/>
            <w:vAlign w:val="center"/>
          </w:tcPr>
          <w:p w:rsidR="00AC1F5D" w:rsidRPr="00912AE7" w:rsidRDefault="00AC1F5D" w:rsidP="00AC1F5D">
            <w:pPr>
              <w:pStyle w:val="3"/>
            </w:pPr>
            <w:r w:rsidRPr="00912AE7">
              <w:t>完成时限</w:t>
            </w:r>
          </w:p>
        </w:tc>
        <w:tc>
          <w:tcPr>
            <w:tcW w:w="2835" w:type="dxa"/>
            <w:vAlign w:val="center"/>
          </w:tcPr>
          <w:p w:rsidR="00AC1F5D" w:rsidRPr="00912AE7" w:rsidRDefault="00AC1F5D" w:rsidP="00AC1F5D">
            <w:pPr>
              <w:pStyle w:val="3"/>
            </w:pPr>
            <w:r w:rsidRPr="00912AE7">
              <w:t>完成时限</w:t>
            </w:r>
          </w:p>
        </w:tc>
        <w:tc>
          <w:tcPr>
            <w:tcW w:w="2551" w:type="dxa"/>
            <w:vAlign w:val="center"/>
          </w:tcPr>
          <w:p w:rsidR="00AC1F5D" w:rsidRPr="00912AE7" w:rsidRDefault="00AC1F5D" w:rsidP="00AC1F5D">
            <w:pPr>
              <w:pStyle w:val="3"/>
            </w:pPr>
            <w:r w:rsidRPr="00912AE7">
              <w:rPr>
                <w:rFonts w:hint="eastAsia"/>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成本指标</w:t>
            </w:r>
          </w:p>
        </w:tc>
        <w:tc>
          <w:tcPr>
            <w:tcW w:w="2835" w:type="dxa"/>
            <w:vAlign w:val="center"/>
          </w:tcPr>
          <w:p w:rsidR="00AC1F5D" w:rsidRPr="00912AE7" w:rsidRDefault="00AC1F5D" w:rsidP="00AC1F5D">
            <w:pPr>
              <w:pStyle w:val="3"/>
            </w:pPr>
            <w:r w:rsidRPr="00912AE7">
              <w:t>预算执行率</w:t>
            </w:r>
          </w:p>
        </w:tc>
        <w:tc>
          <w:tcPr>
            <w:tcW w:w="2835" w:type="dxa"/>
            <w:vAlign w:val="center"/>
          </w:tcPr>
          <w:p w:rsidR="00AC1F5D" w:rsidRPr="00912AE7" w:rsidRDefault="00AC1F5D" w:rsidP="00AC1F5D">
            <w:pPr>
              <w:pStyle w:val="3"/>
            </w:pPr>
            <w:r w:rsidRPr="00912AE7">
              <w:t>预算执行率</w:t>
            </w:r>
          </w:p>
        </w:tc>
        <w:tc>
          <w:tcPr>
            <w:tcW w:w="2551" w:type="dxa"/>
            <w:vAlign w:val="center"/>
          </w:tcPr>
          <w:p w:rsidR="00AC1F5D" w:rsidRPr="00912AE7" w:rsidRDefault="00AC1F5D" w:rsidP="00AC1F5D">
            <w:pPr>
              <w:pStyle w:val="3"/>
            </w:pPr>
            <w:r w:rsidRPr="00912AE7">
              <w:t>≥</w:t>
            </w:r>
            <w:r w:rsidRPr="00912AE7">
              <w:rPr>
                <w:rFonts w:hint="eastAsia"/>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社会效益指标</w:t>
            </w:r>
          </w:p>
        </w:tc>
        <w:tc>
          <w:tcPr>
            <w:tcW w:w="2835" w:type="dxa"/>
            <w:vAlign w:val="center"/>
          </w:tcPr>
          <w:p w:rsidR="00AC1F5D" w:rsidRPr="00912AE7" w:rsidRDefault="00AC1F5D" w:rsidP="00AC1F5D">
            <w:pPr>
              <w:pStyle w:val="3"/>
            </w:pPr>
            <w:r w:rsidRPr="00912AE7">
              <w:t xml:space="preserve">保障工作正常开展 </w:t>
            </w:r>
          </w:p>
        </w:tc>
        <w:tc>
          <w:tcPr>
            <w:tcW w:w="2835" w:type="dxa"/>
            <w:vAlign w:val="center"/>
          </w:tcPr>
          <w:p w:rsidR="00AC1F5D" w:rsidRPr="00912AE7" w:rsidRDefault="00AC1F5D" w:rsidP="00AC1F5D">
            <w:pPr>
              <w:pStyle w:val="3"/>
            </w:pPr>
            <w:r w:rsidRPr="00912AE7">
              <w:t>保障工作正常开展</w:t>
            </w:r>
          </w:p>
        </w:tc>
        <w:tc>
          <w:tcPr>
            <w:tcW w:w="2551" w:type="dxa"/>
            <w:vAlign w:val="center"/>
          </w:tcPr>
          <w:p w:rsidR="00AC1F5D" w:rsidRPr="00912AE7" w:rsidRDefault="00AC1F5D" w:rsidP="00AC1F5D">
            <w:pPr>
              <w:pStyle w:val="3"/>
            </w:pPr>
            <w:r w:rsidRPr="00912AE7">
              <w:rPr>
                <w:rFonts w:hint="eastAsia"/>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3"/>
            </w:pPr>
            <w:r w:rsidRPr="00912AE7">
              <w:t>服务对象满意度指标</w:t>
            </w:r>
          </w:p>
        </w:tc>
        <w:tc>
          <w:tcPr>
            <w:tcW w:w="2835" w:type="dxa"/>
            <w:vAlign w:val="center"/>
          </w:tcPr>
          <w:p w:rsidR="00AC1F5D" w:rsidRPr="00912AE7" w:rsidRDefault="00AC1F5D" w:rsidP="00AC1F5D">
            <w:pPr>
              <w:pStyle w:val="3"/>
            </w:pPr>
            <w:r w:rsidRPr="00912AE7">
              <w:t>服务对象满意度</w:t>
            </w:r>
          </w:p>
        </w:tc>
        <w:tc>
          <w:tcPr>
            <w:tcW w:w="2835" w:type="dxa"/>
            <w:vAlign w:val="center"/>
          </w:tcPr>
          <w:p w:rsidR="00AC1F5D" w:rsidRPr="00912AE7" w:rsidRDefault="00AC1F5D" w:rsidP="00AC1F5D">
            <w:pPr>
              <w:pStyle w:val="3"/>
            </w:pPr>
            <w:r w:rsidRPr="00912AE7">
              <w:t>服务对象满意度</w:t>
            </w:r>
          </w:p>
        </w:tc>
        <w:tc>
          <w:tcPr>
            <w:tcW w:w="2551" w:type="dxa"/>
            <w:vAlign w:val="center"/>
          </w:tcPr>
          <w:p w:rsidR="00AC1F5D" w:rsidRPr="00912AE7" w:rsidRDefault="00AC1F5D" w:rsidP="00AC1F5D">
            <w:pPr>
              <w:pStyle w:val="3"/>
            </w:pPr>
            <w:r w:rsidRPr="00912AE7">
              <w:t>≥</w:t>
            </w:r>
            <w:r w:rsidRPr="00912AE7">
              <w:rPr>
                <w:rFonts w:hint="eastAsia"/>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3"/>
            </w:pPr>
            <w:r w:rsidRPr="00912AE7">
              <w:t>数量指标</w:t>
            </w:r>
          </w:p>
        </w:tc>
        <w:tc>
          <w:tcPr>
            <w:tcW w:w="2835" w:type="dxa"/>
            <w:vAlign w:val="center"/>
          </w:tcPr>
          <w:p w:rsidR="00AC1F5D" w:rsidRPr="00912AE7" w:rsidRDefault="00AC1F5D" w:rsidP="00AC1F5D">
            <w:pPr>
              <w:pStyle w:val="3"/>
            </w:pPr>
            <w:r w:rsidRPr="00912AE7">
              <w:t>工作完成率（%）</w:t>
            </w:r>
          </w:p>
        </w:tc>
        <w:tc>
          <w:tcPr>
            <w:tcW w:w="2835" w:type="dxa"/>
            <w:vAlign w:val="center"/>
          </w:tcPr>
          <w:p w:rsidR="00AC1F5D" w:rsidRPr="00912AE7" w:rsidRDefault="00AC1F5D" w:rsidP="00AC1F5D">
            <w:pPr>
              <w:pStyle w:val="3"/>
            </w:pPr>
            <w:r w:rsidRPr="00912AE7">
              <w:t>工作完成率（%）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37</w:t>
      </w:r>
      <w:r w:rsidRPr="00912AE7">
        <w:rPr>
          <w:rFonts w:ascii="方正仿宋_GBK" w:eastAsia="方正仿宋_GBK" w:hAnsi="方正仿宋_GBK" w:cs="方正仿宋_GBK" w:hint="eastAsia"/>
          <w:b/>
          <w:sz w:val="28"/>
        </w:rPr>
        <w:t>、冀东院检察室规范化建设绩效目标表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w:t>
            </w:r>
            <w:r w:rsidRPr="00912AE7">
              <w:rPr>
                <w:rFonts w:hint="eastAsia"/>
                <w:lang w:eastAsia="zh-CN"/>
              </w:rPr>
              <w:t>做好检察室规范化建设支</w:t>
            </w:r>
            <w:r w:rsidRPr="00912AE7">
              <w:t>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38</w:t>
      </w:r>
      <w:r w:rsidRPr="00912AE7">
        <w:rPr>
          <w:rFonts w:ascii="方正仿宋_GBK" w:eastAsia="方正仿宋_GBK" w:hAnsi="方正仿宋_GBK" w:cs="方正仿宋_GBK" w:hint="eastAsia"/>
          <w:b/>
          <w:sz w:val="28"/>
        </w:rPr>
        <w:t>、冀东院网络运行维护保养及设备更新绩效目标表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网络运行维护保养及设备更新</w:t>
            </w:r>
            <w:r w:rsidRPr="00912AE7">
              <w:t>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39</w:t>
      </w:r>
      <w:r w:rsidRPr="00912AE7">
        <w:rPr>
          <w:rFonts w:ascii="方正仿宋_GBK" w:eastAsia="方正仿宋_GBK" w:hAnsi="方正仿宋_GBK" w:cs="方正仿宋_GBK" w:hint="eastAsia"/>
          <w:b/>
          <w:sz w:val="28"/>
        </w:rPr>
        <w:t>、冀东院业务装备、设备维护费绩效目标表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业务装备、设备维护费等</w:t>
            </w:r>
            <w:r w:rsidRPr="00912AE7">
              <w:t>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40</w:t>
      </w:r>
      <w:r w:rsidRPr="00912AE7">
        <w:rPr>
          <w:rFonts w:ascii="方正仿宋_GBK" w:eastAsia="方正仿宋_GBK" w:hAnsi="方正仿宋_GBK" w:cs="方正仿宋_GBK" w:hint="eastAsia"/>
          <w:b/>
          <w:sz w:val="28"/>
        </w:rPr>
        <w:t>、冀东院业务装备购置绩效目标表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业务装备购置</w:t>
            </w:r>
            <w:r w:rsidRPr="00912AE7">
              <w:t>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41</w:t>
      </w:r>
      <w:r w:rsidRPr="00912AE7">
        <w:rPr>
          <w:rFonts w:ascii="方正仿宋_GBK" w:eastAsia="方正仿宋_GBK" w:hAnsi="方正仿宋_GBK" w:cs="方正仿宋_GBK" w:hint="eastAsia"/>
          <w:b/>
          <w:sz w:val="28"/>
        </w:rPr>
        <w:t>、冀东院印刷费绩效目标表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42</w:t>
      </w:r>
      <w:r w:rsidRPr="00912AE7">
        <w:rPr>
          <w:rFonts w:ascii="方正仿宋_GBK" w:eastAsia="方正仿宋_GBK" w:hAnsi="方正仿宋_GBK" w:cs="方正仿宋_GBK" w:hint="eastAsia"/>
          <w:b/>
          <w:sz w:val="28"/>
        </w:rPr>
        <w:t>、冀东院资料费绩效目标表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rPr>
                <w:rFonts w:hint="eastAsia"/>
                <w:lang w:eastAsia="zh-CN"/>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w:t>
            </w:r>
            <w:r w:rsidRPr="00912AE7">
              <w:rPr>
                <w:rFonts w:hint="eastAsia"/>
                <w:lang w:eastAsia="zh-CN"/>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 xml:space="preserve">保障工作正常开展 </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w:t>
            </w:r>
            <w:r w:rsidRPr="00912AE7">
              <w:rPr>
                <w:rFonts w:hint="eastAsia"/>
                <w:lang w:eastAsia="zh-CN"/>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43</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年中央和省级政法转移支付资金的通知（冀东院办案业务费）绩效目标表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1.完成好办案业务</w:t>
            </w:r>
          </w:p>
          <w:p w:rsidR="00AC1F5D" w:rsidRPr="00912AE7" w:rsidRDefault="00AC1F5D" w:rsidP="00AC1F5D">
            <w:pPr>
              <w:pStyle w:val="2"/>
            </w:pPr>
            <w:r w:rsidRPr="00912AE7">
              <w:t>2.完成目标</w:t>
            </w:r>
          </w:p>
          <w:p w:rsidR="00AC1F5D" w:rsidRPr="00912AE7" w:rsidRDefault="00AC1F5D" w:rsidP="00AC1F5D">
            <w:pPr>
              <w:pStyle w:val="2"/>
            </w:pPr>
            <w:r w:rsidRPr="00912AE7">
              <w:t>3.办好案件</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3"/>
            </w:pPr>
            <w:r w:rsidRPr="00912AE7">
              <w:t>数量指标</w:t>
            </w:r>
          </w:p>
        </w:tc>
        <w:tc>
          <w:tcPr>
            <w:tcW w:w="2835" w:type="dxa"/>
            <w:vAlign w:val="center"/>
          </w:tcPr>
          <w:p w:rsidR="00AC1F5D" w:rsidRPr="00912AE7" w:rsidRDefault="00AC1F5D" w:rsidP="00AC1F5D">
            <w:pPr>
              <w:pStyle w:val="3"/>
            </w:pPr>
            <w:r w:rsidRPr="00912AE7">
              <w:t>工作完成率（%）</w:t>
            </w:r>
          </w:p>
        </w:tc>
        <w:tc>
          <w:tcPr>
            <w:tcW w:w="2835" w:type="dxa"/>
            <w:vAlign w:val="center"/>
          </w:tcPr>
          <w:p w:rsidR="00AC1F5D" w:rsidRPr="00912AE7" w:rsidRDefault="00AC1F5D" w:rsidP="00AC1F5D">
            <w:pPr>
              <w:pStyle w:val="3"/>
            </w:pPr>
            <w:r w:rsidRPr="00912AE7">
              <w:t>工作完成率（%）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质量指标</w:t>
            </w:r>
          </w:p>
        </w:tc>
        <w:tc>
          <w:tcPr>
            <w:tcW w:w="2835" w:type="dxa"/>
            <w:vAlign w:val="center"/>
          </w:tcPr>
          <w:p w:rsidR="00AC1F5D" w:rsidRPr="00912AE7" w:rsidRDefault="00AC1F5D" w:rsidP="00AC1F5D">
            <w:pPr>
              <w:pStyle w:val="3"/>
            </w:pPr>
            <w:r w:rsidRPr="00912AE7">
              <w:t>工作合格率（%）</w:t>
            </w:r>
          </w:p>
        </w:tc>
        <w:tc>
          <w:tcPr>
            <w:tcW w:w="2835" w:type="dxa"/>
            <w:vAlign w:val="center"/>
          </w:tcPr>
          <w:p w:rsidR="00AC1F5D" w:rsidRPr="00912AE7" w:rsidRDefault="00AC1F5D" w:rsidP="00AC1F5D">
            <w:pPr>
              <w:pStyle w:val="3"/>
            </w:pPr>
            <w:r w:rsidRPr="00912AE7">
              <w:t>工作合格率（%）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时效指标</w:t>
            </w:r>
          </w:p>
        </w:tc>
        <w:tc>
          <w:tcPr>
            <w:tcW w:w="2835" w:type="dxa"/>
            <w:vAlign w:val="center"/>
          </w:tcPr>
          <w:p w:rsidR="00AC1F5D" w:rsidRPr="00912AE7" w:rsidRDefault="00AC1F5D" w:rsidP="00AC1F5D">
            <w:pPr>
              <w:pStyle w:val="3"/>
            </w:pPr>
            <w:r w:rsidRPr="00912AE7">
              <w:t>完成时限</w:t>
            </w:r>
          </w:p>
        </w:tc>
        <w:tc>
          <w:tcPr>
            <w:tcW w:w="2835" w:type="dxa"/>
            <w:vAlign w:val="center"/>
          </w:tcPr>
          <w:p w:rsidR="00AC1F5D" w:rsidRPr="00912AE7" w:rsidRDefault="00AC1F5D" w:rsidP="00AC1F5D">
            <w:pPr>
              <w:pStyle w:val="3"/>
            </w:pPr>
            <w:r w:rsidRPr="00912AE7">
              <w:t>完成时限</w:t>
            </w:r>
          </w:p>
        </w:tc>
        <w:tc>
          <w:tcPr>
            <w:tcW w:w="2551" w:type="dxa"/>
            <w:vAlign w:val="center"/>
          </w:tcPr>
          <w:p w:rsidR="00AC1F5D" w:rsidRPr="00912AE7" w:rsidRDefault="00AC1F5D" w:rsidP="00AC1F5D">
            <w:pPr>
              <w:pStyle w:val="3"/>
            </w:pPr>
            <w:r w:rsidRPr="00912AE7">
              <w:rPr>
                <w:rFonts w:hint="eastAsia"/>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3"/>
            </w:pPr>
            <w:r w:rsidRPr="00912AE7">
              <w:t>成本指标</w:t>
            </w:r>
          </w:p>
        </w:tc>
        <w:tc>
          <w:tcPr>
            <w:tcW w:w="2835" w:type="dxa"/>
            <w:vAlign w:val="center"/>
          </w:tcPr>
          <w:p w:rsidR="00AC1F5D" w:rsidRPr="00912AE7" w:rsidRDefault="00AC1F5D" w:rsidP="00AC1F5D">
            <w:pPr>
              <w:pStyle w:val="3"/>
            </w:pPr>
            <w:r w:rsidRPr="00912AE7">
              <w:t>预算执行率</w:t>
            </w:r>
          </w:p>
        </w:tc>
        <w:tc>
          <w:tcPr>
            <w:tcW w:w="2835" w:type="dxa"/>
            <w:vAlign w:val="center"/>
          </w:tcPr>
          <w:p w:rsidR="00AC1F5D" w:rsidRPr="00912AE7" w:rsidRDefault="00AC1F5D" w:rsidP="00AC1F5D">
            <w:pPr>
              <w:pStyle w:val="3"/>
            </w:pPr>
            <w:r w:rsidRPr="00912AE7">
              <w:t>预算执行率</w:t>
            </w:r>
          </w:p>
        </w:tc>
        <w:tc>
          <w:tcPr>
            <w:tcW w:w="2551" w:type="dxa"/>
            <w:vAlign w:val="center"/>
          </w:tcPr>
          <w:p w:rsidR="00AC1F5D" w:rsidRPr="00912AE7" w:rsidRDefault="00AC1F5D" w:rsidP="00AC1F5D">
            <w:pPr>
              <w:pStyle w:val="3"/>
            </w:pPr>
            <w:r w:rsidRPr="00912AE7">
              <w:t>≥</w:t>
            </w:r>
            <w:r w:rsidRPr="00912AE7">
              <w:rPr>
                <w:rFonts w:hint="eastAsia"/>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社会效益指标</w:t>
            </w:r>
          </w:p>
        </w:tc>
        <w:tc>
          <w:tcPr>
            <w:tcW w:w="2835" w:type="dxa"/>
            <w:vAlign w:val="center"/>
          </w:tcPr>
          <w:p w:rsidR="00AC1F5D" w:rsidRPr="00912AE7" w:rsidRDefault="00AC1F5D" w:rsidP="00AC1F5D">
            <w:pPr>
              <w:pStyle w:val="3"/>
            </w:pPr>
            <w:r w:rsidRPr="00912AE7">
              <w:t xml:space="preserve">保障工作正常开展 </w:t>
            </w:r>
          </w:p>
        </w:tc>
        <w:tc>
          <w:tcPr>
            <w:tcW w:w="2835" w:type="dxa"/>
            <w:vAlign w:val="center"/>
          </w:tcPr>
          <w:p w:rsidR="00AC1F5D" w:rsidRPr="00912AE7" w:rsidRDefault="00AC1F5D" w:rsidP="00AC1F5D">
            <w:pPr>
              <w:pStyle w:val="3"/>
            </w:pPr>
            <w:r w:rsidRPr="00912AE7">
              <w:t>保障工作正常开展</w:t>
            </w:r>
          </w:p>
        </w:tc>
        <w:tc>
          <w:tcPr>
            <w:tcW w:w="2551" w:type="dxa"/>
            <w:vAlign w:val="center"/>
          </w:tcPr>
          <w:p w:rsidR="00AC1F5D" w:rsidRPr="00912AE7" w:rsidRDefault="00AC1F5D" w:rsidP="00AC1F5D">
            <w:pPr>
              <w:pStyle w:val="3"/>
            </w:pPr>
            <w:r w:rsidRPr="00912AE7">
              <w:rPr>
                <w:rFonts w:hint="eastAsia"/>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服务对象满意度指标</w:t>
            </w:r>
          </w:p>
        </w:tc>
        <w:tc>
          <w:tcPr>
            <w:tcW w:w="2835" w:type="dxa"/>
            <w:vAlign w:val="center"/>
          </w:tcPr>
          <w:p w:rsidR="00AC1F5D" w:rsidRPr="00912AE7" w:rsidRDefault="00AC1F5D" w:rsidP="00AC1F5D">
            <w:pPr>
              <w:pStyle w:val="3"/>
            </w:pPr>
            <w:r w:rsidRPr="00912AE7">
              <w:t>服务对象满意度</w:t>
            </w:r>
          </w:p>
        </w:tc>
        <w:tc>
          <w:tcPr>
            <w:tcW w:w="2835" w:type="dxa"/>
            <w:vAlign w:val="center"/>
          </w:tcPr>
          <w:p w:rsidR="00AC1F5D" w:rsidRPr="00912AE7" w:rsidRDefault="00AC1F5D" w:rsidP="00AC1F5D">
            <w:pPr>
              <w:pStyle w:val="3"/>
            </w:pPr>
            <w:r w:rsidRPr="00912AE7">
              <w:t>服务对象满意度</w:t>
            </w:r>
          </w:p>
        </w:tc>
        <w:tc>
          <w:tcPr>
            <w:tcW w:w="2551" w:type="dxa"/>
            <w:vAlign w:val="center"/>
          </w:tcPr>
          <w:p w:rsidR="00AC1F5D" w:rsidRPr="00912AE7" w:rsidRDefault="00AC1F5D" w:rsidP="00AC1F5D">
            <w:pPr>
              <w:pStyle w:val="3"/>
            </w:pPr>
            <w:r w:rsidRPr="00912AE7">
              <w:t>≥</w:t>
            </w:r>
            <w:r w:rsidRPr="00912AE7">
              <w:rPr>
                <w:rFonts w:hint="eastAsia"/>
              </w:rPr>
              <w:t>90</w:t>
            </w:r>
            <w:r w:rsidRPr="00912AE7">
              <w:t>%</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3"/>
            </w:pPr>
            <w:r w:rsidRPr="00912AE7">
              <w:t>数量指标</w:t>
            </w:r>
          </w:p>
        </w:tc>
        <w:tc>
          <w:tcPr>
            <w:tcW w:w="2835" w:type="dxa"/>
            <w:vAlign w:val="center"/>
          </w:tcPr>
          <w:p w:rsidR="00AC1F5D" w:rsidRPr="00912AE7" w:rsidRDefault="00AC1F5D" w:rsidP="00AC1F5D">
            <w:pPr>
              <w:pStyle w:val="3"/>
            </w:pPr>
            <w:r w:rsidRPr="00912AE7">
              <w:t>工作完成率（%）</w:t>
            </w:r>
          </w:p>
        </w:tc>
        <w:tc>
          <w:tcPr>
            <w:tcW w:w="2835" w:type="dxa"/>
            <w:vAlign w:val="center"/>
          </w:tcPr>
          <w:p w:rsidR="00AC1F5D" w:rsidRPr="00912AE7" w:rsidRDefault="00AC1F5D" w:rsidP="00AC1F5D">
            <w:pPr>
              <w:pStyle w:val="3"/>
            </w:pPr>
            <w:r w:rsidRPr="00912AE7">
              <w:t>工作完成率（%）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质量指标</w:t>
            </w:r>
          </w:p>
        </w:tc>
        <w:tc>
          <w:tcPr>
            <w:tcW w:w="2835" w:type="dxa"/>
            <w:vAlign w:val="center"/>
          </w:tcPr>
          <w:p w:rsidR="00AC1F5D" w:rsidRPr="00912AE7" w:rsidRDefault="00AC1F5D" w:rsidP="00AC1F5D">
            <w:pPr>
              <w:pStyle w:val="3"/>
            </w:pPr>
            <w:r w:rsidRPr="00912AE7">
              <w:t>工作合格率（%）</w:t>
            </w:r>
          </w:p>
        </w:tc>
        <w:tc>
          <w:tcPr>
            <w:tcW w:w="2835" w:type="dxa"/>
            <w:vAlign w:val="center"/>
          </w:tcPr>
          <w:p w:rsidR="00AC1F5D" w:rsidRPr="00912AE7" w:rsidRDefault="00AC1F5D" w:rsidP="00AC1F5D">
            <w:pPr>
              <w:pStyle w:val="3"/>
            </w:pPr>
            <w:r w:rsidRPr="00912AE7">
              <w:t>工作合格率（%）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pPr>
      <w:r w:rsidRPr="00912AE7">
        <w:rPr>
          <w:rFonts w:ascii="方正仿宋_GBK" w:eastAsia="方正仿宋_GBK" w:hAnsi="方正仿宋_GBK" w:cs="方正仿宋_GBK"/>
          <w:b/>
          <w:sz w:val="28"/>
        </w:rPr>
        <w:lastRenderedPageBreak/>
        <w:t>44</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年中央和省级政法转移支付资金的通知（冀东院业务装备费）绩效目标表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top w:val="single" w:sz="6" w:space="0" w:color="000000"/>
              <w:bottom w:val="single" w:sz="6" w:space="0" w:color="FFFFFF"/>
            </w:tcBorders>
            <w:vAlign w:val="center"/>
          </w:tcPr>
          <w:p w:rsidR="00AC1F5D" w:rsidRPr="00912AE7" w:rsidRDefault="00AC1F5D" w:rsidP="00AC1F5D">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AC1F5D" w:rsidRPr="00912AE7" w:rsidRDefault="00AC1F5D" w:rsidP="00AC1F5D">
            <w:pPr>
              <w:pStyle w:val="2"/>
            </w:pPr>
            <w:r w:rsidRPr="00912AE7">
              <w:t>1.完成初级目标</w:t>
            </w:r>
          </w:p>
          <w:p w:rsidR="00AC1F5D" w:rsidRPr="00912AE7" w:rsidRDefault="00AC1F5D" w:rsidP="00AC1F5D">
            <w:pPr>
              <w:pStyle w:val="2"/>
            </w:pPr>
            <w:r w:rsidRPr="00912AE7">
              <w:t>2.完成中级目标</w:t>
            </w:r>
          </w:p>
          <w:p w:rsidR="00AC1F5D" w:rsidRPr="00912AE7" w:rsidRDefault="00AC1F5D" w:rsidP="00AC1F5D">
            <w:pPr>
              <w:pStyle w:val="2"/>
            </w:pPr>
            <w:r w:rsidRPr="00912AE7">
              <w:t>3.完成最终目标</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rPr>
                <w:rFonts w:hint="eastAsia"/>
              </w:rPr>
              <w:t>一级指标</w:t>
            </w:r>
          </w:p>
        </w:tc>
        <w:tc>
          <w:tcPr>
            <w:tcW w:w="2268" w:type="dxa"/>
            <w:vAlign w:val="center"/>
          </w:tcPr>
          <w:p w:rsidR="00AC1F5D" w:rsidRPr="00912AE7" w:rsidRDefault="00AC1F5D" w:rsidP="00AC1F5D">
            <w:pPr>
              <w:pStyle w:val="1"/>
            </w:pPr>
            <w:r w:rsidRPr="00912AE7">
              <w:rPr>
                <w:rFonts w:hint="eastAsia"/>
              </w:rPr>
              <w:t>二级指标</w:t>
            </w:r>
          </w:p>
        </w:tc>
        <w:tc>
          <w:tcPr>
            <w:tcW w:w="2835" w:type="dxa"/>
            <w:vAlign w:val="center"/>
          </w:tcPr>
          <w:p w:rsidR="00AC1F5D" w:rsidRPr="00912AE7" w:rsidRDefault="00AC1F5D" w:rsidP="00AC1F5D">
            <w:pPr>
              <w:pStyle w:val="1"/>
            </w:pPr>
            <w:r w:rsidRPr="00912AE7">
              <w:rPr>
                <w:rFonts w:hint="eastAsia"/>
              </w:rPr>
              <w:t>三级指标</w:t>
            </w:r>
          </w:p>
        </w:tc>
        <w:tc>
          <w:tcPr>
            <w:tcW w:w="2835" w:type="dxa"/>
            <w:vAlign w:val="center"/>
          </w:tcPr>
          <w:p w:rsidR="00AC1F5D" w:rsidRPr="00912AE7" w:rsidRDefault="00AC1F5D" w:rsidP="00AC1F5D">
            <w:pPr>
              <w:pStyle w:val="1"/>
            </w:pPr>
            <w:r w:rsidRPr="00912AE7">
              <w:rPr>
                <w:rFonts w:hint="eastAsia"/>
              </w:rPr>
              <w:t>绩效指标描述</w:t>
            </w:r>
          </w:p>
        </w:tc>
        <w:tc>
          <w:tcPr>
            <w:tcW w:w="2551" w:type="dxa"/>
            <w:vAlign w:val="center"/>
          </w:tcPr>
          <w:p w:rsidR="00AC1F5D" w:rsidRPr="00912AE7" w:rsidRDefault="00AC1F5D" w:rsidP="00AC1F5D">
            <w:pPr>
              <w:pStyle w:val="1"/>
            </w:pPr>
            <w:r w:rsidRPr="00912AE7">
              <w:rPr>
                <w:rFonts w:hint="eastAsia"/>
              </w:rPr>
              <w:t>指标值</w:t>
            </w:r>
          </w:p>
        </w:tc>
        <w:tc>
          <w:tcPr>
            <w:tcW w:w="2268" w:type="dxa"/>
            <w:vAlign w:val="center"/>
          </w:tcPr>
          <w:p w:rsidR="00AC1F5D" w:rsidRPr="00912AE7" w:rsidRDefault="00AC1F5D" w:rsidP="00AC1F5D">
            <w:pPr>
              <w:pStyle w:val="1"/>
            </w:pPr>
            <w:r w:rsidRPr="00912AE7">
              <w:rPr>
                <w:rFonts w:hint="eastAsia"/>
              </w:rPr>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rPr>
                <w:rFonts w:hint="eastAsia"/>
              </w:rPr>
              <w:t>产出指标</w:t>
            </w:r>
          </w:p>
        </w:tc>
        <w:tc>
          <w:tcPr>
            <w:tcW w:w="2268" w:type="dxa"/>
            <w:vAlign w:val="center"/>
          </w:tcPr>
          <w:p w:rsidR="00AC1F5D" w:rsidRPr="00912AE7" w:rsidRDefault="00AC1F5D" w:rsidP="00AC1F5D">
            <w:pPr>
              <w:pStyle w:val="3"/>
            </w:pPr>
            <w:r w:rsidRPr="00912AE7">
              <w:t>数量指标</w:t>
            </w:r>
          </w:p>
        </w:tc>
        <w:tc>
          <w:tcPr>
            <w:tcW w:w="2835" w:type="dxa"/>
            <w:vAlign w:val="center"/>
          </w:tcPr>
          <w:p w:rsidR="00AC1F5D" w:rsidRPr="00912AE7" w:rsidRDefault="00AC1F5D" w:rsidP="00AC1F5D">
            <w:pPr>
              <w:pStyle w:val="3"/>
            </w:pPr>
            <w:r w:rsidRPr="00912AE7">
              <w:t>工作完成率（%）</w:t>
            </w:r>
          </w:p>
        </w:tc>
        <w:tc>
          <w:tcPr>
            <w:tcW w:w="2835" w:type="dxa"/>
            <w:vAlign w:val="center"/>
          </w:tcPr>
          <w:p w:rsidR="00AC1F5D" w:rsidRPr="00912AE7" w:rsidRDefault="00AC1F5D" w:rsidP="00AC1F5D">
            <w:pPr>
              <w:pStyle w:val="3"/>
            </w:pPr>
            <w:r w:rsidRPr="00912AE7">
              <w:t>工作完成率（%）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质量指标</w:t>
            </w:r>
          </w:p>
        </w:tc>
        <w:tc>
          <w:tcPr>
            <w:tcW w:w="2835" w:type="dxa"/>
            <w:vAlign w:val="center"/>
          </w:tcPr>
          <w:p w:rsidR="00AC1F5D" w:rsidRPr="00912AE7" w:rsidRDefault="00AC1F5D" w:rsidP="00AC1F5D">
            <w:pPr>
              <w:pStyle w:val="3"/>
            </w:pPr>
            <w:r w:rsidRPr="00912AE7">
              <w:t>工作合格率（%）</w:t>
            </w:r>
          </w:p>
        </w:tc>
        <w:tc>
          <w:tcPr>
            <w:tcW w:w="2835" w:type="dxa"/>
            <w:vAlign w:val="center"/>
          </w:tcPr>
          <w:p w:rsidR="00AC1F5D" w:rsidRPr="00912AE7" w:rsidRDefault="00AC1F5D" w:rsidP="00AC1F5D">
            <w:pPr>
              <w:pStyle w:val="3"/>
            </w:pPr>
            <w:r w:rsidRPr="00912AE7">
              <w:t>工作合格率（%）</w:t>
            </w:r>
          </w:p>
        </w:tc>
        <w:tc>
          <w:tcPr>
            <w:tcW w:w="2551" w:type="dxa"/>
            <w:vAlign w:val="center"/>
          </w:tcPr>
          <w:p w:rsidR="00AC1F5D" w:rsidRPr="00912AE7" w:rsidRDefault="00AC1F5D" w:rsidP="00AC1F5D">
            <w:pPr>
              <w:pStyle w:val="3"/>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3"/>
            </w:pPr>
            <w:r w:rsidRPr="00912AE7">
              <w:t>时效指标</w:t>
            </w:r>
          </w:p>
        </w:tc>
        <w:tc>
          <w:tcPr>
            <w:tcW w:w="2835" w:type="dxa"/>
            <w:vAlign w:val="center"/>
          </w:tcPr>
          <w:p w:rsidR="00AC1F5D" w:rsidRPr="00912AE7" w:rsidRDefault="00AC1F5D" w:rsidP="00AC1F5D">
            <w:pPr>
              <w:pStyle w:val="3"/>
            </w:pPr>
            <w:r w:rsidRPr="00912AE7">
              <w:t>完成时限</w:t>
            </w:r>
          </w:p>
        </w:tc>
        <w:tc>
          <w:tcPr>
            <w:tcW w:w="2835" w:type="dxa"/>
            <w:vAlign w:val="center"/>
          </w:tcPr>
          <w:p w:rsidR="00AC1F5D" w:rsidRPr="00912AE7" w:rsidRDefault="00AC1F5D" w:rsidP="00AC1F5D">
            <w:pPr>
              <w:pStyle w:val="3"/>
            </w:pPr>
            <w:r w:rsidRPr="00912AE7">
              <w:t>完成时限</w:t>
            </w:r>
          </w:p>
        </w:tc>
        <w:tc>
          <w:tcPr>
            <w:tcW w:w="2551" w:type="dxa"/>
            <w:vAlign w:val="center"/>
          </w:tcPr>
          <w:p w:rsidR="00AC1F5D" w:rsidRPr="00912AE7" w:rsidRDefault="00AC1F5D" w:rsidP="00AC1F5D">
            <w:pPr>
              <w:pStyle w:val="3"/>
            </w:pPr>
            <w:r w:rsidRPr="00912AE7">
              <w:rPr>
                <w:rFonts w:hint="eastAsia"/>
              </w:rPr>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效益指标</w:t>
            </w:r>
          </w:p>
        </w:tc>
        <w:tc>
          <w:tcPr>
            <w:tcW w:w="2268" w:type="dxa"/>
            <w:vAlign w:val="center"/>
          </w:tcPr>
          <w:p w:rsidR="00AC1F5D" w:rsidRPr="00912AE7" w:rsidRDefault="00AC1F5D" w:rsidP="00AC1F5D">
            <w:pPr>
              <w:pStyle w:val="3"/>
            </w:pPr>
            <w:r w:rsidRPr="00912AE7">
              <w:t>成本指标</w:t>
            </w:r>
          </w:p>
        </w:tc>
        <w:tc>
          <w:tcPr>
            <w:tcW w:w="2835" w:type="dxa"/>
            <w:vAlign w:val="center"/>
          </w:tcPr>
          <w:p w:rsidR="00AC1F5D" w:rsidRPr="00912AE7" w:rsidRDefault="00AC1F5D" w:rsidP="00AC1F5D">
            <w:pPr>
              <w:pStyle w:val="3"/>
            </w:pPr>
            <w:r w:rsidRPr="00912AE7">
              <w:t>预算执行率</w:t>
            </w:r>
          </w:p>
        </w:tc>
        <w:tc>
          <w:tcPr>
            <w:tcW w:w="2835" w:type="dxa"/>
            <w:vAlign w:val="center"/>
          </w:tcPr>
          <w:p w:rsidR="00AC1F5D" w:rsidRPr="00912AE7" w:rsidRDefault="00AC1F5D" w:rsidP="00AC1F5D">
            <w:pPr>
              <w:pStyle w:val="3"/>
            </w:pPr>
            <w:r w:rsidRPr="00912AE7">
              <w:t>预算执行率</w:t>
            </w:r>
          </w:p>
        </w:tc>
        <w:tc>
          <w:tcPr>
            <w:tcW w:w="2551" w:type="dxa"/>
            <w:vAlign w:val="center"/>
          </w:tcPr>
          <w:p w:rsidR="00AC1F5D" w:rsidRPr="00912AE7" w:rsidRDefault="00AC1F5D" w:rsidP="00AC1F5D">
            <w:pPr>
              <w:pStyle w:val="3"/>
            </w:pPr>
            <w:r w:rsidRPr="00912AE7">
              <w:t>≥</w:t>
            </w:r>
            <w:r w:rsidRPr="00912AE7">
              <w:rPr>
                <w:rFonts w:hint="eastAsia"/>
              </w:rPr>
              <w:t>9</w:t>
            </w:r>
            <w:r w:rsidRPr="00912AE7">
              <w:t>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rPr>
                <w:rFonts w:hint="eastAsia"/>
              </w:rPr>
              <w:t>满意度指标</w:t>
            </w:r>
          </w:p>
        </w:tc>
        <w:tc>
          <w:tcPr>
            <w:tcW w:w="2268" w:type="dxa"/>
            <w:vAlign w:val="center"/>
          </w:tcPr>
          <w:p w:rsidR="00AC1F5D" w:rsidRPr="00912AE7" w:rsidRDefault="00AC1F5D" w:rsidP="00AC1F5D">
            <w:pPr>
              <w:pStyle w:val="3"/>
            </w:pPr>
            <w:r w:rsidRPr="00912AE7">
              <w:t>社会效益指标</w:t>
            </w:r>
          </w:p>
        </w:tc>
        <w:tc>
          <w:tcPr>
            <w:tcW w:w="2835" w:type="dxa"/>
            <w:vAlign w:val="center"/>
          </w:tcPr>
          <w:p w:rsidR="00AC1F5D" w:rsidRPr="00912AE7" w:rsidRDefault="00AC1F5D" w:rsidP="00AC1F5D">
            <w:pPr>
              <w:pStyle w:val="3"/>
            </w:pPr>
            <w:r w:rsidRPr="00912AE7">
              <w:t xml:space="preserve">保障工作正常开展 </w:t>
            </w:r>
          </w:p>
        </w:tc>
        <w:tc>
          <w:tcPr>
            <w:tcW w:w="2835" w:type="dxa"/>
            <w:vAlign w:val="center"/>
          </w:tcPr>
          <w:p w:rsidR="00AC1F5D" w:rsidRPr="00912AE7" w:rsidRDefault="00AC1F5D" w:rsidP="00AC1F5D">
            <w:pPr>
              <w:pStyle w:val="3"/>
            </w:pPr>
            <w:r w:rsidRPr="00912AE7">
              <w:t>保障工作正常开展</w:t>
            </w:r>
          </w:p>
        </w:tc>
        <w:tc>
          <w:tcPr>
            <w:tcW w:w="2551" w:type="dxa"/>
            <w:vAlign w:val="center"/>
          </w:tcPr>
          <w:p w:rsidR="00AC1F5D" w:rsidRPr="00912AE7" w:rsidRDefault="00AC1F5D" w:rsidP="00AC1F5D">
            <w:pPr>
              <w:pStyle w:val="3"/>
            </w:pPr>
            <w:r w:rsidRPr="00912AE7">
              <w:rPr>
                <w:rFonts w:hint="eastAsia"/>
              </w:rPr>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rPr>
          <w:lang w:eastAsia="zh-CN"/>
        </w:rPr>
      </w:pPr>
      <w:r w:rsidRPr="00912AE7">
        <w:rPr>
          <w:rFonts w:ascii="方正仿宋_GBK" w:eastAsia="方正仿宋_GBK" w:hAnsi="方正仿宋_GBK" w:cs="方正仿宋_GBK" w:hint="eastAsia"/>
          <w:b/>
          <w:sz w:val="28"/>
          <w:lang w:eastAsia="zh-CN"/>
        </w:rPr>
        <w:lastRenderedPageBreak/>
        <w:t>45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劳务费（劳务派遣人员经费）</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rPr>
                <w:lang w:eastAsia="zh-CN"/>
              </w:rPr>
            </w:pPr>
            <w:r w:rsidRPr="00912AE7">
              <w:rPr>
                <w:rFonts w:hint="eastAsia"/>
                <w:lang w:eastAsia="zh-CN"/>
              </w:rPr>
              <w:t>用于人员工资福利等支出</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rPr>
                <w:lang w:eastAsia="zh-CN"/>
              </w:rPr>
            </w:pPr>
            <w:r w:rsidRPr="00912AE7">
              <w:rPr>
                <w:rFonts w:hint="eastAsia"/>
                <w:lang w:eastAsia="zh-CN"/>
              </w:rPr>
              <w:t>保障人数</w:t>
            </w:r>
          </w:p>
        </w:tc>
        <w:tc>
          <w:tcPr>
            <w:tcW w:w="2835" w:type="dxa"/>
            <w:vAlign w:val="center"/>
          </w:tcPr>
          <w:p w:rsidR="00AC1F5D" w:rsidRPr="00912AE7" w:rsidRDefault="00AC1F5D" w:rsidP="00AC1F5D">
            <w:pPr>
              <w:pStyle w:val="2"/>
              <w:rPr>
                <w:lang w:eastAsia="zh-CN"/>
              </w:rPr>
            </w:pPr>
            <w:r w:rsidRPr="00912AE7">
              <w:rPr>
                <w:rFonts w:hint="eastAsia"/>
                <w:lang w:eastAsia="zh-CN"/>
              </w:rPr>
              <w:t>人数</w:t>
            </w:r>
          </w:p>
        </w:tc>
        <w:tc>
          <w:tcPr>
            <w:tcW w:w="2551" w:type="dxa"/>
            <w:vAlign w:val="center"/>
          </w:tcPr>
          <w:p w:rsidR="00AC1F5D" w:rsidRPr="00912AE7" w:rsidRDefault="00AC1F5D" w:rsidP="00AC1F5D">
            <w:pPr>
              <w:pStyle w:val="2"/>
              <w:rPr>
                <w:lang w:eastAsia="zh-CN"/>
              </w:rPr>
            </w:pPr>
            <w:r w:rsidRPr="00912AE7">
              <w:t>1</w:t>
            </w:r>
            <w:r w:rsidRPr="00912AE7">
              <w:rPr>
                <w:rFonts w:hint="eastAsia"/>
                <w:lang w:eastAsia="zh-CN"/>
              </w:rPr>
              <w:t>3</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rPr>
                <w:lang w:eastAsia="zh-CN"/>
              </w:rPr>
            </w:pPr>
            <w:r w:rsidRPr="00912AE7">
              <w:rPr>
                <w:rFonts w:hint="eastAsia"/>
                <w:lang w:eastAsia="zh-CN"/>
              </w:rPr>
              <w:t>质量指标</w:t>
            </w:r>
          </w:p>
        </w:tc>
        <w:tc>
          <w:tcPr>
            <w:tcW w:w="2835" w:type="dxa"/>
            <w:vAlign w:val="center"/>
          </w:tcPr>
          <w:p w:rsidR="00AC1F5D" w:rsidRPr="00912AE7" w:rsidRDefault="00AC1F5D" w:rsidP="00AC1F5D">
            <w:pPr>
              <w:pStyle w:val="2"/>
              <w:rPr>
                <w:lang w:eastAsia="zh-CN"/>
              </w:rPr>
            </w:pPr>
            <w:r w:rsidRPr="00912AE7">
              <w:rPr>
                <w:rFonts w:hint="eastAsia"/>
                <w:lang w:eastAsia="zh-CN"/>
              </w:rPr>
              <w:t>工资（福利）等发放精准性</w:t>
            </w:r>
          </w:p>
        </w:tc>
        <w:tc>
          <w:tcPr>
            <w:tcW w:w="2835" w:type="dxa"/>
            <w:vAlign w:val="center"/>
          </w:tcPr>
          <w:p w:rsidR="00AC1F5D" w:rsidRPr="00912AE7" w:rsidRDefault="00AC1F5D" w:rsidP="00AC1F5D">
            <w:pPr>
              <w:pStyle w:val="2"/>
              <w:rPr>
                <w:lang w:eastAsia="zh-CN"/>
              </w:rPr>
            </w:pPr>
            <w:r w:rsidRPr="00912AE7">
              <w:rPr>
                <w:rFonts w:hint="eastAsia"/>
                <w:lang w:eastAsia="zh-CN"/>
              </w:rPr>
              <w:t>工资福利等发放人员的准确性</w:t>
            </w:r>
          </w:p>
        </w:tc>
        <w:tc>
          <w:tcPr>
            <w:tcW w:w="2551" w:type="dxa"/>
            <w:vAlign w:val="center"/>
          </w:tcPr>
          <w:p w:rsidR="00AC1F5D" w:rsidRPr="00912AE7" w:rsidRDefault="00AC1F5D" w:rsidP="00AC1F5D">
            <w:pPr>
              <w:pStyle w:val="2"/>
              <w:rPr>
                <w:lang w:eastAsia="zh-CN"/>
              </w:rPr>
            </w:pPr>
            <w:r w:rsidRPr="00912AE7">
              <w:rPr>
                <w:rFonts w:hint="eastAsia"/>
                <w:lang w:eastAsia="zh-CN"/>
              </w:rPr>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rPr>
                <w:lang w:eastAsia="zh-CN"/>
              </w:rPr>
            </w:pPr>
            <w:r w:rsidRPr="00912AE7">
              <w:rPr>
                <w:rFonts w:hint="eastAsia"/>
                <w:lang w:eastAsia="zh-CN"/>
              </w:rPr>
              <w:t>社会保障（公积金）缴纳的准确性</w:t>
            </w:r>
          </w:p>
        </w:tc>
        <w:tc>
          <w:tcPr>
            <w:tcW w:w="2835" w:type="dxa"/>
            <w:vAlign w:val="center"/>
          </w:tcPr>
          <w:p w:rsidR="00AC1F5D" w:rsidRPr="00912AE7" w:rsidRDefault="00AC1F5D" w:rsidP="00AC1F5D">
            <w:pPr>
              <w:pStyle w:val="2"/>
              <w:rPr>
                <w:lang w:eastAsia="zh-CN"/>
              </w:rPr>
            </w:pPr>
            <w:r w:rsidRPr="00912AE7">
              <w:rPr>
                <w:rFonts w:hint="eastAsia"/>
                <w:lang w:eastAsia="zh-CN"/>
              </w:rPr>
              <w:t>社会保障(公积金)缴纳数据的准确性</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lang w:eastAsia="zh-CN"/>
              </w:rPr>
              <w:t>时效指标</w:t>
            </w:r>
          </w:p>
        </w:tc>
        <w:tc>
          <w:tcPr>
            <w:tcW w:w="2835" w:type="dxa"/>
            <w:vAlign w:val="center"/>
          </w:tcPr>
          <w:p w:rsidR="00AC1F5D" w:rsidRPr="00912AE7" w:rsidRDefault="00AC1F5D" w:rsidP="00AC1F5D">
            <w:pPr>
              <w:pStyle w:val="2"/>
              <w:rPr>
                <w:lang w:eastAsia="zh-CN"/>
              </w:rPr>
            </w:pPr>
            <w:r w:rsidRPr="00912AE7">
              <w:rPr>
                <w:rFonts w:hint="eastAsia"/>
                <w:lang w:eastAsia="zh-CN"/>
              </w:rPr>
              <w:t>工资（福利）等发放及时性</w:t>
            </w:r>
          </w:p>
        </w:tc>
        <w:tc>
          <w:tcPr>
            <w:tcW w:w="2835" w:type="dxa"/>
            <w:vAlign w:val="center"/>
          </w:tcPr>
          <w:p w:rsidR="00AC1F5D" w:rsidRPr="00912AE7" w:rsidRDefault="00AC1F5D" w:rsidP="00AC1F5D">
            <w:pPr>
              <w:pStyle w:val="2"/>
              <w:rPr>
                <w:lang w:eastAsia="zh-CN"/>
              </w:rPr>
            </w:pPr>
            <w:r w:rsidRPr="00912AE7">
              <w:rPr>
                <w:rFonts w:hint="eastAsia"/>
                <w:lang w:eastAsia="zh-CN"/>
              </w:rPr>
              <w:t>工资福利等发放的实效情况</w:t>
            </w:r>
          </w:p>
        </w:tc>
        <w:tc>
          <w:tcPr>
            <w:tcW w:w="2551" w:type="dxa"/>
            <w:vAlign w:val="center"/>
          </w:tcPr>
          <w:p w:rsidR="00AC1F5D" w:rsidRPr="00912AE7" w:rsidRDefault="00AC1F5D" w:rsidP="00AC1F5D">
            <w:pPr>
              <w:pStyle w:val="2"/>
              <w:rPr>
                <w:lang w:eastAsia="zh-CN"/>
              </w:rPr>
            </w:pPr>
            <w:r w:rsidRPr="00912AE7">
              <w:rPr>
                <w:rFonts w:hint="eastAsia"/>
                <w:lang w:eastAsia="zh-CN"/>
              </w:rPr>
              <w:t>按规定时间发放</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rPr>
                <w:lang w:eastAsia="zh-CN"/>
              </w:rPr>
            </w:pPr>
            <w:r w:rsidRPr="00912AE7">
              <w:rPr>
                <w:rFonts w:hint="eastAsia"/>
                <w:lang w:eastAsia="zh-CN"/>
              </w:rPr>
              <w:t>时效指标</w:t>
            </w:r>
          </w:p>
        </w:tc>
        <w:tc>
          <w:tcPr>
            <w:tcW w:w="2835" w:type="dxa"/>
            <w:vAlign w:val="center"/>
          </w:tcPr>
          <w:p w:rsidR="00AC1F5D" w:rsidRPr="00912AE7" w:rsidRDefault="00AC1F5D" w:rsidP="00AC1F5D">
            <w:pPr>
              <w:pStyle w:val="2"/>
              <w:rPr>
                <w:lang w:eastAsia="zh-CN"/>
              </w:rPr>
            </w:pPr>
            <w:r w:rsidRPr="00912AE7">
              <w:rPr>
                <w:rFonts w:hint="eastAsia"/>
                <w:lang w:eastAsia="zh-CN"/>
              </w:rPr>
              <w:t>社会保障（公积金）缴纳的及时性</w:t>
            </w:r>
          </w:p>
        </w:tc>
        <w:tc>
          <w:tcPr>
            <w:tcW w:w="2835" w:type="dxa"/>
            <w:vAlign w:val="center"/>
          </w:tcPr>
          <w:p w:rsidR="00AC1F5D" w:rsidRPr="00912AE7" w:rsidRDefault="00AC1F5D" w:rsidP="00AC1F5D">
            <w:pPr>
              <w:pStyle w:val="2"/>
              <w:rPr>
                <w:lang w:eastAsia="zh-CN"/>
              </w:rPr>
            </w:pPr>
            <w:r w:rsidRPr="00912AE7">
              <w:rPr>
                <w:rFonts w:hint="eastAsia"/>
                <w:lang w:eastAsia="zh-CN"/>
              </w:rPr>
              <w:t>社会保障（公积金）等发放的实效情况</w:t>
            </w:r>
          </w:p>
        </w:tc>
        <w:tc>
          <w:tcPr>
            <w:tcW w:w="2551" w:type="dxa"/>
            <w:vAlign w:val="center"/>
          </w:tcPr>
          <w:p w:rsidR="00AC1F5D" w:rsidRPr="00912AE7" w:rsidRDefault="00AC1F5D" w:rsidP="00AC1F5D">
            <w:pPr>
              <w:pStyle w:val="2"/>
              <w:rPr>
                <w:lang w:eastAsia="zh-CN"/>
              </w:rPr>
            </w:pPr>
            <w:r w:rsidRPr="00912AE7">
              <w:rPr>
                <w:rFonts w:hint="eastAsia"/>
                <w:lang w:eastAsia="zh-CN"/>
              </w:rPr>
              <w:t>按规定时间发放</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rPr>
                <w:lang w:eastAsia="zh-CN"/>
              </w:rPr>
            </w:pPr>
            <w:r w:rsidRPr="00912AE7">
              <w:rPr>
                <w:rFonts w:hint="eastAsia"/>
                <w:lang w:eastAsia="zh-CN"/>
              </w:rPr>
              <w:t>福利发放标准</w:t>
            </w:r>
          </w:p>
        </w:tc>
        <w:tc>
          <w:tcPr>
            <w:tcW w:w="2835" w:type="dxa"/>
            <w:vAlign w:val="center"/>
          </w:tcPr>
          <w:p w:rsidR="00AC1F5D" w:rsidRPr="00912AE7" w:rsidRDefault="00AC1F5D" w:rsidP="00AC1F5D">
            <w:pPr>
              <w:pStyle w:val="2"/>
              <w:rPr>
                <w:lang w:eastAsia="zh-CN"/>
              </w:rPr>
            </w:pPr>
            <w:r w:rsidRPr="00912AE7">
              <w:rPr>
                <w:rFonts w:hint="eastAsia"/>
                <w:lang w:eastAsia="zh-CN"/>
              </w:rPr>
              <w:t>工资发放标准</w:t>
            </w:r>
          </w:p>
        </w:tc>
        <w:tc>
          <w:tcPr>
            <w:tcW w:w="2551" w:type="dxa"/>
            <w:vAlign w:val="center"/>
          </w:tcPr>
          <w:p w:rsidR="00AC1F5D" w:rsidRPr="00912AE7" w:rsidRDefault="00AC1F5D" w:rsidP="00AC1F5D">
            <w:pPr>
              <w:pStyle w:val="2"/>
              <w:rPr>
                <w:lang w:eastAsia="zh-CN"/>
              </w:rPr>
            </w:pPr>
            <w:r w:rsidRPr="00912AE7">
              <w:rPr>
                <w:rFonts w:hint="eastAsia"/>
                <w:lang w:eastAsia="zh-CN"/>
              </w:rPr>
              <w:t>按规定执行</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rPr>
                <w:lang w:eastAsia="zh-CN"/>
              </w:rPr>
            </w:pPr>
            <w:r w:rsidRPr="00912AE7">
              <w:rPr>
                <w:rFonts w:hint="eastAsia"/>
                <w:lang w:eastAsia="zh-CN"/>
              </w:rPr>
              <w:t>加强人员归属感保持稳定</w:t>
            </w:r>
          </w:p>
        </w:tc>
        <w:tc>
          <w:tcPr>
            <w:tcW w:w="2835" w:type="dxa"/>
            <w:vAlign w:val="center"/>
          </w:tcPr>
          <w:p w:rsidR="00AC1F5D" w:rsidRPr="00912AE7" w:rsidRDefault="00AC1F5D" w:rsidP="00AC1F5D">
            <w:pPr>
              <w:pStyle w:val="2"/>
              <w:rPr>
                <w:lang w:eastAsia="zh-CN"/>
              </w:rPr>
            </w:pPr>
            <w:r w:rsidRPr="00912AE7">
              <w:rPr>
                <w:rFonts w:hint="eastAsia"/>
                <w:lang w:eastAsia="zh-CN"/>
              </w:rPr>
              <w:t>增强职工的归属感，保持队伍相对稳定</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lang w:eastAsia="zh-CN"/>
              </w:rPr>
              <w:t>单位人员</w:t>
            </w:r>
            <w:r w:rsidRPr="00912AE7">
              <w:t>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lang w:eastAsia="zh-CN"/>
        </w:rPr>
      </w:pPr>
      <w:r w:rsidRPr="00912AE7">
        <w:rPr>
          <w:rFonts w:ascii="方正仿宋_GBK" w:eastAsia="方正仿宋_GBK" w:hAnsi="方正仿宋_GBK" w:cs="方正仿宋_GBK" w:hint="eastAsia"/>
          <w:b/>
          <w:sz w:val="28"/>
          <w:lang w:eastAsia="zh-CN"/>
        </w:rPr>
        <w:lastRenderedPageBreak/>
        <w:t>46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听证员经费</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rPr>
                <w:lang w:eastAsia="zh-CN"/>
              </w:rPr>
            </w:pPr>
            <w:r w:rsidRPr="00912AE7">
              <w:rPr>
                <w:rFonts w:hint="eastAsia"/>
                <w:lang w:eastAsia="zh-CN"/>
              </w:rPr>
              <w:t>做好办案业务费支出，保障单位业务开展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tblHeader/>
          <w:jc w:val="center"/>
        </w:trPr>
        <w:tc>
          <w:tcPr>
            <w:tcW w:w="1417" w:type="dxa"/>
            <w:vMerge w:val="restart"/>
            <w:tcBorders>
              <w:top w:val="single" w:sz="6" w:space="0" w:color="000000"/>
              <w:left w:val="single" w:sz="6" w:space="0" w:color="000000"/>
              <w:right w:val="single" w:sz="6" w:space="0" w:color="000000"/>
            </w:tcBorders>
            <w:vAlign w:val="center"/>
          </w:tcPr>
          <w:p w:rsidR="00AC1F5D" w:rsidRPr="00912AE7" w:rsidRDefault="00AC1F5D" w:rsidP="00AC1F5D">
            <w:pPr>
              <w:pStyle w:val="1"/>
              <w:rPr>
                <w:b w:val="0"/>
              </w:rPr>
            </w:pPr>
            <w:r w:rsidRPr="00912AE7">
              <w:rPr>
                <w:b w:val="0"/>
              </w:rPr>
              <w:t>产出指标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数量指标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工作完成率(%)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工作完成率(%)</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100%</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lang w:eastAsia="zh-CN"/>
              </w:rPr>
            </w:pPr>
            <w:r w:rsidRPr="00912AE7">
              <w:rPr>
                <w:rFonts w:hint="eastAsia"/>
                <w:b w:val="0"/>
                <w:lang w:eastAsia="zh-CN"/>
              </w:rPr>
              <w:t>工作计划</w:t>
            </w:r>
          </w:p>
        </w:tc>
      </w:tr>
      <w:tr w:rsidR="00AC1F5D" w:rsidRPr="00912AE7" w:rsidTr="00AC1F5D">
        <w:trPr>
          <w:trHeight w:val="397"/>
          <w:tblHeader/>
          <w:jc w:val="center"/>
        </w:trPr>
        <w:tc>
          <w:tcPr>
            <w:tcW w:w="1417" w:type="dxa"/>
            <w:vMerge/>
            <w:tcBorders>
              <w:left w:val="single" w:sz="6" w:space="0" w:color="000000"/>
              <w:right w:val="single" w:sz="6" w:space="0" w:color="000000"/>
            </w:tcBorders>
            <w:vAlign w:val="center"/>
          </w:tcPr>
          <w:p w:rsidR="00AC1F5D" w:rsidRPr="00912AE7" w:rsidRDefault="00AC1F5D" w:rsidP="00AC1F5D">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质量指标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工作合格率(%)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工作合格率(%)</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100%</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rFonts w:hint="eastAsia"/>
                <w:b w:val="0"/>
                <w:lang w:eastAsia="zh-CN"/>
              </w:rPr>
              <w:t>工作计划</w:t>
            </w:r>
          </w:p>
        </w:tc>
      </w:tr>
      <w:tr w:rsidR="00AC1F5D" w:rsidRPr="00912AE7" w:rsidTr="00AC1F5D">
        <w:trPr>
          <w:trHeight w:val="397"/>
          <w:tblHeader/>
          <w:jc w:val="center"/>
        </w:trPr>
        <w:tc>
          <w:tcPr>
            <w:tcW w:w="1417" w:type="dxa"/>
            <w:vMerge/>
            <w:tcBorders>
              <w:left w:val="single" w:sz="6" w:space="0" w:color="000000"/>
              <w:right w:val="single" w:sz="6" w:space="0" w:color="000000"/>
            </w:tcBorders>
            <w:vAlign w:val="center"/>
          </w:tcPr>
          <w:p w:rsidR="00AC1F5D" w:rsidRPr="00912AE7" w:rsidRDefault="00AC1F5D" w:rsidP="00AC1F5D">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成本指标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预算执行率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预算执行率</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≥90%</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rFonts w:hint="eastAsia"/>
                <w:b w:val="0"/>
                <w:lang w:eastAsia="zh-CN"/>
              </w:rPr>
              <w:t>工作计划</w:t>
            </w:r>
          </w:p>
        </w:tc>
      </w:tr>
      <w:tr w:rsidR="00AC1F5D" w:rsidRPr="00912AE7" w:rsidTr="00AC1F5D">
        <w:trPr>
          <w:trHeight w:val="397"/>
          <w:tblHeader/>
          <w:jc w:val="center"/>
        </w:trPr>
        <w:tc>
          <w:tcPr>
            <w:tcW w:w="1417" w:type="dxa"/>
            <w:vMerge/>
            <w:tcBorders>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时效指标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完成时限</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完成时限</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2023年12月31日</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rFonts w:hint="eastAsia"/>
                <w:b w:val="0"/>
                <w:lang w:eastAsia="zh-CN"/>
              </w:rPr>
              <w:t>工作计划</w:t>
            </w:r>
          </w:p>
        </w:tc>
      </w:tr>
      <w:tr w:rsidR="00AC1F5D" w:rsidRPr="00912AE7" w:rsidTr="00AC1F5D">
        <w:trPr>
          <w:trHeight w:val="397"/>
          <w:tblHeader/>
          <w:jc w:val="center"/>
        </w:trPr>
        <w:tc>
          <w:tcPr>
            <w:tcW w:w="1417"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效益指标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社会效益指标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保障工作正常开展</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保障工作正常开展</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保障工作正常开展</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rFonts w:hint="eastAsia"/>
                <w:b w:val="0"/>
                <w:lang w:eastAsia="zh-CN"/>
              </w:rPr>
              <w:t>工作计划</w:t>
            </w:r>
          </w:p>
        </w:tc>
      </w:tr>
      <w:tr w:rsidR="00AC1F5D" w:rsidRPr="00912AE7" w:rsidTr="00AC1F5D">
        <w:trPr>
          <w:trHeight w:val="397"/>
          <w:tblHeader/>
          <w:jc w:val="center"/>
        </w:trPr>
        <w:tc>
          <w:tcPr>
            <w:tcW w:w="1417"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满意度指标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服务对象满意度指标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服务对象满意度</w:t>
            </w:r>
          </w:p>
        </w:tc>
        <w:tc>
          <w:tcPr>
            <w:tcW w:w="2835"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服务对象满意度</w:t>
            </w:r>
          </w:p>
        </w:tc>
        <w:tc>
          <w:tcPr>
            <w:tcW w:w="2551"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b w:val="0"/>
              </w:rPr>
              <w:t>≥90%</w:t>
            </w:r>
          </w:p>
        </w:tc>
        <w:tc>
          <w:tcPr>
            <w:tcW w:w="2268" w:type="dxa"/>
            <w:tcBorders>
              <w:top w:val="single" w:sz="6" w:space="0" w:color="000000"/>
              <w:left w:val="single" w:sz="6" w:space="0" w:color="000000"/>
              <w:bottom w:val="single" w:sz="6" w:space="0" w:color="000000"/>
              <w:right w:val="single" w:sz="6" w:space="0" w:color="000000"/>
            </w:tcBorders>
            <w:vAlign w:val="center"/>
          </w:tcPr>
          <w:p w:rsidR="00AC1F5D" w:rsidRPr="00912AE7" w:rsidRDefault="00AC1F5D" w:rsidP="00AC1F5D">
            <w:pPr>
              <w:pStyle w:val="1"/>
              <w:rPr>
                <w:b w:val="0"/>
              </w:rPr>
            </w:pPr>
            <w:r w:rsidRPr="00912AE7">
              <w:rPr>
                <w:rFonts w:hint="eastAsia"/>
                <w:b w:val="0"/>
                <w:lang w:eastAsia="zh-CN"/>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47</w:t>
      </w:r>
      <w:r w:rsidRPr="00912AE7">
        <w:rPr>
          <w:rFonts w:ascii="方正仿宋_GBK" w:eastAsia="方正仿宋_GBK" w:hAnsi="方正仿宋_GBK" w:cs="方正仿宋_GBK" w:hint="eastAsia"/>
          <w:b/>
          <w:sz w:val="28"/>
        </w:rPr>
        <w:t>、</w:t>
      </w:r>
      <w:r w:rsidRPr="00912AE7">
        <w:rPr>
          <w:rFonts w:ascii="方正仿宋_GBK" w:eastAsia="方正仿宋_GBK" w:hAnsi="方正仿宋_GBK" w:cs="方正仿宋_GBK" w:hint="eastAsia"/>
          <w:b/>
          <w:sz w:val="28"/>
          <w:lang w:eastAsia="zh-CN"/>
        </w:rPr>
        <w:t>劳务费（劳务派遣人员经费）</w:t>
      </w:r>
    </w:p>
    <w:tbl>
      <w:tblPr>
        <w:tblW w:w="0" w:type="auto"/>
        <w:jc w:val="center"/>
        <w:tblInd w:w="-135"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761"/>
        <w:gridCol w:w="10904"/>
      </w:tblGrid>
      <w:tr w:rsidR="00AC1F5D" w:rsidRPr="00912AE7" w:rsidTr="00AC1F5D">
        <w:trPr>
          <w:trHeight w:val="819"/>
          <w:jc w:val="center"/>
        </w:trPr>
        <w:tc>
          <w:tcPr>
            <w:tcW w:w="3761" w:type="dxa"/>
            <w:vAlign w:val="center"/>
          </w:tcPr>
          <w:p w:rsidR="00AC1F5D" w:rsidRPr="00912AE7" w:rsidRDefault="00AC1F5D" w:rsidP="00AC1F5D">
            <w:pPr>
              <w:pStyle w:val="1"/>
            </w:pPr>
            <w:r w:rsidRPr="00912AE7">
              <w:t>绩效目标</w:t>
            </w:r>
          </w:p>
        </w:tc>
        <w:tc>
          <w:tcPr>
            <w:tcW w:w="10904" w:type="dxa"/>
            <w:vAlign w:val="center"/>
          </w:tcPr>
          <w:p w:rsidR="00AC1F5D" w:rsidRPr="00912AE7" w:rsidRDefault="00AC1F5D" w:rsidP="00AC1F5D">
            <w:pPr>
              <w:pStyle w:val="2"/>
              <w:rPr>
                <w:lang w:eastAsia="zh-CN"/>
              </w:rPr>
            </w:pPr>
            <w:r w:rsidRPr="00912AE7">
              <w:rPr>
                <w:rFonts w:hint="eastAsia"/>
                <w:lang w:eastAsia="zh-CN"/>
              </w:rPr>
              <w:t>保证检察业务正常开展，劳务派遣人员工作福利发放计划正常完成</w:t>
            </w:r>
          </w:p>
        </w:tc>
      </w:tr>
    </w:tbl>
    <w:p w:rsidR="00AC1F5D" w:rsidRPr="00912AE7" w:rsidRDefault="00AC1F5D" w:rsidP="00AC1F5D">
      <w:pPr>
        <w:spacing w:line="2" w:lineRule="exact"/>
        <w:jc w:val="center"/>
      </w:pPr>
    </w:p>
    <w:tbl>
      <w:tblPr>
        <w:tblW w:w="0" w:type="auto"/>
        <w:jc w:val="center"/>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57"/>
        <w:gridCol w:w="2278"/>
        <w:gridCol w:w="2378"/>
        <w:gridCol w:w="4386"/>
        <w:gridCol w:w="2223"/>
        <w:gridCol w:w="1867"/>
      </w:tblGrid>
      <w:tr w:rsidR="00AC1F5D" w:rsidRPr="00912AE7" w:rsidTr="00AC1F5D">
        <w:trPr>
          <w:trHeight w:val="397"/>
          <w:tblHeader/>
          <w:jc w:val="center"/>
        </w:trPr>
        <w:tc>
          <w:tcPr>
            <w:tcW w:w="1557" w:type="dxa"/>
            <w:vAlign w:val="center"/>
          </w:tcPr>
          <w:p w:rsidR="00AC1F5D" w:rsidRPr="00912AE7" w:rsidRDefault="00AC1F5D" w:rsidP="00AC1F5D">
            <w:pPr>
              <w:pStyle w:val="1"/>
            </w:pPr>
            <w:r w:rsidRPr="00912AE7">
              <w:t>一级指标</w:t>
            </w:r>
          </w:p>
        </w:tc>
        <w:tc>
          <w:tcPr>
            <w:tcW w:w="2278" w:type="dxa"/>
            <w:vAlign w:val="center"/>
          </w:tcPr>
          <w:p w:rsidR="00AC1F5D" w:rsidRPr="00912AE7" w:rsidRDefault="00AC1F5D" w:rsidP="00AC1F5D">
            <w:pPr>
              <w:pStyle w:val="1"/>
            </w:pPr>
            <w:r w:rsidRPr="00912AE7">
              <w:t>二级指标</w:t>
            </w:r>
          </w:p>
        </w:tc>
        <w:tc>
          <w:tcPr>
            <w:tcW w:w="2378" w:type="dxa"/>
            <w:vAlign w:val="center"/>
          </w:tcPr>
          <w:p w:rsidR="00AC1F5D" w:rsidRPr="00912AE7" w:rsidRDefault="00AC1F5D" w:rsidP="00AC1F5D">
            <w:pPr>
              <w:pStyle w:val="1"/>
            </w:pPr>
            <w:r w:rsidRPr="00912AE7">
              <w:t>三级指标</w:t>
            </w:r>
          </w:p>
        </w:tc>
        <w:tc>
          <w:tcPr>
            <w:tcW w:w="4386" w:type="dxa"/>
            <w:vAlign w:val="center"/>
          </w:tcPr>
          <w:p w:rsidR="00AC1F5D" w:rsidRPr="00912AE7" w:rsidRDefault="00AC1F5D" w:rsidP="00AC1F5D">
            <w:pPr>
              <w:pStyle w:val="1"/>
            </w:pPr>
            <w:r w:rsidRPr="00912AE7">
              <w:t>绩效指标描述</w:t>
            </w:r>
          </w:p>
        </w:tc>
        <w:tc>
          <w:tcPr>
            <w:tcW w:w="2223" w:type="dxa"/>
            <w:vAlign w:val="center"/>
          </w:tcPr>
          <w:p w:rsidR="00AC1F5D" w:rsidRPr="00912AE7" w:rsidRDefault="00AC1F5D" w:rsidP="00AC1F5D">
            <w:pPr>
              <w:pStyle w:val="1"/>
            </w:pPr>
            <w:r w:rsidRPr="00912AE7">
              <w:t>指标值</w:t>
            </w:r>
          </w:p>
        </w:tc>
        <w:tc>
          <w:tcPr>
            <w:tcW w:w="1867" w:type="dxa"/>
            <w:vAlign w:val="center"/>
          </w:tcPr>
          <w:p w:rsidR="00AC1F5D" w:rsidRPr="00912AE7" w:rsidRDefault="00AC1F5D" w:rsidP="00AC1F5D">
            <w:pPr>
              <w:pStyle w:val="1"/>
            </w:pPr>
            <w:r w:rsidRPr="00912AE7">
              <w:t>指标值确定依据</w:t>
            </w:r>
          </w:p>
        </w:tc>
      </w:tr>
      <w:tr w:rsidR="00AC1F5D" w:rsidRPr="00912AE7" w:rsidTr="00AC1F5D">
        <w:trPr>
          <w:trHeight w:val="369"/>
          <w:jc w:val="center"/>
        </w:trPr>
        <w:tc>
          <w:tcPr>
            <w:tcW w:w="1557" w:type="dxa"/>
            <w:vMerge w:val="restart"/>
            <w:vAlign w:val="center"/>
          </w:tcPr>
          <w:p w:rsidR="00AC1F5D" w:rsidRPr="00912AE7" w:rsidRDefault="00AC1F5D" w:rsidP="00AC1F5D">
            <w:pPr>
              <w:pStyle w:val="3"/>
            </w:pPr>
            <w:r w:rsidRPr="00912AE7">
              <w:rPr>
                <w:b/>
                <w:bCs/>
              </w:rPr>
              <w:t>产出指</w:t>
            </w:r>
            <w:r w:rsidRPr="00912AE7">
              <w:t>标</w:t>
            </w:r>
          </w:p>
        </w:tc>
        <w:tc>
          <w:tcPr>
            <w:tcW w:w="2278" w:type="dxa"/>
            <w:vAlign w:val="center"/>
          </w:tcPr>
          <w:p w:rsidR="00AC1F5D" w:rsidRPr="00912AE7" w:rsidRDefault="00AC1F5D" w:rsidP="00AC1F5D">
            <w:pPr>
              <w:pStyle w:val="2"/>
            </w:pPr>
            <w:r w:rsidRPr="00912AE7">
              <w:t>数量指标</w:t>
            </w:r>
          </w:p>
        </w:tc>
        <w:tc>
          <w:tcPr>
            <w:tcW w:w="2378" w:type="dxa"/>
            <w:vAlign w:val="center"/>
          </w:tcPr>
          <w:p w:rsidR="00AC1F5D" w:rsidRPr="00912AE7" w:rsidRDefault="00AC1F5D" w:rsidP="00AC1F5D">
            <w:pPr>
              <w:pStyle w:val="2"/>
            </w:pPr>
            <w:r w:rsidRPr="00912AE7">
              <w:rPr>
                <w:rFonts w:hint="eastAsia"/>
                <w:lang w:eastAsia="zh-CN"/>
              </w:rPr>
              <w:t>保障人数</w:t>
            </w:r>
          </w:p>
        </w:tc>
        <w:tc>
          <w:tcPr>
            <w:tcW w:w="4386" w:type="dxa"/>
            <w:vAlign w:val="center"/>
          </w:tcPr>
          <w:p w:rsidR="00AC1F5D" w:rsidRPr="00912AE7" w:rsidRDefault="00AC1F5D" w:rsidP="00AC1F5D">
            <w:pPr>
              <w:pStyle w:val="2"/>
              <w:rPr>
                <w:lang w:eastAsia="zh-CN"/>
              </w:rPr>
            </w:pPr>
            <w:r w:rsidRPr="00912AE7">
              <w:rPr>
                <w:rFonts w:hint="eastAsia"/>
                <w:lang w:eastAsia="zh-CN"/>
              </w:rPr>
              <w:t>劳务派遣人员实际人数</w:t>
            </w:r>
          </w:p>
        </w:tc>
        <w:tc>
          <w:tcPr>
            <w:tcW w:w="2223" w:type="dxa"/>
            <w:vAlign w:val="center"/>
          </w:tcPr>
          <w:p w:rsidR="00AC1F5D" w:rsidRPr="00912AE7" w:rsidRDefault="00AC1F5D" w:rsidP="00AC1F5D">
            <w:pPr>
              <w:pStyle w:val="2"/>
            </w:pPr>
            <w:r w:rsidRPr="00912AE7">
              <w:rPr>
                <w:rFonts w:hint="eastAsia"/>
                <w:lang w:eastAsia="zh-CN"/>
              </w:rPr>
              <w:t>22</w:t>
            </w:r>
          </w:p>
        </w:tc>
        <w:tc>
          <w:tcPr>
            <w:tcW w:w="186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557" w:type="dxa"/>
            <w:vMerge/>
            <w:vAlign w:val="center"/>
          </w:tcPr>
          <w:p w:rsidR="00AC1F5D" w:rsidRPr="00912AE7" w:rsidRDefault="00AC1F5D" w:rsidP="00AC1F5D"/>
        </w:tc>
        <w:tc>
          <w:tcPr>
            <w:tcW w:w="2278" w:type="dxa"/>
            <w:vAlign w:val="center"/>
          </w:tcPr>
          <w:p w:rsidR="00AC1F5D" w:rsidRPr="00912AE7" w:rsidRDefault="00AC1F5D" w:rsidP="00AC1F5D">
            <w:pPr>
              <w:pStyle w:val="2"/>
            </w:pPr>
            <w:r w:rsidRPr="00912AE7">
              <w:rPr>
                <w:rFonts w:hint="eastAsia"/>
              </w:rPr>
              <w:t>质量指标</w:t>
            </w:r>
          </w:p>
        </w:tc>
        <w:tc>
          <w:tcPr>
            <w:tcW w:w="2378" w:type="dxa"/>
          </w:tcPr>
          <w:p w:rsidR="00AC1F5D" w:rsidRPr="00912AE7" w:rsidRDefault="00AC1F5D" w:rsidP="00AC1F5D">
            <w:pPr>
              <w:pStyle w:val="2"/>
            </w:pPr>
            <w:r w:rsidRPr="00912AE7">
              <w:rPr>
                <w:rFonts w:hint="eastAsia"/>
              </w:rPr>
              <w:t>工资</w:t>
            </w:r>
            <w:r w:rsidRPr="00912AE7">
              <w:t>(</w:t>
            </w:r>
            <w:r w:rsidRPr="00912AE7">
              <w:rPr>
                <w:rFonts w:hint="eastAsia"/>
              </w:rPr>
              <w:t>福利</w:t>
            </w:r>
            <w:r w:rsidRPr="00912AE7">
              <w:t>)</w:t>
            </w:r>
            <w:r w:rsidRPr="00912AE7">
              <w:rPr>
                <w:rFonts w:hint="eastAsia"/>
              </w:rPr>
              <w:t>等发放精准性</w:t>
            </w:r>
          </w:p>
        </w:tc>
        <w:tc>
          <w:tcPr>
            <w:tcW w:w="4386" w:type="dxa"/>
            <w:vAlign w:val="center"/>
          </w:tcPr>
          <w:p w:rsidR="00AC1F5D" w:rsidRPr="00912AE7" w:rsidRDefault="00AC1F5D" w:rsidP="00AC1F5D">
            <w:pPr>
              <w:pStyle w:val="2"/>
            </w:pPr>
            <w:r w:rsidRPr="00912AE7">
              <w:rPr>
                <w:rFonts w:hint="eastAsia"/>
              </w:rPr>
              <w:t>工资福利等发放人员的准确性</w:t>
            </w:r>
          </w:p>
          <w:p w:rsidR="00AC1F5D" w:rsidRPr="00912AE7" w:rsidRDefault="00AC1F5D" w:rsidP="00AC1F5D">
            <w:pPr>
              <w:pStyle w:val="2"/>
            </w:pPr>
          </w:p>
        </w:tc>
        <w:tc>
          <w:tcPr>
            <w:tcW w:w="2223" w:type="dxa"/>
            <w:vAlign w:val="center"/>
          </w:tcPr>
          <w:p w:rsidR="00AC1F5D" w:rsidRPr="00912AE7" w:rsidRDefault="00AC1F5D" w:rsidP="00AC1F5D">
            <w:pPr>
              <w:pStyle w:val="2"/>
            </w:pPr>
            <w:r w:rsidRPr="00912AE7">
              <w:t>100%</w:t>
            </w:r>
          </w:p>
        </w:tc>
        <w:tc>
          <w:tcPr>
            <w:tcW w:w="186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557" w:type="dxa"/>
            <w:vMerge/>
            <w:vAlign w:val="center"/>
          </w:tcPr>
          <w:p w:rsidR="00AC1F5D" w:rsidRPr="00912AE7" w:rsidRDefault="00AC1F5D" w:rsidP="00AC1F5D"/>
        </w:tc>
        <w:tc>
          <w:tcPr>
            <w:tcW w:w="2278" w:type="dxa"/>
            <w:vAlign w:val="center"/>
          </w:tcPr>
          <w:p w:rsidR="00AC1F5D" w:rsidRPr="00912AE7" w:rsidRDefault="00AC1F5D" w:rsidP="00AC1F5D">
            <w:pPr>
              <w:pStyle w:val="2"/>
            </w:pPr>
            <w:r w:rsidRPr="00912AE7">
              <w:rPr>
                <w:rFonts w:hint="eastAsia"/>
              </w:rPr>
              <w:t>成本指标</w:t>
            </w:r>
          </w:p>
        </w:tc>
        <w:tc>
          <w:tcPr>
            <w:tcW w:w="2378" w:type="dxa"/>
          </w:tcPr>
          <w:p w:rsidR="00AC1F5D" w:rsidRPr="00912AE7" w:rsidRDefault="00AC1F5D" w:rsidP="00AC1F5D">
            <w:pPr>
              <w:pStyle w:val="2"/>
              <w:rPr>
                <w:lang w:eastAsia="zh-CN"/>
              </w:rPr>
            </w:pPr>
            <w:r w:rsidRPr="00912AE7">
              <w:rPr>
                <w:rFonts w:hint="eastAsia"/>
                <w:lang w:eastAsia="zh-CN"/>
              </w:rPr>
              <w:t>预算完成率</w:t>
            </w:r>
          </w:p>
        </w:tc>
        <w:tc>
          <w:tcPr>
            <w:tcW w:w="4386" w:type="dxa"/>
            <w:vAlign w:val="center"/>
          </w:tcPr>
          <w:p w:rsidR="00AC1F5D" w:rsidRPr="00912AE7" w:rsidRDefault="00AC1F5D" w:rsidP="00AC1F5D">
            <w:pPr>
              <w:pStyle w:val="2"/>
            </w:pPr>
            <w:r w:rsidRPr="00912AE7">
              <w:rPr>
                <w:rFonts w:hint="eastAsia"/>
                <w:lang w:eastAsia="zh-CN"/>
              </w:rPr>
              <w:t>预算完成率</w:t>
            </w:r>
          </w:p>
        </w:tc>
        <w:tc>
          <w:tcPr>
            <w:tcW w:w="2223" w:type="dxa"/>
            <w:vAlign w:val="center"/>
          </w:tcPr>
          <w:p w:rsidR="00AC1F5D" w:rsidRPr="00912AE7" w:rsidRDefault="00AC1F5D" w:rsidP="00AC1F5D">
            <w:pPr>
              <w:pStyle w:val="2"/>
              <w:rPr>
                <w:lang w:eastAsia="zh-CN"/>
              </w:rPr>
            </w:pPr>
            <w:r w:rsidRPr="00912AE7">
              <w:rPr>
                <w:rFonts w:hint="eastAsia"/>
                <w:lang w:eastAsia="zh-CN"/>
              </w:rPr>
              <w:t>100%</w:t>
            </w:r>
          </w:p>
        </w:tc>
        <w:tc>
          <w:tcPr>
            <w:tcW w:w="1867"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69"/>
          <w:jc w:val="center"/>
        </w:trPr>
        <w:tc>
          <w:tcPr>
            <w:tcW w:w="1557" w:type="dxa"/>
            <w:vMerge/>
            <w:vAlign w:val="center"/>
          </w:tcPr>
          <w:p w:rsidR="00AC1F5D" w:rsidRPr="00912AE7" w:rsidRDefault="00AC1F5D" w:rsidP="00AC1F5D"/>
        </w:tc>
        <w:tc>
          <w:tcPr>
            <w:tcW w:w="2278" w:type="dxa"/>
            <w:vAlign w:val="center"/>
          </w:tcPr>
          <w:p w:rsidR="00AC1F5D" w:rsidRPr="00912AE7" w:rsidRDefault="00AC1F5D" w:rsidP="00AC1F5D">
            <w:pPr>
              <w:pStyle w:val="2"/>
            </w:pPr>
            <w:r w:rsidRPr="00912AE7">
              <w:rPr>
                <w:rFonts w:hint="eastAsia"/>
                <w:lang w:eastAsia="zh-CN"/>
              </w:rPr>
              <w:t>时</w:t>
            </w:r>
            <w:r w:rsidRPr="00912AE7">
              <w:t>效指标</w:t>
            </w:r>
          </w:p>
        </w:tc>
        <w:tc>
          <w:tcPr>
            <w:tcW w:w="2378" w:type="dxa"/>
            <w:vAlign w:val="center"/>
          </w:tcPr>
          <w:p w:rsidR="00AC1F5D" w:rsidRPr="00912AE7" w:rsidRDefault="00AC1F5D" w:rsidP="00AC1F5D">
            <w:pPr>
              <w:pStyle w:val="2"/>
              <w:rPr>
                <w:lang w:eastAsia="zh-CN"/>
              </w:rPr>
            </w:pPr>
            <w:r w:rsidRPr="00912AE7">
              <w:rPr>
                <w:rFonts w:hint="eastAsia"/>
                <w:lang w:eastAsia="zh-CN"/>
              </w:rPr>
              <w:t>按计划完成</w:t>
            </w:r>
          </w:p>
        </w:tc>
        <w:tc>
          <w:tcPr>
            <w:tcW w:w="4386" w:type="dxa"/>
            <w:vAlign w:val="center"/>
          </w:tcPr>
          <w:p w:rsidR="00AC1F5D" w:rsidRPr="00912AE7" w:rsidRDefault="00AC1F5D" w:rsidP="00AC1F5D">
            <w:pPr>
              <w:pStyle w:val="2"/>
            </w:pPr>
            <w:r w:rsidRPr="00912AE7">
              <w:rPr>
                <w:rFonts w:hint="eastAsia"/>
                <w:lang w:eastAsia="zh-CN"/>
              </w:rPr>
              <w:t>按计划完成</w:t>
            </w:r>
          </w:p>
        </w:tc>
        <w:tc>
          <w:tcPr>
            <w:tcW w:w="2223" w:type="dxa"/>
            <w:vAlign w:val="center"/>
          </w:tcPr>
          <w:p w:rsidR="00AC1F5D" w:rsidRPr="00912AE7" w:rsidRDefault="00AC1F5D" w:rsidP="00AC1F5D">
            <w:pPr>
              <w:pStyle w:val="2"/>
              <w:rPr>
                <w:lang w:eastAsia="zh-CN"/>
              </w:rPr>
            </w:pPr>
            <w:r w:rsidRPr="00912AE7">
              <w:rPr>
                <w:rFonts w:hint="eastAsia"/>
                <w:lang w:eastAsia="zh-CN"/>
              </w:rPr>
              <w:t>2023年12月31日</w:t>
            </w:r>
          </w:p>
        </w:tc>
        <w:tc>
          <w:tcPr>
            <w:tcW w:w="1867"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69"/>
          <w:jc w:val="center"/>
        </w:trPr>
        <w:tc>
          <w:tcPr>
            <w:tcW w:w="1557" w:type="dxa"/>
            <w:vAlign w:val="center"/>
          </w:tcPr>
          <w:p w:rsidR="00AC1F5D" w:rsidRPr="00912AE7" w:rsidRDefault="00AC1F5D" w:rsidP="00AC1F5D">
            <w:pPr>
              <w:pStyle w:val="3"/>
            </w:pPr>
            <w:r w:rsidRPr="00912AE7">
              <w:t>效益指标</w:t>
            </w:r>
          </w:p>
        </w:tc>
        <w:tc>
          <w:tcPr>
            <w:tcW w:w="2278" w:type="dxa"/>
            <w:vAlign w:val="center"/>
          </w:tcPr>
          <w:p w:rsidR="00AC1F5D" w:rsidRPr="00912AE7" w:rsidRDefault="00AC1F5D" w:rsidP="00AC1F5D">
            <w:pPr>
              <w:pStyle w:val="2"/>
              <w:rPr>
                <w:lang w:eastAsia="zh-CN"/>
              </w:rPr>
            </w:pPr>
            <w:r w:rsidRPr="00912AE7">
              <w:rPr>
                <w:rFonts w:hint="eastAsia"/>
                <w:lang w:eastAsia="zh-CN"/>
              </w:rPr>
              <w:t>社会效益指标</w:t>
            </w:r>
          </w:p>
        </w:tc>
        <w:tc>
          <w:tcPr>
            <w:tcW w:w="2378"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4386" w:type="dxa"/>
            <w:vAlign w:val="center"/>
          </w:tcPr>
          <w:p w:rsidR="00AC1F5D" w:rsidRPr="00912AE7" w:rsidRDefault="00AC1F5D" w:rsidP="00AC1F5D">
            <w:pPr>
              <w:pStyle w:val="2"/>
              <w:rPr>
                <w:lang w:eastAsia="zh-CN"/>
              </w:rPr>
            </w:pPr>
            <w:r w:rsidRPr="00912AE7">
              <w:rPr>
                <w:rFonts w:hint="eastAsia"/>
                <w:lang w:eastAsia="zh-CN"/>
              </w:rPr>
              <w:t>保障工作正常开展</w:t>
            </w:r>
          </w:p>
        </w:tc>
        <w:tc>
          <w:tcPr>
            <w:tcW w:w="2223" w:type="dxa"/>
            <w:vAlign w:val="center"/>
          </w:tcPr>
          <w:p w:rsidR="00AC1F5D" w:rsidRPr="00912AE7" w:rsidRDefault="00AC1F5D" w:rsidP="00AC1F5D">
            <w:pPr>
              <w:pStyle w:val="2"/>
              <w:rPr>
                <w:lang w:eastAsia="zh-CN"/>
              </w:rPr>
            </w:pPr>
            <w:r w:rsidRPr="00912AE7">
              <w:rPr>
                <w:rFonts w:hint="eastAsia"/>
                <w:lang w:eastAsia="zh-CN"/>
              </w:rPr>
              <w:t>符合</w:t>
            </w:r>
          </w:p>
        </w:tc>
        <w:tc>
          <w:tcPr>
            <w:tcW w:w="1867"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69"/>
          <w:jc w:val="center"/>
        </w:trPr>
        <w:tc>
          <w:tcPr>
            <w:tcW w:w="1557" w:type="dxa"/>
            <w:vAlign w:val="center"/>
          </w:tcPr>
          <w:p w:rsidR="00AC1F5D" w:rsidRPr="00912AE7" w:rsidRDefault="00AC1F5D" w:rsidP="00AC1F5D">
            <w:pPr>
              <w:pStyle w:val="3"/>
            </w:pPr>
            <w:r w:rsidRPr="00912AE7">
              <w:t>满意度指标</w:t>
            </w:r>
          </w:p>
        </w:tc>
        <w:tc>
          <w:tcPr>
            <w:tcW w:w="2278" w:type="dxa"/>
            <w:vAlign w:val="center"/>
          </w:tcPr>
          <w:p w:rsidR="00AC1F5D" w:rsidRPr="00912AE7" w:rsidRDefault="00AC1F5D" w:rsidP="00AC1F5D">
            <w:pPr>
              <w:pStyle w:val="2"/>
            </w:pPr>
            <w:r w:rsidRPr="00912AE7">
              <w:t>服务对象满意度指标</w:t>
            </w:r>
          </w:p>
        </w:tc>
        <w:tc>
          <w:tcPr>
            <w:tcW w:w="2378" w:type="dxa"/>
            <w:vAlign w:val="center"/>
          </w:tcPr>
          <w:p w:rsidR="00AC1F5D" w:rsidRPr="00912AE7" w:rsidRDefault="00AC1F5D" w:rsidP="00AC1F5D">
            <w:pPr>
              <w:pStyle w:val="2"/>
            </w:pPr>
            <w:r w:rsidRPr="00912AE7">
              <w:rPr>
                <w:rFonts w:hint="eastAsia"/>
              </w:rPr>
              <w:t>单位人员满意度</w:t>
            </w:r>
          </w:p>
        </w:tc>
        <w:tc>
          <w:tcPr>
            <w:tcW w:w="4386" w:type="dxa"/>
            <w:vAlign w:val="center"/>
          </w:tcPr>
          <w:p w:rsidR="00AC1F5D" w:rsidRPr="00912AE7" w:rsidRDefault="00AC1F5D" w:rsidP="00AC1F5D">
            <w:pPr>
              <w:pStyle w:val="2"/>
            </w:pPr>
            <w:r w:rsidRPr="00912AE7">
              <w:rPr>
                <w:rFonts w:hint="eastAsia"/>
              </w:rPr>
              <w:t>单位人员对工资福利等发放工作的满意程度</w:t>
            </w:r>
          </w:p>
        </w:tc>
        <w:tc>
          <w:tcPr>
            <w:tcW w:w="2223" w:type="dxa"/>
            <w:vAlign w:val="center"/>
          </w:tcPr>
          <w:p w:rsidR="00AC1F5D" w:rsidRPr="00912AE7" w:rsidRDefault="00AC1F5D" w:rsidP="00AC1F5D">
            <w:pPr>
              <w:pStyle w:val="2"/>
              <w:rPr>
                <w:lang w:eastAsia="zh-CN"/>
              </w:rPr>
            </w:pPr>
            <w:r w:rsidRPr="00912AE7">
              <w:t>≥</w:t>
            </w:r>
            <w:r w:rsidRPr="00912AE7">
              <w:rPr>
                <w:rFonts w:hint="eastAsia"/>
                <w:lang w:eastAsia="zh-CN"/>
              </w:rPr>
              <w:t>90</w:t>
            </w:r>
            <w:r w:rsidRPr="00912AE7">
              <w:t>%</w:t>
            </w:r>
          </w:p>
        </w:tc>
        <w:tc>
          <w:tcPr>
            <w:tcW w:w="1867"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2B47B0">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48</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后勤保障</w:t>
      </w:r>
      <w:r w:rsidRPr="00912AE7">
        <w:rPr>
          <w:rFonts w:ascii="方正仿宋_GBK" w:eastAsia="方正仿宋_GBK" w:hAnsi="方正仿宋_GBK" w:cs="方正仿宋_GBK"/>
          <w:b/>
          <w:sz w:val="28"/>
          <w:lang w:eastAsia="zh-CN"/>
        </w:rPr>
        <w:t>费绩效目标表</w:t>
      </w:r>
    </w:p>
    <w:p w:rsidR="00AC1F5D" w:rsidRPr="00912AE7" w:rsidRDefault="00AC1F5D" w:rsidP="00AC1F5D">
      <w:pPr>
        <w:ind w:firstLine="560"/>
        <w:rPr>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2B47B0">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49、</w:t>
      </w:r>
      <w:r w:rsidRPr="00912AE7">
        <w:rPr>
          <w:rFonts w:ascii="方正仿宋_GBK" w:eastAsia="方正仿宋_GBK" w:hAnsi="方正仿宋_GBK" w:cs="方正仿宋_GBK"/>
          <w:b/>
          <w:sz w:val="28"/>
          <w:lang w:eastAsia="zh-CN"/>
        </w:rPr>
        <w:t>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p>
        </w:tc>
      </w:tr>
    </w:tbl>
    <w:p w:rsidR="00AC1F5D" w:rsidRPr="00912AE7" w:rsidRDefault="00AC1F5D" w:rsidP="00AC1F5D">
      <w:pPr>
        <w:ind w:firstLine="560"/>
        <w:outlineLvl w:val="3"/>
        <w:rPr>
          <w:rFonts w:ascii="方正仿宋_GBK" w:eastAsia="方正仿宋_GBK" w:hAnsi="方正仿宋_GBK" w:cs="方正仿宋_GBK"/>
          <w:sz w:val="28"/>
        </w:rPr>
      </w:pPr>
    </w:p>
    <w:p w:rsidR="00AC1F5D" w:rsidRPr="00912AE7" w:rsidRDefault="00AC1F5D" w:rsidP="00AC1F5D">
      <w:pPr>
        <w:ind w:firstLine="560"/>
        <w:outlineLvl w:val="3"/>
        <w:rPr>
          <w:rFonts w:ascii="方正仿宋_GBK" w:eastAsia="方正仿宋_GBK" w:hAnsi="方正仿宋_GBK" w:cs="方正仿宋_GBK"/>
          <w:sz w:val="28"/>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2B47B0">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50、其他办公办案</w:t>
      </w:r>
      <w:r w:rsidRPr="00912AE7">
        <w:rPr>
          <w:rFonts w:ascii="方正仿宋_GBK" w:eastAsia="方正仿宋_GBK" w:hAnsi="方正仿宋_GBK" w:cs="方正仿宋_GBK"/>
          <w:b/>
          <w:sz w:val="28"/>
          <w:lang w:eastAsia="zh-CN"/>
        </w:rPr>
        <w:t>费绩效目标表</w:t>
      </w:r>
    </w:p>
    <w:p w:rsidR="00AC1F5D" w:rsidRPr="00912AE7" w:rsidRDefault="00AC1F5D" w:rsidP="00AC1F5D">
      <w:pPr>
        <w:spacing w:before="10" w:after="10"/>
        <w:outlineLvl w:val="5"/>
        <w:rPr>
          <w:rFonts w:ascii="黑体" w:eastAsia="黑体" w:hAnsi="黑体" w:cs="黑体"/>
          <w:sz w:val="32"/>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outlineLvl w:val="5"/>
        <w:rPr>
          <w:rFonts w:ascii="黑体" w:eastAsia="黑体" w:hAnsi="黑体" w:cs="黑体"/>
          <w:sz w:val="32"/>
        </w:rPr>
        <w:sectPr w:rsidR="00AC1F5D" w:rsidRPr="00912AE7">
          <w:pgSz w:w="16840" w:h="11900" w:orient="landscape"/>
          <w:pgMar w:top="1361" w:right="1020" w:bottom="1361" w:left="1020" w:header="720" w:footer="720" w:gutter="0"/>
          <w:cols w:space="720"/>
        </w:sect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51</w:t>
      </w:r>
      <w:r w:rsidRPr="00912AE7">
        <w:rPr>
          <w:rFonts w:ascii="方正仿宋_GBK" w:eastAsia="方正仿宋_GBK" w:hAnsi="方正仿宋_GBK" w:cs="方正仿宋_GBK"/>
          <w:b/>
          <w:sz w:val="28"/>
        </w:rPr>
        <w:t>、办案业务</w:t>
      </w:r>
      <w:r w:rsidRPr="00912AE7">
        <w:rPr>
          <w:rFonts w:ascii="方正仿宋_GBK" w:eastAsia="方正仿宋_GBK" w:hAnsi="方正仿宋_GBK" w:cs="方正仿宋_GBK" w:hint="eastAsia"/>
          <w:b/>
          <w:sz w:val="28"/>
        </w:rPr>
        <w:t>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52</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党报党刊、资料书籍、检察宣传费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方正仿宋_GBK" w:hAnsi="方正仿宋_GBK" w:cs="方正仿宋_GBK"/>
          <w:b/>
          <w:sz w:val="28"/>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53</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后勤保障经费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54</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检察宣传</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55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中央空调及电梯运行费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137F72" w:rsidRPr="00912AE7" w:rsidRDefault="00137F72" w:rsidP="00AC1F5D">
      <w:pPr>
        <w:spacing w:before="10" w:after="10"/>
        <w:ind w:firstLine="640"/>
        <w:outlineLvl w:val="5"/>
        <w:rPr>
          <w:rFonts w:ascii="黑体" w:eastAsia="黑体" w:hAnsi="黑体" w:cs="黑体"/>
          <w:sz w:val="32"/>
          <w:lang w:eastAsia="zh-CN"/>
        </w:rPr>
      </w:pPr>
    </w:p>
    <w:p w:rsidR="00137F72" w:rsidRPr="00912AE7" w:rsidRDefault="00137F72"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56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综合业务费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8343C6" w:rsidRPr="00912AE7" w:rsidRDefault="008343C6" w:rsidP="00AC1F5D">
      <w:pPr>
        <w:spacing w:before="10" w:after="10"/>
        <w:ind w:firstLine="640"/>
        <w:outlineLvl w:val="5"/>
        <w:rPr>
          <w:rFonts w:ascii="黑体" w:eastAsia="黑体" w:hAnsi="黑体" w:cs="黑体"/>
          <w:sz w:val="32"/>
          <w:lang w:eastAsia="zh-CN"/>
        </w:rPr>
      </w:pPr>
    </w:p>
    <w:p w:rsidR="00137F72" w:rsidRPr="00912AE7" w:rsidRDefault="00137F72" w:rsidP="00AC1F5D">
      <w:pPr>
        <w:spacing w:before="10" w:after="10"/>
        <w:ind w:firstLine="640"/>
        <w:outlineLvl w:val="5"/>
        <w:rPr>
          <w:rFonts w:ascii="黑体" w:eastAsia="黑体" w:hAnsi="黑体" w:cs="黑体"/>
          <w:sz w:val="32"/>
          <w:lang w:eastAsia="zh-CN"/>
        </w:rPr>
      </w:pPr>
    </w:p>
    <w:p w:rsidR="00137F72" w:rsidRPr="00912AE7" w:rsidRDefault="00137F72" w:rsidP="00AC1F5D">
      <w:pPr>
        <w:spacing w:before="10" w:after="10"/>
        <w:ind w:firstLine="640"/>
        <w:outlineLvl w:val="5"/>
        <w:rPr>
          <w:rFonts w:ascii="黑体" w:eastAsia="黑体" w:hAnsi="黑体" w:cs="黑体"/>
          <w:sz w:val="32"/>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57</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劳务费（劳务派遣人员经费）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lang w:eastAsia="zh-CN"/>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rPr>
        <w:sectPr w:rsidR="00AC1F5D" w:rsidRPr="00912AE7">
          <w:pgSz w:w="16840" w:h="11900" w:orient="landscape"/>
          <w:pgMar w:top="1361" w:right="1020" w:bottom="1361" w:left="1020" w:header="720" w:footer="720" w:gutter="0"/>
          <w:cols w:space="720"/>
        </w:sectPr>
      </w:pPr>
    </w:p>
    <w:p w:rsidR="00AC1F5D" w:rsidRPr="00912AE7" w:rsidRDefault="00AC1F5D" w:rsidP="00AC1F5D">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58</w:t>
      </w:r>
      <w:r w:rsidRPr="00912AE7">
        <w:rPr>
          <w:rFonts w:ascii="方正仿宋_GBK" w:eastAsia="方正仿宋_GBK" w:hAnsi="方正仿宋_GBK" w:cs="方正仿宋_GBK"/>
          <w:b/>
          <w:sz w:val="28"/>
          <w:lang w:eastAsia="zh-CN"/>
        </w:rPr>
        <w:t>、物业管理费绩效目标表</w:t>
      </w:r>
    </w:p>
    <w:p w:rsidR="00AC1F5D" w:rsidRPr="00912AE7" w:rsidRDefault="00AC1F5D" w:rsidP="00AC1F5D">
      <w:pPr>
        <w:outlineLvl w:val="3"/>
        <w:rPr>
          <w:rFonts w:ascii="方正仿宋_GBK" w:eastAsia="方正仿宋_GBK" w:hAnsi="方正仿宋_GBK" w:cs="方正仿宋_GBK"/>
          <w:sz w:val="28"/>
          <w:lang w:eastAsia="zh-CN"/>
        </w:rPr>
      </w:pPr>
    </w:p>
    <w:tbl>
      <w:tblPr>
        <w:tblW w:w="0" w:type="auto"/>
        <w:jc w:val="center"/>
        <w:tblInd w:w="-491"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286"/>
        <w:gridCol w:w="9191"/>
      </w:tblGrid>
      <w:tr w:rsidR="00AC1F5D" w:rsidRPr="00912AE7" w:rsidTr="00AC1F5D">
        <w:trPr>
          <w:trHeight w:val="369"/>
          <w:jc w:val="center"/>
        </w:trPr>
        <w:tc>
          <w:tcPr>
            <w:tcW w:w="3286" w:type="dxa"/>
            <w:vAlign w:val="center"/>
          </w:tcPr>
          <w:p w:rsidR="00AC1F5D" w:rsidRPr="00912AE7" w:rsidRDefault="00AC1F5D" w:rsidP="00AC1F5D">
            <w:pPr>
              <w:pStyle w:val="1"/>
            </w:pPr>
            <w:r w:rsidRPr="00912AE7">
              <w:t>绩效目标</w:t>
            </w:r>
          </w:p>
        </w:tc>
        <w:tc>
          <w:tcPr>
            <w:tcW w:w="9191"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24"/>
        <w:gridCol w:w="1524"/>
        <w:gridCol w:w="1981"/>
        <w:gridCol w:w="1994"/>
        <w:gridCol w:w="1276"/>
        <w:gridCol w:w="2449"/>
      </w:tblGrid>
      <w:tr w:rsidR="00AC1F5D" w:rsidRPr="00912AE7" w:rsidTr="00AC1F5D">
        <w:trPr>
          <w:trHeight w:val="397"/>
          <w:tblHeader/>
          <w:jc w:val="center"/>
        </w:trPr>
        <w:tc>
          <w:tcPr>
            <w:tcW w:w="3224" w:type="dxa"/>
            <w:vAlign w:val="center"/>
          </w:tcPr>
          <w:p w:rsidR="00AC1F5D" w:rsidRPr="00912AE7" w:rsidRDefault="00AC1F5D" w:rsidP="00AC1F5D">
            <w:pPr>
              <w:pStyle w:val="1"/>
            </w:pPr>
            <w:r w:rsidRPr="00912AE7">
              <w:t>一级指标</w:t>
            </w:r>
          </w:p>
        </w:tc>
        <w:tc>
          <w:tcPr>
            <w:tcW w:w="1524" w:type="dxa"/>
            <w:vAlign w:val="center"/>
          </w:tcPr>
          <w:p w:rsidR="00AC1F5D" w:rsidRPr="00912AE7" w:rsidRDefault="00AC1F5D" w:rsidP="00AC1F5D">
            <w:pPr>
              <w:pStyle w:val="1"/>
            </w:pPr>
            <w:r w:rsidRPr="00912AE7">
              <w:t>二级指标</w:t>
            </w:r>
          </w:p>
        </w:tc>
        <w:tc>
          <w:tcPr>
            <w:tcW w:w="1981" w:type="dxa"/>
            <w:vAlign w:val="center"/>
          </w:tcPr>
          <w:p w:rsidR="00AC1F5D" w:rsidRPr="00912AE7" w:rsidRDefault="00AC1F5D" w:rsidP="00AC1F5D">
            <w:pPr>
              <w:pStyle w:val="1"/>
            </w:pPr>
            <w:r w:rsidRPr="00912AE7">
              <w:t>三级指标</w:t>
            </w:r>
          </w:p>
        </w:tc>
        <w:tc>
          <w:tcPr>
            <w:tcW w:w="1994" w:type="dxa"/>
            <w:vAlign w:val="center"/>
          </w:tcPr>
          <w:p w:rsidR="00AC1F5D" w:rsidRPr="00912AE7" w:rsidRDefault="00AC1F5D" w:rsidP="00AC1F5D">
            <w:pPr>
              <w:pStyle w:val="1"/>
            </w:pPr>
            <w:r w:rsidRPr="00912AE7">
              <w:t>绩效指标描述</w:t>
            </w:r>
          </w:p>
        </w:tc>
        <w:tc>
          <w:tcPr>
            <w:tcW w:w="1276" w:type="dxa"/>
            <w:vAlign w:val="center"/>
          </w:tcPr>
          <w:p w:rsidR="00AC1F5D" w:rsidRPr="00912AE7" w:rsidRDefault="00AC1F5D" w:rsidP="00AC1F5D">
            <w:pPr>
              <w:pStyle w:val="1"/>
            </w:pPr>
            <w:r w:rsidRPr="00912AE7">
              <w:t>指标值</w:t>
            </w:r>
          </w:p>
        </w:tc>
        <w:tc>
          <w:tcPr>
            <w:tcW w:w="2449" w:type="dxa"/>
            <w:vAlign w:val="center"/>
          </w:tcPr>
          <w:p w:rsidR="00AC1F5D" w:rsidRPr="00912AE7" w:rsidRDefault="00AC1F5D" w:rsidP="00AC1F5D">
            <w:pPr>
              <w:pStyle w:val="1"/>
            </w:pPr>
            <w:r w:rsidRPr="00912AE7">
              <w:t>指标值确定依据</w:t>
            </w:r>
          </w:p>
        </w:tc>
      </w:tr>
      <w:tr w:rsidR="00AC1F5D" w:rsidRPr="00912AE7" w:rsidTr="00AC1F5D">
        <w:trPr>
          <w:trHeight w:val="369"/>
          <w:jc w:val="center"/>
        </w:trPr>
        <w:tc>
          <w:tcPr>
            <w:tcW w:w="3224" w:type="dxa"/>
            <w:vMerge w:val="restart"/>
            <w:vAlign w:val="center"/>
          </w:tcPr>
          <w:p w:rsidR="00AC1F5D" w:rsidRPr="00912AE7" w:rsidRDefault="00AC1F5D" w:rsidP="00AC1F5D">
            <w:pPr>
              <w:pStyle w:val="3"/>
            </w:pPr>
            <w:r w:rsidRPr="00912AE7">
              <w:t>产出指标</w:t>
            </w:r>
          </w:p>
        </w:tc>
        <w:tc>
          <w:tcPr>
            <w:tcW w:w="1524" w:type="dxa"/>
            <w:vAlign w:val="center"/>
          </w:tcPr>
          <w:p w:rsidR="00AC1F5D" w:rsidRPr="00912AE7" w:rsidRDefault="00AC1F5D" w:rsidP="00AC1F5D">
            <w:pPr>
              <w:pStyle w:val="2"/>
            </w:pPr>
            <w:r w:rsidRPr="00912AE7">
              <w:t>数量指标</w:t>
            </w:r>
          </w:p>
        </w:tc>
        <w:tc>
          <w:tcPr>
            <w:tcW w:w="1981" w:type="dxa"/>
            <w:vAlign w:val="center"/>
          </w:tcPr>
          <w:p w:rsidR="00AC1F5D" w:rsidRPr="00912AE7" w:rsidRDefault="00AC1F5D" w:rsidP="00AC1F5D">
            <w:pPr>
              <w:pStyle w:val="2"/>
            </w:pPr>
            <w:r w:rsidRPr="00912AE7">
              <w:t>工作完成率(%)</w:t>
            </w:r>
          </w:p>
        </w:tc>
        <w:tc>
          <w:tcPr>
            <w:tcW w:w="1994" w:type="dxa"/>
            <w:vAlign w:val="center"/>
          </w:tcPr>
          <w:p w:rsidR="00AC1F5D" w:rsidRPr="00912AE7" w:rsidRDefault="00AC1F5D" w:rsidP="00AC1F5D">
            <w:pPr>
              <w:pStyle w:val="2"/>
            </w:pPr>
            <w:r w:rsidRPr="00912AE7">
              <w:t>工作完成率(%)</w:t>
            </w:r>
          </w:p>
        </w:tc>
        <w:tc>
          <w:tcPr>
            <w:tcW w:w="1276" w:type="dxa"/>
            <w:vAlign w:val="center"/>
          </w:tcPr>
          <w:p w:rsidR="00AC1F5D" w:rsidRPr="00912AE7" w:rsidRDefault="00AC1F5D" w:rsidP="00AC1F5D">
            <w:pPr>
              <w:pStyle w:val="2"/>
            </w:pPr>
            <w:r w:rsidRPr="00912AE7">
              <w:t>100%</w:t>
            </w:r>
          </w:p>
        </w:tc>
        <w:tc>
          <w:tcPr>
            <w:tcW w:w="244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24" w:type="dxa"/>
            <w:vMerge/>
            <w:vAlign w:val="center"/>
          </w:tcPr>
          <w:p w:rsidR="00AC1F5D" w:rsidRPr="00912AE7" w:rsidRDefault="00AC1F5D" w:rsidP="00AC1F5D"/>
        </w:tc>
        <w:tc>
          <w:tcPr>
            <w:tcW w:w="1524" w:type="dxa"/>
            <w:vAlign w:val="center"/>
          </w:tcPr>
          <w:p w:rsidR="00AC1F5D" w:rsidRPr="00912AE7" w:rsidRDefault="00AC1F5D" w:rsidP="00AC1F5D">
            <w:pPr>
              <w:pStyle w:val="2"/>
            </w:pPr>
            <w:r w:rsidRPr="00912AE7">
              <w:t>质量指标</w:t>
            </w:r>
          </w:p>
        </w:tc>
        <w:tc>
          <w:tcPr>
            <w:tcW w:w="1981" w:type="dxa"/>
            <w:vAlign w:val="center"/>
          </w:tcPr>
          <w:p w:rsidR="00AC1F5D" w:rsidRPr="00912AE7" w:rsidRDefault="00AC1F5D" w:rsidP="00AC1F5D">
            <w:pPr>
              <w:pStyle w:val="2"/>
            </w:pPr>
            <w:r w:rsidRPr="00912AE7">
              <w:t>工作合格率(%)</w:t>
            </w:r>
          </w:p>
        </w:tc>
        <w:tc>
          <w:tcPr>
            <w:tcW w:w="1994" w:type="dxa"/>
            <w:vAlign w:val="center"/>
          </w:tcPr>
          <w:p w:rsidR="00AC1F5D" w:rsidRPr="00912AE7" w:rsidRDefault="00AC1F5D" w:rsidP="00AC1F5D">
            <w:pPr>
              <w:pStyle w:val="2"/>
            </w:pPr>
            <w:r w:rsidRPr="00912AE7">
              <w:t>工作合格率(%)</w:t>
            </w:r>
          </w:p>
        </w:tc>
        <w:tc>
          <w:tcPr>
            <w:tcW w:w="1276" w:type="dxa"/>
            <w:vAlign w:val="center"/>
          </w:tcPr>
          <w:p w:rsidR="00AC1F5D" w:rsidRPr="00912AE7" w:rsidRDefault="00AC1F5D" w:rsidP="00AC1F5D">
            <w:pPr>
              <w:pStyle w:val="2"/>
            </w:pPr>
            <w:r w:rsidRPr="00912AE7">
              <w:t>100%</w:t>
            </w:r>
          </w:p>
        </w:tc>
        <w:tc>
          <w:tcPr>
            <w:tcW w:w="244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24" w:type="dxa"/>
            <w:vMerge/>
            <w:vAlign w:val="center"/>
          </w:tcPr>
          <w:p w:rsidR="00AC1F5D" w:rsidRPr="00912AE7" w:rsidRDefault="00AC1F5D" w:rsidP="00AC1F5D"/>
        </w:tc>
        <w:tc>
          <w:tcPr>
            <w:tcW w:w="1524" w:type="dxa"/>
            <w:vAlign w:val="center"/>
          </w:tcPr>
          <w:p w:rsidR="00AC1F5D" w:rsidRPr="00912AE7" w:rsidRDefault="00AC1F5D" w:rsidP="00AC1F5D">
            <w:pPr>
              <w:pStyle w:val="2"/>
            </w:pPr>
            <w:r w:rsidRPr="00912AE7">
              <w:t>成本指标</w:t>
            </w:r>
          </w:p>
        </w:tc>
        <w:tc>
          <w:tcPr>
            <w:tcW w:w="1981" w:type="dxa"/>
            <w:vAlign w:val="center"/>
          </w:tcPr>
          <w:p w:rsidR="00AC1F5D" w:rsidRPr="00912AE7" w:rsidRDefault="00AC1F5D" w:rsidP="00AC1F5D">
            <w:pPr>
              <w:pStyle w:val="2"/>
            </w:pPr>
            <w:r w:rsidRPr="00912AE7">
              <w:t>预算执行率</w:t>
            </w:r>
          </w:p>
        </w:tc>
        <w:tc>
          <w:tcPr>
            <w:tcW w:w="1994" w:type="dxa"/>
            <w:vAlign w:val="center"/>
          </w:tcPr>
          <w:p w:rsidR="00AC1F5D" w:rsidRPr="00912AE7" w:rsidRDefault="00AC1F5D" w:rsidP="00AC1F5D">
            <w:pPr>
              <w:pStyle w:val="2"/>
            </w:pPr>
            <w:r w:rsidRPr="00912AE7">
              <w:t>预算执行率</w:t>
            </w:r>
          </w:p>
        </w:tc>
        <w:tc>
          <w:tcPr>
            <w:tcW w:w="1276" w:type="dxa"/>
            <w:vAlign w:val="center"/>
          </w:tcPr>
          <w:p w:rsidR="00AC1F5D" w:rsidRPr="00912AE7" w:rsidRDefault="00AC1F5D" w:rsidP="00AC1F5D">
            <w:pPr>
              <w:pStyle w:val="2"/>
            </w:pPr>
            <w:r w:rsidRPr="00912AE7">
              <w:t>≥90%</w:t>
            </w:r>
          </w:p>
        </w:tc>
        <w:tc>
          <w:tcPr>
            <w:tcW w:w="244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24" w:type="dxa"/>
            <w:vMerge/>
            <w:vAlign w:val="center"/>
          </w:tcPr>
          <w:p w:rsidR="00AC1F5D" w:rsidRPr="00912AE7" w:rsidRDefault="00AC1F5D" w:rsidP="00AC1F5D"/>
        </w:tc>
        <w:tc>
          <w:tcPr>
            <w:tcW w:w="1524" w:type="dxa"/>
            <w:vAlign w:val="center"/>
          </w:tcPr>
          <w:p w:rsidR="00AC1F5D" w:rsidRPr="00912AE7" w:rsidRDefault="00AC1F5D" w:rsidP="00AC1F5D">
            <w:pPr>
              <w:pStyle w:val="2"/>
            </w:pPr>
            <w:r w:rsidRPr="00912AE7">
              <w:t>时效指标</w:t>
            </w:r>
          </w:p>
        </w:tc>
        <w:tc>
          <w:tcPr>
            <w:tcW w:w="1981" w:type="dxa"/>
            <w:vAlign w:val="center"/>
          </w:tcPr>
          <w:p w:rsidR="00AC1F5D" w:rsidRPr="00912AE7" w:rsidRDefault="00AC1F5D" w:rsidP="00AC1F5D">
            <w:pPr>
              <w:pStyle w:val="2"/>
            </w:pPr>
            <w:r w:rsidRPr="00912AE7">
              <w:t>完成时限</w:t>
            </w:r>
          </w:p>
        </w:tc>
        <w:tc>
          <w:tcPr>
            <w:tcW w:w="1994" w:type="dxa"/>
            <w:vAlign w:val="center"/>
          </w:tcPr>
          <w:p w:rsidR="00AC1F5D" w:rsidRPr="00912AE7" w:rsidRDefault="00AC1F5D" w:rsidP="00AC1F5D">
            <w:pPr>
              <w:pStyle w:val="2"/>
            </w:pPr>
            <w:r w:rsidRPr="00912AE7">
              <w:t>完成时限</w:t>
            </w:r>
          </w:p>
        </w:tc>
        <w:tc>
          <w:tcPr>
            <w:tcW w:w="1276" w:type="dxa"/>
            <w:vAlign w:val="center"/>
          </w:tcPr>
          <w:p w:rsidR="00AC1F5D" w:rsidRPr="00912AE7" w:rsidRDefault="00AC1F5D" w:rsidP="00AC1F5D">
            <w:pPr>
              <w:pStyle w:val="2"/>
            </w:pPr>
            <w:r w:rsidRPr="00912AE7">
              <w:t>2023年12月31日</w:t>
            </w:r>
          </w:p>
        </w:tc>
        <w:tc>
          <w:tcPr>
            <w:tcW w:w="244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24" w:type="dxa"/>
            <w:vAlign w:val="center"/>
          </w:tcPr>
          <w:p w:rsidR="00AC1F5D" w:rsidRPr="00912AE7" w:rsidRDefault="00AC1F5D" w:rsidP="00AC1F5D">
            <w:pPr>
              <w:pStyle w:val="3"/>
            </w:pPr>
            <w:r w:rsidRPr="00912AE7">
              <w:t>效益指标</w:t>
            </w:r>
          </w:p>
        </w:tc>
        <w:tc>
          <w:tcPr>
            <w:tcW w:w="1524" w:type="dxa"/>
            <w:vAlign w:val="center"/>
          </w:tcPr>
          <w:p w:rsidR="00AC1F5D" w:rsidRPr="00912AE7" w:rsidRDefault="00AC1F5D" w:rsidP="00AC1F5D">
            <w:pPr>
              <w:pStyle w:val="2"/>
            </w:pPr>
            <w:r w:rsidRPr="00912AE7">
              <w:t>社会效益指标</w:t>
            </w:r>
          </w:p>
        </w:tc>
        <w:tc>
          <w:tcPr>
            <w:tcW w:w="1981" w:type="dxa"/>
            <w:vAlign w:val="center"/>
          </w:tcPr>
          <w:p w:rsidR="00AC1F5D" w:rsidRPr="00912AE7" w:rsidRDefault="00AC1F5D" w:rsidP="00AC1F5D">
            <w:pPr>
              <w:pStyle w:val="2"/>
            </w:pPr>
            <w:r w:rsidRPr="00912AE7">
              <w:t>保障工作正常开展</w:t>
            </w:r>
          </w:p>
        </w:tc>
        <w:tc>
          <w:tcPr>
            <w:tcW w:w="1994" w:type="dxa"/>
            <w:vAlign w:val="center"/>
          </w:tcPr>
          <w:p w:rsidR="00AC1F5D" w:rsidRPr="00912AE7" w:rsidRDefault="00AC1F5D" w:rsidP="00AC1F5D">
            <w:pPr>
              <w:pStyle w:val="2"/>
            </w:pPr>
            <w:r w:rsidRPr="00912AE7">
              <w:t>保障工作正常开展</w:t>
            </w:r>
          </w:p>
        </w:tc>
        <w:tc>
          <w:tcPr>
            <w:tcW w:w="1276" w:type="dxa"/>
            <w:vAlign w:val="center"/>
          </w:tcPr>
          <w:p w:rsidR="00AC1F5D" w:rsidRPr="00912AE7" w:rsidRDefault="00AC1F5D" w:rsidP="00AC1F5D">
            <w:pPr>
              <w:pStyle w:val="2"/>
            </w:pPr>
            <w:r w:rsidRPr="00912AE7">
              <w:t>保障工作正常开展</w:t>
            </w:r>
          </w:p>
        </w:tc>
        <w:tc>
          <w:tcPr>
            <w:tcW w:w="244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24" w:type="dxa"/>
            <w:vAlign w:val="center"/>
          </w:tcPr>
          <w:p w:rsidR="00AC1F5D" w:rsidRPr="00912AE7" w:rsidRDefault="00AC1F5D" w:rsidP="00AC1F5D">
            <w:pPr>
              <w:pStyle w:val="3"/>
            </w:pPr>
            <w:r w:rsidRPr="00912AE7">
              <w:t>满意度指标</w:t>
            </w:r>
          </w:p>
        </w:tc>
        <w:tc>
          <w:tcPr>
            <w:tcW w:w="1524" w:type="dxa"/>
            <w:vAlign w:val="center"/>
          </w:tcPr>
          <w:p w:rsidR="00AC1F5D" w:rsidRPr="00912AE7" w:rsidRDefault="00AC1F5D" w:rsidP="00AC1F5D">
            <w:pPr>
              <w:pStyle w:val="2"/>
            </w:pPr>
            <w:r w:rsidRPr="00912AE7">
              <w:t>服务对象满意度指标</w:t>
            </w:r>
          </w:p>
        </w:tc>
        <w:tc>
          <w:tcPr>
            <w:tcW w:w="1981" w:type="dxa"/>
            <w:vAlign w:val="center"/>
          </w:tcPr>
          <w:p w:rsidR="00AC1F5D" w:rsidRPr="00912AE7" w:rsidRDefault="00AC1F5D" w:rsidP="00AC1F5D">
            <w:pPr>
              <w:pStyle w:val="2"/>
            </w:pPr>
            <w:r w:rsidRPr="00912AE7">
              <w:t>服务对象满意度</w:t>
            </w:r>
          </w:p>
        </w:tc>
        <w:tc>
          <w:tcPr>
            <w:tcW w:w="1994" w:type="dxa"/>
            <w:vAlign w:val="center"/>
          </w:tcPr>
          <w:p w:rsidR="00AC1F5D" w:rsidRPr="00912AE7" w:rsidRDefault="00AC1F5D" w:rsidP="00AC1F5D">
            <w:pPr>
              <w:pStyle w:val="2"/>
            </w:pPr>
            <w:r w:rsidRPr="00912AE7">
              <w:t>服务对象满意度</w:t>
            </w:r>
          </w:p>
        </w:tc>
        <w:tc>
          <w:tcPr>
            <w:tcW w:w="1276" w:type="dxa"/>
            <w:vAlign w:val="center"/>
          </w:tcPr>
          <w:p w:rsidR="00AC1F5D" w:rsidRPr="00912AE7" w:rsidRDefault="00AC1F5D" w:rsidP="00AC1F5D">
            <w:pPr>
              <w:pStyle w:val="2"/>
            </w:pPr>
            <w:r w:rsidRPr="00912AE7">
              <w:t>≥90%</w:t>
            </w:r>
          </w:p>
        </w:tc>
        <w:tc>
          <w:tcPr>
            <w:tcW w:w="2449"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lang w:eastAsia="zh-CN"/>
        </w:rPr>
      </w:pPr>
    </w:p>
    <w:p w:rsidR="00AC1F5D" w:rsidRPr="00912AE7" w:rsidRDefault="00AC1F5D" w:rsidP="00AC1F5D">
      <w:pPr>
        <w:jc w:val="both"/>
        <w:rPr>
          <w:rFonts w:ascii="方正仿宋_GBK" w:eastAsia="方正仿宋_GBK" w:hAnsi="方正仿宋_GBK" w:cs="方正仿宋_GBK"/>
          <w:sz w:val="28"/>
          <w:lang w:eastAsia="zh-CN"/>
        </w:rPr>
      </w:pPr>
    </w:p>
    <w:p w:rsidR="00AC1F5D" w:rsidRPr="00912AE7" w:rsidRDefault="00AC1F5D" w:rsidP="00AC1F5D">
      <w:pPr>
        <w:jc w:val="both"/>
        <w:rPr>
          <w:rFonts w:ascii="方正仿宋_GBK" w:eastAsia="方正仿宋_GBK" w:hAnsi="方正仿宋_GBK" w:cs="方正仿宋_GBK"/>
          <w:sz w:val="28"/>
          <w:lang w:eastAsia="zh-CN"/>
        </w:rPr>
      </w:pPr>
    </w:p>
    <w:p w:rsidR="00AC1F5D" w:rsidRPr="00912AE7" w:rsidRDefault="00AC1F5D" w:rsidP="00AC1F5D">
      <w:pPr>
        <w:jc w:val="both"/>
        <w:rPr>
          <w:rFonts w:ascii="方正仿宋_GBK" w:eastAsia="方正仿宋_GBK" w:hAnsi="方正仿宋_GBK" w:cs="方正仿宋_GBK"/>
          <w:sz w:val="28"/>
          <w:lang w:eastAsia="zh-CN"/>
        </w:rPr>
      </w:pPr>
    </w:p>
    <w:p w:rsidR="00AC1F5D" w:rsidRPr="00912AE7" w:rsidRDefault="00AC1F5D" w:rsidP="00AC1F5D">
      <w:pPr>
        <w:jc w:val="both"/>
        <w:rPr>
          <w:rFonts w:ascii="方正仿宋_GBK" w:eastAsiaTheme="minorEastAsia" w:hAnsi="方正仿宋_GBK" w:cs="方正仿宋_GBK"/>
          <w:sz w:val="28"/>
          <w:lang w:eastAsia="zh-CN"/>
        </w:rPr>
      </w:pPr>
    </w:p>
    <w:p w:rsidR="00137F72" w:rsidRPr="00912AE7" w:rsidRDefault="00137F72" w:rsidP="00AC1F5D">
      <w:pPr>
        <w:jc w:val="both"/>
        <w:rPr>
          <w:rFonts w:ascii="方正仿宋_GBK" w:eastAsiaTheme="minorEastAsia" w:hAnsi="方正仿宋_GBK" w:cs="方正仿宋_GBK"/>
          <w:sz w:val="28"/>
          <w:lang w:eastAsia="zh-CN"/>
        </w:rPr>
      </w:pPr>
    </w:p>
    <w:p w:rsidR="00137F72" w:rsidRPr="00912AE7" w:rsidRDefault="00137F72" w:rsidP="00AC1F5D">
      <w:pPr>
        <w:jc w:val="both"/>
        <w:rPr>
          <w:rFonts w:ascii="方正仿宋_GBK" w:eastAsiaTheme="minorEastAsia" w:hAnsi="方正仿宋_GBK" w:cs="方正仿宋_GBK"/>
          <w:sz w:val="28"/>
          <w:lang w:eastAsia="zh-CN"/>
        </w:rPr>
      </w:pPr>
    </w:p>
    <w:p w:rsidR="00137F72" w:rsidRPr="00912AE7" w:rsidRDefault="00137F72" w:rsidP="00AC1F5D">
      <w:pPr>
        <w:jc w:val="both"/>
        <w:rPr>
          <w:rFonts w:ascii="方正仿宋_GBK" w:eastAsiaTheme="minorEastAsia" w:hAnsi="方正仿宋_GBK" w:cs="方正仿宋_GBK"/>
          <w:sz w:val="28"/>
          <w:lang w:eastAsia="zh-CN"/>
        </w:rPr>
      </w:pPr>
    </w:p>
    <w:p w:rsidR="00AC1F5D" w:rsidRPr="00912AE7" w:rsidRDefault="00AC1F5D" w:rsidP="00AC1F5D">
      <w:pPr>
        <w:ind w:firstLine="560"/>
        <w:rPr>
          <w:rFonts w:ascii="方正仿宋_GBK" w:eastAsia="方正仿宋_GBK" w:hAnsi="方正仿宋_GBK" w:cs="方正仿宋_GBK"/>
          <w:sz w:val="28"/>
          <w:lang w:eastAsia="zh-CN"/>
        </w:rPr>
      </w:pPr>
      <w:r w:rsidRPr="00912AE7">
        <w:rPr>
          <w:rFonts w:ascii="方正仿宋_GBK" w:eastAsia="方正仿宋_GBK" w:hAnsi="方正仿宋_GBK" w:cs="方正仿宋_GBK" w:hint="eastAsia"/>
          <w:sz w:val="28"/>
          <w:lang w:eastAsia="zh-CN"/>
        </w:rPr>
        <w:t>59</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办公楼维修维护费</w:t>
      </w:r>
      <w:r w:rsidRPr="00912AE7">
        <w:rPr>
          <w:rFonts w:ascii="方正仿宋_GBK" w:eastAsia="方正仿宋_GBK" w:hAnsi="方正仿宋_GBK" w:cs="方正仿宋_GBK"/>
          <w:b/>
          <w:sz w:val="28"/>
          <w:lang w:eastAsia="zh-CN"/>
        </w:rPr>
        <w:t>绩效目标表</w:t>
      </w:r>
    </w:p>
    <w:p w:rsidR="00AC1F5D" w:rsidRPr="00912AE7" w:rsidRDefault="00AC1F5D" w:rsidP="00AC1F5D">
      <w:pPr>
        <w:jc w:val="both"/>
        <w:rPr>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238"/>
        <w:gridCol w:w="6949"/>
        <w:gridCol w:w="2073"/>
      </w:tblGrid>
      <w:tr w:rsidR="00AC1F5D" w:rsidRPr="00912AE7" w:rsidTr="00AC1F5D">
        <w:trPr>
          <w:trHeight w:val="397"/>
          <w:jc w:val="center"/>
        </w:trPr>
        <w:tc>
          <w:tcPr>
            <w:tcW w:w="10187"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2073"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AC1F5D">
        <w:trPr>
          <w:trHeight w:val="369"/>
          <w:jc w:val="center"/>
        </w:trPr>
        <w:tc>
          <w:tcPr>
            <w:tcW w:w="3238" w:type="dxa"/>
            <w:vAlign w:val="center"/>
          </w:tcPr>
          <w:p w:rsidR="00AC1F5D" w:rsidRPr="00912AE7" w:rsidRDefault="00AC1F5D" w:rsidP="00AC1F5D">
            <w:pPr>
              <w:pStyle w:val="1"/>
            </w:pPr>
            <w:r w:rsidRPr="00912AE7">
              <w:t>绩效目标</w:t>
            </w:r>
          </w:p>
        </w:tc>
        <w:tc>
          <w:tcPr>
            <w:tcW w:w="9022" w:type="dxa"/>
            <w:gridSpan w:val="2"/>
            <w:vAlign w:val="center"/>
          </w:tcPr>
          <w:p w:rsidR="00AC1F5D" w:rsidRPr="00912AE7" w:rsidRDefault="00AC1F5D" w:rsidP="00AC1F5D">
            <w:pPr>
              <w:pStyle w:val="2"/>
            </w:pPr>
            <w:r w:rsidRPr="00912AE7">
              <w:t>1.做好维修、维护工作，保障单位业务开展。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79"/>
        <w:gridCol w:w="1807"/>
        <w:gridCol w:w="1657"/>
        <w:gridCol w:w="2313"/>
        <w:gridCol w:w="998"/>
        <w:gridCol w:w="2217"/>
      </w:tblGrid>
      <w:tr w:rsidR="00AC1F5D" w:rsidRPr="00912AE7" w:rsidTr="00AC1F5D">
        <w:trPr>
          <w:trHeight w:val="397"/>
          <w:tblHeader/>
          <w:jc w:val="center"/>
        </w:trPr>
        <w:tc>
          <w:tcPr>
            <w:tcW w:w="3279" w:type="dxa"/>
            <w:vAlign w:val="center"/>
          </w:tcPr>
          <w:p w:rsidR="00AC1F5D" w:rsidRPr="00912AE7" w:rsidRDefault="00AC1F5D" w:rsidP="00AC1F5D">
            <w:pPr>
              <w:pStyle w:val="1"/>
            </w:pPr>
            <w:r w:rsidRPr="00912AE7">
              <w:t>一级指标</w:t>
            </w:r>
          </w:p>
        </w:tc>
        <w:tc>
          <w:tcPr>
            <w:tcW w:w="1807" w:type="dxa"/>
            <w:vAlign w:val="center"/>
          </w:tcPr>
          <w:p w:rsidR="00AC1F5D" w:rsidRPr="00912AE7" w:rsidRDefault="00AC1F5D" w:rsidP="00AC1F5D">
            <w:pPr>
              <w:pStyle w:val="1"/>
            </w:pPr>
            <w:r w:rsidRPr="00912AE7">
              <w:t>二级指标</w:t>
            </w:r>
          </w:p>
        </w:tc>
        <w:tc>
          <w:tcPr>
            <w:tcW w:w="1657" w:type="dxa"/>
            <w:vAlign w:val="center"/>
          </w:tcPr>
          <w:p w:rsidR="00AC1F5D" w:rsidRPr="00912AE7" w:rsidRDefault="00AC1F5D" w:rsidP="00AC1F5D">
            <w:pPr>
              <w:pStyle w:val="1"/>
            </w:pPr>
            <w:r w:rsidRPr="00912AE7">
              <w:t>三级指标</w:t>
            </w:r>
          </w:p>
        </w:tc>
        <w:tc>
          <w:tcPr>
            <w:tcW w:w="2313" w:type="dxa"/>
            <w:vAlign w:val="center"/>
          </w:tcPr>
          <w:p w:rsidR="00AC1F5D" w:rsidRPr="00912AE7" w:rsidRDefault="00AC1F5D" w:rsidP="00AC1F5D">
            <w:pPr>
              <w:pStyle w:val="1"/>
            </w:pPr>
            <w:r w:rsidRPr="00912AE7">
              <w:t>绩效指标描述</w:t>
            </w:r>
          </w:p>
        </w:tc>
        <w:tc>
          <w:tcPr>
            <w:tcW w:w="998" w:type="dxa"/>
            <w:vAlign w:val="center"/>
          </w:tcPr>
          <w:p w:rsidR="00AC1F5D" w:rsidRPr="00912AE7" w:rsidRDefault="00AC1F5D" w:rsidP="00AC1F5D">
            <w:pPr>
              <w:pStyle w:val="1"/>
            </w:pPr>
            <w:r w:rsidRPr="00912AE7">
              <w:t>指标值</w:t>
            </w:r>
          </w:p>
        </w:tc>
        <w:tc>
          <w:tcPr>
            <w:tcW w:w="2217" w:type="dxa"/>
            <w:vAlign w:val="center"/>
          </w:tcPr>
          <w:p w:rsidR="00AC1F5D" w:rsidRPr="00912AE7" w:rsidRDefault="00AC1F5D" w:rsidP="00AC1F5D">
            <w:pPr>
              <w:pStyle w:val="1"/>
            </w:pPr>
            <w:r w:rsidRPr="00912AE7">
              <w:t>指标值确定依据</w:t>
            </w:r>
          </w:p>
        </w:tc>
      </w:tr>
      <w:tr w:rsidR="00AC1F5D" w:rsidRPr="00912AE7" w:rsidTr="00AC1F5D">
        <w:trPr>
          <w:trHeight w:val="369"/>
          <w:jc w:val="center"/>
        </w:trPr>
        <w:tc>
          <w:tcPr>
            <w:tcW w:w="3279" w:type="dxa"/>
            <w:vMerge w:val="restart"/>
            <w:vAlign w:val="center"/>
          </w:tcPr>
          <w:p w:rsidR="00AC1F5D" w:rsidRPr="00912AE7" w:rsidRDefault="00AC1F5D" w:rsidP="00AC1F5D">
            <w:pPr>
              <w:pStyle w:val="3"/>
            </w:pPr>
            <w:r w:rsidRPr="00912AE7">
              <w:t>产出指标</w:t>
            </w:r>
          </w:p>
        </w:tc>
        <w:tc>
          <w:tcPr>
            <w:tcW w:w="1807" w:type="dxa"/>
            <w:vAlign w:val="center"/>
          </w:tcPr>
          <w:p w:rsidR="00AC1F5D" w:rsidRPr="00912AE7" w:rsidRDefault="00AC1F5D" w:rsidP="00AC1F5D">
            <w:pPr>
              <w:pStyle w:val="2"/>
            </w:pPr>
            <w:r w:rsidRPr="00912AE7">
              <w:t>数量指标</w:t>
            </w:r>
          </w:p>
        </w:tc>
        <w:tc>
          <w:tcPr>
            <w:tcW w:w="1657" w:type="dxa"/>
            <w:vAlign w:val="center"/>
          </w:tcPr>
          <w:p w:rsidR="00AC1F5D" w:rsidRPr="00912AE7" w:rsidRDefault="00AC1F5D" w:rsidP="00AC1F5D">
            <w:pPr>
              <w:pStyle w:val="2"/>
            </w:pPr>
            <w:r w:rsidRPr="00912AE7">
              <w:t>工程量完成率</w:t>
            </w:r>
          </w:p>
        </w:tc>
        <w:tc>
          <w:tcPr>
            <w:tcW w:w="2313" w:type="dxa"/>
            <w:vAlign w:val="center"/>
          </w:tcPr>
          <w:p w:rsidR="00AC1F5D" w:rsidRPr="00912AE7" w:rsidRDefault="00AC1F5D" w:rsidP="00AC1F5D">
            <w:pPr>
              <w:pStyle w:val="2"/>
            </w:pPr>
            <w:r w:rsidRPr="00912AE7">
              <w:t>实际完成工程量占计划完成工程量的比率</w:t>
            </w:r>
          </w:p>
        </w:tc>
        <w:tc>
          <w:tcPr>
            <w:tcW w:w="998" w:type="dxa"/>
            <w:vAlign w:val="center"/>
          </w:tcPr>
          <w:p w:rsidR="00AC1F5D" w:rsidRPr="00912AE7" w:rsidRDefault="00AC1F5D" w:rsidP="00AC1F5D">
            <w:pPr>
              <w:pStyle w:val="2"/>
            </w:pPr>
            <w:r w:rsidRPr="00912AE7">
              <w:t>100%</w:t>
            </w:r>
          </w:p>
        </w:tc>
        <w:tc>
          <w:tcPr>
            <w:tcW w:w="221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79" w:type="dxa"/>
            <w:vMerge/>
            <w:vAlign w:val="center"/>
          </w:tcPr>
          <w:p w:rsidR="00AC1F5D" w:rsidRPr="00912AE7" w:rsidRDefault="00AC1F5D" w:rsidP="00AC1F5D"/>
        </w:tc>
        <w:tc>
          <w:tcPr>
            <w:tcW w:w="1807" w:type="dxa"/>
            <w:vAlign w:val="center"/>
          </w:tcPr>
          <w:p w:rsidR="00AC1F5D" w:rsidRPr="00912AE7" w:rsidRDefault="00AC1F5D" w:rsidP="00AC1F5D">
            <w:pPr>
              <w:pStyle w:val="2"/>
            </w:pPr>
            <w:r w:rsidRPr="00912AE7">
              <w:t>质量指标</w:t>
            </w:r>
          </w:p>
        </w:tc>
        <w:tc>
          <w:tcPr>
            <w:tcW w:w="1657" w:type="dxa"/>
            <w:vAlign w:val="center"/>
          </w:tcPr>
          <w:p w:rsidR="00AC1F5D" w:rsidRPr="00912AE7" w:rsidRDefault="00AC1F5D" w:rsidP="00AC1F5D">
            <w:pPr>
              <w:pStyle w:val="2"/>
            </w:pPr>
            <w:r w:rsidRPr="00912AE7">
              <w:t>质量合格率</w:t>
            </w:r>
          </w:p>
        </w:tc>
        <w:tc>
          <w:tcPr>
            <w:tcW w:w="2313" w:type="dxa"/>
            <w:vAlign w:val="center"/>
          </w:tcPr>
          <w:p w:rsidR="00AC1F5D" w:rsidRPr="00912AE7" w:rsidRDefault="00AC1F5D" w:rsidP="00AC1F5D">
            <w:pPr>
              <w:pStyle w:val="2"/>
            </w:pPr>
            <w:r w:rsidRPr="00912AE7">
              <w:t>合格的工程数量占总工程数量的比例</w:t>
            </w:r>
          </w:p>
        </w:tc>
        <w:tc>
          <w:tcPr>
            <w:tcW w:w="998" w:type="dxa"/>
            <w:vAlign w:val="center"/>
          </w:tcPr>
          <w:p w:rsidR="00AC1F5D" w:rsidRPr="00912AE7" w:rsidRDefault="00AC1F5D" w:rsidP="00AC1F5D">
            <w:pPr>
              <w:pStyle w:val="2"/>
              <w:rPr>
                <w:lang w:eastAsia="zh-CN"/>
              </w:rPr>
            </w:pPr>
            <w:r w:rsidRPr="00912AE7">
              <w:t>100%</w:t>
            </w:r>
          </w:p>
        </w:tc>
        <w:tc>
          <w:tcPr>
            <w:tcW w:w="221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79" w:type="dxa"/>
            <w:vMerge/>
            <w:vAlign w:val="center"/>
          </w:tcPr>
          <w:p w:rsidR="00AC1F5D" w:rsidRPr="00912AE7" w:rsidRDefault="00AC1F5D" w:rsidP="00AC1F5D"/>
        </w:tc>
        <w:tc>
          <w:tcPr>
            <w:tcW w:w="1807" w:type="dxa"/>
            <w:vAlign w:val="center"/>
          </w:tcPr>
          <w:p w:rsidR="00AC1F5D" w:rsidRPr="00912AE7" w:rsidRDefault="00AC1F5D" w:rsidP="00AC1F5D">
            <w:pPr>
              <w:pStyle w:val="2"/>
            </w:pPr>
            <w:r w:rsidRPr="00912AE7">
              <w:t>时效指标</w:t>
            </w:r>
          </w:p>
        </w:tc>
        <w:tc>
          <w:tcPr>
            <w:tcW w:w="1657" w:type="dxa"/>
            <w:vAlign w:val="center"/>
          </w:tcPr>
          <w:p w:rsidR="00AC1F5D" w:rsidRPr="00912AE7" w:rsidRDefault="00AC1F5D" w:rsidP="00AC1F5D">
            <w:pPr>
              <w:pStyle w:val="2"/>
            </w:pPr>
            <w:r w:rsidRPr="00912AE7">
              <w:t>维修维护完成时限</w:t>
            </w:r>
          </w:p>
        </w:tc>
        <w:tc>
          <w:tcPr>
            <w:tcW w:w="2313" w:type="dxa"/>
            <w:vAlign w:val="center"/>
          </w:tcPr>
          <w:p w:rsidR="00AC1F5D" w:rsidRPr="00912AE7" w:rsidRDefault="00AC1F5D" w:rsidP="00AC1F5D">
            <w:pPr>
              <w:pStyle w:val="2"/>
            </w:pPr>
            <w:r w:rsidRPr="00912AE7">
              <w:t>维修维护完成时限</w:t>
            </w:r>
          </w:p>
        </w:tc>
        <w:tc>
          <w:tcPr>
            <w:tcW w:w="998" w:type="dxa"/>
            <w:vAlign w:val="center"/>
          </w:tcPr>
          <w:p w:rsidR="00AC1F5D" w:rsidRPr="00912AE7" w:rsidRDefault="00AC1F5D" w:rsidP="00AC1F5D">
            <w:pPr>
              <w:pStyle w:val="2"/>
              <w:rPr>
                <w:lang w:eastAsia="zh-CN"/>
              </w:rPr>
            </w:pPr>
            <w:r w:rsidRPr="00912AE7">
              <w:t>2023年12月31日</w:t>
            </w:r>
          </w:p>
        </w:tc>
        <w:tc>
          <w:tcPr>
            <w:tcW w:w="221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79" w:type="dxa"/>
            <w:vMerge/>
            <w:vAlign w:val="center"/>
          </w:tcPr>
          <w:p w:rsidR="00AC1F5D" w:rsidRPr="00912AE7" w:rsidRDefault="00AC1F5D" w:rsidP="00AC1F5D"/>
        </w:tc>
        <w:tc>
          <w:tcPr>
            <w:tcW w:w="1807" w:type="dxa"/>
            <w:vAlign w:val="center"/>
          </w:tcPr>
          <w:p w:rsidR="00AC1F5D" w:rsidRPr="00912AE7" w:rsidRDefault="00AC1F5D" w:rsidP="00AC1F5D">
            <w:pPr>
              <w:pStyle w:val="2"/>
            </w:pPr>
            <w:r w:rsidRPr="00912AE7">
              <w:t>成本指标</w:t>
            </w:r>
          </w:p>
        </w:tc>
        <w:tc>
          <w:tcPr>
            <w:tcW w:w="1657" w:type="dxa"/>
            <w:vAlign w:val="center"/>
          </w:tcPr>
          <w:p w:rsidR="00AC1F5D" w:rsidRPr="00912AE7" w:rsidRDefault="00AC1F5D" w:rsidP="00AC1F5D">
            <w:pPr>
              <w:pStyle w:val="2"/>
            </w:pPr>
            <w:r w:rsidRPr="00912AE7">
              <w:t>预算执行率</w:t>
            </w:r>
          </w:p>
        </w:tc>
        <w:tc>
          <w:tcPr>
            <w:tcW w:w="2313" w:type="dxa"/>
            <w:vAlign w:val="center"/>
          </w:tcPr>
          <w:p w:rsidR="00AC1F5D" w:rsidRPr="00912AE7" w:rsidRDefault="00AC1F5D" w:rsidP="00AC1F5D">
            <w:pPr>
              <w:pStyle w:val="2"/>
            </w:pPr>
            <w:r w:rsidRPr="00912AE7">
              <w:t>预算执行率</w:t>
            </w:r>
          </w:p>
        </w:tc>
        <w:tc>
          <w:tcPr>
            <w:tcW w:w="998" w:type="dxa"/>
            <w:vAlign w:val="center"/>
          </w:tcPr>
          <w:p w:rsidR="00AC1F5D" w:rsidRPr="00912AE7" w:rsidRDefault="00AC1F5D" w:rsidP="00AC1F5D">
            <w:pPr>
              <w:pStyle w:val="2"/>
            </w:pPr>
            <w:r w:rsidRPr="00912AE7">
              <w:t>≥90%</w:t>
            </w:r>
          </w:p>
        </w:tc>
        <w:tc>
          <w:tcPr>
            <w:tcW w:w="221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79" w:type="dxa"/>
            <w:vAlign w:val="center"/>
          </w:tcPr>
          <w:p w:rsidR="00AC1F5D" w:rsidRPr="00912AE7" w:rsidRDefault="00AC1F5D" w:rsidP="00AC1F5D">
            <w:pPr>
              <w:pStyle w:val="3"/>
            </w:pPr>
            <w:r w:rsidRPr="00912AE7">
              <w:t>效益指标</w:t>
            </w:r>
          </w:p>
        </w:tc>
        <w:tc>
          <w:tcPr>
            <w:tcW w:w="1807" w:type="dxa"/>
            <w:vAlign w:val="center"/>
          </w:tcPr>
          <w:p w:rsidR="00AC1F5D" w:rsidRPr="00912AE7" w:rsidRDefault="00AC1F5D" w:rsidP="00AC1F5D">
            <w:pPr>
              <w:pStyle w:val="2"/>
            </w:pPr>
            <w:r w:rsidRPr="00912AE7">
              <w:t>社会效益指标</w:t>
            </w:r>
          </w:p>
        </w:tc>
        <w:tc>
          <w:tcPr>
            <w:tcW w:w="1657" w:type="dxa"/>
            <w:vAlign w:val="center"/>
          </w:tcPr>
          <w:p w:rsidR="00AC1F5D" w:rsidRPr="00912AE7" w:rsidRDefault="00AC1F5D" w:rsidP="00AC1F5D">
            <w:pPr>
              <w:pStyle w:val="2"/>
            </w:pPr>
            <w:r w:rsidRPr="00912AE7">
              <w:t>安全性</w:t>
            </w:r>
          </w:p>
        </w:tc>
        <w:tc>
          <w:tcPr>
            <w:tcW w:w="2313" w:type="dxa"/>
            <w:vAlign w:val="center"/>
          </w:tcPr>
          <w:p w:rsidR="00AC1F5D" w:rsidRPr="00912AE7" w:rsidRDefault="00AC1F5D" w:rsidP="00AC1F5D">
            <w:pPr>
              <w:pStyle w:val="2"/>
            </w:pPr>
            <w:r w:rsidRPr="00912AE7">
              <w:t>定性指标：对房屋及其构筑物的安全性和合格率进行维护、保养和检测，保障工作人员人身安全</w:t>
            </w:r>
          </w:p>
        </w:tc>
        <w:tc>
          <w:tcPr>
            <w:tcW w:w="998" w:type="dxa"/>
            <w:vAlign w:val="center"/>
          </w:tcPr>
          <w:p w:rsidR="00AC1F5D" w:rsidRPr="00912AE7" w:rsidRDefault="00AC1F5D" w:rsidP="00AC1F5D">
            <w:pPr>
              <w:pStyle w:val="2"/>
            </w:pPr>
            <w:r w:rsidRPr="00912AE7">
              <w:t>提高安全性保障</w:t>
            </w:r>
          </w:p>
        </w:tc>
        <w:tc>
          <w:tcPr>
            <w:tcW w:w="2217"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3279" w:type="dxa"/>
            <w:vAlign w:val="center"/>
          </w:tcPr>
          <w:p w:rsidR="00AC1F5D" w:rsidRPr="00912AE7" w:rsidRDefault="00AC1F5D" w:rsidP="00AC1F5D">
            <w:pPr>
              <w:pStyle w:val="3"/>
            </w:pPr>
            <w:r w:rsidRPr="00912AE7">
              <w:t>满意度指标</w:t>
            </w:r>
          </w:p>
        </w:tc>
        <w:tc>
          <w:tcPr>
            <w:tcW w:w="1807" w:type="dxa"/>
            <w:vAlign w:val="center"/>
          </w:tcPr>
          <w:p w:rsidR="00AC1F5D" w:rsidRPr="00912AE7" w:rsidRDefault="00AC1F5D" w:rsidP="00AC1F5D">
            <w:pPr>
              <w:pStyle w:val="2"/>
            </w:pPr>
            <w:r w:rsidRPr="00912AE7">
              <w:t>服务对象满意度指标</w:t>
            </w:r>
          </w:p>
        </w:tc>
        <w:tc>
          <w:tcPr>
            <w:tcW w:w="1657" w:type="dxa"/>
            <w:vAlign w:val="center"/>
          </w:tcPr>
          <w:p w:rsidR="00AC1F5D" w:rsidRPr="00912AE7" w:rsidRDefault="00AC1F5D" w:rsidP="00AC1F5D">
            <w:pPr>
              <w:pStyle w:val="2"/>
            </w:pPr>
            <w:r w:rsidRPr="00912AE7">
              <w:t>服务对象满意度</w:t>
            </w:r>
          </w:p>
        </w:tc>
        <w:tc>
          <w:tcPr>
            <w:tcW w:w="2313" w:type="dxa"/>
            <w:vAlign w:val="center"/>
          </w:tcPr>
          <w:p w:rsidR="00AC1F5D" w:rsidRPr="00912AE7" w:rsidRDefault="00AC1F5D" w:rsidP="00AC1F5D">
            <w:pPr>
              <w:pStyle w:val="2"/>
            </w:pPr>
            <w:r w:rsidRPr="00912AE7">
              <w:t>服务对象满意度</w:t>
            </w:r>
          </w:p>
        </w:tc>
        <w:tc>
          <w:tcPr>
            <w:tcW w:w="998" w:type="dxa"/>
            <w:vAlign w:val="center"/>
          </w:tcPr>
          <w:p w:rsidR="00AC1F5D" w:rsidRPr="00912AE7" w:rsidRDefault="00AC1F5D" w:rsidP="00AC1F5D">
            <w:pPr>
              <w:pStyle w:val="2"/>
            </w:pPr>
            <w:r w:rsidRPr="00912AE7">
              <w:t>≥90%</w:t>
            </w:r>
          </w:p>
        </w:tc>
        <w:tc>
          <w:tcPr>
            <w:tcW w:w="2217" w:type="dxa"/>
            <w:vAlign w:val="center"/>
          </w:tcPr>
          <w:p w:rsidR="00AC1F5D" w:rsidRPr="00912AE7" w:rsidRDefault="00AC1F5D" w:rsidP="00AC1F5D">
            <w:pPr>
              <w:pStyle w:val="2"/>
              <w:rPr>
                <w:lang w:eastAsia="zh-CN"/>
              </w:rPr>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04" w:right="1134" w:bottom="1304" w:left="1984" w:header="720" w:footer="720" w:gutter="0"/>
          <w:cols w:space="720"/>
          <w:docGrid w:linePitch="326"/>
        </w:sectPr>
      </w:pPr>
    </w:p>
    <w:p w:rsidR="00AC1F5D" w:rsidRPr="00912AE7" w:rsidRDefault="00AC1F5D" w:rsidP="00AC1F5D">
      <w:pPr>
        <w:jc w:val="center"/>
      </w:pPr>
      <w:r w:rsidRPr="00912AE7">
        <w:rPr>
          <w:rFonts w:ascii="方正仿宋_GBK" w:eastAsia="方正仿宋_GBK" w:hAnsi="方正仿宋_GBK" w:cs="方正仿宋_GBK"/>
          <w:sz w:val="28"/>
        </w:rPr>
        <w:lastRenderedPageBreak/>
        <w:t xml:space="preserve">    </w:t>
      </w:r>
    </w:p>
    <w:p w:rsidR="00AC1F5D" w:rsidRPr="00912AE7" w:rsidRDefault="00AC1F5D" w:rsidP="008343C6">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60</w:t>
      </w:r>
      <w:r w:rsidRPr="00912AE7">
        <w:rPr>
          <w:rFonts w:ascii="方正仿宋_GBK" w:eastAsia="方正仿宋_GBK" w:hAnsi="方正仿宋_GBK" w:cs="方正仿宋_GBK"/>
          <w:b/>
          <w:sz w:val="28"/>
          <w:lang w:eastAsia="zh-CN"/>
        </w:rPr>
        <w:t>、印刷费绩效目标表</w:t>
      </w:r>
    </w:p>
    <w:tbl>
      <w:tblPr>
        <w:tblW w:w="0" w:type="auto"/>
        <w:jc w:val="center"/>
        <w:tblInd w:w="-1296"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480"/>
        <w:gridCol w:w="8348"/>
        <w:gridCol w:w="2000"/>
        <w:gridCol w:w="117"/>
      </w:tblGrid>
      <w:tr w:rsidR="00AC1F5D" w:rsidRPr="00912AE7" w:rsidTr="00137F72">
        <w:trPr>
          <w:gridAfter w:val="1"/>
          <w:wAfter w:w="117" w:type="dxa"/>
          <w:trHeight w:val="397"/>
          <w:jc w:val="center"/>
        </w:trPr>
        <w:tc>
          <w:tcPr>
            <w:tcW w:w="10828"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2000"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137F72">
        <w:trPr>
          <w:trHeight w:val="369"/>
          <w:jc w:val="center"/>
        </w:trPr>
        <w:tc>
          <w:tcPr>
            <w:tcW w:w="2480" w:type="dxa"/>
            <w:vAlign w:val="center"/>
          </w:tcPr>
          <w:p w:rsidR="00AC1F5D" w:rsidRPr="00912AE7" w:rsidRDefault="00AC1F5D" w:rsidP="00AC1F5D">
            <w:pPr>
              <w:pStyle w:val="1"/>
            </w:pPr>
            <w:r w:rsidRPr="00912AE7">
              <w:t>绩效目标</w:t>
            </w:r>
          </w:p>
        </w:tc>
        <w:tc>
          <w:tcPr>
            <w:tcW w:w="10465" w:type="dxa"/>
            <w:gridSpan w:val="3"/>
            <w:vAlign w:val="center"/>
          </w:tcPr>
          <w:p w:rsidR="00AC1F5D" w:rsidRPr="00912AE7" w:rsidRDefault="00AC1F5D" w:rsidP="00AC1F5D">
            <w:pPr>
              <w:pStyle w:val="2"/>
            </w:pPr>
            <w:r w:rsidRPr="00912AE7">
              <w:t>1.做好专项印刷，保障单位业务开展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73"/>
        <w:gridCol w:w="2410"/>
        <w:gridCol w:w="1764"/>
        <w:gridCol w:w="2347"/>
        <w:gridCol w:w="1984"/>
        <w:gridCol w:w="1985"/>
      </w:tblGrid>
      <w:tr w:rsidR="00AC1F5D" w:rsidRPr="00912AE7" w:rsidTr="00137F72">
        <w:trPr>
          <w:trHeight w:val="397"/>
          <w:tblHeader/>
          <w:jc w:val="center"/>
        </w:trPr>
        <w:tc>
          <w:tcPr>
            <w:tcW w:w="2473" w:type="dxa"/>
            <w:vAlign w:val="center"/>
          </w:tcPr>
          <w:p w:rsidR="00AC1F5D" w:rsidRPr="00912AE7" w:rsidRDefault="00AC1F5D" w:rsidP="00AC1F5D">
            <w:pPr>
              <w:pStyle w:val="1"/>
            </w:pPr>
            <w:r w:rsidRPr="00912AE7">
              <w:t>一级指标</w:t>
            </w:r>
          </w:p>
        </w:tc>
        <w:tc>
          <w:tcPr>
            <w:tcW w:w="2410" w:type="dxa"/>
            <w:vAlign w:val="center"/>
          </w:tcPr>
          <w:p w:rsidR="00AC1F5D" w:rsidRPr="00912AE7" w:rsidRDefault="00AC1F5D" w:rsidP="00AC1F5D">
            <w:pPr>
              <w:pStyle w:val="1"/>
            </w:pPr>
            <w:r w:rsidRPr="00912AE7">
              <w:t>二级指标</w:t>
            </w:r>
          </w:p>
        </w:tc>
        <w:tc>
          <w:tcPr>
            <w:tcW w:w="1764" w:type="dxa"/>
            <w:vAlign w:val="center"/>
          </w:tcPr>
          <w:p w:rsidR="00AC1F5D" w:rsidRPr="00912AE7" w:rsidRDefault="00AC1F5D" w:rsidP="00AC1F5D">
            <w:pPr>
              <w:pStyle w:val="1"/>
            </w:pPr>
            <w:r w:rsidRPr="00912AE7">
              <w:t>三级指标</w:t>
            </w:r>
          </w:p>
        </w:tc>
        <w:tc>
          <w:tcPr>
            <w:tcW w:w="2347" w:type="dxa"/>
            <w:vAlign w:val="center"/>
          </w:tcPr>
          <w:p w:rsidR="00AC1F5D" w:rsidRPr="00912AE7" w:rsidRDefault="00AC1F5D" w:rsidP="00AC1F5D">
            <w:pPr>
              <w:pStyle w:val="1"/>
            </w:pPr>
            <w:r w:rsidRPr="00912AE7">
              <w:t>绩效指标描述</w:t>
            </w:r>
          </w:p>
        </w:tc>
        <w:tc>
          <w:tcPr>
            <w:tcW w:w="1984" w:type="dxa"/>
            <w:vAlign w:val="center"/>
          </w:tcPr>
          <w:p w:rsidR="00AC1F5D" w:rsidRPr="00912AE7" w:rsidRDefault="00AC1F5D" w:rsidP="00AC1F5D">
            <w:pPr>
              <w:pStyle w:val="1"/>
            </w:pPr>
            <w:r w:rsidRPr="00912AE7">
              <w:t>指标值</w:t>
            </w:r>
          </w:p>
        </w:tc>
        <w:tc>
          <w:tcPr>
            <w:tcW w:w="1985" w:type="dxa"/>
            <w:vAlign w:val="center"/>
          </w:tcPr>
          <w:p w:rsidR="00AC1F5D" w:rsidRPr="00912AE7" w:rsidRDefault="00AC1F5D" w:rsidP="00AC1F5D">
            <w:pPr>
              <w:pStyle w:val="1"/>
            </w:pPr>
            <w:r w:rsidRPr="00912AE7">
              <w:t>指标值确定依据</w:t>
            </w:r>
          </w:p>
        </w:tc>
      </w:tr>
      <w:tr w:rsidR="00AC1F5D" w:rsidRPr="00912AE7" w:rsidTr="00137F72">
        <w:trPr>
          <w:trHeight w:val="369"/>
          <w:jc w:val="center"/>
        </w:trPr>
        <w:tc>
          <w:tcPr>
            <w:tcW w:w="2473" w:type="dxa"/>
            <w:vMerge w:val="restart"/>
            <w:vAlign w:val="center"/>
          </w:tcPr>
          <w:p w:rsidR="00AC1F5D" w:rsidRPr="00912AE7" w:rsidRDefault="00AC1F5D" w:rsidP="00AC1F5D">
            <w:pPr>
              <w:pStyle w:val="3"/>
            </w:pPr>
            <w:r w:rsidRPr="00912AE7">
              <w:t>产出指标</w:t>
            </w:r>
          </w:p>
        </w:tc>
        <w:tc>
          <w:tcPr>
            <w:tcW w:w="2410" w:type="dxa"/>
            <w:vAlign w:val="center"/>
          </w:tcPr>
          <w:p w:rsidR="00AC1F5D" w:rsidRPr="00912AE7" w:rsidRDefault="00AC1F5D" w:rsidP="00AC1F5D">
            <w:pPr>
              <w:pStyle w:val="2"/>
            </w:pPr>
            <w:r w:rsidRPr="00912AE7">
              <w:t>数量指标</w:t>
            </w:r>
          </w:p>
        </w:tc>
        <w:tc>
          <w:tcPr>
            <w:tcW w:w="1764" w:type="dxa"/>
            <w:vAlign w:val="center"/>
          </w:tcPr>
          <w:p w:rsidR="00AC1F5D" w:rsidRPr="00912AE7" w:rsidRDefault="00AC1F5D" w:rsidP="00AC1F5D">
            <w:pPr>
              <w:pStyle w:val="2"/>
            </w:pPr>
            <w:r w:rsidRPr="00912AE7">
              <w:t>印刷执行率（%）</w:t>
            </w:r>
          </w:p>
        </w:tc>
        <w:tc>
          <w:tcPr>
            <w:tcW w:w="2347" w:type="dxa"/>
            <w:vAlign w:val="center"/>
          </w:tcPr>
          <w:p w:rsidR="00AC1F5D" w:rsidRPr="00912AE7" w:rsidRDefault="00AC1F5D" w:rsidP="00AC1F5D">
            <w:pPr>
              <w:pStyle w:val="2"/>
            </w:pPr>
            <w:r w:rsidRPr="00912AE7">
              <w:t>印刷执行率（%）</w:t>
            </w:r>
          </w:p>
        </w:tc>
        <w:tc>
          <w:tcPr>
            <w:tcW w:w="1984" w:type="dxa"/>
            <w:vAlign w:val="center"/>
          </w:tcPr>
          <w:p w:rsidR="00AC1F5D" w:rsidRPr="00912AE7" w:rsidRDefault="00AC1F5D" w:rsidP="00AC1F5D">
            <w:pPr>
              <w:pStyle w:val="2"/>
            </w:pPr>
            <w:r w:rsidRPr="00912AE7">
              <w:t>100%</w:t>
            </w:r>
          </w:p>
        </w:tc>
        <w:tc>
          <w:tcPr>
            <w:tcW w:w="198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473"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质量指标</w:t>
            </w:r>
          </w:p>
        </w:tc>
        <w:tc>
          <w:tcPr>
            <w:tcW w:w="1764" w:type="dxa"/>
            <w:vAlign w:val="center"/>
          </w:tcPr>
          <w:p w:rsidR="00AC1F5D" w:rsidRPr="00912AE7" w:rsidRDefault="00AC1F5D" w:rsidP="00AC1F5D">
            <w:pPr>
              <w:pStyle w:val="2"/>
            </w:pPr>
            <w:r w:rsidRPr="00912AE7">
              <w:t>印刷合格率（%）</w:t>
            </w:r>
          </w:p>
        </w:tc>
        <w:tc>
          <w:tcPr>
            <w:tcW w:w="2347" w:type="dxa"/>
            <w:vAlign w:val="center"/>
          </w:tcPr>
          <w:p w:rsidR="00AC1F5D" w:rsidRPr="00912AE7" w:rsidRDefault="00AC1F5D" w:rsidP="00AC1F5D">
            <w:pPr>
              <w:pStyle w:val="2"/>
            </w:pPr>
            <w:r w:rsidRPr="00912AE7">
              <w:t>印刷合格率（%）</w:t>
            </w:r>
          </w:p>
        </w:tc>
        <w:tc>
          <w:tcPr>
            <w:tcW w:w="1984" w:type="dxa"/>
            <w:vAlign w:val="center"/>
          </w:tcPr>
          <w:p w:rsidR="00AC1F5D" w:rsidRPr="00912AE7" w:rsidRDefault="00AC1F5D" w:rsidP="00AC1F5D">
            <w:pPr>
              <w:pStyle w:val="2"/>
            </w:pPr>
            <w:r w:rsidRPr="00912AE7">
              <w:t>100%</w:t>
            </w:r>
          </w:p>
        </w:tc>
        <w:tc>
          <w:tcPr>
            <w:tcW w:w="198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473"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成本指标</w:t>
            </w:r>
          </w:p>
        </w:tc>
        <w:tc>
          <w:tcPr>
            <w:tcW w:w="1764" w:type="dxa"/>
            <w:vAlign w:val="center"/>
          </w:tcPr>
          <w:p w:rsidR="00AC1F5D" w:rsidRPr="00912AE7" w:rsidRDefault="00AC1F5D" w:rsidP="00AC1F5D">
            <w:pPr>
              <w:pStyle w:val="2"/>
            </w:pPr>
            <w:r w:rsidRPr="00912AE7">
              <w:t>预算执行率</w:t>
            </w:r>
          </w:p>
        </w:tc>
        <w:tc>
          <w:tcPr>
            <w:tcW w:w="2347" w:type="dxa"/>
            <w:vAlign w:val="center"/>
          </w:tcPr>
          <w:p w:rsidR="00AC1F5D" w:rsidRPr="00912AE7" w:rsidRDefault="00AC1F5D" w:rsidP="00AC1F5D">
            <w:pPr>
              <w:pStyle w:val="2"/>
            </w:pPr>
            <w:r w:rsidRPr="00912AE7">
              <w:t>预算执行率</w:t>
            </w:r>
          </w:p>
        </w:tc>
        <w:tc>
          <w:tcPr>
            <w:tcW w:w="1984" w:type="dxa"/>
            <w:vAlign w:val="center"/>
          </w:tcPr>
          <w:p w:rsidR="00AC1F5D" w:rsidRPr="00912AE7" w:rsidRDefault="00AC1F5D" w:rsidP="00AC1F5D">
            <w:pPr>
              <w:pStyle w:val="2"/>
            </w:pPr>
            <w:r w:rsidRPr="00912AE7">
              <w:t>≥90%</w:t>
            </w:r>
          </w:p>
        </w:tc>
        <w:tc>
          <w:tcPr>
            <w:tcW w:w="198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473"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时效指标</w:t>
            </w:r>
          </w:p>
        </w:tc>
        <w:tc>
          <w:tcPr>
            <w:tcW w:w="1764" w:type="dxa"/>
            <w:vAlign w:val="center"/>
          </w:tcPr>
          <w:p w:rsidR="00AC1F5D" w:rsidRPr="00912AE7" w:rsidRDefault="00AC1F5D" w:rsidP="00AC1F5D">
            <w:pPr>
              <w:pStyle w:val="2"/>
            </w:pPr>
            <w:r w:rsidRPr="00912AE7">
              <w:t>完成时限</w:t>
            </w:r>
          </w:p>
        </w:tc>
        <w:tc>
          <w:tcPr>
            <w:tcW w:w="2347" w:type="dxa"/>
            <w:vAlign w:val="center"/>
          </w:tcPr>
          <w:p w:rsidR="00AC1F5D" w:rsidRPr="00912AE7" w:rsidRDefault="00AC1F5D" w:rsidP="00AC1F5D">
            <w:pPr>
              <w:pStyle w:val="2"/>
            </w:pPr>
            <w:r w:rsidRPr="00912AE7">
              <w:t>完成时限</w:t>
            </w:r>
          </w:p>
        </w:tc>
        <w:tc>
          <w:tcPr>
            <w:tcW w:w="1984" w:type="dxa"/>
            <w:vAlign w:val="center"/>
          </w:tcPr>
          <w:p w:rsidR="00AC1F5D" w:rsidRPr="00912AE7" w:rsidRDefault="00AC1F5D" w:rsidP="00AC1F5D">
            <w:pPr>
              <w:pStyle w:val="2"/>
            </w:pPr>
            <w:r w:rsidRPr="00912AE7">
              <w:t>2023年12月31日</w:t>
            </w:r>
          </w:p>
        </w:tc>
        <w:tc>
          <w:tcPr>
            <w:tcW w:w="198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473" w:type="dxa"/>
            <w:vAlign w:val="center"/>
          </w:tcPr>
          <w:p w:rsidR="00AC1F5D" w:rsidRPr="00912AE7" w:rsidRDefault="00AC1F5D" w:rsidP="00AC1F5D">
            <w:pPr>
              <w:pStyle w:val="3"/>
            </w:pPr>
            <w:r w:rsidRPr="00912AE7">
              <w:t>效益指标</w:t>
            </w:r>
          </w:p>
        </w:tc>
        <w:tc>
          <w:tcPr>
            <w:tcW w:w="2410" w:type="dxa"/>
            <w:vAlign w:val="center"/>
          </w:tcPr>
          <w:p w:rsidR="00AC1F5D" w:rsidRPr="00912AE7" w:rsidRDefault="00AC1F5D" w:rsidP="00AC1F5D">
            <w:pPr>
              <w:pStyle w:val="2"/>
            </w:pPr>
            <w:r w:rsidRPr="00912AE7">
              <w:t>社会效益指标</w:t>
            </w:r>
          </w:p>
        </w:tc>
        <w:tc>
          <w:tcPr>
            <w:tcW w:w="1764" w:type="dxa"/>
            <w:vAlign w:val="center"/>
          </w:tcPr>
          <w:p w:rsidR="00AC1F5D" w:rsidRPr="00912AE7" w:rsidRDefault="00AC1F5D" w:rsidP="00AC1F5D">
            <w:pPr>
              <w:pStyle w:val="2"/>
            </w:pPr>
            <w:r w:rsidRPr="00912AE7">
              <w:t>满足业务开展需求</w:t>
            </w:r>
          </w:p>
        </w:tc>
        <w:tc>
          <w:tcPr>
            <w:tcW w:w="2347" w:type="dxa"/>
            <w:vAlign w:val="center"/>
          </w:tcPr>
          <w:p w:rsidR="00AC1F5D" w:rsidRPr="00912AE7" w:rsidRDefault="00AC1F5D" w:rsidP="00AC1F5D">
            <w:pPr>
              <w:pStyle w:val="2"/>
            </w:pPr>
            <w:r w:rsidRPr="00912AE7">
              <w:t>满足业务开展需求</w:t>
            </w:r>
          </w:p>
        </w:tc>
        <w:tc>
          <w:tcPr>
            <w:tcW w:w="1984" w:type="dxa"/>
            <w:vAlign w:val="center"/>
          </w:tcPr>
          <w:p w:rsidR="00AC1F5D" w:rsidRPr="00912AE7" w:rsidRDefault="00AC1F5D" w:rsidP="00AC1F5D">
            <w:pPr>
              <w:pStyle w:val="2"/>
            </w:pPr>
            <w:r w:rsidRPr="00912AE7">
              <w:t>满足业务开展需求</w:t>
            </w:r>
          </w:p>
        </w:tc>
        <w:tc>
          <w:tcPr>
            <w:tcW w:w="198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473" w:type="dxa"/>
            <w:vAlign w:val="center"/>
          </w:tcPr>
          <w:p w:rsidR="00AC1F5D" w:rsidRPr="00912AE7" w:rsidRDefault="00AC1F5D" w:rsidP="00AC1F5D">
            <w:pPr>
              <w:pStyle w:val="3"/>
            </w:pPr>
            <w:r w:rsidRPr="00912AE7">
              <w:t>满意度指标</w:t>
            </w:r>
          </w:p>
        </w:tc>
        <w:tc>
          <w:tcPr>
            <w:tcW w:w="2410" w:type="dxa"/>
            <w:vAlign w:val="center"/>
          </w:tcPr>
          <w:p w:rsidR="00AC1F5D" w:rsidRPr="00912AE7" w:rsidRDefault="00AC1F5D" w:rsidP="00AC1F5D">
            <w:pPr>
              <w:pStyle w:val="2"/>
            </w:pPr>
            <w:r w:rsidRPr="00912AE7">
              <w:t>服务对象满意度指标</w:t>
            </w:r>
          </w:p>
        </w:tc>
        <w:tc>
          <w:tcPr>
            <w:tcW w:w="1764" w:type="dxa"/>
            <w:vAlign w:val="center"/>
          </w:tcPr>
          <w:p w:rsidR="00AC1F5D" w:rsidRPr="00912AE7" w:rsidRDefault="00AC1F5D" w:rsidP="00AC1F5D">
            <w:pPr>
              <w:pStyle w:val="2"/>
            </w:pPr>
            <w:r w:rsidRPr="00912AE7">
              <w:t>服务对象满意度</w:t>
            </w:r>
          </w:p>
        </w:tc>
        <w:tc>
          <w:tcPr>
            <w:tcW w:w="2347" w:type="dxa"/>
            <w:vAlign w:val="center"/>
          </w:tcPr>
          <w:p w:rsidR="00AC1F5D" w:rsidRPr="00912AE7" w:rsidRDefault="00AC1F5D" w:rsidP="00AC1F5D">
            <w:pPr>
              <w:pStyle w:val="2"/>
            </w:pPr>
            <w:r w:rsidRPr="00912AE7">
              <w:t>服务对象满意度</w:t>
            </w:r>
          </w:p>
        </w:tc>
        <w:tc>
          <w:tcPr>
            <w:tcW w:w="1984" w:type="dxa"/>
            <w:vAlign w:val="center"/>
          </w:tcPr>
          <w:p w:rsidR="00AC1F5D" w:rsidRPr="00912AE7" w:rsidRDefault="00AC1F5D" w:rsidP="00AC1F5D">
            <w:pPr>
              <w:pStyle w:val="2"/>
            </w:pPr>
            <w:r w:rsidRPr="00912AE7">
              <w:t>≥90%</w:t>
            </w:r>
          </w:p>
        </w:tc>
        <w:tc>
          <w:tcPr>
            <w:tcW w:w="1985"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 w:rsidR="00AC1F5D" w:rsidRPr="00912AE7" w:rsidRDefault="00AC1F5D" w:rsidP="00AC1F5D"/>
    <w:p w:rsidR="00AC1F5D" w:rsidRPr="00912AE7" w:rsidRDefault="00AC1F5D" w:rsidP="00AC1F5D"/>
    <w:p w:rsidR="00AC1F5D" w:rsidRPr="00912AE7" w:rsidRDefault="00AC1F5D" w:rsidP="00AC1F5D"/>
    <w:p w:rsidR="00AC1F5D" w:rsidRPr="00912AE7" w:rsidRDefault="00AC1F5D" w:rsidP="00AC1F5D"/>
    <w:p w:rsidR="00AC1F5D" w:rsidRPr="00912AE7" w:rsidRDefault="00AC1F5D" w:rsidP="00AC1F5D">
      <w:pPr>
        <w:rPr>
          <w:rFonts w:eastAsiaTheme="minorEastAsia"/>
          <w:lang w:eastAsia="zh-CN"/>
        </w:rPr>
      </w:pPr>
    </w:p>
    <w:p w:rsidR="00137F72" w:rsidRPr="00912AE7" w:rsidRDefault="00137F72" w:rsidP="00AC1F5D">
      <w:pPr>
        <w:rPr>
          <w:rFonts w:eastAsiaTheme="minorEastAsia"/>
          <w:lang w:eastAsia="zh-CN"/>
        </w:rPr>
      </w:pPr>
    </w:p>
    <w:p w:rsidR="00137F72" w:rsidRPr="00912AE7" w:rsidRDefault="00137F72" w:rsidP="00AC1F5D">
      <w:pPr>
        <w:rPr>
          <w:rFonts w:eastAsiaTheme="minorEastAsia"/>
          <w:lang w:eastAsia="zh-CN"/>
        </w:rPr>
      </w:pPr>
    </w:p>
    <w:p w:rsidR="00AC1F5D" w:rsidRPr="00912AE7" w:rsidRDefault="00AC1F5D" w:rsidP="00AC1F5D"/>
    <w:p w:rsidR="00AC1F5D" w:rsidRPr="00912AE7" w:rsidRDefault="00AC1F5D" w:rsidP="00AC1F5D"/>
    <w:p w:rsidR="00AC1F5D" w:rsidRPr="00912AE7" w:rsidRDefault="00AC1F5D" w:rsidP="00AC1F5D">
      <w:pPr>
        <w:rPr>
          <w:rFonts w:eastAsiaTheme="minorEastAsia"/>
          <w:lang w:eastAsia="zh-CN"/>
        </w:rPr>
      </w:pPr>
    </w:p>
    <w:p w:rsidR="00137F72" w:rsidRPr="00912AE7" w:rsidRDefault="00137F72" w:rsidP="00AC1F5D">
      <w:pPr>
        <w:rPr>
          <w:rFonts w:eastAsiaTheme="minorEastAsia"/>
          <w:lang w:eastAsia="zh-CN"/>
        </w:rPr>
      </w:pPr>
    </w:p>
    <w:p w:rsidR="00AC1F5D" w:rsidRPr="00912AE7" w:rsidRDefault="00AC1F5D" w:rsidP="00AC1F5D"/>
    <w:p w:rsidR="00AC1F5D" w:rsidRPr="00912AE7" w:rsidRDefault="00AC1F5D" w:rsidP="00AC1F5D"/>
    <w:p w:rsidR="00AC1F5D" w:rsidRPr="00912AE7" w:rsidRDefault="00AC1F5D" w:rsidP="008343C6">
      <w:pPr>
        <w:ind w:firstLine="560"/>
        <w:rPr>
          <w:rFonts w:eastAsiaTheme="minorEastAsia"/>
          <w:lang w:eastAsia="zh-CN"/>
        </w:rPr>
      </w:pPr>
    </w:p>
    <w:p w:rsidR="00AC1F5D" w:rsidRPr="00912AE7" w:rsidRDefault="00AC1F5D" w:rsidP="008343C6">
      <w:pPr>
        <w:ind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61</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劳务费（劳务派遣人员经费）</w:t>
      </w:r>
      <w:r w:rsidRPr="00912AE7">
        <w:rPr>
          <w:rFonts w:ascii="方正仿宋_GBK" w:eastAsia="方正仿宋_GBK" w:hAnsi="方正仿宋_GBK" w:cs="方正仿宋_GBK"/>
          <w:b/>
          <w:sz w:val="28"/>
          <w:lang w:eastAsia="zh-CN"/>
        </w:rPr>
        <w:t>绩效目标表</w:t>
      </w:r>
    </w:p>
    <w:tbl>
      <w:tblPr>
        <w:tblW w:w="0" w:type="auto"/>
        <w:jc w:val="center"/>
        <w:tblInd w:w="-2517"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007"/>
        <w:gridCol w:w="8579"/>
        <w:gridCol w:w="1754"/>
      </w:tblGrid>
      <w:tr w:rsidR="00AC1F5D" w:rsidRPr="00912AE7" w:rsidTr="00137F72">
        <w:trPr>
          <w:trHeight w:val="397"/>
          <w:jc w:val="center"/>
        </w:trPr>
        <w:tc>
          <w:tcPr>
            <w:tcW w:w="11586"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1754"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137F72">
        <w:trPr>
          <w:trHeight w:val="369"/>
          <w:jc w:val="center"/>
        </w:trPr>
        <w:tc>
          <w:tcPr>
            <w:tcW w:w="3007" w:type="dxa"/>
            <w:vAlign w:val="center"/>
          </w:tcPr>
          <w:p w:rsidR="00AC1F5D" w:rsidRPr="00912AE7" w:rsidRDefault="00AC1F5D" w:rsidP="00AC1F5D">
            <w:pPr>
              <w:pStyle w:val="1"/>
            </w:pPr>
            <w:r w:rsidRPr="00912AE7">
              <w:t>绩效目标</w:t>
            </w:r>
          </w:p>
        </w:tc>
        <w:tc>
          <w:tcPr>
            <w:tcW w:w="10333" w:type="dxa"/>
            <w:gridSpan w:val="2"/>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04"/>
        <w:gridCol w:w="2431"/>
        <w:gridCol w:w="1963"/>
        <w:gridCol w:w="2260"/>
        <w:gridCol w:w="1927"/>
        <w:gridCol w:w="1909"/>
      </w:tblGrid>
      <w:tr w:rsidR="00AC1F5D" w:rsidRPr="00912AE7" w:rsidTr="00137F72">
        <w:trPr>
          <w:trHeight w:val="397"/>
          <w:tblHeader/>
          <w:jc w:val="center"/>
        </w:trPr>
        <w:tc>
          <w:tcPr>
            <w:tcW w:w="2804" w:type="dxa"/>
            <w:vAlign w:val="center"/>
          </w:tcPr>
          <w:p w:rsidR="00AC1F5D" w:rsidRPr="00912AE7" w:rsidRDefault="00AC1F5D" w:rsidP="00AC1F5D">
            <w:pPr>
              <w:pStyle w:val="1"/>
            </w:pPr>
            <w:r w:rsidRPr="00912AE7">
              <w:t>一级指标</w:t>
            </w:r>
          </w:p>
        </w:tc>
        <w:tc>
          <w:tcPr>
            <w:tcW w:w="2431" w:type="dxa"/>
            <w:vAlign w:val="center"/>
          </w:tcPr>
          <w:p w:rsidR="00AC1F5D" w:rsidRPr="00912AE7" w:rsidRDefault="00AC1F5D" w:rsidP="00AC1F5D">
            <w:pPr>
              <w:pStyle w:val="1"/>
            </w:pPr>
            <w:r w:rsidRPr="00912AE7">
              <w:t>二级指标</w:t>
            </w:r>
          </w:p>
        </w:tc>
        <w:tc>
          <w:tcPr>
            <w:tcW w:w="1963" w:type="dxa"/>
            <w:vAlign w:val="center"/>
          </w:tcPr>
          <w:p w:rsidR="00AC1F5D" w:rsidRPr="00912AE7" w:rsidRDefault="00AC1F5D" w:rsidP="00AC1F5D">
            <w:pPr>
              <w:pStyle w:val="1"/>
            </w:pPr>
            <w:r w:rsidRPr="00912AE7">
              <w:t>三级指标</w:t>
            </w:r>
          </w:p>
        </w:tc>
        <w:tc>
          <w:tcPr>
            <w:tcW w:w="2260" w:type="dxa"/>
            <w:vAlign w:val="center"/>
          </w:tcPr>
          <w:p w:rsidR="00AC1F5D" w:rsidRPr="00912AE7" w:rsidRDefault="00AC1F5D" w:rsidP="00AC1F5D">
            <w:pPr>
              <w:pStyle w:val="1"/>
            </w:pPr>
            <w:r w:rsidRPr="00912AE7">
              <w:t>绩效指标描述</w:t>
            </w:r>
          </w:p>
        </w:tc>
        <w:tc>
          <w:tcPr>
            <w:tcW w:w="1927" w:type="dxa"/>
            <w:vAlign w:val="center"/>
          </w:tcPr>
          <w:p w:rsidR="00AC1F5D" w:rsidRPr="00912AE7" w:rsidRDefault="00AC1F5D" w:rsidP="00AC1F5D">
            <w:pPr>
              <w:pStyle w:val="1"/>
            </w:pPr>
            <w:r w:rsidRPr="00912AE7">
              <w:t>指标值</w:t>
            </w:r>
          </w:p>
        </w:tc>
        <w:tc>
          <w:tcPr>
            <w:tcW w:w="1909" w:type="dxa"/>
            <w:vAlign w:val="center"/>
          </w:tcPr>
          <w:p w:rsidR="00AC1F5D" w:rsidRPr="00912AE7" w:rsidRDefault="00AC1F5D" w:rsidP="00AC1F5D">
            <w:pPr>
              <w:pStyle w:val="1"/>
            </w:pPr>
            <w:r w:rsidRPr="00912AE7">
              <w:t>指标值确定依据</w:t>
            </w:r>
          </w:p>
        </w:tc>
      </w:tr>
      <w:tr w:rsidR="00AC1F5D" w:rsidRPr="00912AE7" w:rsidTr="00137F72">
        <w:trPr>
          <w:trHeight w:val="369"/>
          <w:jc w:val="center"/>
        </w:trPr>
        <w:tc>
          <w:tcPr>
            <w:tcW w:w="2804" w:type="dxa"/>
            <w:vMerge w:val="restart"/>
            <w:vAlign w:val="center"/>
          </w:tcPr>
          <w:p w:rsidR="00AC1F5D" w:rsidRPr="00912AE7" w:rsidRDefault="00AC1F5D" w:rsidP="00AC1F5D">
            <w:pPr>
              <w:pStyle w:val="3"/>
            </w:pPr>
            <w:r w:rsidRPr="00912AE7">
              <w:t>产出指标</w:t>
            </w:r>
          </w:p>
        </w:tc>
        <w:tc>
          <w:tcPr>
            <w:tcW w:w="2431" w:type="dxa"/>
            <w:vAlign w:val="center"/>
          </w:tcPr>
          <w:p w:rsidR="00AC1F5D" w:rsidRPr="00912AE7" w:rsidRDefault="00AC1F5D" w:rsidP="00AC1F5D">
            <w:pPr>
              <w:pStyle w:val="2"/>
            </w:pPr>
            <w:r w:rsidRPr="00912AE7">
              <w:t>数量指标</w:t>
            </w:r>
          </w:p>
        </w:tc>
        <w:tc>
          <w:tcPr>
            <w:tcW w:w="1963" w:type="dxa"/>
            <w:vAlign w:val="center"/>
          </w:tcPr>
          <w:p w:rsidR="00AC1F5D" w:rsidRPr="00912AE7" w:rsidRDefault="00AC1F5D" w:rsidP="00AC1F5D">
            <w:pPr>
              <w:pStyle w:val="2"/>
            </w:pPr>
            <w:r w:rsidRPr="00912AE7">
              <w:t>工作完成率(%)</w:t>
            </w:r>
          </w:p>
        </w:tc>
        <w:tc>
          <w:tcPr>
            <w:tcW w:w="2260" w:type="dxa"/>
            <w:vAlign w:val="center"/>
          </w:tcPr>
          <w:p w:rsidR="00AC1F5D" w:rsidRPr="00912AE7" w:rsidRDefault="00AC1F5D" w:rsidP="00AC1F5D">
            <w:pPr>
              <w:pStyle w:val="2"/>
            </w:pPr>
            <w:r w:rsidRPr="00912AE7">
              <w:t>工作完成率(%)</w:t>
            </w:r>
          </w:p>
        </w:tc>
        <w:tc>
          <w:tcPr>
            <w:tcW w:w="1927" w:type="dxa"/>
            <w:vAlign w:val="center"/>
          </w:tcPr>
          <w:p w:rsidR="00AC1F5D" w:rsidRPr="00912AE7" w:rsidRDefault="00AC1F5D" w:rsidP="00AC1F5D">
            <w:pPr>
              <w:pStyle w:val="2"/>
            </w:pPr>
            <w:r w:rsidRPr="00912AE7">
              <w:t>100%</w:t>
            </w:r>
          </w:p>
        </w:tc>
        <w:tc>
          <w:tcPr>
            <w:tcW w:w="190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804" w:type="dxa"/>
            <w:vMerge/>
            <w:vAlign w:val="center"/>
          </w:tcPr>
          <w:p w:rsidR="00AC1F5D" w:rsidRPr="00912AE7" w:rsidRDefault="00AC1F5D" w:rsidP="00AC1F5D"/>
        </w:tc>
        <w:tc>
          <w:tcPr>
            <w:tcW w:w="2431" w:type="dxa"/>
            <w:vAlign w:val="center"/>
          </w:tcPr>
          <w:p w:rsidR="00AC1F5D" w:rsidRPr="00912AE7" w:rsidRDefault="00AC1F5D" w:rsidP="00AC1F5D">
            <w:pPr>
              <w:pStyle w:val="2"/>
            </w:pPr>
            <w:r w:rsidRPr="00912AE7">
              <w:t>质量指标</w:t>
            </w:r>
          </w:p>
        </w:tc>
        <w:tc>
          <w:tcPr>
            <w:tcW w:w="1963" w:type="dxa"/>
            <w:vAlign w:val="center"/>
          </w:tcPr>
          <w:p w:rsidR="00AC1F5D" w:rsidRPr="00912AE7" w:rsidRDefault="00AC1F5D" w:rsidP="00AC1F5D">
            <w:pPr>
              <w:pStyle w:val="2"/>
            </w:pPr>
            <w:r w:rsidRPr="00912AE7">
              <w:t>工作合格率(%)</w:t>
            </w:r>
          </w:p>
        </w:tc>
        <w:tc>
          <w:tcPr>
            <w:tcW w:w="2260" w:type="dxa"/>
            <w:vAlign w:val="center"/>
          </w:tcPr>
          <w:p w:rsidR="00AC1F5D" w:rsidRPr="00912AE7" w:rsidRDefault="00AC1F5D" w:rsidP="00AC1F5D">
            <w:pPr>
              <w:pStyle w:val="2"/>
            </w:pPr>
            <w:r w:rsidRPr="00912AE7">
              <w:t>工作合格率(%)</w:t>
            </w:r>
          </w:p>
        </w:tc>
        <w:tc>
          <w:tcPr>
            <w:tcW w:w="1927" w:type="dxa"/>
            <w:vAlign w:val="center"/>
          </w:tcPr>
          <w:p w:rsidR="00AC1F5D" w:rsidRPr="00912AE7" w:rsidRDefault="00AC1F5D" w:rsidP="00AC1F5D">
            <w:pPr>
              <w:pStyle w:val="2"/>
            </w:pPr>
            <w:r w:rsidRPr="00912AE7">
              <w:t>100%</w:t>
            </w:r>
          </w:p>
        </w:tc>
        <w:tc>
          <w:tcPr>
            <w:tcW w:w="190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804" w:type="dxa"/>
            <w:vMerge/>
            <w:vAlign w:val="center"/>
          </w:tcPr>
          <w:p w:rsidR="00AC1F5D" w:rsidRPr="00912AE7" w:rsidRDefault="00AC1F5D" w:rsidP="00AC1F5D"/>
        </w:tc>
        <w:tc>
          <w:tcPr>
            <w:tcW w:w="2431" w:type="dxa"/>
            <w:vAlign w:val="center"/>
          </w:tcPr>
          <w:p w:rsidR="00AC1F5D" w:rsidRPr="00912AE7" w:rsidRDefault="00AC1F5D" w:rsidP="00AC1F5D">
            <w:pPr>
              <w:pStyle w:val="2"/>
            </w:pPr>
            <w:r w:rsidRPr="00912AE7">
              <w:t>成本指标</w:t>
            </w:r>
          </w:p>
        </w:tc>
        <w:tc>
          <w:tcPr>
            <w:tcW w:w="1963" w:type="dxa"/>
            <w:vAlign w:val="center"/>
          </w:tcPr>
          <w:p w:rsidR="00AC1F5D" w:rsidRPr="00912AE7" w:rsidRDefault="00AC1F5D" w:rsidP="00AC1F5D">
            <w:pPr>
              <w:pStyle w:val="2"/>
            </w:pPr>
            <w:r w:rsidRPr="00912AE7">
              <w:t>预算执行率</w:t>
            </w:r>
          </w:p>
        </w:tc>
        <w:tc>
          <w:tcPr>
            <w:tcW w:w="2260" w:type="dxa"/>
            <w:vAlign w:val="center"/>
          </w:tcPr>
          <w:p w:rsidR="00AC1F5D" w:rsidRPr="00912AE7" w:rsidRDefault="00AC1F5D" w:rsidP="00AC1F5D">
            <w:pPr>
              <w:pStyle w:val="2"/>
            </w:pPr>
            <w:r w:rsidRPr="00912AE7">
              <w:t>预算执行率</w:t>
            </w:r>
          </w:p>
        </w:tc>
        <w:tc>
          <w:tcPr>
            <w:tcW w:w="1927" w:type="dxa"/>
            <w:vAlign w:val="center"/>
          </w:tcPr>
          <w:p w:rsidR="00AC1F5D" w:rsidRPr="00912AE7" w:rsidRDefault="00AC1F5D" w:rsidP="00AC1F5D">
            <w:pPr>
              <w:pStyle w:val="2"/>
            </w:pPr>
            <w:r w:rsidRPr="00912AE7">
              <w:t>≥90%</w:t>
            </w:r>
          </w:p>
        </w:tc>
        <w:tc>
          <w:tcPr>
            <w:tcW w:w="190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804" w:type="dxa"/>
            <w:vMerge/>
            <w:vAlign w:val="center"/>
          </w:tcPr>
          <w:p w:rsidR="00AC1F5D" w:rsidRPr="00912AE7" w:rsidRDefault="00AC1F5D" w:rsidP="00AC1F5D"/>
        </w:tc>
        <w:tc>
          <w:tcPr>
            <w:tcW w:w="2431" w:type="dxa"/>
            <w:vAlign w:val="center"/>
          </w:tcPr>
          <w:p w:rsidR="00AC1F5D" w:rsidRPr="00912AE7" w:rsidRDefault="00AC1F5D" w:rsidP="00AC1F5D">
            <w:pPr>
              <w:pStyle w:val="2"/>
            </w:pPr>
            <w:r w:rsidRPr="00912AE7">
              <w:t>时效指标</w:t>
            </w:r>
          </w:p>
        </w:tc>
        <w:tc>
          <w:tcPr>
            <w:tcW w:w="1963" w:type="dxa"/>
            <w:vAlign w:val="center"/>
          </w:tcPr>
          <w:p w:rsidR="00AC1F5D" w:rsidRPr="00912AE7" w:rsidRDefault="00AC1F5D" w:rsidP="00AC1F5D">
            <w:pPr>
              <w:pStyle w:val="2"/>
            </w:pPr>
            <w:r w:rsidRPr="00912AE7">
              <w:t>完成时限</w:t>
            </w:r>
          </w:p>
        </w:tc>
        <w:tc>
          <w:tcPr>
            <w:tcW w:w="2260" w:type="dxa"/>
            <w:vAlign w:val="center"/>
          </w:tcPr>
          <w:p w:rsidR="00AC1F5D" w:rsidRPr="00912AE7" w:rsidRDefault="00AC1F5D" w:rsidP="00AC1F5D">
            <w:pPr>
              <w:pStyle w:val="2"/>
            </w:pPr>
            <w:r w:rsidRPr="00912AE7">
              <w:t>完成时限</w:t>
            </w:r>
          </w:p>
        </w:tc>
        <w:tc>
          <w:tcPr>
            <w:tcW w:w="1927" w:type="dxa"/>
            <w:vAlign w:val="center"/>
          </w:tcPr>
          <w:p w:rsidR="00AC1F5D" w:rsidRPr="00912AE7" w:rsidRDefault="00AC1F5D" w:rsidP="00AC1F5D">
            <w:pPr>
              <w:pStyle w:val="2"/>
            </w:pPr>
            <w:r w:rsidRPr="00912AE7">
              <w:t>2023年12月31日</w:t>
            </w:r>
          </w:p>
        </w:tc>
        <w:tc>
          <w:tcPr>
            <w:tcW w:w="190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804" w:type="dxa"/>
            <w:vAlign w:val="center"/>
          </w:tcPr>
          <w:p w:rsidR="00AC1F5D" w:rsidRPr="00912AE7" w:rsidRDefault="00AC1F5D" w:rsidP="00AC1F5D">
            <w:pPr>
              <w:pStyle w:val="3"/>
            </w:pPr>
            <w:r w:rsidRPr="00912AE7">
              <w:t>效益指标</w:t>
            </w:r>
          </w:p>
        </w:tc>
        <w:tc>
          <w:tcPr>
            <w:tcW w:w="2431" w:type="dxa"/>
            <w:vAlign w:val="center"/>
          </w:tcPr>
          <w:p w:rsidR="00AC1F5D" w:rsidRPr="00912AE7" w:rsidRDefault="00AC1F5D" w:rsidP="00AC1F5D">
            <w:pPr>
              <w:pStyle w:val="2"/>
            </w:pPr>
            <w:r w:rsidRPr="00912AE7">
              <w:t>社会效益指标</w:t>
            </w:r>
          </w:p>
        </w:tc>
        <w:tc>
          <w:tcPr>
            <w:tcW w:w="1963" w:type="dxa"/>
            <w:vAlign w:val="center"/>
          </w:tcPr>
          <w:p w:rsidR="00AC1F5D" w:rsidRPr="00912AE7" w:rsidRDefault="00AC1F5D" w:rsidP="00AC1F5D">
            <w:pPr>
              <w:pStyle w:val="2"/>
            </w:pPr>
            <w:r w:rsidRPr="00912AE7">
              <w:t>保障工作正常开展</w:t>
            </w:r>
          </w:p>
        </w:tc>
        <w:tc>
          <w:tcPr>
            <w:tcW w:w="2260" w:type="dxa"/>
            <w:vAlign w:val="center"/>
          </w:tcPr>
          <w:p w:rsidR="00AC1F5D" w:rsidRPr="00912AE7" w:rsidRDefault="00AC1F5D" w:rsidP="00AC1F5D">
            <w:pPr>
              <w:pStyle w:val="2"/>
            </w:pPr>
            <w:r w:rsidRPr="00912AE7">
              <w:t>保障工作正常开展</w:t>
            </w:r>
          </w:p>
        </w:tc>
        <w:tc>
          <w:tcPr>
            <w:tcW w:w="1927" w:type="dxa"/>
            <w:vAlign w:val="center"/>
          </w:tcPr>
          <w:p w:rsidR="00AC1F5D" w:rsidRPr="00912AE7" w:rsidRDefault="00AC1F5D" w:rsidP="00AC1F5D">
            <w:pPr>
              <w:pStyle w:val="2"/>
            </w:pPr>
            <w:r w:rsidRPr="00912AE7">
              <w:t>保障工作正常开展</w:t>
            </w:r>
          </w:p>
        </w:tc>
        <w:tc>
          <w:tcPr>
            <w:tcW w:w="1909"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804" w:type="dxa"/>
            <w:vAlign w:val="center"/>
          </w:tcPr>
          <w:p w:rsidR="00AC1F5D" w:rsidRPr="00912AE7" w:rsidRDefault="00AC1F5D" w:rsidP="00AC1F5D">
            <w:pPr>
              <w:pStyle w:val="3"/>
            </w:pPr>
            <w:r w:rsidRPr="00912AE7">
              <w:t>满意度指标</w:t>
            </w:r>
          </w:p>
        </w:tc>
        <w:tc>
          <w:tcPr>
            <w:tcW w:w="2431" w:type="dxa"/>
            <w:vAlign w:val="center"/>
          </w:tcPr>
          <w:p w:rsidR="00AC1F5D" w:rsidRPr="00912AE7" w:rsidRDefault="00AC1F5D" w:rsidP="00AC1F5D">
            <w:pPr>
              <w:pStyle w:val="2"/>
            </w:pPr>
            <w:r w:rsidRPr="00912AE7">
              <w:t>服务对象满意度指标</w:t>
            </w:r>
          </w:p>
        </w:tc>
        <w:tc>
          <w:tcPr>
            <w:tcW w:w="1963" w:type="dxa"/>
            <w:vAlign w:val="center"/>
          </w:tcPr>
          <w:p w:rsidR="00AC1F5D" w:rsidRPr="00912AE7" w:rsidRDefault="00AC1F5D" w:rsidP="00AC1F5D">
            <w:pPr>
              <w:pStyle w:val="2"/>
            </w:pPr>
            <w:r w:rsidRPr="00912AE7">
              <w:t>服务对象满意度</w:t>
            </w:r>
          </w:p>
        </w:tc>
        <w:tc>
          <w:tcPr>
            <w:tcW w:w="2260" w:type="dxa"/>
            <w:vAlign w:val="center"/>
          </w:tcPr>
          <w:p w:rsidR="00AC1F5D" w:rsidRPr="00912AE7" w:rsidRDefault="00AC1F5D" w:rsidP="00AC1F5D">
            <w:pPr>
              <w:pStyle w:val="2"/>
            </w:pPr>
            <w:r w:rsidRPr="00912AE7">
              <w:t>服务对象满意度</w:t>
            </w:r>
          </w:p>
        </w:tc>
        <w:tc>
          <w:tcPr>
            <w:tcW w:w="1927" w:type="dxa"/>
            <w:vAlign w:val="center"/>
          </w:tcPr>
          <w:p w:rsidR="00AC1F5D" w:rsidRPr="00912AE7" w:rsidRDefault="00AC1F5D" w:rsidP="00AC1F5D">
            <w:pPr>
              <w:pStyle w:val="2"/>
            </w:pPr>
            <w:r w:rsidRPr="00912AE7">
              <w:t>≥90%</w:t>
            </w:r>
          </w:p>
        </w:tc>
        <w:tc>
          <w:tcPr>
            <w:tcW w:w="1909"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tabs>
          <w:tab w:val="left" w:pos="1081"/>
        </w:tabs>
        <w:rPr>
          <w:lang w:eastAsia="zh-CN"/>
        </w:rPr>
        <w:sectPr w:rsidR="00AC1F5D" w:rsidRPr="00912AE7">
          <w:pgSz w:w="16840" w:h="11900" w:orient="landscape"/>
          <w:pgMar w:top="1361" w:right="1020" w:bottom="1361" w:left="1020" w:header="720" w:footer="720" w:gutter="0"/>
          <w:cols w:space="720"/>
        </w:sectPr>
      </w:pPr>
    </w:p>
    <w:p w:rsidR="00AC1F5D" w:rsidRPr="00912AE7" w:rsidRDefault="00AC1F5D" w:rsidP="00AC1F5D">
      <w:pPr>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sz w:val="28"/>
          <w:lang w:eastAsia="zh-CN"/>
        </w:rPr>
        <w:lastRenderedPageBreak/>
        <w:t xml:space="preserve">   </w:t>
      </w:r>
      <w:r w:rsidRPr="00912AE7">
        <w:rPr>
          <w:rFonts w:ascii="方正仿宋_GBK" w:eastAsia="方正仿宋_GBK" w:hAnsi="方正仿宋_GBK" w:cs="方正仿宋_GBK" w:hint="eastAsia"/>
          <w:b/>
          <w:sz w:val="28"/>
          <w:lang w:eastAsia="zh-CN"/>
        </w:rPr>
        <w:t xml:space="preserve"> 62</w:t>
      </w:r>
      <w:r w:rsidRPr="00912AE7">
        <w:rPr>
          <w:rFonts w:ascii="方正仿宋_GBK" w:eastAsia="方正仿宋_GBK" w:hAnsi="方正仿宋_GBK" w:cs="方正仿宋_GBK"/>
          <w:b/>
          <w:sz w:val="28"/>
        </w:rPr>
        <w:t>、劳务派遣人员经费绩效目标表</w:t>
      </w:r>
    </w:p>
    <w:p w:rsidR="00AC1F5D" w:rsidRPr="00912AE7" w:rsidRDefault="00AC1F5D" w:rsidP="00AC1F5D">
      <w:pPr>
        <w:outlineLvl w:val="3"/>
        <w:rPr>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rPr>
                <w:lang w:eastAsia="zh-CN"/>
              </w:rPr>
            </w:pPr>
            <w:r w:rsidRPr="00912AE7">
              <w:t>1</w:t>
            </w:r>
            <w:r w:rsidRPr="00912AE7">
              <w:rPr>
                <w:rFonts w:hint="eastAsia"/>
                <w:lang w:eastAsia="zh-CN"/>
              </w:rPr>
              <w:t>、保障我院劳务派遣人员经费支出</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137F72" w:rsidRPr="00912AE7" w:rsidRDefault="00137F72"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63</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协警服装费绩效目标表</w:t>
      </w:r>
    </w:p>
    <w:p w:rsidR="00234525" w:rsidRPr="00912AE7" w:rsidRDefault="00234525" w:rsidP="00AC1F5D">
      <w:pPr>
        <w:ind w:firstLine="560"/>
        <w:outlineLvl w:val="3"/>
        <w:rPr>
          <w:rFonts w:eastAsia="方正仿宋_GBK"/>
          <w:b/>
          <w:lang w:eastAsia="zh-CN"/>
        </w:rPr>
      </w:pPr>
    </w:p>
    <w:tbl>
      <w:tblPr>
        <w:tblW w:w="0" w:type="auto"/>
        <w:jc w:val="center"/>
        <w:tblInd w:w="-1382"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779"/>
        <w:gridCol w:w="11475"/>
      </w:tblGrid>
      <w:tr w:rsidR="00AC1F5D" w:rsidRPr="00912AE7" w:rsidTr="00137F72">
        <w:trPr>
          <w:trHeight w:val="369"/>
          <w:jc w:val="center"/>
        </w:trPr>
        <w:tc>
          <w:tcPr>
            <w:tcW w:w="1779" w:type="dxa"/>
            <w:vAlign w:val="center"/>
          </w:tcPr>
          <w:p w:rsidR="00AC1F5D" w:rsidRPr="00912AE7" w:rsidRDefault="00AC1F5D" w:rsidP="00AC1F5D">
            <w:pPr>
              <w:pStyle w:val="1"/>
            </w:pPr>
            <w:r w:rsidRPr="00912AE7">
              <w:t>绩效目标</w:t>
            </w:r>
          </w:p>
        </w:tc>
        <w:tc>
          <w:tcPr>
            <w:tcW w:w="11475" w:type="dxa"/>
            <w:vAlign w:val="center"/>
          </w:tcPr>
          <w:p w:rsidR="00AC1F5D" w:rsidRPr="00912AE7" w:rsidRDefault="00AC1F5D" w:rsidP="00AC1F5D">
            <w:pPr>
              <w:pStyle w:val="2"/>
              <w:numPr>
                <w:ilvl w:val="0"/>
                <w:numId w:val="1"/>
              </w:numPr>
              <w:rPr>
                <w:lang w:eastAsia="zh-CN"/>
              </w:rPr>
            </w:pPr>
            <w:r w:rsidRPr="00912AE7">
              <w:rPr>
                <w:rFonts w:hint="eastAsia"/>
              </w:rPr>
              <w:t>保证我院协警</w:t>
            </w:r>
            <w:r w:rsidRPr="00912AE7">
              <w:rPr>
                <w:rFonts w:hint="eastAsia"/>
                <w:lang w:eastAsia="zh-CN"/>
              </w:rPr>
              <w:t>、书记员</w:t>
            </w:r>
            <w:r w:rsidRPr="00912AE7">
              <w:rPr>
                <w:rFonts w:hint="eastAsia"/>
              </w:rPr>
              <w:t>服装统一</w:t>
            </w:r>
            <w:r w:rsidRPr="00912AE7">
              <w:rPr>
                <w:rFonts w:hint="eastAsia"/>
                <w:lang w:eastAsia="zh-CN"/>
              </w:rPr>
              <w:t>；</w:t>
            </w:r>
          </w:p>
          <w:p w:rsidR="00AC1F5D" w:rsidRPr="00912AE7" w:rsidRDefault="00AC1F5D" w:rsidP="00AC1F5D">
            <w:pPr>
              <w:pStyle w:val="2"/>
              <w:numPr>
                <w:ilvl w:val="0"/>
                <w:numId w:val="1"/>
              </w:numPr>
            </w:pPr>
            <w:r w:rsidRPr="00912AE7">
              <w:rPr>
                <w:rFonts w:hint="eastAsia"/>
              </w:rPr>
              <w:t>确保协警人员服装合格率达标</w:t>
            </w:r>
            <w:r w:rsidRPr="00912AE7">
              <w:rPr>
                <w:rFonts w:hint="eastAsia"/>
                <w:lang w:eastAsia="zh-CN"/>
              </w:rPr>
              <w:t>。</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97"/>
        <w:gridCol w:w="2410"/>
        <w:gridCol w:w="1939"/>
        <w:gridCol w:w="2891"/>
        <w:gridCol w:w="1276"/>
        <w:gridCol w:w="2966"/>
      </w:tblGrid>
      <w:tr w:rsidR="00AC1F5D" w:rsidRPr="00912AE7" w:rsidTr="00234525">
        <w:trPr>
          <w:trHeight w:val="397"/>
          <w:tblHeader/>
          <w:jc w:val="center"/>
        </w:trPr>
        <w:tc>
          <w:tcPr>
            <w:tcW w:w="1797" w:type="dxa"/>
            <w:vAlign w:val="center"/>
          </w:tcPr>
          <w:p w:rsidR="00AC1F5D" w:rsidRPr="00912AE7" w:rsidRDefault="00AC1F5D" w:rsidP="00AC1F5D">
            <w:pPr>
              <w:pStyle w:val="1"/>
            </w:pPr>
            <w:r w:rsidRPr="00912AE7">
              <w:t>一级指标</w:t>
            </w:r>
          </w:p>
        </w:tc>
        <w:tc>
          <w:tcPr>
            <w:tcW w:w="2410" w:type="dxa"/>
            <w:vAlign w:val="center"/>
          </w:tcPr>
          <w:p w:rsidR="00AC1F5D" w:rsidRPr="00912AE7" w:rsidRDefault="00AC1F5D" w:rsidP="00AC1F5D">
            <w:pPr>
              <w:pStyle w:val="1"/>
            </w:pPr>
            <w:r w:rsidRPr="00912AE7">
              <w:t>二级指标</w:t>
            </w:r>
          </w:p>
        </w:tc>
        <w:tc>
          <w:tcPr>
            <w:tcW w:w="1939" w:type="dxa"/>
            <w:vAlign w:val="center"/>
          </w:tcPr>
          <w:p w:rsidR="00AC1F5D" w:rsidRPr="00912AE7" w:rsidRDefault="00AC1F5D" w:rsidP="00AC1F5D">
            <w:pPr>
              <w:pStyle w:val="1"/>
            </w:pPr>
            <w:r w:rsidRPr="00912AE7">
              <w:t>三级指标</w:t>
            </w:r>
          </w:p>
        </w:tc>
        <w:tc>
          <w:tcPr>
            <w:tcW w:w="2891" w:type="dxa"/>
            <w:vAlign w:val="center"/>
          </w:tcPr>
          <w:p w:rsidR="00AC1F5D" w:rsidRPr="00912AE7" w:rsidRDefault="00AC1F5D" w:rsidP="00AC1F5D">
            <w:pPr>
              <w:pStyle w:val="1"/>
            </w:pPr>
            <w:r w:rsidRPr="00912AE7">
              <w:t>绩效指标描述</w:t>
            </w:r>
          </w:p>
        </w:tc>
        <w:tc>
          <w:tcPr>
            <w:tcW w:w="1276" w:type="dxa"/>
            <w:vAlign w:val="center"/>
          </w:tcPr>
          <w:p w:rsidR="00AC1F5D" w:rsidRPr="00912AE7" w:rsidRDefault="00AC1F5D" w:rsidP="00AC1F5D">
            <w:pPr>
              <w:pStyle w:val="1"/>
            </w:pPr>
            <w:r w:rsidRPr="00912AE7">
              <w:t>指标值</w:t>
            </w:r>
          </w:p>
        </w:tc>
        <w:tc>
          <w:tcPr>
            <w:tcW w:w="2966" w:type="dxa"/>
            <w:vAlign w:val="center"/>
          </w:tcPr>
          <w:p w:rsidR="00AC1F5D" w:rsidRPr="00912AE7" w:rsidRDefault="00AC1F5D" w:rsidP="00AC1F5D">
            <w:pPr>
              <w:pStyle w:val="1"/>
            </w:pPr>
            <w:r w:rsidRPr="00912AE7">
              <w:t>指标值确定依据</w:t>
            </w:r>
          </w:p>
        </w:tc>
      </w:tr>
      <w:tr w:rsidR="00AC1F5D" w:rsidRPr="00912AE7" w:rsidTr="00234525">
        <w:trPr>
          <w:trHeight w:val="369"/>
          <w:jc w:val="center"/>
        </w:trPr>
        <w:tc>
          <w:tcPr>
            <w:tcW w:w="1797" w:type="dxa"/>
            <w:vMerge w:val="restart"/>
            <w:vAlign w:val="center"/>
          </w:tcPr>
          <w:p w:rsidR="00AC1F5D" w:rsidRPr="00912AE7" w:rsidRDefault="00AC1F5D" w:rsidP="00AC1F5D">
            <w:pPr>
              <w:pStyle w:val="3"/>
            </w:pPr>
            <w:r w:rsidRPr="00912AE7">
              <w:t>产出指标</w:t>
            </w:r>
          </w:p>
        </w:tc>
        <w:tc>
          <w:tcPr>
            <w:tcW w:w="2410" w:type="dxa"/>
            <w:vAlign w:val="center"/>
          </w:tcPr>
          <w:p w:rsidR="00AC1F5D" w:rsidRPr="00912AE7" w:rsidRDefault="00AC1F5D" w:rsidP="00AC1F5D">
            <w:pPr>
              <w:pStyle w:val="2"/>
            </w:pPr>
            <w:r w:rsidRPr="00912AE7">
              <w:t>数量指标</w:t>
            </w:r>
          </w:p>
        </w:tc>
        <w:tc>
          <w:tcPr>
            <w:tcW w:w="1939" w:type="dxa"/>
            <w:vAlign w:val="center"/>
          </w:tcPr>
          <w:p w:rsidR="00AC1F5D" w:rsidRPr="00912AE7" w:rsidRDefault="00AC1F5D" w:rsidP="00AC1F5D">
            <w:pPr>
              <w:pStyle w:val="2"/>
              <w:rPr>
                <w:lang w:eastAsia="zh-CN"/>
              </w:rPr>
            </w:pPr>
            <w:r w:rsidRPr="00912AE7">
              <w:rPr>
                <w:rFonts w:hint="eastAsia"/>
                <w:lang w:eastAsia="zh-CN"/>
              </w:rPr>
              <w:t>保障人员数量</w:t>
            </w:r>
          </w:p>
        </w:tc>
        <w:tc>
          <w:tcPr>
            <w:tcW w:w="2891" w:type="dxa"/>
            <w:vAlign w:val="center"/>
          </w:tcPr>
          <w:p w:rsidR="00AC1F5D" w:rsidRPr="00912AE7" w:rsidRDefault="00AC1F5D" w:rsidP="00AC1F5D">
            <w:pPr>
              <w:pStyle w:val="2"/>
              <w:rPr>
                <w:lang w:eastAsia="zh-CN"/>
              </w:rPr>
            </w:pPr>
            <w:r w:rsidRPr="00912AE7">
              <w:rPr>
                <w:rFonts w:hint="eastAsia"/>
                <w:lang w:eastAsia="zh-CN"/>
              </w:rPr>
              <w:t>保证协警及书记员人员数量</w:t>
            </w:r>
          </w:p>
        </w:tc>
        <w:tc>
          <w:tcPr>
            <w:tcW w:w="1276" w:type="dxa"/>
            <w:vAlign w:val="center"/>
          </w:tcPr>
          <w:p w:rsidR="00AC1F5D" w:rsidRPr="00912AE7" w:rsidRDefault="00AC1F5D" w:rsidP="00AC1F5D">
            <w:pPr>
              <w:pStyle w:val="2"/>
              <w:rPr>
                <w:lang w:eastAsia="zh-CN"/>
              </w:rPr>
            </w:pPr>
            <w:r w:rsidRPr="00912AE7">
              <w:t>≥</w:t>
            </w:r>
            <w:r w:rsidRPr="00912AE7">
              <w:rPr>
                <w:rFonts w:hint="eastAsia"/>
                <w:lang w:eastAsia="zh-CN"/>
              </w:rPr>
              <w:t>48人</w:t>
            </w:r>
          </w:p>
        </w:tc>
        <w:tc>
          <w:tcPr>
            <w:tcW w:w="2966" w:type="dxa"/>
            <w:vAlign w:val="center"/>
          </w:tcPr>
          <w:p w:rsidR="00AC1F5D" w:rsidRPr="00912AE7" w:rsidRDefault="00AC1F5D" w:rsidP="00AC1F5D">
            <w:pPr>
              <w:pStyle w:val="2"/>
              <w:rPr>
                <w:lang w:eastAsia="zh-CN"/>
              </w:rPr>
            </w:pPr>
            <w:r w:rsidRPr="00912AE7">
              <w:rPr>
                <w:rFonts w:hint="eastAsia"/>
                <w:lang w:eastAsia="zh-CN"/>
              </w:rPr>
              <w:t>历史标准</w:t>
            </w:r>
          </w:p>
        </w:tc>
      </w:tr>
      <w:tr w:rsidR="00AC1F5D" w:rsidRPr="00912AE7" w:rsidTr="00234525">
        <w:trPr>
          <w:trHeight w:val="369"/>
          <w:jc w:val="center"/>
        </w:trPr>
        <w:tc>
          <w:tcPr>
            <w:tcW w:w="1797"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质量指标</w:t>
            </w:r>
          </w:p>
        </w:tc>
        <w:tc>
          <w:tcPr>
            <w:tcW w:w="1939" w:type="dxa"/>
            <w:vAlign w:val="center"/>
          </w:tcPr>
          <w:p w:rsidR="00AC1F5D" w:rsidRPr="00912AE7" w:rsidRDefault="00AC1F5D" w:rsidP="00AC1F5D">
            <w:pPr>
              <w:pStyle w:val="2"/>
            </w:pPr>
            <w:r w:rsidRPr="00912AE7">
              <w:rPr>
                <w:rFonts w:hint="eastAsia"/>
                <w:lang w:eastAsia="zh-CN"/>
              </w:rPr>
              <w:t>服装质量</w:t>
            </w:r>
            <w:r w:rsidRPr="00912AE7">
              <w:t>合格率(%)</w:t>
            </w:r>
          </w:p>
        </w:tc>
        <w:tc>
          <w:tcPr>
            <w:tcW w:w="2891" w:type="dxa"/>
            <w:vAlign w:val="center"/>
          </w:tcPr>
          <w:p w:rsidR="00AC1F5D" w:rsidRPr="00912AE7" w:rsidRDefault="00AC1F5D" w:rsidP="00AC1F5D">
            <w:pPr>
              <w:pStyle w:val="2"/>
            </w:pPr>
            <w:r w:rsidRPr="00912AE7">
              <w:rPr>
                <w:rFonts w:hint="eastAsia"/>
                <w:lang w:eastAsia="zh-CN"/>
              </w:rPr>
              <w:t>合格服装数量占总服装数量的比例</w:t>
            </w:r>
            <w:r w:rsidRPr="00912AE7">
              <w:t>(%)</w:t>
            </w:r>
          </w:p>
        </w:tc>
        <w:tc>
          <w:tcPr>
            <w:tcW w:w="1276" w:type="dxa"/>
            <w:vAlign w:val="center"/>
          </w:tcPr>
          <w:p w:rsidR="00AC1F5D" w:rsidRPr="00912AE7" w:rsidRDefault="00AC1F5D" w:rsidP="00AC1F5D">
            <w:pPr>
              <w:pStyle w:val="2"/>
            </w:pPr>
            <w:r w:rsidRPr="00912AE7">
              <w:t>≥9</w:t>
            </w:r>
            <w:r w:rsidRPr="00912AE7">
              <w:rPr>
                <w:rFonts w:hint="eastAsia"/>
                <w:lang w:eastAsia="zh-CN"/>
              </w:rPr>
              <w:t>5</w:t>
            </w:r>
            <w:r w:rsidRPr="00912AE7">
              <w:t>%</w:t>
            </w:r>
          </w:p>
        </w:tc>
        <w:tc>
          <w:tcPr>
            <w:tcW w:w="2966" w:type="dxa"/>
            <w:vAlign w:val="center"/>
          </w:tcPr>
          <w:p w:rsidR="00AC1F5D" w:rsidRPr="00912AE7" w:rsidRDefault="00AC1F5D" w:rsidP="00AC1F5D">
            <w:pPr>
              <w:pStyle w:val="2"/>
            </w:pPr>
            <w:r w:rsidRPr="00912AE7">
              <w:rPr>
                <w:rFonts w:hint="eastAsia"/>
                <w:lang w:eastAsia="zh-CN"/>
              </w:rPr>
              <w:t>行业标准</w:t>
            </w:r>
          </w:p>
        </w:tc>
      </w:tr>
      <w:tr w:rsidR="00AC1F5D" w:rsidRPr="00912AE7" w:rsidTr="00234525">
        <w:trPr>
          <w:trHeight w:val="369"/>
          <w:jc w:val="center"/>
        </w:trPr>
        <w:tc>
          <w:tcPr>
            <w:tcW w:w="1797"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成本指标</w:t>
            </w:r>
          </w:p>
        </w:tc>
        <w:tc>
          <w:tcPr>
            <w:tcW w:w="1939" w:type="dxa"/>
            <w:vAlign w:val="center"/>
          </w:tcPr>
          <w:p w:rsidR="00AC1F5D" w:rsidRPr="00912AE7" w:rsidRDefault="00AC1F5D" w:rsidP="00AC1F5D">
            <w:pPr>
              <w:pStyle w:val="2"/>
              <w:rPr>
                <w:lang w:eastAsia="zh-CN"/>
              </w:rPr>
            </w:pPr>
            <w:r w:rsidRPr="00912AE7">
              <w:rPr>
                <w:rFonts w:hint="eastAsia"/>
                <w:lang w:eastAsia="zh-CN"/>
              </w:rPr>
              <w:t>预算执行率</w:t>
            </w:r>
          </w:p>
        </w:tc>
        <w:tc>
          <w:tcPr>
            <w:tcW w:w="2891" w:type="dxa"/>
            <w:vAlign w:val="center"/>
          </w:tcPr>
          <w:p w:rsidR="00AC1F5D" w:rsidRPr="00912AE7" w:rsidRDefault="00AC1F5D" w:rsidP="00AC1F5D">
            <w:pPr>
              <w:pStyle w:val="2"/>
            </w:pPr>
            <w:r w:rsidRPr="00912AE7">
              <w:t>预算执行率</w:t>
            </w:r>
          </w:p>
        </w:tc>
        <w:tc>
          <w:tcPr>
            <w:tcW w:w="1276" w:type="dxa"/>
            <w:vAlign w:val="center"/>
          </w:tcPr>
          <w:p w:rsidR="00AC1F5D" w:rsidRPr="00912AE7" w:rsidRDefault="00AC1F5D" w:rsidP="00AC1F5D">
            <w:pPr>
              <w:pStyle w:val="2"/>
            </w:pPr>
            <w:r w:rsidRPr="00912AE7">
              <w:t>≥90%</w:t>
            </w:r>
          </w:p>
        </w:tc>
        <w:tc>
          <w:tcPr>
            <w:tcW w:w="2966"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797"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时效指标</w:t>
            </w:r>
          </w:p>
        </w:tc>
        <w:tc>
          <w:tcPr>
            <w:tcW w:w="1939" w:type="dxa"/>
            <w:vAlign w:val="center"/>
          </w:tcPr>
          <w:p w:rsidR="00AC1F5D" w:rsidRPr="00912AE7" w:rsidRDefault="00AC1F5D" w:rsidP="00AC1F5D">
            <w:pPr>
              <w:pStyle w:val="2"/>
            </w:pPr>
            <w:r w:rsidRPr="00912AE7">
              <w:t>完成时限</w:t>
            </w:r>
          </w:p>
        </w:tc>
        <w:tc>
          <w:tcPr>
            <w:tcW w:w="2891" w:type="dxa"/>
            <w:vAlign w:val="center"/>
          </w:tcPr>
          <w:p w:rsidR="00AC1F5D" w:rsidRPr="00912AE7" w:rsidRDefault="00AC1F5D" w:rsidP="00AC1F5D">
            <w:pPr>
              <w:pStyle w:val="2"/>
            </w:pPr>
            <w:r w:rsidRPr="00912AE7">
              <w:t>完成时限</w:t>
            </w:r>
          </w:p>
        </w:tc>
        <w:tc>
          <w:tcPr>
            <w:tcW w:w="1276" w:type="dxa"/>
            <w:vAlign w:val="center"/>
          </w:tcPr>
          <w:p w:rsidR="00AC1F5D" w:rsidRPr="00912AE7" w:rsidRDefault="00AC1F5D" w:rsidP="00AC1F5D">
            <w:pPr>
              <w:pStyle w:val="2"/>
            </w:pPr>
            <w:r w:rsidRPr="00912AE7">
              <w:t>2023年12月31日</w:t>
            </w:r>
          </w:p>
        </w:tc>
        <w:tc>
          <w:tcPr>
            <w:tcW w:w="2966"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797" w:type="dxa"/>
            <w:vAlign w:val="center"/>
          </w:tcPr>
          <w:p w:rsidR="00AC1F5D" w:rsidRPr="00912AE7" w:rsidRDefault="00AC1F5D" w:rsidP="00AC1F5D">
            <w:pPr>
              <w:pStyle w:val="3"/>
            </w:pPr>
            <w:r w:rsidRPr="00912AE7">
              <w:t>效益指标</w:t>
            </w:r>
          </w:p>
        </w:tc>
        <w:tc>
          <w:tcPr>
            <w:tcW w:w="2410" w:type="dxa"/>
            <w:vAlign w:val="center"/>
          </w:tcPr>
          <w:p w:rsidR="00AC1F5D" w:rsidRPr="00912AE7" w:rsidRDefault="00AC1F5D" w:rsidP="00AC1F5D">
            <w:pPr>
              <w:pStyle w:val="2"/>
            </w:pPr>
            <w:r w:rsidRPr="00912AE7">
              <w:t>社会效益指标</w:t>
            </w:r>
          </w:p>
        </w:tc>
        <w:tc>
          <w:tcPr>
            <w:tcW w:w="1939" w:type="dxa"/>
            <w:vAlign w:val="center"/>
          </w:tcPr>
          <w:p w:rsidR="00AC1F5D" w:rsidRPr="00912AE7" w:rsidRDefault="00AC1F5D" w:rsidP="00AC1F5D">
            <w:pPr>
              <w:pStyle w:val="2"/>
            </w:pPr>
            <w:r w:rsidRPr="00912AE7">
              <w:t>保障工作正常开展</w:t>
            </w:r>
          </w:p>
        </w:tc>
        <w:tc>
          <w:tcPr>
            <w:tcW w:w="2891" w:type="dxa"/>
            <w:vAlign w:val="center"/>
          </w:tcPr>
          <w:p w:rsidR="00AC1F5D" w:rsidRPr="00912AE7" w:rsidRDefault="00AC1F5D" w:rsidP="00AC1F5D">
            <w:pPr>
              <w:pStyle w:val="2"/>
              <w:rPr>
                <w:lang w:eastAsia="zh-CN"/>
              </w:rPr>
            </w:pPr>
            <w:r w:rsidRPr="00912AE7">
              <w:rPr>
                <w:rFonts w:hint="eastAsia"/>
                <w:lang w:eastAsia="zh-CN"/>
              </w:rPr>
              <w:t>统一着装以保证办案工作的开展</w:t>
            </w:r>
          </w:p>
        </w:tc>
        <w:tc>
          <w:tcPr>
            <w:tcW w:w="1276" w:type="dxa"/>
            <w:vAlign w:val="center"/>
          </w:tcPr>
          <w:p w:rsidR="00AC1F5D" w:rsidRPr="00912AE7" w:rsidRDefault="00AC1F5D" w:rsidP="00AC1F5D">
            <w:pPr>
              <w:pStyle w:val="2"/>
              <w:rPr>
                <w:lang w:eastAsia="zh-CN"/>
              </w:rPr>
            </w:pPr>
            <w:r w:rsidRPr="00912AE7">
              <w:rPr>
                <w:rFonts w:hint="eastAsia"/>
                <w:lang w:eastAsia="zh-CN"/>
              </w:rPr>
              <w:t>优</w:t>
            </w:r>
          </w:p>
        </w:tc>
        <w:tc>
          <w:tcPr>
            <w:tcW w:w="2966"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797" w:type="dxa"/>
            <w:vAlign w:val="center"/>
          </w:tcPr>
          <w:p w:rsidR="00AC1F5D" w:rsidRPr="00912AE7" w:rsidRDefault="00AC1F5D" w:rsidP="00AC1F5D">
            <w:pPr>
              <w:pStyle w:val="3"/>
            </w:pPr>
            <w:r w:rsidRPr="00912AE7">
              <w:t>满意度指标</w:t>
            </w:r>
          </w:p>
        </w:tc>
        <w:tc>
          <w:tcPr>
            <w:tcW w:w="2410" w:type="dxa"/>
            <w:vAlign w:val="center"/>
          </w:tcPr>
          <w:p w:rsidR="00AC1F5D" w:rsidRPr="00912AE7" w:rsidRDefault="00AC1F5D" w:rsidP="00AC1F5D">
            <w:pPr>
              <w:pStyle w:val="2"/>
            </w:pPr>
            <w:r w:rsidRPr="00912AE7">
              <w:t>服务对象满意度指标</w:t>
            </w:r>
          </w:p>
        </w:tc>
        <w:tc>
          <w:tcPr>
            <w:tcW w:w="1939" w:type="dxa"/>
            <w:vAlign w:val="center"/>
          </w:tcPr>
          <w:p w:rsidR="00AC1F5D" w:rsidRPr="00912AE7" w:rsidRDefault="00AC1F5D" w:rsidP="00AC1F5D">
            <w:pPr>
              <w:pStyle w:val="2"/>
            </w:pPr>
            <w:r w:rsidRPr="00912AE7">
              <w:t>服务对象满意度</w:t>
            </w:r>
          </w:p>
        </w:tc>
        <w:tc>
          <w:tcPr>
            <w:tcW w:w="2891" w:type="dxa"/>
            <w:vAlign w:val="center"/>
          </w:tcPr>
          <w:p w:rsidR="00AC1F5D" w:rsidRPr="00912AE7" w:rsidRDefault="00AC1F5D" w:rsidP="00AC1F5D">
            <w:pPr>
              <w:pStyle w:val="2"/>
            </w:pPr>
            <w:r w:rsidRPr="00912AE7">
              <w:t>服务对象满意度</w:t>
            </w:r>
          </w:p>
        </w:tc>
        <w:tc>
          <w:tcPr>
            <w:tcW w:w="1276" w:type="dxa"/>
            <w:vAlign w:val="center"/>
          </w:tcPr>
          <w:p w:rsidR="00AC1F5D" w:rsidRPr="00912AE7" w:rsidRDefault="00AC1F5D" w:rsidP="00AC1F5D">
            <w:pPr>
              <w:pStyle w:val="2"/>
            </w:pPr>
            <w:r w:rsidRPr="00912AE7">
              <w:t>≥9</w:t>
            </w:r>
            <w:r w:rsidRPr="00912AE7">
              <w:rPr>
                <w:rFonts w:hint="eastAsia"/>
                <w:lang w:eastAsia="zh-CN"/>
              </w:rPr>
              <w:t>5</w:t>
            </w:r>
            <w:r w:rsidRPr="00912AE7">
              <w:t>%</w:t>
            </w:r>
          </w:p>
        </w:tc>
        <w:tc>
          <w:tcPr>
            <w:tcW w:w="2966" w:type="dxa"/>
            <w:vAlign w:val="center"/>
          </w:tcPr>
          <w:p w:rsidR="00AC1F5D" w:rsidRPr="00912AE7" w:rsidRDefault="00AC1F5D" w:rsidP="00AC1F5D">
            <w:pPr>
              <w:pStyle w:val="2"/>
            </w:pPr>
            <w:r w:rsidRPr="00912AE7">
              <w:rPr>
                <w:rFonts w:hint="eastAsia"/>
                <w:lang w:eastAsia="zh-CN"/>
              </w:rPr>
              <w:t>调查问卷</w:t>
            </w:r>
          </w:p>
        </w:tc>
      </w:tr>
    </w:tbl>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234525" w:rsidRPr="00912AE7" w:rsidRDefault="00234525"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64</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书记员体检费</w:t>
      </w:r>
      <w:r w:rsidRPr="00912AE7">
        <w:rPr>
          <w:rFonts w:ascii="方正仿宋_GBK" w:eastAsia="方正仿宋_GBK" w:hAnsi="方正仿宋_GBK" w:cs="方正仿宋_GBK"/>
          <w:b/>
          <w:sz w:val="28"/>
        </w:rPr>
        <w:t>目标表</w:t>
      </w:r>
    </w:p>
    <w:p w:rsidR="00137F72" w:rsidRPr="00912AE7" w:rsidRDefault="00137F72" w:rsidP="00AC1F5D">
      <w:pPr>
        <w:ind w:firstLine="560"/>
        <w:outlineLvl w:val="3"/>
        <w:rPr>
          <w:rFonts w:eastAsiaTheme="minorEastAsia"/>
          <w:b/>
          <w:lang w:eastAsia="zh-CN"/>
        </w:rPr>
      </w:pPr>
    </w:p>
    <w:tbl>
      <w:tblPr>
        <w:tblW w:w="0" w:type="auto"/>
        <w:jc w:val="center"/>
        <w:tblInd w:w="-1608"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106"/>
        <w:gridCol w:w="11343"/>
      </w:tblGrid>
      <w:tr w:rsidR="00AC1F5D" w:rsidRPr="00912AE7" w:rsidTr="00137F72">
        <w:trPr>
          <w:trHeight w:val="369"/>
          <w:jc w:val="center"/>
        </w:trPr>
        <w:tc>
          <w:tcPr>
            <w:tcW w:w="2106" w:type="dxa"/>
            <w:vAlign w:val="center"/>
          </w:tcPr>
          <w:p w:rsidR="00AC1F5D" w:rsidRPr="00912AE7" w:rsidRDefault="00AC1F5D" w:rsidP="00AC1F5D">
            <w:pPr>
              <w:pStyle w:val="1"/>
            </w:pPr>
            <w:r w:rsidRPr="00912AE7">
              <w:t>绩效目标</w:t>
            </w:r>
          </w:p>
        </w:tc>
        <w:tc>
          <w:tcPr>
            <w:tcW w:w="11343" w:type="dxa"/>
            <w:vAlign w:val="center"/>
          </w:tcPr>
          <w:p w:rsidR="00AC1F5D" w:rsidRPr="00912AE7" w:rsidRDefault="00AC1F5D" w:rsidP="00AC1F5D">
            <w:pPr>
              <w:pStyle w:val="2"/>
              <w:rPr>
                <w:lang w:eastAsia="zh-CN"/>
              </w:rPr>
            </w:pPr>
            <w:r w:rsidRPr="00912AE7">
              <w:t>1.</w:t>
            </w:r>
            <w:r w:rsidRPr="00912AE7">
              <w:rPr>
                <w:rFonts w:hint="eastAsia"/>
                <w:lang w:eastAsia="zh-CN"/>
              </w:rPr>
              <w:t>做好书记员体检工作的开展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6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6"/>
        <w:gridCol w:w="2268"/>
        <w:gridCol w:w="2151"/>
        <w:gridCol w:w="2891"/>
        <w:gridCol w:w="2078"/>
        <w:gridCol w:w="1984"/>
      </w:tblGrid>
      <w:tr w:rsidR="00AC1F5D" w:rsidRPr="00912AE7" w:rsidTr="00137F72">
        <w:trPr>
          <w:trHeight w:val="397"/>
          <w:tblHeader/>
          <w:jc w:val="center"/>
        </w:trPr>
        <w:tc>
          <w:tcPr>
            <w:tcW w:w="2126"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151" w:type="dxa"/>
            <w:vAlign w:val="center"/>
          </w:tcPr>
          <w:p w:rsidR="00AC1F5D" w:rsidRPr="00912AE7" w:rsidRDefault="00AC1F5D" w:rsidP="00AC1F5D">
            <w:pPr>
              <w:pStyle w:val="1"/>
            </w:pPr>
            <w:r w:rsidRPr="00912AE7">
              <w:t>三级指标</w:t>
            </w:r>
          </w:p>
        </w:tc>
        <w:tc>
          <w:tcPr>
            <w:tcW w:w="2891" w:type="dxa"/>
            <w:vAlign w:val="center"/>
          </w:tcPr>
          <w:p w:rsidR="00AC1F5D" w:rsidRPr="00912AE7" w:rsidRDefault="00AC1F5D" w:rsidP="00AC1F5D">
            <w:pPr>
              <w:pStyle w:val="1"/>
            </w:pPr>
            <w:r w:rsidRPr="00912AE7">
              <w:t>绩效指标描述</w:t>
            </w:r>
          </w:p>
        </w:tc>
        <w:tc>
          <w:tcPr>
            <w:tcW w:w="2078" w:type="dxa"/>
            <w:vAlign w:val="center"/>
          </w:tcPr>
          <w:p w:rsidR="00AC1F5D" w:rsidRPr="00912AE7" w:rsidRDefault="00AC1F5D" w:rsidP="00AC1F5D">
            <w:pPr>
              <w:pStyle w:val="1"/>
            </w:pPr>
            <w:r w:rsidRPr="00912AE7">
              <w:t>指标值</w:t>
            </w:r>
          </w:p>
        </w:tc>
        <w:tc>
          <w:tcPr>
            <w:tcW w:w="1984" w:type="dxa"/>
            <w:vAlign w:val="center"/>
          </w:tcPr>
          <w:p w:rsidR="00AC1F5D" w:rsidRPr="00912AE7" w:rsidRDefault="00AC1F5D" w:rsidP="00AC1F5D">
            <w:pPr>
              <w:pStyle w:val="1"/>
            </w:pPr>
            <w:r w:rsidRPr="00912AE7">
              <w:t>指标值确定依据</w:t>
            </w:r>
          </w:p>
        </w:tc>
      </w:tr>
      <w:tr w:rsidR="00AC1F5D" w:rsidRPr="00912AE7" w:rsidTr="00137F72">
        <w:trPr>
          <w:trHeight w:val="369"/>
          <w:jc w:val="center"/>
        </w:trPr>
        <w:tc>
          <w:tcPr>
            <w:tcW w:w="2126"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151" w:type="dxa"/>
            <w:vAlign w:val="center"/>
          </w:tcPr>
          <w:p w:rsidR="00AC1F5D" w:rsidRPr="00912AE7" w:rsidRDefault="00AC1F5D" w:rsidP="00AC1F5D">
            <w:pPr>
              <w:pStyle w:val="2"/>
            </w:pPr>
            <w:r w:rsidRPr="00912AE7">
              <w:t>工作完成率(%)</w:t>
            </w:r>
          </w:p>
        </w:tc>
        <w:tc>
          <w:tcPr>
            <w:tcW w:w="2891" w:type="dxa"/>
            <w:vAlign w:val="center"/>
          </w:tcPr>
          <w:p w:rsidR="00AC1F5D" w:rsidRPr="00912AE7" w:rsidRDefault="00AC1F5D" w:rsidP="00AC1F5D">
            <w:pPr>
              <w:pStyle w:val="2"/>
            </w:pPr>
            <w:r w:rsidRPr="00912AE7">
              <w:t>工作完成率(%)</w:t>
            </w:r>
          </w:p>
        </w:tc>
        <w:tc>
          <w:tcPr>
            <w:tcW w:w="2078" w:type="dxa"/>
            <w:vAlign w:val="center"/>
          </w:tcPr>
          <w:p w:rsidR="00AC1F5D" w:rsidRPr="00912AE7" w:rsidRDefault="00AC1F5D" w:rsidP="00AC1F5D">
            <w:pPr>
              <w:pStyle w:val="2"/>
            </w:pPr>
            <w:r w:rsidRPr="00912AE7">
              <w:t>100%</w:t>
            </w:r>
          </w:p>
        </w:tc>
        <w:tc>
          <w:tcPr>
            <w:tcW w:w="198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126"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151" w:type="dxa"/>
            <w:vAlign w:val="center"/>
          </w:tcPr>
          <w:p w:rsidR="00AC1F5D" w:rsidRPr="00912AE7" w:rsidRDefault="00AC1F5D" w:rsidP="00AC1F5D">
            <w:pPr>
              <w:pStyle w:val="2"/>
            </w:pPr>
            <w:r w:rsidRPr="00912AE7">
              <w:t>工作合格率(%)</w:t>
            </w:r>
          </w:p>
        </w:tc>
        <w:tc>
          <w:tcPr>
            <w:tcW w:w="2891" w:type="dxa"/>
            <w:vAlign w:val="center"/>
          </w:tcPr>
          <w:p w:rsidR="00AC1F5D" w:rsidRPr="00912AE7" w:rsidRDefault="00AC1F5D" w:rsidP="00AC1F5D">
            <w:pPr>
              <w:pStyle w:val="2"/>
            </w:pPr>
            <w:r w:rsidRPr="00912AE7">
              <w:t>工作合格率(%)</w:t>
            </w:r>
          </w:p>
        </w:tc>
        <w:tc>
          <w:tcPr>
            <w:tcW w:w="2078" w:type="dxa"/>
            <w:vAlign w:val="center"/>
          </w:tcPr>
          <w:p w:rsidR="00AC1F5D" w:rsidRPr="00912AE7" w:rsidRDefault="00AC1F5D" w:rsidP="00AC1F5D">
            <w:pPr>
              <w:pStyle w:val="2"/>
            </w:pPr>
            <w:r w:rsidRPr="00912AE7">
              <w:t>100%</w:t>
            </w:r>
          </w:p>
        </w:tc>
        <w:tc>
          <w:tcPr>
            <w:tcW w:w="198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126"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151" w:type="dxa"/>
            <w:vAlign w:val="center"/>
          </w:tcPr>
          <w:p w:rsidR="00AC1F5D" w:rsidRPr="00912AE7" w:rsidRDefault="00AC1F5D" w:rsidP="00AC1F5D">
            <w:pPr>
              <w:pStyle w:val="2"/>
            </w:pPr>
            <w:r w:rsidRPr="00912AE7">
              <w:t>预算执行率</w:t>
            </w:r>
          </w:p>
        </w:tc>
        <w:tc>
          <w:tcPr>
            <w:tcW w:w="2891" w:type="dxa"/>
            <w:vAlign w:val="center"/>
          </w:tcPr>
          <w:p w:rsidR="00AC1F5D" w:rsidRPr="00912AE7" w:rsidRDefault="00AC1F5D" w:rsidP="00AC1F5D">
            <w:pPr>
              <w:pStyle w:val="2"/>
            </w:pPr>
            <w:r w:rsidRPr="00912AE7">
              <w:t>预算执行率</w:t>
            </w:r>
          </w:p>
        </w:tc>
        <w:tc>
          <w:tcPr>
            <w:tcW w:w="2078" w:type="dxa"/>
            <w:vAlign w:val="center"/>
          </w:tcPr>
          <w:p w:rsidR="00AC1F5D" w:rsidRPr="00912AE7" w:rsidRDefault="00AC1F5D" w:rsidP="00AC1F5D">
            <w:pPr>
              <w:pStyle w:val="2"/>
            </w:pPr>
            <w:r w:rsidRPr="00912AE7">
              <w:t>≥90%</w:t>
            </w:r>
          </w:p>
        </w:tc>
        <w:tc>
          <w:tcPr>
            <w:tcW w:w="198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126"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151" w:type="dxa"/>
            <w:vAlign w:val="center"/>
          </w:tcPr>
          <w:p w:rsidR="00AC1F5D" w:rsidRPr="00912AE7" w:rsidRDefault="00AC1F5D" w:rsidP="00AC1F5D">
            <w:pPr>
              <w:pStyle w:val="2"/>
            </w:pPr>
            <w:r w:rsidRPr="00912AE7">
              <w:t>完成时限</w:t>
            </w:r>
          </w:p>
        </w:tc>
        <w:tc>
          <w:tcPr>
            <w:tcW w:w="2891" w:type="dxa"/>
            <w:vAlign w:val="center"/>
          </w:tcPr>
          <w:p w:rsidR="00AC1F5D" w:rsidRPr="00912AE7" w:rsidRDefault="00AC1F5D" w:rsidP="00AC1F5D">
            <w:pPr>
              <w:pStyle w:val="2"/>
            </w:pPr>
            <w:r w:rsidRPr="00912AE7">
              <w:t>完成时限</w:t>
            </w:r>
          </w:p>
        </w:tc>
        <w:tc>
          <w:tcPr>
            <w:tcW w:w="2078" w:type="dxa"/>
            <w:vAlign w:val="center"/>
          </w:tcPr>
          <w:p w:rsidR="00AC1F5D" w:rsidRPr="00912AE7" w:rsidRDefault="00AC1F5D" w:rsidP="00AC1F5D">
            <w:pPr>
              <w:pStyle w:val="2"/>
            </w:pPr>
            <w:r w:rsidRPr="00912AE7">
              <w:t>2023年12月31日</w:t>
            </w:r>
          </w:p>
        </w:tc>
        <w:tc>
          <w:tcPr>
            <w:tcW w:w="198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126"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151" w:type="dxa"/>
            <w:vAlign w:val="center"/>
          </w:tcPr>
          <w:p w:rsidR="00AC1F5D" w:rsidRPr="00912AE7" w:rsidRDefault="00AC1F5D" w:rsidP="00AC1F5D">
            <w:pPr>
              <w:pStyle w:val="2"/>
            </w:pPr>
            <w:r w:rsidRPr="00912AE7">
              <w:t>保障工作正常开展</w:t>
            </w:r>
          </w:p>
        </w:tc>
        <w:tc>
          <w:tcPr>
            <w:tcW w:w="2891" w:type="dxa"/>
            <w:vAlign w:val="center"/>
          </w:tcPr>
          <w:p w:rsidR="00AC1F5D" w:rsidRPr="00912AE7" w:rsidRDefault="00AC1F5D" w:rsidP="00AC1F5D">
            <w:pPr>
              <w:pStyle w:val="2"/>
            </w:pPr>
            <w:r w:rsidRPr="00912AE7">
              <w:t>保障工作正常开展</w:t>
            </w:r>
          </w:p>
        </w:tc>
        <w:tc>
          <w:tcPr>
            <w:tcW w:w="2078" w:type="dxa"/>
            <w:vAlign w:val="center"/>
          </w:tcPr>
          <w:p w:rsidR="00AC1F5D" w:rsidRPr="00912AE7" w:rsidRDefault="00AC1F5D" w:rsidP="00AC1F5D">
            <w:pPr>
              <w:pStyle w:val="2"/>
            </w:pPr>
            <w:r w:rsidRPr="00912AE7">
              <w:t>保障工作正常开展</w:t>
            </w:r>
          </w:p>
        </w:tc>
        <w:tc>
          <w:tcPr>
            <w:tcW w:w="198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126"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151" w:type="dxa"/>
            <w:vAlign w:val="center"/>
          </w:tcPr>
          <w:p w:rsidR="00AC1F5D" w:rsidRPr="00912AE7" w:rsidRDefault="00AC1F5D" w:rsidP="00AC1F5D">
            <w:pPr>
              <w:pStyle w:val="2"/>
            </w:pPr>
            <w:r w:rsidRPr="00912AE7">
              <w:t>服务对象满意度</w:t>
            </w:r>
          </w:p>
        </w:tc>
        <w:tc>
          <w:tcPr>
            <w:tcW w:w="2891" w:type="dxa"/>
            <w:vAlign w:val="center"/>
          </w:tcPr>
          <w:p w:rsidR="00AC1F5D" w:rsidRPr="00912AE7" w:rsidRDefault="00AC1F5D" w:rsidP="00AC1F5D">
            <w:pPr>
              <w:pStyle w:val="2"/>
            </w:pPr>
            <w:r w:rsidRPr="00912AE7">
              <w:t>服务对象满意度</w:t>
            </w:r>
          </w:p>
        </w:tc>
        <w:tc>
          <w:tcPr>
            <w:tcW w:w="2078" w:type="dxa"/>
            <w:vAlign w:val="center"/>
          </w:tcPr>
          <w:p w:rsidR="00AC1F5D" w:rsidRPr="00912AE7" w:rsidRDefault="00AC1F5D" w:rsidP="00AC1F5D">
            <w:pPr>
              <w:pStyle w:val="2"/>
            </w:pPr>
            <w:r w:rsidRPr="00912AE7">
              <w:t>≥90%</w:t>
            </w:r>
          </w:p>
        </w:tc>
        <w:tc>
          <w:tcPr>
            <w:tcW w:w="1984"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137F72" w:rsidRPr="00912AE7" w:rsidRDefault="00137F72"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65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司法救助金</w:t>
      </w:r>
      <w:r w:rsidRPr="00912AE7">
        <w:rPr>
          <w:rFonts w:ascii="方正仿宋_GBK" w:eastAsia="方正仿宋_GBK" w:hAnsi="方正仿宋_GBK" w:cs="方正仿宋_GBK"/>
          <w:b/>
          <w:sz w:val="28"/>
        </w:rPr>
        <w:t>绩效目标表</w:t>
      </w:r>
    </w:p>
    <w:p w:rsidR="00137F72" w:rsidRPr="00912AE7" w:rsidRDefault="00137F72" w:rsidP="00AC1F5D">
      <w:pPr>
        <w:ind w:firstLine="560"/>
        <w:outlineLvl w:val="3"/>
        <w:rPr>
          <w:rFonts w:eastAsiaTheme="minorEastAsia"/>
          <w:b/>
          <w:lang w:eastAsia="zh-CN"/>
        </w:rPr>
      </w:pPr>
    </w:p>
    <w:tbl>
      <w:tblPr>
        <w:tblW w:w="0" w:type="auto"/>
        <w:jc w:val="center"/>
        <w:tblInd w:w="-2727"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126"/>
        <w:gridCol w:w="11024"/>
      </w:tblGrid>
      <w:tr w:rsidR="00AC1F5D" w:rsidRPr="00912AE7" w:rsidTr="00234525">
        <w:trPr>
          <w:trHeight w:val="369"/>
          <w:jc w:val="center"/>
        </w:trPr>
        <w:tc>
          <w:tcPr>
            <w:tcW w:w="2126" w:type="dxa"/>
            <w:vAlign w:val="center"/>
          </w:tcPr>
          <w:p w:rsidR="00AC1F5D" w:rsidRPr="00912AE7" w:rsidRDefault="00AC1F5D" w:rsidP="00AC1F5D">
            <w:pPr>
              <w:pStyle w:val="1"/>
            </w:pPr>
            <w:r w:rsidRPr="00912AE7">
              <w:t>绩效目标</w:t>
            </w:r>
          </w:p>
        </w:tc>
        <w:tc>
          <w:tcPr>
            <w:tcW w:w="11024"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79"/>
        <w:gridCol w:w="2268"/>
        <w:gridCol w:w="2172"/>
        <w:gridCol w:w="2268"/>
        <w:gridCol w:w="2409"/>
        <w:gridCol w:w="2081"/>
      </w:tblGrid>
      <w:tr w:rsidR="00AC1F5D" w:rsidRPr="00912AE7" w:rsidTr="00234525">
        <w:trPr>
          <w:trHeight w:val="397"/>
          <w:tblHeader/>
          <w:jc w:val="center"/>
        </w:trPr>
        <w:tc>
          <w:tcPr>
            <w:tcW w:w="1979"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172" w:type="dxa"/>
            <w:vAlign w:val="center"/>
          </w:tcPr>
          <w:p w:rsidR="00AC1F5D" w:rsidRPr="00912AE7" w:rsidRDefault="00AC1F5D" w:rsidP="00AC1F5D">
            <w:pPr>
              <w:pStyle w:val="1"/>
            </w:pPr>
            <w:r w:rsidRPr="00912AE7">
              <w:t>三级指标</w:t>
            </w:r>
          </w:p>
        </w:tc>
        <w:tc>
          <w:tcPr>
            <w:tcW w:w="2268" w:type="dxa"/>
            <w:vAlign w:val="center"/>
          </w:tcPr>
          <w:p w:rsidR="00AC1F5D" w:rsidRPr="00912AE7" w:rsidRDefault="00AC1F5D" w:rsidP="00AC1F5D">
            <w:pPr>
              <w:pStyle w:val="1"/>
            </w:pPr>
            <w:r w:rsidRPr="00912AE7">
              <w:t>绩效指标描述</w:t>
            </w:r>
          </w:p>
        </w:tc>
        <w:tc>
          <w:tcPr>
            <w:tcW w:w="2409" w:type="dxa"/>
            <w:vAlign w:val="center"/>
          </w:tcPr>
          <w:p w:rsidR="00AC1F5D" w:rsidRPr="00912AE7" w:rsidRDefault="00AC1F5D" w:rsidP="00AC1F5D">
            <w:pPr>
              <w:pStyle w:val="1"/>
            </w:pPr>
            <w:r w:rsidRPr="00912AE7">
              <w:t>指标值</w:t>
            </w:r>
          </w:p>
        </w:tc>
        <w:tc>
          <w:tcPr>
            <w:tcW w:w="2081" w:type="dxa"/>
            <w:vAlign w:val="center"/>
          </w:tcPr>
          <w:p w:rsidR="00AC1F5D" w:rsidRPr="00912AE7" w:rsidRDefault="00AC1F5D" w:rsidP="00AC1F5D">
            <w:pPr>
              <w:pStyle w:val="1"/>
            </w:pPr>
            <w:r w:rsidRPr="00912AE7">
              <w:t>指标值确定依据</w:t>
            </w:r>
          </w:p>
        </w:tc>
      </w:tr>
      <w:tr w:rsidR="00AC1F5D" w:rsidRPr="00912AE7" w:rsidTr="00234525">
        <w:trPr>
          <w:trHeight w:val="369"/>
          <w:jc w:val="center"/>
        </w:trPr>
        <w:tc>
          <w:tcPr>
            <w:tcW w:w="1979"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172" w:type="dxa"/>
            <w:vAlign w:val="center"/>
          </w:tcPr>
          <w:p w:rsidR="00AC1F5D" w:rsidRPr="00912AE7" w:rsidRDefault="00AC1F5D" w:rsidP="00AC1F5D">
            <w:pPr>
              <w:pStyle w:val="2"/>
            </w:pPr>
            <w:r w:rsidRPr="00912AE7">
              <w:t>工作完成率(%)</w:t>
            </w:r>
          </w:p>
        </w:tc>
        <w:tc>
          <w:tcPr>
            <w:tcW w:w="2268" w:type="dxa"/>
            <w:vAlign w:val="center"/>
          </w:tcPr>
          <w:p w:rsidR="00AC1F5D" w:rsidRPr="00912AE7" w:rsidRDefault="00AC1F5D" w:rsidP="00AC1F5D">
            <w:pPr>
              <w:pStyle w:val="2"/>
            </w:pPr>
            <w:r w:rsidRPr="00912AE7">
              <w:t>工作完成率(%)</w:t>
            </w:r>
          </w:p>
        </w:tc>
        <w:tc>
          <w:tcPr>
            <w:tcW w:w="2409" w:type="dxa"/>
            <w:vAlign w:val="center"/>
          </w:tcPr>
          <w:p w:rsidR="00AC1F5D" w:rsidRPr="00912AE7" w:rsidRDefault="00AC1F5D" w:rsidP="00AC1F5D">
            <w:pPr>
              <w:pStyle w:val="2"/>
            </w:pPr>
            <w:r w:rsidRPr="00912AE7">
              <w:t>100%</w:t>
            </w:r>
          </w:p>
        </w:tc>
        <w:tc>
          <w:tcPr>
            <w:tcW w:w="208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97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172" w:type="dxa"/>
            <w:vAlign w:val="center"/>
          </w:tcPr>
          <w:p w:rsidR="00AC1F5D" w:rsidRPr="00912AE7" w:rsidRDefault="00AC1F5D" w:rsidP="00AC1F5D">
            <w:pPr>
              <w:pStyle w:val="2"/>
            </w:pPr>
            <w:r w:rsidRPr="00912AE7">
              <w:t>工作合格率(%)</w:t>
            </w:r>
          </w:p>
        </w:tc>
        <w:tc>
          <w:tcPr>
            <w:tcW w:w="2268" w:type="dxa"/>
            <w:vAlign w:val="center"/>
          </w:tcPr>
          <w:p w:rsidR="00AC1F5D" w:rsidRPr="00912AE7" w:rsidRDefault="00AC1F5D" w:rsidP="00AC1F5D">
            <w:pPr>
              <w:pStyle w:val="2"/>
            </w:pPr>
            <w:r w:rsidRPr="00912AE7">
              <w:t>工作合格率(%)</w:t>
            </w:r>
          </w:p>
        </w:tc>
        <w:tc>
          <w:tcPr>
            <w:tcW w:w="2409" w:type="dxa"/>
            <w:vAlign w:val="center"/>
          </w:tcPr>
          <w:p w:rsidR="00AC1F5D" w:rsidRPr="00912AE7" w:rsidRDefault="00AC1F5D" w:rsidP="00AC1F5D">
            <w:pPr>
              <w:pStyle w:val="2"/>
            </w:pPr>
            <w:r w:rsidRPr="00912AE7">
              <w:t>100%</w:t>
            </w:r>
          </w:p>
        </w:tc>
        <w:tc>
          <w:tcPr>
            <w:tcW w:w="208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97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172" w:type="dxa"/>
            <w:vAlign w:val="center"/>
          </w:tcPr>
          <w:p w:rsidR="00AC1F5D" w:rsidRPr="00912AE7" w:rsidRDefault="00AC1F5D" w:rsidP="00AC1F5D">
            <w:pPr>
              <w:pStyle w:val="2"/>
            </w:pPr>
            <w:r w:rsidRPr="00912AE7">
              <w:t>预算执行率</w:t>
            </w:r>
          </w:p>
        </w:tc>
        <w:tc>
          <w:tcPr>
            <w:tcW w:w="2268" w:type="dxa"/>
            <w:vAlign w:val="center"/>
          </w:tcPr>
          <w:p w:rsidR="00AC1F5D" w:rsidRPr="00912AE7" w:rsidRDefault="00AC1F5D" w:rsidP="00AC1F5D">
            <w:pPr>
              <w:pStyle w:val="2"/>
            </w:pPr>
            <w:r w:rsidRPr="00912AE7">
              <w:t>预算执行率</w:t>
            </w:r>
          </w:p>
        </w:tc>
        <w:tc>
          <w:tcPr>
            <w:tcW w:w="2409" w:type="dxa"/>
            <w:vAlign w:val="center"/>
          </w:tcPr>
          <w:p w:rsidR="00AC1F5D" w:rsidRPr="00912AE7" w:rsidRDefault="00AC1F5D" w:rsidP="00AC1F5D">
            <w:pPr>
              <w:pStyle w:val="2"/>
            </w:pPr>
            <w:r w:rsidRPr="00912AE7">
              <w:t>≥90%</w:t>
            </w:r>
          </w:p>
        </w:tc>
        <w:tc>
          <w:tcPr>
            <w:tcW w:w="208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97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172" w:type="dxa"/>
            <w:vAlign w:val="center"/>
          </w:tcPr>
          <w:p w:rsidR="00AC1F5D" w:rsidRPr="00912AE7" w:rsidRDefault="00AC1F5D" w:rsidP="00AC1F5D">
            <w:pPr>
              <w:pStyle w:val="2"/>
            </w:pPr>
            <w:r w:rsidRPr="00912AE7">
              <w:t>完成时限</w:t>
            </w:r>
          </w:p>
        </w:tc>
        <w:tc>
          <w:tcPr>
            <w:tcW w:w="2268" w:type="dxa"/>
            <w:vAlign w:val="center"/>
          </w:tcPr>
          <w:p w:rsidR="00AC1F5D" w:rsidRPr="00912AE7" w:rsidRDefault="00AC1F5D" w:rsidP="00AC1F5D">
            <w:pPr>
              <w:pStyle w:val="2"/>
            </w:pPr>
            <w:r w:rsidRPr="00912AE7">
              <w:t>完成时限</w:t>
            </w:r>
          </w:p>
        </w:tc>
        <w:tc>
          <w:tcPr>
            <w:tcW w:w="2409" w:type="dxa"/>
            <w:vAlign w:val="center"/>
          </w:tcPr>
          <w:p w:rsidR="00AC1F5D" w:rsidRPr="00912AE7" w:rsidRDefault="00AC1F5D" w:rsidP="00AC1F5D">
            <w:pPr>
              <w:pStyle w:val="2"/>
            </w:pPr>
            <w:r w:rsidRPr="00912AE7">
              <w:t>2023年12月31日</w:t>
            </w:r>
          </w:p>
        </w:tc>
        <w:tc>
          <w:tcPr>
            <w:tcW w:w="208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979"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172"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t>保障工作正常开展</w:t>
            </w:r>
          </w:p>
        </w:tc>
        <w:tc>
          <w:tcPr>
            <w:tcW w:w="2409" w:type="dxa"/>
            <w:vAlign w:val="center"/>
          </w:tcPr>
          <w:p w:rsidR="00AC1F5D" w:rsidRPr="00912AE7" w:rsidRDefault="00AC1F5D" w:rsidP="00AC1F5D">
            <w:pPr>
              <w:pStyle w:val="2"/>
            </w:pPr>
            <w:r w:rsidRPr="00912AE7">
              <w:t>保障工作正常开展</w:t>
            </w:r>
          </w:p>
        </w:tc>
        <w:tc>
          <w:tcPr>
            <w:tcW w:w="208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1979"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172" w:type="dxa"/>
            <w:vAlign w:val="center"/>
          </w:tcPr>
          <w:p w:rsidR="00AC1F5D" w:rsidRPr="00912AE7" w:rsidRDefault="00AC1F5D" w:rsidP="00AC1F5D">
            <w:pPr>
              <w:pStyle w:val="2"/>
            </w:pPr>
            <w:r w:rsidRPr="00912AE7">
              <w:t>服务对象满意度</w:t>
            </w:r>
          </w:p>
        </w:tc>
        <w:tc>
          <w:tcPr>
            <w:tcW w:w="2268" w:type="dxa"/>
            <w:vAlign w:val="center"/>
          </w:tcPr>
          <w:p w:rsidR="00AC1F5D" w:rsidRPr="00912AE7" w:rsidRDefault="00AC1F5D" w:rsidP="00AC1F5D">
            <w:pPr>
              <w:pStyle w:val="2"/>
            </w:pPr>
            <w:r w:rsidRPr="00912AE7">
              <w:t>服务对象满意度</w:t>
            </w:r>
          </w:p>
        </w:tc>
        <w:tc>
          <w:tcPr>
            <w:tcW w:w="2409" w:type="dxa"/>
            <w:vAlign w:val="center"/>
          </w:tcPr>
          <w:p w:rsidR="00AC1F5D" w:rsidRPr="00912AE7" w:rsidRDefault="00AC1F5D" w:rsidP="00AC1F5D">
            <w:pPr>
              <w:pStyle w:val="2"/>
            </w:pPr>
            <w:r w:rsidRPr="00912AE7">
              <w:t>≥90%</w:t>
            </w:r>
          </w:p>
        </w:tc>
        <w:tc>
          <w:tcPr>
            <w:tcW w:w="2081"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234525" w:rsidRPr="00912AE7" w:rsidRDefault="00234525"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66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其他办公办案费用</w:t>
      </w:r>
      <w:r w:rsidRPr="00912AE7">
        <w:rPr>
          <w:rFonts w:ascii="方正仿宋_GBK" w:eastAsia="方正仿宋_GBK" w:hAnsi="方正仿宋_GBK" w:cs="方正仿宋_GBK"/>
          <w:b/>
          <w:sz w:val="28"/>
        </w:rPr>
        <w:t>绩效目标表</w:t>
      </w:r>
    </w:p>
    <w:p w:rsidR="00137F72" w:rsidRPr="00912AE7" w:rsidRDefault="00137F72" w:rsidP="00AC1F5D">
      <w:pPr>
        <w:ind w:firstLine="560"/>
        <w:outlineLvl w:val="3"/>
        <w:rPr>
          <w:rFonts w:eastAsiaTheme="minorEastAsia"/>
          <w:b/>
          <w:lang w:eastAsia="zh-CN"/>
        </w:rPr>
      </w:pPr>
    </w:p>
    <w:tbl>
      <w:tblPr>
        <w:tblW w:w="0" w:type="auto"/>
        <w:jc w:val="center"/>
        <w:tblInd w:w="-2590"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244"/>
        <w:gridCol w:w="10240"/>
      </w:tblGrid>
      <w:tr w:rsidR="00AC1F5D" w:rsidRPr="00912AE7" w:rsidTr="00234525">
        <w:trPr>
          <w:trHeight w:val="369"/>
          <w:jc w:val="center"/>
        </w:trPr>
        <w:tc>
          <w:tcPr>
            <w:tcW w:w="2244" w:type="dxa"/>
            <w:vAlign w:val="center"/>
          </w:tcPr>
          <w:p w:rsidR="00AC1F5D" w:rsidRPr="00912AE7" w:rsidRDefault="00AC1F5D" w:rsidP="00AC1F5D">
            <w:pPr>
              <w:pStyle w:val="1"/>
            </w:pPr>
            <w:r w:rsidRPr="00912AE7">
              <w:t>绩效目标</w:t>
            </w:r>
          </w:p>
        </w:tc>
        <w:tc>
          <w:tcPr>
            <w:tcW w:w="10240"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2409"/>
        <w:gridCol w:w="1797"/>
        <w:gridCol w:w="2291"/>
        <w:gridCol w:w="1984"/>
        <w:gridCol w:w="1735"/>
      </w:tblGrid>
      <w:tr w:rsidR="00AC1F5D" w:rsidRPr="00912AE7" w:rsidTr="00137F72">
        <w:trPr>
          <w:trHeight w:val="397"/>
          <w:tblHeader/>
          <w:jc w:val="center"/>
        </w:trPr>
        <w:tc>
          <w:tcPr>
            <w:tcW w:w="2268" w:type="dxa"/>
            <w:vAlign w:val="center"/>
          </w:tcPr>
          <w:p w:rsidR="00AC1F5D" w:rsidRPr="00912AE7" w:rsidRDefault="00AC1F5D" w:rsidP="00AC1F5D">
            <w:pPr>
              <w:pStyle w:val="1"/>
            </w:pPr>
            <w:r w:rsidRPr="00912AE7">
              <w:t>一级指标</w:t>
            </w:r>
          </w:p>
        </w:tc>
        <w:tc>
          <w:tcPr>
            <w:tcW w:w="2409" w:type="dxa"/>
            <w:vAlign w:val="center"/>
          </w:tcPr>
          <w:p w:rsidR="00AC1F5D" w:rsidRPr="00912AE7" w:rsidRDefault="00AC1F5D" w:rsidP="00AC1F5D">
            <w:pPr>
              <w:pStyle w:val="1"/>
            </w:pPr>
            <w:r w:rsidRPr="00912AE7">
              <w:t>二级指标</w:t>
            </w:r>
          </w:p>
        </w:tc>
        <w:tc>
          <w:tcPr>
            <w:tcW w:w="1797" w:type="dxa"/>
            <w:vAlign w:val="center"/>
          </w:tcPr>
          <w:p w:rsidR="00AC1F5D" w:rsidRPr="00912AE7" w:rsidRDefault="00AC1F5D" w:rsidP="00AC1F5D">
            <w:pPr>
              <w:pStyle w:val="1"/>
            </w:pPr>
            <w:r w:rsidRPr="00912AE7">
              <w:t>三级指标</w:t>
            </w:r>
          </w:p>
        </w:tc>
        <w:tc>
          <w:tcPr>
            <w:tcW w:w="2291" w:type="dxa"/>
            <w:vAlign w:val="center"/>
          </w:tcPr>
          <w:p w:rsidR="00AC1F5D" w:rsidRPr="00912AE7" w:rsidRDefault="00AC1F5D" w:rsidP="00AC1F5D">
            <w:pPr>
              <w:pStyle w:val="1"/>
            </w:pPr>
            <w:r w:rsidRPr="00912AE7">
              <w:t>绩效指标描述</w:t>
            </w:r>
          </w:p>
        </w:tc>
        <w:tc>
          <w:tcPr>
            <w:tcW w:w="1984" w:type="dxa"/>
            <w:vAlign w:val="center"/>
          </w:tcPr>
          <w:p w:rsidR="00AC1F5D" w:rsidRPr="00912AE7" w:rsidRDefault="00AC1F5D" w:rsidP="00AC1F5D">
            <w:pPr>
              <w:pStyle w:val="1"/>
            </w:pPr>
            <w:r w:rsidRPr="00912AE7">
              <w:t>指标值</w:t>
            </w:r>
          </w:p>
        </w:tc>
        <w:tc>
          <w:tcPr>
            <w:tcW w:w="1735" w:type="dxa"/>
            <w:vAlign w:val="center"/>
          </w:tcPr>
          <w:p w:rsidR="00AC1F5D" w:rsidRPr="00912AE7" w:rsidRDefault="00AC1F5D" w:rsidP="00AC1F5D">
            <w:pPr>
              <w:pStyle w:val="1"/>
            </w:pPr>
            <w:r w:rsidRPr="00912AE7">
              <w:t>指标值确定依据</w:t>
            </w:r>
          </w:p>
        </w:tc>
      </w:tr>
      <w:tr w:rsidR="00AC1F5D" w:rsidRPr="00912AE7" w:rsidTr="00137F72">
        <w:trPr>
          <w:trHeight w:val="369"/>
          <w:jc w:val="center"/>
        </w:trPr>
        <w:tc>
          <w:tcPr>
            <w:tcW w:w="2268" w:type="dxa"/>
            <w:vMerge w:val="restart"/>
            <w:vAlign w:val="center"/>
          </w:tcPr>
          <w:p w:rsidR="00AC1F5D" w:rsidRPr="00912AE7" w:rsidRDefault="00AC1F5D" w:rsidP="00AC1F5D">
            <w:pPr>
              <w:pStyle w:val="3"/>
            </w:pPr>
            <w:r w:rsidRPr="00912AE7">
              <w:t>产出指标</w:t>
            </w:r>
          </w:p>
        </w:tc>
        <w:tc>
          <w:tcPr>
            <w:tcW w:w="2409" w:type="dxa"/>
            <w:vAlign w:val="center"/>
          </w:tcPr>
          <w:p w:rsidR="00AC1F5D" w:rsidRPr="00912AE7" w:rsidRDefault="00AC1F5D" w:rsidP="00AC1F5D">
            <w:pPr>
              <w:pStyle w:val="2"/>
            </w:pPr>
            <w:r w:rsidRPr="00912AE7">
              <w:t>数量指标</w:t>
            </w:r>
          </w:p>
        </w:tc>
        <w:tc>
          <w:tcPr>
            <w:tcW w:w="1797" w:type="dxa"/>
            <w:vAlign w:val="center"/>
          </w:tcPr>
          <w:p w:rsidR="00AC1F5D" w:rsidRPr="00912AE7" w:rsidRDefault="00AC1F5D" w:rsidP="00AC1F5D">
            <w:pPr>
              <w:pStyle w:val="2"/>
            </w:pPr>
            <w:r w:rsidRPr="00912AE7">
              <w:t>工作完成率(%)</w:t>
            </w:r>
          </w:p>
        </w:tc>
        <w:tc>
          <w:tcPr>
            <w:tcW w:w="2291" w:type="dxa"/>
            <w:vAlign w:val="center"/>
          </w:tcPr>
          <w:p w:rsidR="00AC1F5D" w:rsidRPr="00912AE7" w:rsidRDefault="00AC1F5D" w:rsidP="00AC1F5D">
            <w:pPr>
              <w:pStyle w:val="2"/>
            </w:pPr>
            <w:r w:rsidRPr="00912AE7">
              <w:t>工作完成率(%)</w:t>
            </w:r>
          </w:p>
        </w:tc>
        <w:tc>
          <w:tcPr>
            <w:tcW w:w="1984" w:type="dxa"/>
            <w:vAlign w:val="center"/>
          </w:tcPr>
          <w:p w:rsidR="00AC1F5D" w:rsidRPr="00912AE7" w:rsidRDefault="00AC1F5D" w:rsidP="00AC1F5D">
            <w:pPr>
              <w:pStyle w:val="2"/>
            </w:pPr>
            <w:r w:rsidRPr="00912AE7">
              <w:t>100%</w:t>
            </w:r>
          </w:p>
        </w:tc>
        <w:tc>
          <w:tcPr>
            <w:tcW w:w="173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268" w:type="dxa"/>
            <w:vMerge/>
            <w:vAlign w:val="center"/>
          </w:tcPr>
          <w:p w:rsidR="00AC1F5D" w:rsidRPr="00912AE7" w:rsidRDefault="00AC1F5D" w:rsidP="00AC1F5D"/>
        </w:tc>
        <w:tc>
          <w:tcPr>
            <w:tcW w:w="2409" w:type="dxa"/>
            <w:vAlign w:val="center"/>
          </w:tcPr>
          <w:p w:rsidR="00AC1F5D" w:rsidRPr="00912AE7" w:rsidRDefault="00AC1F5D" w:rsidP="00AC1F5D">
            <w:pPr>
              <w:pStyle w:val="2"/>
            </w:pPr>
            <w:r w:rsidRPr="00912AE7">
              <w:t>质量指标</w:t>
            </w:r>
          </w:p>
        </w:tc>
        <w:tc>
          <w:tcPr>
            <w:tcW w:w="1797" w:type="dxa"/>
            <w:vAlign w:val="center"/>
          </w:tcPr>
          <w:p w:rsidR="00AC1F5D" w:rsidRPr="00912AE7" w:rsidRDefault="00AC1F5D" w:rsidP="00AC1F5D">
            <w:pPr>
              <w:pStyle w:val="2"/>
            </w:pPr>
            <w:r w:rsidRPr="00912AE7">
              <w:t>工作合格率(%)</w:t>
            </w:r>
          </w:p>
        </w:tc>
        <w:tc>
          <w:tcPr>
            <w:tcW w:w="2291" w:type="dxa"/>
            <w:vAlign w:val="center"/>
          </w:tcPr>
          <w:p w:rsidR="00AC1F5D" w:rsidRPr="00912AE7" w:rsidRDefault="00AC1F5D" w:rsidP="00AC1F5D">
            <w:pPr>
              <w:pStyle w:val="2"/>
            </w:pPr>
            <w:r w:rsidRPr="00912AE7">
              <w:t>工作合格率(%)</w:t>
            </w:r>
          </w:p>
        </w:tc>
        <w:tc>
          <w:tcPr>
            <w:tcW w:w="1984" w:type="dxa"/>
            <w:vAlign w:val="center"/>
          </w:tcPr>
          <w:p w:rsidR="00AC1F5D" w:rsidRPr="00912AE7" w:rsidRDefault="00AC1F5D" w:rsidP="00AC1F5D">
            <w:pPr>
              <w:pStyle w:val="2"/>
            </w:pPr>
            <w:r w:rsidRPr="00912AE7">
              <w:t>100%</w:t>
            </w:r>
          </w:p>
        </w:tc>
        <w:tc>
          <w:tcPr>
            <w:tcW w:w="173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268" w:type="dxa"/>
            <w:vMerge/>
            <w:vAlign w:val="center"/>
          </w:tcPr>
          <w:p w:rsidR="00AC1F5D" w:rsidRPr="00912AE7" w:rsidRDefault="00AC1F5D" w:rsidP="00AC1F5D"/>
        </w:tc>
        <w:tc>
          <w:tcPr>
            <w:tcW w:w="2409" w:type="dxa"/>
            <w:vAlign w:val="center"/>
          </w:tcPr>
          <w:p w:rsidR="00AC1F5D" w:rsidRPr="00912AE7" w:rsidRDefault="00AC1F5D" w:rsidP="00AC1F5D">
            <w:pPr>
              <w:pStyle w:val="2"/>
            </w:pPr>
            <w:r w:rsidRPr="00912AE7">
              <w:t>成本指标</w:t>
            </w:r>
          </w:p>
        </w:tc>
        <w:tc>
          <w:tcPr>
            <w:tcW w:w="1797" w:type="dxa"/>
            <w:vAlign w:val="center"/>
          </w:tcPr>
          <w:p w:rsidR="00AC1F5D" w:rsidRPr="00912AE7" w:rsidRDefault="00AC1F5D" w:rsidP="00AC1F5D">
            <w:pPr>
              <w:pStyle w:val="2"/>
            </w:pPr>
            <w:r w:rsidRPr="00912AE7">
              <w:t>预算执行率</w:t>
            </w:r>
          </w:p>
        </w:tc>
        <w:tc>
          <w:tcPr>
            <w:tcW w:w="2291" w:type="dxa"/>
            <w:vAlign w:val="center"/>
          </w:tcPr>
          <w:p w:rsidR="00AC1F5D" w:rsidRPr="00912AE7" w:rsidRDefault="00AC1F5D" w:rsidP="00AC1F5D">
            <w:pPr>
              <w:pStyle w:val="2"/>
            </w:pPr>
            <w:r w:rsidRPr="00912AE7">
              <w:t>预算执行率</w:t>
            </w:r>
          </w:p>
        </w:tc>
        <w:tc>
          <w:tcPr>
            <w:tcW w:w="1984" w:type="dxa"/>
            <w:vAlign w:val="center"/>
          </w:tcPr>
          <w:p w:rsidR="00AC1F5D" w:rsidRPr="00912AE7" w:rsidRDefault="00AC1F5D" w:rsidP="00AC1F5D">
            <w:pPr>
              <w:pStyle w:val="2"/>
            </w:pPr>
            <w:r w:rsidRPr="00912AE7">
              <w:t>≥90%</w:t>
            </w:r>
          </w:p>
        </w:tc>
        <w:tc>
          <w:tcPr>
            <w:tcW w:w="173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268" w:type="dxa"/>
            <w:vMerge/>
            <w:vAlign w:val="center"/>
          </w:tcPr>
          <w:p w:rsidR="00AC1F5D" w:rsidRPr="00912AE7" w:rsidRDefault="00AC1F5D" w:rsidP="00AC1F5D"/>
        </w:tc>
        <w:tc>
          <w:tcPr>
            <w:tcW w:w="2409" w:type="dxa"/>
            <w:vAlign w:val="center"/>
          </w:tcPr>
          <w:p w:rsidR="00AC1F5D" w:rsidRPr="00912AE7" w:rsidRDefault="00AC1F5D" w:rsidP="00AC1F5D">
            <w:pPr>
              <w:pStyle w:val="2"/>
            </w:pPr>
            <w:r w:rsidRPr="00912AE7">
              <w:t>时效指标</w:t>
            </w:r>
          </w:p>
        </w:tc>
        <w:tc>
          <w:tcPr>
            <w:tcW w:w="1797" w:type="dxa"/>
            <w:vAlign w:val="center"/>
          </w:tcPr>
          <w:p w:rsidR="00AC1F5D" w:rsidRPr="00912AE7" w:rsidRDefault="00AC1F5D" w:rsidP="00AC1F5D">
            <w:pPr>
              <w:pStyle w:val="2"/>
            </w:pPr>
            <w:r w:rsidRPr="00912AE7">
              <w:t>完成时限</w:t>
            </w:r>
          </w:p>
        </w:tc>
        <w:tc>
          <w:tcPr>
            <w:tcW w:w="2291" w:type="dxa"/>
            <w:vAlign w:val="center"/>
          </w:tcPr>
          <w:p w:rsidR="00AC1F5D" w:rsidRPr="00912AE7" w:rsidRDefault="00AC1F5D" w:rsidP="00AC1F5D">
            <w:pPr>
              <w:pStyle w:val="2"/>
            </w:pPr>
            <w:r w:rsidRPr="00912AE7">
              <w:t>完成时限</w:t>
            </w:r>
          </w:p>
        </w:tc>
        <w:tc>
          <w:tcPr>
            <w:tcW w:w="1984" w:type="dxa"/>
            <w:vAlign w:val="center"/>
          </w:tcPr>
          <w:p w:rsidR="00AC1F5D" w:rsidRPr="00912AE7" w:rsidRDefault="00AC1F5D" w:rsidP="00AC1F5D">
            <w:pPr>
              <w:pStyle w:val="2"/>
            </w:pPr>
            <w:r w:rsidRPr="00912AE7">
              <w:t>2023年12月31日</w:t>
            </w:r>
          </w:p>
        </w:tc>
        <w:tc>
          <w:tcPr>
            <w:tcW w:w="173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268" w:type="dxa"/>
            <w:vAlign w:val="center"/>
          </w:tcPr>
          <w:p w:rsidR="00AC1F5D" w:rsidRPr="00912AE7" w:rsidRDefault="00AC1F5D" w:rsidP="00AC1F5D">
            <w:pPr>
              <w:pStyle w:val="3"/>
            </w:pPr>
            <w:r w:rsidRPr="00912AE7">
              <w:t>效益指标</w:t>
            </w:r>
          </w:p>
        </w:tc>
        <w:tc>
          <w:tcPr>
            <w:tcW w:w="2409" w:type="dxa"/>
            <w:vAlign w:val="center"/>
          </w:tcPr>
          <w:p w:rsidR="00AC1F5D" w:rsidRPr="00912AE7" w:rsidRDefault="00AC1F5D" w:rsidP="00AC1F5D">
            <w:pPr>
              <w:pStyle w:val="2"/>
            </w:pPr>
            <w:r w:rsidRPr="00912AE7">
              <w:t>社会效益指标</w:t>
            </w:r>
          </w:p>
        </w:tc>
        <w:tc>
          <w:tcPr>
            <w:tcW w:w="1797" w:type="dxa"/>
            <w:vAlign w:val="center"/>
          </w:tcPr>
          <w:p w:rsidR="00AC1F5D" w:rsidRPr="00912AE7" w:rsidRDefault="00AC1F5D" w:rsidP="00AC1F5D">
            <w:pPr>
              <w:pStyle w:val="2"/>
            </w:pPr>
            <w:r w:rsidRPr="00912AE7">
              <w:t>保障工作正常开展</w:t>
            </w:r>
          </w:p>
        </w:tc>
        <w:tc>
          <w:tcPr>
            <w:tcW w:w="2291" w:type="dxa"/>
            <w:vAlign w:val="center"/>
          </w:tcPr>
          <w:p w:rsidR="00AC1F5D" w:rsidRPr="00912AE7" w:rsidRDefault="00AC1F5D" w:rsidP="00AC1F5D">
            <w:pPr>
              <w:pStyle w:val="2"/>
            </w:pPr>
            <w:r w:rsidRPr="00912AE7">
              <w:t>保障工作正常开展</w:t>
            </w:r>
          </w:p>
        </w:tc>
        <w:tc>
          <w:tcPr>
            <w:tcW w:w="1984" w:type="dxa"/>
            <w:vAlign w:val="center"/>
          </w:tcPr>
          <w:p w:rsidR="00AC1F5D" w:rsidRPr="00912AE7" w:rsidRDefault="00AC1F5D" w:rsidP="00AC1F5D">
            <w:pPr>
              <w:pStyle w:val="2"/>
            </w:pPr>
            <w:r w:rsidRPr="00912AE7">
              <w:t>保障工作正常开展</w:t>
            </w:r>
          </w:p>
        </w:tc>
        <w:tc>
          <w:tcPr>
            <w:tcW w:w="1735" w:type="dxa"/>
            <w:vAlign w:val="center"/>
          </w:tcPr>
          <w:p w:rsidR="00AC1F5D" w:rsidRPr="00912AE7" w:rsidRDefault="00AC1F5D" w:rsidP="00AC1F5D">
            <w:pPr>
              <w:pStyle w:val="2"/>
            </w:pPr>
            <w:r w:rsidRPr="00912AE7">
              <w:rPr>
                <w:rFonts w:hint="eastAsia"/>
                <w:lang w:eastAsia="zh-CN"/>
              </w:rPr>
              <w:t>工作计划</w:t>
            </w:r>
          </w:p>
        </w:tc>
      </w:tr>
      <w:tr w:rsidR="00AC1F5D" w:rsidRPr="00912AE7" w:rsidTr="00137F72">
        <w:trPr>
          <w:trHeight w:val="369"/>
          <w:jc w:val="center"/>
        </w:trPr>
        <w:tc>
          <w:tcPr>
            <w:tcW w:w="2268" w:type="dxa"/>
            <w:vAlign w:val="center"/>
          </w:tcPr>
          <w:p w:rsidR="00AC1F5D" w:rsidRPr="00912AE7" w:rsidRDefault="00AC1F5D" w:rsidP="00AC1F5D">
            <w:pPr>
              <w:pStyle w:val="3"/>
            </w:pPr>
            <w:r w:rsidRPr="00912AE7">
              <w:t>满意度指标</w:t>
            </w:r>
          </w:p>
        </w:tc>
        <w:tc>
          <w:tcPr>
            <w:tcW w:w="2409" w:type="dxa"/>
            <w:vAlign w:val="center"/>
          </w:tcPr>
          <w:p w:rsidR="00AC1F5D" w:rsidRPr="00912AE7" w:rsidRDefault="00AC1F5D" w:rsidP="00AC1F5D">
            <w:pPr>
              <w:pStyle w:val="2"/>
            </w:pPr>
            <w:r w:rsidRPr="00912AE7">
              <w:t>服务对象满意度指标</w:t>
            </w:r>
          </w:p>
        </w:tc>
        <w:tc>
          <w:tcPr>
            <w:tcW w:w="1797" w:type="dxa"/>
            <w:vAlign w:val="center"/>
          </w:tcPr>
          <w:p w:rsidR="00AC1F5D" w:rsidRPr="00912AE7" w:rsidRDefault="00AC1F5D" w:rsidP="00AC1F5D">
            <w:pPr>
              <w:pStyle w:val="2"/>
            </w:pPr>
            <w:r w:rsidRPr="00912AE7">
              <w:t>服务对象满意度</w:t>
            </w:r>
          </w:p>
        </w:tc>
        <w:tc>
          <w:tcPr>
            <w:tcW w:w="2291" w:type="dxa"/>
            <w:vAlign w:val="center"/>
          </w:tcPr>
          <w:p w:rsidR="00AC1F5D" w:rsidRPr="00912AE7" w:rsidRDefault="00AC1F5D" w:rsidP="00AC1F5D">
            <w:pPr>
              <w:pStyle w:val="2"/>
            </w:pPr>
            <w:r w:rsidRPr="00912AE7">
              <w:t>服务对象满意度</w:t>
            </w:r>
          </w:p>
        </w:tc>
        <w:tc>
          <w:tcPr>
            <w:tcW w:w="1984" w:type="dxa"/>
            <w:vAlign w:val="center"/>
          </w:tcPr>
          <w:p w:rsidR="00AC1F5D" w:rsidRPr="00912AE7" w:rsidRDefault="00AC1F5D" w:rsidP="00AC1F5D">
            <w:pPr>
              <w:pStyle w:val="2"/>
            </w:pPr>
            <w:r w:rsidRPr="00912AE7">
              <w:t>≥90%</w:t>
            </w:r>
          </w:p>
        </w:tc>
        <w:tc>
          <w:tcPr>
            <w:tcW w:w="1735"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5"/>
        <w:rPr>
          <w:rFonts w:ascii="黑体" w:eastAsia="黑体" w:hAnsi="黑体" w:cs="黑体"/>
          <w:sz w:val="32"/>
        </w:rPr>
        <w:sectPr w:rsidR="00AC1F5D" w:rsidRPr="00912AE7">
          <w:pgSz w:w="16840" w:h="11900" w:orient="landscape"/>
          <w:pgMar w:top="1361" w:right="1020" w:bottom="1361" w:left="1020" w:header="720" w:footer="720" w:gutter="0"/>
          <w:cols w:space="720"/>
        </w:sect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67</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劳务费（劳务派遣人员经费）</w:t>
      </w:r>
      <w:r w:rsidRPr="00912AE7">
        <w:rPr>
          <w:rFonts w:ascii="方正仿宋_GBK" w:eastAsia="方正仿宋_GBK" w:hAnsi="方正仿宋_GBK" w:cs="方正仿宋_GBK"/>
          <w:b/>
          <w:sz w:val="28"/>
          <w:lang w:eastAsia="zh-CN"/>
        </w:rPr>
        <w:t>目标表</w:t>
      </w:r>
    </w:p>
    <w:p w:rsidR="00137F72" w:rsidRPr="00912AE7" w:rsidRDefault="00137F72" w:rsidP="00AC1F5D">
      <w:pPr>
        <w:ind w:firstLine="560"/>
        <w:outlineLvl w:val="3"/>
        <w:rPr>
          <w:rFonts w:eastAsiaTheme="minorEastAsia"/>
        </w:rPr>
      </w:pPr>
    </w:p>
    <w:tbl>
      <w:tblPr>
        <w:tblW w:w="0" w:type="auto"/>
        <w:jc w:val="center"/>
        <w:tblInd w:w="-205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329"/>
        <w:gridCol w:w="8712"/>
      </w:tblGrid>
      <w:tr w:rsidR="00AC1F5D" w:rsidRPr="00912AE7" w:rsidTr="00137F72">
        <w:trPr>
          <w:trHeight w:val="369"/>
          <w:jc w:val="center"/>
        </w:trPr>
        <w:tc>
          <w:tcPr>
            <w:tcW w:w="3329" w:type="dxa"/>
            <w:vAlign w:val="center"/>
          </w:tcPr>
          <w:p w:rsidR="00AC1F5D" w:rsidRPr="00912AE7" w:rsidRDefault="00AC1F5D" w:rsidP="00AC1F5D">
            <w:pPr>
              <w:pStyle w:val="1"/>
            </w:pPr>
            <w:r w:rsidRPr="00912AE7">
              <w:t>绩效目标</w:t>
            </w:r>
          </w:p>
        </w:tc>
        <w:tc>
          <w:tcPr>
            <w:tcW w:w="8712"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09"/>
        <w:gridCol w:w="2268"/>
        <w:gridCol w:w="1726"/>
        <w:gridCol w:w="2891"/>
        <w:gridCol w:w="1276"/>
        <w:gridCol w:w="1843"/>
      </w:tblGrid>
      <w:tr w:rsidR="00AC1F5D" w:rsidRPr="00912AE7" w:rsidTr="00234525">
        <w:trPr>
          <w:trHeight w:val="397"/>
          <w:tblHeader/>
          <w:jc w:val="center"/>
        </w:trPr>
        <w:tc>
          <w:tcPr>
            <w:tcW w:w="2009"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1726" w:type="dxa"/>
            <w:vAlign w:val="center"/>
          </w:tcPr>
          <w:p w:rsidR="00AC1F5D" w:rsidRPr="00912AE7" w:rsidRDefault="00AC1F5D" w:rsidP="00AC1F5D">
            <w:pPr>
              <w:pStyle w:val="1"/>
            </w:pPr>
            <w:r w:rsidRPr="00912AE7">
              <w:t>三级指标</w:t>
            </w:r>
          </w:p>
        </w:tc>
        <w:tc>
          <w:tcPr>
            <w:tcW w:w="2891" w:type="dxa"/>
            <w:vAlign w:val="center"/>
          </w:tcPr>
          <w:p w:rsidR="00AC1F5D" w:rsidRPr="00912AE7" w:rsidRDefault="00AC1F5D" w:rsidP="00AC1F5D">
            <w:pPr>
              <w:pStyle w:val="1"/>
            </w:pPr>
            <w:r w:rsidRPr="00912AE7">
              <w:t>绩效指标描述</w:t>
            </w:r>
          </w:p>
        </w:tc>
        <w:tc>
          <w:tcPr>
            <w:tcW w:w="1276" w:type="dxa"/>
            <w:vAlign w:val="center"/>
          </w:tcPr>
          <w:p w:rsidR="00AC1F5D" w:rsidRPr="00912AE7" w:rsidRDefault="00AC1F5D" w:rsidP="00AC1F5D">
            <w:pPr>
              <w:pStyle w:val="1"/>
            </w:pPr>
            <w:r w:rsidRPr="00912AE7">
              <w:t>指标值</w:t>
            </w:r>
          </w:p>
        </w:tc>
        <w:tc>
          <w:tcPr>
            <w:tcW w:w="1843" w:type="dxa"/>
            <w:vAlign w:val="center"/>
          </w:tcPr>
          <w:p w:rsidR="00AC1F5D" w:rsidRPr="00912AE7" w:rsidRDefault="00AC1F5D" w:rsidP="00AC1F5D">
            <w:pPr>
              <w:pStyle w:val="1"/>
            </w:pPr>
            <w:r w:rsidRPr="00912AE7">
              <w:t>指标值确定依据</w:t>
            </w:r>
          </w:p>
        </w:tc>
      </w:tr>
      <w:tr w:rsidR="00AC1F5D" w:rsidRPr="00912AE7" w:rsidTr="00234525">
        <w:trPr>
          <w:trHeight w:val="369"/>
          <w:jc w:val="center"/>
        </w:trPr>
        <w:tc>
          <w:tcPr>
            <w:tcW w:w="2009"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1726" w:type="dxa"/>
            <w:vAlign w:val="center"/>
          </w:tcPr>
          <w:p w:rsidR="00AC1F5D" w:rsidRPr="00912AE7" w:rsidRDefault="00AC1F5D" w:rsidP="00AC1F5D">
            <w:pPr>
              <w:pStyle w:val="2"/>
            </w:pPr>
            <w:r w:rsidRPr="00912AE7">
              <w:t>工作完成率(%)</w:t>
            </w:r>
          </w:p>
        </w:tc>
        <w:tc>
          <w:tcPr>
            <w:tcW w:w="2891" w:type="dxa"/>
            <w:vAlign w:val="center"/>
          </w:tcPr>
          <w:p w:rsidR="00AC1F5D" w:rsidRPr="00912AE7" w:rsidRDefault="00AC1F5D" w:rsidP="00AC1F5D">
            <w:pPr>
              <w:pStyle w:val="2"/>
            </w:pPr>
            <w:r w:rsidRPr="00912AE7">
              <w:t>工作完成率(%)</w:t>
            </w:r>
          </w:p>
        </w:tc>
        <w:tc>
          <w:tcPr>
            <w:tcW w:w="1276" w:type="dxa"/>
            <w:vAlign w:val="center"/>
          </w:tcPr>
          <w:p w:rsidR="00AC1F5D" w:rsidRPr="00912AE7" w:rsidRDefault="00AC1F5D" w:rsidP="00AC1F5D">
            <w:pPr>
              <w:pStyle w:val="2"/>
            </w:pPr>
            <w:r w:rsidRPr="00912AE7">
              <w:t>100%</w:t>
            </w:r>
          </w:p>
        </w:tc>
        <w:tc>
          <w:tcPr>
            <w:tcW w:w="1843"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200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1726" w:type="dxa"/>
            <w:vAlign w:val="center"/>
          </w:tcPr>
          <w:p w:rsidR="00AC1F5D" w:rsidRPr="00912AE7" w:rsidRDefault="00AC1F5D" w:rsidP="00AC1F5D">
            <w:pPr>
              <w:pStyle w:val="2"/>
            </w:pPr>
            <w:r w:rsidRPr="00912AE7">
              <w:t>工作合格率(%)</w:t>
            </w:r>
          </w:p>
        </w:tc>
        <w:tc>
          <w:tcPr>
            <w:tcW w:w="2891" w:type="dxa"/>
            <w:vAlign w:val="center"/>
          </w:tcPr>
          <w:p w:rsidR="00AC1F5D" w:rsidRPr="00912AE7" w:rsidRDefault="00AC1F5D" w:rsidP="00AC1F5D">
            <w:pPr>
              <w:pStyle w:val="2"/>
            </w:pPr>
            <w:r w:rsidRPr="00912AE7">
              <w:t>工作合格率(%)</w:t>
            </w:r>
          </w:p>
        </w:tc>
        <w:tc>
          <w:tcPr>
            <w:tcW w:w="1276" w:type="dxa"/>
            <w:vAlign w:val="center"/>
          </w:tcPr>
          <w:p w:rsidR="00AC1F5D" w:rsidRPr="00912AE7" w:rsidRDefault="00AC1F5D" w:rsidP="00AC1F5D">
            <w:pPr>
              <w:pStyle w:val="2"/>
            </w:pPr>
            <w:r w:rsidRPr="00912AE7">
              <w:t>100%</w:t>
            </w:r>
          </w:p>
        </w:tc>
        <w:tc>
          <w:tcPr>
            <w:tcW w:w="1843"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200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1726" w:type="dxa"/>
            <w:vAlign w:val="center"/>
          </w:tcPr>
          <w:p w:rsidR="00AC1F5D" w:rsidRPr="00912AE7" w:rsidRDefault="00AC1F5D" w:rsidP="00AC1F5D">
            <w:pPr>
              <w:pStyle w:val="2"/>
            </w:pPr>
            <w:r w:rsidRPr="00912AE7">
              <w:t>预算执行率</w:t>
            </w:r>
          </w:p>
        </w:tc>
        <w:tc>
          <w:tcPr>
            <w:tcW w:w="2891" w:type="dxa"/>
            <w:vAlign w:val="center"/>
          </w:tcPr>
          <w:p w:rsidR="00AC1F5D" w:rsidRPr="00912AE7" w:rsidRDefault="00AC1F5D" w:rsidP="00AC1F5D">
            <w:pPr>
              <w:pStyle w:val="2"/>
            </w:pPr>
            <w:r w:rsidRPr="00912AE7">
              <w:t>预算执行率</w:t>
            </w:r>
          </w:p>
        </w:tc>
        <w:tc>
          <w:tcPr>
            <w:tcW w:w="1276" w:type="dxa"/>
            <w:vAlign w:val="center"/>
          </w:tcPr>
          <w:p w:rsidR="00AC1F5D" w:rsidRPr="00912AE7" w:rsidRDefault="00AC1F5D" w:rsidP="00AC1F5D">
            <w:pPr>
              <w:pStyle w:val="2"/>
            </w:pPr>
            <w:r w:rsidRPr="00912AE7">
              <w:t>≥90%</w:t>
            </w:r>
          </w:p>
        </w:tc>
        <w:tc>
          <w:tcPr>
            <w:tcW w:w="1843"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2009"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1726" w:type="dxa"/>
            <w:vAlign w:val="center"/>
          </w:tcPr>
          <w:p w:rsidR="00AC1F5D" w:rsidRPr="00912AE7" w:rsidRDefault="00AC1F5D" w:rsidP="00AC1F5D">
            <w:pPr>
              <w:pStyle w:val="2"/>
            </w:pPr>
            <w:r w:rsidRPr="00912AE7">
              <w:t>完成时限</w:t>
            </w:r>
          </w:p>
        </w:tc>
        <w:tc>
          <w:tcPr>
            <w:tcW w:w="2891" w:type="dxa"/>
            <w:vAlign w:val="center"/>
          </w:tcPr>
          <w:p w:rsidR="00AC1F5D" w:rsidRPr="00912AE7" w:rsidRDefault="00AC1F5D" w:rsidP="00AC1F5D">
            <w:pPr>
              <w:pStyle w:val="2"/>
            </w:pPr>
            <w:r w:rsidRPr="00912AE7">
              <w:t>完成时限</w:t>
            </w:r>
          </w:p>
        </w:tc>
        <w:tc>
          <w:tcPr>
            <w:tcW w:w="1276" w:type="dxa"/>
            <w:vAlign w:val="center"/>
          </w:tcPr>
          <w:p w:rsidR="00AC1F5D" w:rsidRPr="00912AE7" w:rsidRDefault="00AC1F5D" w:rsidP="00AC1F5D">
            <w:pPr>
              <w:pStyle w:val="2"/>
            </w:pPr>
            <w:r w:rsidRPr="00912AE7">
              <w:t>2023年12月31日</w:t>
            </w:r>
          </w:p>
        </w:tc>
        <w:tc>
          <w:tcPr>
            <w:tcW w:w="1843"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2009"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1726" w:type="dxa"/>
            <w:vAlign w:val="center"/>
          </w:tcPr>
          <w:p w:rsidR="00AC1F5D" w:rsidRPr="00912AE7" w:rsidRDefault="00AC1F5D" w:rsidP="00AC1F5D">
            <w:pPr>
              <w:pStyle w:val="2"/>
            </w:pPr>
            <w:r w:rsidRPr="00912AE7">
              <w:t>保障工作正常开展</w:t>
            </w:r>
          </w:p>
        </w:tc>
        <w:tc>
          <w:tcPr>
            <w:tcW w:w="2891" w:type="dxa"/>
            <w:vAlign w:val="center"/>
          </w:tcPr>
          <w:p w:rsidR="00AC1F5D" w:rsidRPr="00912AE7" w:rsidRDefault="00AC1F5D" w:rsidP="00AC1F5D">
            <w:pPr>
              <w:pStyle w:val="2"/>
            </w:pPr>
            <w:r w:rsidRPr="00912AE7">
              <w:t>保障工作正常开展</w:t>
            </w:r>
          </w:p>
        </w:tc>
        <w:tc>
          <w:tcPr>
            <w:tcW w:w="1276" w:type="dxa"/>
            <w:vAlign w:val="center"/>
          </w:tcPr>
          <w:p w:rsidR="00AC1F5D" w:rsidRPr="00912AE7" w:rsidRDefault="00AC1F5D" w:rsidP="00AC1F5D">
            <w:pPr>
              <w:pStyle w:val="2"/>
            </w:pPr>
            <w:r w:rsidRPr="00912AE7">
              <w:t>保障工作正常开展</w:t>
            </w:r>
          </w:p>
        </w:tc>
        <w:tc>
          <w:tcPr>
            <w:tcW w:w="1843" w:type="dxa"/>
            <w:vAlign w:val="center"/>
          </w:tcPr>
          <w:p w:rsidR="00AC1F5D" w:rsidRPr="00912AE7" w:rsidRDefault="00AC1F5D" w:rsidP="00AC1F5D">
            <w:pPr>
              <w:pStyle w:val="2"/>
            </w:pPr>
            <w:r w:rsidRPr="00912AE7">
              <w:rPr>
                <w:rFonts w:hint="eastAsia"/>
                <w:lang w:eastAsia="zh-CN"/>
              </w:rPr>
              <w:t>工作计划</w:t>
            </w:r>
          </w:p>
        </w:tc>
      </w:tr>
      <w:tr w:rsidR="00AC1F5D" w:rsidRPr="00912AE7" w:rsidTr="00234525">
        <w:trPr>
          <w:trHeight w:val="369"/>
          <w:jc w:val="center"/>
        </w:trPr>
        <w:tc>
          <w:tcPr>
            <w:tcW w:w="2009"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1726" w:type="dxa"/>
            <w:vAlign w:val="center"/>
          </w:tcPr>
          <w:p w:rsidR="00AC1F5D" w:rsidRPr="00912AE7" w:rsidRDefault="00AC1F5D" w:rsidP="00AC1F5D">
            <w:pPr>
              <w:pStyle w:val="2"/>
            </w:pPr>
            <w:r w:rsidRPr="00912AE7">
              <w:t>服务对象满意度</w:t>
            </w:r>
          </w:p>
        </w:tc>
        <w:tc>
          <w:tcPr>
            <w:tcW w:w="2891" w:type="dxa"/>
            <w:vAlign w:val="center"/>
          </w:tcPr>
          <w:p w:rsidR="00AC1F5D" w:rsidRPr="00912AE7" w:rsidRDefault="00AC1F5D" w:rsidP="00AC1F5D">
            <w:pPr>
              <w:pStyle w:val="2"/>
            </w:pPr>
            <w:r w:rsidRPr="00912AE7">
              <w:t>服务对象满意度</w:t>
            </w:r>
          </w:p>
        </w:tc>
        <w:tc>
          <w:tcPr>
            <w:tcW w:w="1276" w:type="dxa"/>
            <w:vAlign w:val="center"/>
          </w:tcPr>
          <w:p w:rsidR="00AC1F5D" w:rsidRPr="00912AE7" w:rsidRDefault="00AC1F5D" w:rsidP="00AC1F5D">
            <w:pPr>
              <w:pStyle w:val="2"/>
            </w:pPr>
            <w:r w:rsidRPr="00912AE7">
              <w:t>≥90%</w:t>
            </w:r>
          </w:p>
        </w:tc>
        <w:tc>
          <w:tcPr>
            <w:tcW w:w="1843"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E56A32" w:rsidRPr="00912AE7" w:rsidRDefault="00E56A32" w:rsidP="00AC1F5D">
      <w:pPr>
        <w:spacing w:before="10" w:after="10"/>
        <w:ind w:firstLine="640"/>
        <w:outlineLvl w:val="2"/>
        <w:rPr>
          <w:rFonts w:ascii="黑体" w:eastAsia="黑体" w:hAnsi="黑体" w:cs="黑体"/>
          <w:sz w:val="32"/>
          <w:lang w:eastAsia="zh-CN"/>
        </w:rPr>
      </w:pPr>
    </w:p>
    <w:p w:rsidR="00137F72" w:rsidRPr="00912AE7" w:rsidRDefault="00137F72" w:rsidP="00AC1F5D">
      <w:pPr>
        <w:spacing w:before="10" w:after="10"/>
        <w:ind w:firstLine="640"/>
        <w:outlineLvl w:val="2"/>
        <w:rPr>
          <w:rFonts w:ascii="黑体" w:eastAsia="黑体" w:hAnsi="黑体" w:cs="黑体"/>
          <w:sz w:val="32"/>
          <w:lang w:eastAsia="zh-CN"/>
        </w:rPr>
      </w:pPr>
    </w:p>
    <w:p w:rsidR="00AC1F5D" w:rsidRPr="00912AE7" w:rsidRDefault="00AC1F5D" w:rsidP="00AC1F5D">
      <w:pPr>
        <w:ind w:firstLineChars="900" w:firstLine="2880"/>
        <w:outlineLvl w:val="3"/>
        <w:rPr>
          <w:rFonts w:ascii="黑体" w:eastAsia="黑体" w:hAnsi="黑体" w:cs="黑体"/>
          <w:sz w:val="32"/>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68</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后勤保障经费</w:t>
      </w:r>
      <w:r w:rsidRPr="00912AE7">
        <w:rPr>
          <w:rFonts w:ascii="方正仿宋_GBK" w:eastAsia="方正仿宋_GBK" w:hAnsi="方正仿宋_GBK" w:cs="方正仿宋_GBK"/>
          <w:b/>
          <w:sz w:val="28"/>
          <w:lang w:eastAsia="zh-CN"/>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457"/>
        <w:gridCol w:w="7739"/>
        <w:gridCol w:w="3223"/>
      </w:tblGrid>
      <w:tr w:rsidR="00AC1F5D" w:rsidRPr="00912AE7" w:rsidTr="00AC1F5D">
        <w:trPr>
          <w:trHeight w:val="541"/>
          <w:jc w:val="center"/>
        </w:trPr>
        <w:tc>
          <w:tcPr>
            <w:tcW w:w="9196"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rPr>
                <w:lang w:eastAsia="zh-CN"/>
              </w:rPr>
            </w:pPr>
          </w:p>
        </w:tc>
        <w:tc>
          <w:tcPr>
            <w:tcW w:w="3223"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AC1F5D">
        <w:trPr>
          <w:trHeight w:val="803"/>
          <w:jc w:val="center"/>
        </w:trPr>
        <w:tc>
          <w:tcPr>
            <w:tcW w:w="1457" w:type="dxa"/>
            <w:vAlign w:val="center"/>
          </w:tcPr>
          <w:p w:rsidR="00AC1F5D" w:rsidRPr="00912AE7" w:rsidRDefault="00AC1F5D" w:rsidP="00AC1F5D">
            <w:pPr>
              <w:pStyle w:val="1"/>
            </w:pPr>
            <w:r w:rsidRPr="00912AE7">
              <w:t>绩效目标</w:t>
            </w:r>
          </w:p>
        </w:tc>
        <w:tc>
          <w:tcPr>
            <w:tcW w:w="10962" w:type="dxa"/>
            <w:gridSpan w:val="2"/>
            <w:vAlign w:val="center"/>
          </w:tcPr>
          <w:p w:rsidR="00AC1F5D" w:rsidRPr="00912AE7" w:rsidRDefault="00AC1F5D" w:rsidP="00AC1F5D">
            <w:pPr>
              <w:pStyle w:val="2"/>
              <w:rPr>
                <w:lang w:eastAsia="zh-CN"/>
              </w:rPr>
            </w:pPr>
            <w:r w:rsidRPr="00912AE7">
              <w:t>1. 我院后勤保障经费20万元，最大限度的实现人力资源的科学配置，规范人员的操作行为，有效的提高人员的工作效率和工作质量，从而保障我院工作的正常运行</w:t>
            </w:r>
            <w:r w:rsidRPr="00912AE7">
              <w:rPr>
                <w:rFonts w:hint="eastAsia"/>
                <w:lang w:eastAsia="zh-CN"/>
              </w:rPr>
              <w:t>。</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57"/>
        <w:gridCol w:w="2172"/>
        <w:gridCol w:w="1984"/>
        <w:gridCol w:w="2125"/>
        <w:gridCol w:w="2128"/>
        <w:gridCol w:w="2551"/>
      </w:tblGrid>
      <w:tr w:rsidR="00AC1F5D" w:rsidRPr="00912AE7" w:rsidTr="00AC1F5D">
        <w:trPr>
          <w:trHeight w:val="735"/>
          <w:tblHeader/>
          <w:jc w:val="center"/>
        </w:trPr>
        <w:tc>
          <w:tcPr>
            <w:tcW w:w="1457" w:type="dxa"/>
            <w:vAlign w:val="center"/>
          </w:tcPr>
          <w:p w:rsidR="00AC1F5D" w:rsidRPr="00912AE7" w:rsidRDefault="00AC1F5D" w:rsidP="00AC1F5D">
            <w:pPr>
              <w:pStyle w:val="1"/>
            </w:pPr>
            <w:r w:rsidRPr="00912AE7">
              <w:t>一级指标</w:t>
            </w:r>
          </w:p>
        </w:tc>
        <w:tc>
          <w:tcPr>
            <w:tcW w:w="2172" w:type="dxa"/>
            <w:vAlign w:val="center"/>
          </w:tcPr>
          <w:p w:rsidR="00AC1F5D" w:rsidRPr="00912AE7" w:rsidRDefault="00AC1F5D" w:rsidP="00AC1F5D">
            <w:pPr>
              <w:pStyle w:val="1"/>
            </w:pPr>
            <w:r w:rsidRPr="00912AE7">
              <w:t>二级指标</w:t>
            </w:r>
          </w:p>
        </w:tc>
        <w:tc>
          <w:tcPr>
            <w:tcW w:w="1984" w:type="dxa"/>
            <w:vAlign w:val="center"/>
          </w:tcPr>
          <w:p w:rsidR="00AC1F5D" w:rsidRPr="00912AE7" w:rsidRDefault="00AC1F5D" w:rsidP="00AC1F5D">
            <w:pPr>
              <w:pStyle w:val="1"/>
            </w:pPr>
            <w:r w:rsidRPr="00912AE7">
              <w:t>三级指标</w:t>
            </w:r>
          </w:p>
        </w:tc>
        <w:tc>
          <w:tcPr>
            <w:tcW w:w="2125" w:type="dxa"/>
            <w:vAlign w:val="center"/>
          </w:tcPr>
          <w:p w:rsidR="00AC1F5D" w:rsidRPr="00912AE7" w:rsidRDefault="00AC1F5D" w:rsidP="00AC1F5D">
            <w:pPr>
              <w:pStyle w:val="1"/>
            </w:pPr>
            <w:r w:rsidRPr="00912AE7">
              <w:t>绩效指标描述</w:t>
            </w:r>
          </w:p>
        </w:tc>
        <w:tc>
          <w:tcPr>
            <w:tcW w:w="2128" w:type="dxa"/>
            <w:vAlign w:val="center"/>
          </w:tcPr>
          <w:p w:rsidR="00AC1F5D" w:rsidRPr="00912AE7" w:rsidRDefault="00AC1F5D" w:rsidP="00AC1F5D">
            <w:pPr>
              <w:pStyle w:val="1"/>
            </w:pPr>
            <w:r w:rsidRPr="00912AE7">
              <w:t>指标值</w:t>
            </w:r>
          </w:p>
        </w:tc>
        <w:tc>
          <w:tcPr>
            <w:tcW w:w="2551" w:type="dxa"/>
            <w:vAlign w:val="center"/>
          </w:tcPr>
          <w:p w:rsidR="00AC1F5D" w:rsidRPr="00912AE7" w:rsidRDefault="00AC1F5D" w:rsidP="00AC1F5D">
            <w:pPr>
              <w:pStyle w:val="1"/>
            </w:pPr>
            <w:r w:rsidRPr="00912AE7">
              <w:t>指标值确定依据</w:t>
            </w:r>
          </w:p>
        </w:tc>
      </w:tr>
      <w:tr w:rsidR="00AC1F5D" w:rsidRPr="00912AE7" w:rsidTr="00AC1F5D">
        <w:trPr>
          <w:trHeight w:val="497"/>
          <w:jc w:val="center"/>
        </w:trPr>
        <w:tc>
          <w:tcPr>
            <w:tcW w:w="1457" w:type="dxa"/>
            <w:vMerge w:val="restart"/>
            <w:vAlign w:val="center"/>
          </w:tcPr>
          <w:p w:rsidR="00AC1F5D" w:rsidRPr="00912AE7" w:rsidRDefault="00AC1F5D" w:rsidP="00AC1F5D">
            <w:pPr>
              <w:pStyle w:val="3"/>
            </w:pPr>
            <w:r w:rsidRPr="00912AE7">
              <w:t>产出指标</w:t>
            </w:r>
          </w:p>
        </w:tc>
        <w:tc>
          <w:tcPr>
            <w:tcW w:w="2172" w:type="dxa"/>
            <w:vAlign w:val="center"/>
          </w:tcPr>
          <w:p w:rsidR="00AC1F5D" w:rsidRPr="00912AE7" w:rsidRDefault="00AC1F5D" w:rsidP="00AC1F5D">
            <w:pPr>
              <w:pStyle w:val="2"/>
            </w:pPr>
            <w:r w:rsidRPr="00912AE7">
              <w:t>数量指标</w:t>
            </w:r>
          </w:p>
        </w:tc>
        <w:tc>
          <w:tcPr>
            <w:tcW w:w="1984" w:type="dxa"/>
            <w:vAlign w:val="center"/>
          </w:tcPr>
          <w:p w:rsidR="00AC1F5D" w:rsidRPr="00912AE7" w:rsidRDefault="00AC1F5D" w:rsidP="00AC1F5D">
            <w:pPr>
              <w:pStyle w:val="2"/>
            </w:pPr>
            <w:r w:rsidRPr="00912AE7">
              <w:t>工作完成率(%)</w:t>
            </w:r>
          </w:p>
        </w:tc>
        <w:tc>
          <w:tcPr>
            <w:tcW w:w="2125" w:type="dxa"/>
            <w:vAlign w:val="center"/>
          </w:tcPr>
          <w:p w:rsidR="00AC1F5D" w:rsidRPr="00912AE7" w:rsidRDefault="00AC1F5D" w:rsidP="00AC1F5D">
            <w:pPr>
              <w:pStyle w:val="2"/>
            </w:pPr>
            <w:r w:rsidRPr="00912AE7">
              <w:t>工作完成率(%)</w:t>
            </w:r>
          </w:p>
        </w:tc>
        <w:tc>
          <w:tcPr>
            <w:tcW w:w="2128" w:type="dxa"/>
            <w:vAlign w:val="center"/>
          </w:tcPr>
          <w:p w:rsidR="00AC1F5D" w:rsidRPr="00912AE7" w:rsidRDefault="00AC1F5D" w:rsidP="00AC1F5D">
            <w:pPr>
              <w:pStyle w:val="2"/>
            </w:pPr>
            <w:r w:rsidRPr="00912AE7">
              <w:t>100%</w:t>
            </w:r>
          </w:p>
        </w:tc>
        <w:tc>
          <w:tcPr>
            <w:tcW w:w="2551"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267"/>
          <w:jc w:val="center"/>
        </w:trPr>
        <w:tc>
          <w:tcPr>
            <w:tcW w:w="1457" w:type="dxa"/>
            <w:vMerge/>
            <w:vAlign w:val="center"/>
          </w:tcPr>
          <w:p w:rsidR="00AC1F5D" w:rsidRPr="00912AE7" w:rsidRDefault="00AC1F5D" w:rsidP="00AC1F5D"/>
        </w:tc>
        <w:tc>
          <w:tcPr>
            <w:tcW w:w="2172" w:type="dxa"/>
            <w:vAlign w:val="center"/>
          </w:tcPr>
          <w:p w:rsidR="00AC1F5D" w:rsidRPr="00912AE7" w:rsidRDefault="00AC1F5D" w:rsidP="00AC1F5D">
            <w:pPr>
              <w:pStyle w:val="2"/>
            </w:pPr>
            <w:r w:rsidRPr="00912AE7">
              <w:t>质量指标</w:t>
            </w:r>
          </w:p>
        </w:tc>
        <w:tc>
          <w:tcPr>
            <w:tcW w:w="1984" w:type="dxa"/>
            <w:vAlign w:val="center"/>
          </w:tcPr>
          <w:p w:rsidR="00AC1F5D" w:rsidRPr="00912AE7" w:rsidRDefault="00AC1F5D" w:rsidP="00AC1F5D">
            <w:pPr>
              <w:pStyle w:val="2"/>
            </w:pPr>
            <w:r w:rsidRPr="00912AE7">
              <w:t>完成质量情况</w:t>
            </w:r>
          </w:p>
        </w:tc>
        <w:tc>
          <w:tcPr>
            <w:tcW w:w="2125" w:type="dxa"/>
            <w:vAlign w:val="center"/>
          </w:tcPr>
          <w:p w:rsidR="00AC1F5D" w:rsidRPr="00912AE7" w:rsidRDefault="00AC1F5D" w:rsidP="00AC1F5D">
            <w:pPr>
              <w:pStyle w:val="2"/>
            </w:pPr>
            <w:r w:rsidRPr="00912AE7">
              <w:t>服务质量达标率</w:t>
            </w:r>
          </w:p>
        </w:tc>
        <w:tc>
          <w:tcPr>
            <w:tcW w:w="2128" w:type="dxa"/>
            <w:vAlign w:val="center"/>
          </w:tcPr>
          <w:p w:rsidR="00AC1F5D" w:rsidRPr="00912AE7" w:rsidRDefault="00AC1F5D" w:rsidP="00AC1F5D">
            <w:pPr>
              <w:pStyle w:val="2"/>
            </w:pPr>
            <w:r w:rsidRPr="00912AE7">
              <w:t>100%</w:t>
            </w:r>
          </w:p>
        </w:tc>
        <w:tc>
          <w:tcPr>
            <w:tcW w:w="255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42"/>
          <w:jc w:val="center"/>
        </w:trPr>
        <w:tc>
          <w:tcPr>
            <w:tcW w:w="1457" w:type="dxa"/>
            <w:vMerge/>
            <w:vAlign w:val="center"/>
          </w:tcPr>
          <w:p w:rsidR="00AC1F5D" w:rsidRPr="00912AE7" w:rsidRDefault="00AC1F5D" w:rsidP="00AC1F5D"/>
        </w:tc>
        <w:tc>
          <w:tcPr>
            <w:tcW w:w="2172" w:type="dxa"/>
            <w:vAlign w:val="center"/>
          </w:tcPr>
          <w:p w:rsidR="00AC1F5D" w:rsidRPr="00912AE7" w:rsidRDefault="00AC1F5D" w:rsidP="00AC1F5D">
            <w:pPr>
              <w:pStyle w:val="2"/>
            </w:pPr>
            <w:r w:rsidRPr="00912AE7">
              <w:t>成本指标</w:t>
            </w:r>
          </w:p>
        </w:tc>
        <w:tc>
          <w:tcPr>
            <w:tcW w:w="1984" w:type="dxa"/>
            <w:vAlign w:val="center"/>
          </w:tcPr>
          <w:p w:rsidR="00AC1F5D" w:rsidRPr="00912AE7" w:rsidRDefault="00AC1F5D" w:rsidP="00AC1F5D">
            <w:pPr>
              <w:pStyle w:val="2"/>
            </w:pPr>
            <w:r w:rsidRPr="00912AE7">
              <w:t>预算执行率</w:t>
            </w:r>
          </w:p>
        </w:tc>
        <w:tc>
          <w:tcPr>
            <w:tcW w:w="2125" w:type="dxa"/>
            <w:vAlign w:val="center"/>
          </w:tcPr>
          <w:p w:rsidR="00AC1F5D" w:rsidRPr="00912AE7" w:rsidRDefault="00AC1F5D" w:rsidP="00AC1F5D">
            <w:pPr>
              <w:pStyle w:val="2"/>
            </w:pPr>
            <w:r w:rsidRPr="00912AE7">
              <w:t>预算执行率</w:t>
            </w:r>
          </w:p>
        </w:tc>
        <w:tc>
          <w:tcPr>
            <w:tcW w:w="2128" w:type="dxa"/>
            <w:vAlign w:val="center"/>
          </w:tcPr>
          <w:p w:rsidR="00AC1F5D" w:rsidRPr="00912AE7" w:rsidRDefault="00AC1F5D" w:rsidP="00AC1F5D">
            <w:pPr>
              <w:pStyle w:val="2"/>
            </w:pPr>
            <w:r w:rsidRPr="00912AE7">
              <w:t>≥90%</w:t>
            </w:r>
          </w:p>
        </w:tc>
        <w:tc>
          <w:tcPr>
            <w:tcW w:w="255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91"/>
          <w:jc w:val="center"/>
        </w:trPr>
        <w:tc>
          <w:tcPr>
            <w:tcW w:w="1457" w:type="dxa"/>
            <w:vMerge/>
            <w:vAlign w:val="center"/>
          </w:tcPr>
          <w:p w:rsidR="00AC1F5D" w:rsidRPr="00912AE7" w:rsidRDefault="00AC1F5D" w:rsidP="00AC1F5D"/>
        </w:tc>
        <w:tc>
          <w:tcPr>
            <w:tcW w:w="2172" w:type="dxa"/>
            <w:vAlign w:val="center"/>
          </w:tcPr>
          <w:p w:rsidR="00AC1F5D" w:rsidRPr="00912AE7" w:rsidRDefault="00AC1F5D" w:rsidP="00AC1F5D">
            <w:pPr>
              <w:pStyle w:val="2"/>
            </w:pPr>
            <w:r w:rsidRPr="00912AE7">
              <w:t>时效指标</w:t>
            </w:r>
          </w:p>
        </w:tc>
        <w:tc>
          <w:tcPr>
            <w:tcW w:w="1984" w:type="dxa"/>
            <w:vAlign w:val="center"/>
          </w:tcPr>
          <w:p w:rsidR="00AC1F5D" w:rsidRPr="00912AE7" w:rsidRDefault="00AC1F5D" w:rsidP="00AC1F5D">
            <w:pPr>
              <w:pStyle w:val="2"/>
            </w:pPr>
            <w:r w:rsidRPr="00912AE7">
              <w:t>完成时限</w:t>
            </w:r>
          </w:p>
        </w:tc>
        <w:tc>
          <w:tcPr>
            <w:tcW w:w="2125" w:type="dxa"/>
            <w:vAlign w:val="center"/>
          </w:tcPr>
          <w:p w:rsidR="00AC1F5D" w:rsidRPr="00912AE7" w:rsidRDefault="00AC1F5D" w:rsidP="00AC1F5D">
            <w:pPr>
              <w:pStyle w:val="2"/>
            </w:pPr>
            <w:r w:rsidRPr="00912AE7">
              <w:t>完成时限</w:t>
            </w:r>
          </w:p>
        </w:tc>
        <w:tc>
          <w:tcPr>
            <w:tcW w:w="2128" w:type="dxa"/>
            <w:vAlign w:val="center"/>
          </w:tcPr>
          <w:p w:rsidR="00AC1F5D" w:rsidRPr="00912AE7" w:rsidRDefault="00AC1F5D" w:rsidP="00AC1F5D">
            <w:pPr>
              <w:pStyle w:val="2"/>
            </w:pPr>
            <w:r w:rsidRPr="00912AE7">
              <w:t>2023年12月31日</w:t>
            </w:r>
          </w:p>
        </w:tc>
        <w:tc>
          <w:tcPr>
            <w:tcW w:w="255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80"/>
          <w:jc w:val="center"/>
        </w:trPr>
        <w:tc>
          <w:tcPr>
            <w:tcW w:w="1457" w:type="dxa"/>
            <w:vAlign w:val="center"/>
          </w:tcPr>
          <w:p w:rsidR="00AC1F5D" w:rsidRPr="00912AE7" w:rsidRDefault="00AC1F5D" w:rsidP="00AC1F5D">
            <w:pPr>
              <w:pStyle w:val="3"/>
            </w:pPr>
            <w:r w:rsidRPr="00912AE7">
              <w:t>效益指标</w:t>
            </w:r>
          </w:p>
        </w:tc>
        <w:tc>
          <w:tcPr>
            <w:tcW w:w="2172" w:type="dxa"/>
            <w:vAlign w:val="center"/>
          </w:tcPr>
          <w:p w:rsidR="00AC1F5D" w:rsidRPr="00912AE7" w:rsidRDefault="00AC1F5D" w:rsidP="00AC1F5D">
            <w:pPr>
              <w:pStyle w:val="2"/>
            </w:pPr>
            <w:r w:rsidRPr="00912AE7">
              <w:t>社会效益指标</w:t>
            </w:r>
          </w:p>
        </w:tc>
        <w:tc>
          <w:tcPr>
            <w:tcW w:w="1984" w:type="dxa"/>
            <w:vAlign w:val="center"/>
          </w:tcPr>
          <w:p w:rsidR="00AC1F5D" w:rsidRPr="00912AE7" w:rsidRDefault="00AC1F5D" w:rsidP="00AC1F5D">
            <w:pPr>
              <w:pStyle w:val="2"/>
            </w:pPr>
            <w:r w:rsidRPr="00912AE7">
              <w:t>保障工作正常开展</w:t>
            </w:r>
          </w:p>
        </w:tc>
        <w:tc>
          <w:tcPr>
            <w:tcW w:w="2125" w:type="dxa"/>
            <w:vAlign w:val="center"/>
          </w:tcPr>
          <w:p w:rsidR="00AC1F5D" w:rsidRPr="00912AE7" w:rsidRDefault="00AC1F5D" w:rsidP="00AC1F5D">
            <w:pPr>
              <w:pStyle w:val="2"/>
            </w:pPr>
            <w:r w:rsidRPr="00912AE7">
              <w:t>保障工作正常开展</w:t>
            </w:r>
          </w:p>
        </w:tc>
        <w:tc>
          <w:tcPr>
            <w:tcW w:w="2128"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558"/>
          <w:jc w:val="center"/>
        </w:trPr>
        <w:tc>
          <w:tcPr>
            <w:tcW w:w="1457" w:type="dxa"/>
            <w:vAlign w:val="center"/>
          </w:tcPr>
          <w:p w:rsidR="00AC1F5D" w:rsidRPr="00912AE7" w:rsidRDefault="00AC1F5D" w:rsidP="00AC1F5D">
            <w:pPr>
              <w:pStyle w:val="3"/>
            </w:pPr>
            <w:r w:rsidRPr="00912AE7">
              <w:t>满意度指标</w:t>
            </w:r>
          </w:p>
        </w:tc>
        <w:tc>
          <w:tcPr>
            <w:tcW w:w="2172" w:type="dxa"/>
            <w:vAlign w:val="center"/>
          </w:tcPr>
          <w:p w:rsidR="00AC1F5D" w:rsidRPr="00912AE7" w:rsidRDefault="00AC1F5D" w:rsidP="00AC1F5D">
            <w:pPr>
              <w:pStyle w:val="2"/>
            </w:pPr>
            <w:r w:rsidRPr="00912AE7">
              <w:t>服务对象满意度指标</w:t>
            </w:r>
          </w:p>
        </w:tc>
        <w:tc>
          <w:tcPr>
            <w:tcW w:w="1984" w:type="dxa"/>
            <w:vAlign w:val="center"/>
          </w:tcPr>
          <w:p w:rsidR="00AC1F5D" w:rsidRPr="00912AE7" w:rsidRDefault="00AC1F5D" w:rsidP="00AC1F5D">
            <w:pPr>
              <w:pStyle w:val="2"/>
            </w:pPr>
            <w:r w:rsidRPr="00912AE7">
              <w:t>服务对象满意度</w:t>
            </w:r>
          </w:p>
        </w:tc>
        <w:tc>
          <w:tcPr>
            <w:tcW w:w="2125" w:type="dxa"/>
            <w:vAlign w:val="center"/>
          </w:tcPr>
          <w:p w:rsidR="00AC1F5D" w:rsidRPr="00912AE7" w:rsidRDefault="00AC1F5D" w:rsidP="00AC1F5D">
            <w:pPr>
              <w:pStyle w:val="2"/>
            </w:pPr>
            <w:r w:rsidRPr="00912AE7">
              <w:t>服务对象满意度</w:t>
            </w:r>
          </w:p>
        </w:tc>
        <w:tc>
          <w:tcPr>
            <w:tcW w:w="2128" w:type="dxa"/>
            <w:vAlign w:val="center"/>
          </w:tcPr>
          <w:p w:rsidR="00AC1F5D" w:rsidRPr="00912AE7" w:rsidRDefault="00AC1F5D" w:rsidP="00AC1F5D">
            <w:pPr>
              <w:pStyle w:val="2"/>
            </w:pPr>
            <w:r w:rsidRPr="00912AE7">
              <w:t>≥90%</w:t>
            </w:r>
          </w:p>
        </w:tc>
        <w:tc>
          <w:tcPr>
            <w:tcW w:w="2551" w:type="dxa"/>
            <w:vAlign w:val="center"/>
          </w:tcPr>
          <w:p w:rsidR="00AC1F5D" w:rsidRPr="00912AE7" w:rsidRDefault="00AC1F5D" w:rsidP="00AC1F5D">
            <w:pPr>
              <w:pStyle w:val="2"/>
            </w:pPr>
            <w:r w:rsidRPr="00912AE7">
              <w:t>问卷调查</w:t>
            </w:r>
          </w:p>
        </w:tc>
      </w:tr>
    </w:tbl>
    <w:p w:rsidR="00AC1F5D" w:rsidRPr="00912AE7" w:rsidRDefault="00AC1F5D" w:rsidP="00AC1F5D">
      <w:pPr>
        <w:spacing w:before="10" w:after="10"/>
        <w:ind w:firstLine="640"/>
        <w:outlineLvl w:val="5"/>
        <w:rPr>
          <w:lang w:eastAsia="zh-CN"/>
        </w:rPr>
        <w:sectPr w:rsidR="00AC1F5D" w:rsidRPr="00912AE7">
          <w:pgSz w:w="16840" w:h="11900" w:orient="landscape"/>
          <w:pgMar w:top="1361" w:right="1020" w:bottom="1361" w:left="1020" w:header="720" w:footer="720" w:gutter="0"/>
          <w:cols w:space="720"/>
        </w:sectPr>
      </w:pPr>
    </w:p>
    <w:p w:rsidR="00AC1F5D" w:rsidRPr="00912AE7" w:rsidRDefault="00AC1F5D" w:rsidP="00AC1F5D">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69</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办公楼维修维护费</w:t>
      </w:r>
      <w:r w:rsidRPr="00912AE7">
        <w:rPr>
          <w:rFonts w:ascii="方正仿宋_GBK" w:eastAsia="方正仿宋_GBK" w:hAnsi="方正仿宋_GBK" w:cs="方正仿宋_GBK"/>
          <w:b/>
          <w:sz w:val="28"/>
          <w:lang w:eastAsia="zh-CN"/>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449"/>
        <w:gridCol w:w="7687"/>
        <w:gridCol w:w="3524"/>
      </w:tblGrid>
      <w:tr w:rsidR="00AC1F5D" w:rsidRPr="00912AE7" w:rsidTr="00AC1F5D">
        <w:trPr>
          <w:trHeight w:val="507"/>
          <w:jc w:val="center"/>
        </w:trPr>
        <w:tc>
          <w:tcPr>
            <w:tcW w:w="9136"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rPr>
                <w:lang w:eastAsia="zh-CN"/>
              </w:rPr>
            </w:pPr>
          </w:p>
        </w:tc>
        <w:tc>
          <w:tcPr>
            <w:tcW w:w="3524"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AC1F5D">
        <w:trPr>
          <w:trHeight w:val="526"/>
          <w:jc w:val="center"/>
        </w:trPr>
        <w:tc>
          <w:tcPr>
            <w:tcW w:w="1449" w:type="dxa"/>
            <w:vAlign w:val="center"/>
          </w:tcPr>
          <w:p w:rsidR="00AC1F5D" w:rsidRPr="00912AE7" w:rsidRDefault="00AC1F5D" w:rsidP="00AC1F5D">
            <w:pPr>
              <w:pStyle w:val="1"/>
            </w:pPr>
            <w:r w:rsidRPr="00912AE7">
              <w:t>绩效目标</w:t>
            </w:r>
          </w:p>
        </w:tc>
        <w:tc>
          <w:tcPr>
            <w:tcW w:w="11211" w:type="dxa"/>
            <w:gridSpan w:val="2"/>
            <w:vAlign w:val="center"/>
          </w:tcPr>
          <w:p w:rsidR="00AC1F5D" w:rsidRPr="00912AE7" w:rsidRDefault="00AC1F5D" w:rsidP="00AC1F5D">
            <w:pPr>
              <w:pStyle w:val="2"/>
            </w:pPr>
            <w:r w:rsidRPr="00912AE7">
              <w:t>1. 通过对中央空调、电梯、消防维修，确保机关大楼正常运转。</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03"/>
        <w:gridCol w:w="2379"/>
        <w:gridCol w:w="2126"/>
        <w:gridCol w:w="2410"/>
        <w:gridCol w:w="2268"/>
        <w:gridCol w:w="1954"/>
      </w:tblGrid>
      <w:tr w:rsidR="00AC1F5D" w:rsidRPr="00912AE7" w:rsidTr="00AC1F5D">
        <w:trPr>
          <w:trHeight w:val="769"/>
          <w:tblHeader/>
          <w:jc w:val="center"/>
        </w:trPr>
        <w:tc>
          <w:tcPr>
            <w:tcW w:w="1503" w:type="dxa"/>
            <w:vAlign w:val="center"/>
          </w:tcPr>
          <w:p w:rsidR="00AC1F5D" w:rsidRPr="00912AE7" w:rsidRDefault="00AC1F5D" w:rsidP="00AC1F5D">
            <w:pPr>
              <w:pStyle w:val="1"/>
            </w:pPr>
            <w:r w:rsidRPr="00912AE7">
              <w:t>一级指标</w:t>
            </w:r>
          </w:p>
        </w:tc>
        <w:tc>
          <w:tcPr>
            <w:tcW w:w="2379" w:type="dxa"/>
            <w:vAlign w:val="center"/>
          </w:tcPr>
          <w:p w:rsidR="00AC1F5D" w:rsidRPr="00912AE7" w:rsidRDefault="00AC1F5D" w:rsidP="00AC1F5D">
            <w:pPr>
              <w:pStyle w:val="1"/>
            </w:pPr>
            <w:r w:rsidRPr="00912AE7">
              <w:t>二级指标</w:t>
            </w:r>
          </w:p>
        </w:tc>
        <w:tc>
          <w:tcPr>
            <w:tcW w:w="2126" w:type="dxa"/>
            <w:vAlign w:val="center"/>
          </w:tcPr>
          <w:p w:rsidR="00AC1F5D" w:rsidRPr="00912AE7" w:rsidRDefault="00AC1F5D" w:rsidP="00AC1F5D">
            <w:pPr>
              <w:pStyle w:val="1"/>
            </w:pPr>
            <w:r w:rsidRPr="00912AE7">
              <w:t>三级指标</w:t>
            </w:r>
          </w:p>
        </w:tc>
        <w:tc>
          <w:tcPr>
            <w:tcW w:w="2410" w:type="dxa"/>
            <w:vAlign w:val="center"/>
          </w:tcPr>
          <w:p w:rsidR="00AC1F5D" w:rsidRPr="00912AE7" w:rsidRDefault="00AC1F5D" w:rsidP="00AC1F5D">
            <w:pPr>
              <w:pStyle w:val="1"/>
            </w:pPr>
            <w:r w:rsidRPr="00912AE7">
              <w:t>绩效指标描述</w:t>
            </w:r>
          </w:p>
        </w:tc>
        <w:tc>
          <w:tcPr>
            <w:tcW w:w="2268" w:type="dxa"/>
            <w:vAlign w:val="center"/>
          </w:tcPr>
          <w:p w:rsidR="00AC1F5D" w:rsidRPr="00912AE7" w:rsidRDefault="00AC1F5D" w:rsidP="00AC1F5D">
            <w:pPr>
              <w:pStyle w:val="1"/>
            </w:pPr>
            <w:r w:rsidRPr="00912AE7">
              <w:t>指标值</w:t>
            </w:r>
          </w:p>
        </w:tc>
        <w:tc>
          <w:tcPr>
            <w:tcW w:w="1954" w:type="dxa"/>
            <w:vAlign w:val="center"/>
          </w:tcPr>
          <w:p w:rsidR="00AC1F5D" w:rsidRPr="00912AE7" w:rsidRDefault="00AC1F5D" w:rsidP="00AC1F5D">
            <w:pPr>
              <w:pStyle w:val="1"/>
            </w:pPr>
            <w:r w:rsidRPr="00912AE7">
              <w:t>指标值确定依据</w:t>
            </w:r>
          </w:p>
        </w:tc>
      </w:tr>
      <w:tr w:rsidR="00AC1F5D" w:rsidRPr="00912AE7" w:rsidTr="00AC1F5D">
        <w:trPr>
          <w:trHeight w:val="481"/>
          <w:jc w:val="center"/>
        </w:trPr>
        <w:tc>
          <w:tcPr>
            <w:tcW w:w="1503" w:type="dxa"/>
            <w:vMerge w:val="restart"/>
            <w:vAlign w:val="center"/>
          </w:tcPr>
          <w:p w:rsidR="00AC1F5D" w:rsidRPr="00912AE7" w:rsidRDefault="00AC1F5D" w:rsidP="00AC1F5D">
            <w:pPr>
              <w:pStyle w:val="3"/>
            </w:pPr>
            <w:r w:rsidRPr="00912AE7">
              <w:t>产出指标</w:t>
            </w:r>
          </w:p>
        </w:tc>
        <w:tc>
          <w:tcPr>
            <w:tcW w:w="2379" w:type="dxa"/>
            <w:vAlign w:val="center"/>
          </w:tcPr>
          <w:p w:rsidR="00AC1F5D" w:rsidRPr="00912AE7" w:rsidRDefault="00AC1F5D" w:rsidP="00AC1F5D">
            <w:pPr>
              <w:pStyle w:val="2"/>
            </w:pPr>
            <w:r w:rsidRPr="00912AE7">
              <w:t>数量指标</w:t>
            </w:r>
          </w:p>
        </w:tc>
        <w:tc>
          <w:tcPr>
            <w:tcW w:w="2126" w:type="dxa"/>
            <w:vAlign w:val="center"/>
          </w:tcPr>
          <w:p w:rsidR="00AC1F5D" w:rsidRPr="00912AE7" w:rsidRDefault="00AC1F5D" w:rsidP="00AC1F5D">
            <w:pPr>
              <w:pStyle w:val="2"/>
            </w:pPr>
            <w:r w:rsidRPr="00912AE7">
              <w:t>工作完成率(%)</w:t>
            </w:r>
          </w:p>
        </w:tc>
        <w:tc>
          <w:tcPr>
            <w:tcW w:w="2410" w:type="dxa"/>
            <w:vAlign w:val="center"/>
          </w:tcPr>
          <w:p w:rsidR="00AC1F5D" w:rsidRPr="00912AE7" w:rsidRDefault="00AC1F5D" w:rsidP="00AC1F5D">
            <w:pPr>
              <w:pStyle w:val="2"/>
            </w:pPr>
            <w:r w:rsidRPr="00912AE7">
              <w:t>工作完成率(%)</w:t>
            </w:r>
          </w:p>
        </w:tc>
        <w:tc>
          <w:tcPr>
            <w:tcW w:w="2268" w:type="dxa"/>
            <w:vAlign w:val="center"/>
          </w:tcPr>
          <w:p w:rsidR="00AC1F5D" w:rsidRPr="00912AE7" w:rsidRDefault="00AC1F5D" w:rsidP="00AC1F5D">
            <w:pPr>
              <w:pStyle w:val="2"/>
            </w:pPr>
            <w:r w:rsidRPr="00912AE7">
              <w:t>100%</w:t>
            </w:r>
          </w:p>
        </w:tc>
        <w:tc>
          <w:tcPr>
            <w:tcW w:w="195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03"/>
          <w:jc w:val="center"/>
        </w:trPr>
        <w:tc>
          <w:tcPr>
            <w:tcW w:w="1503" w:type="dxa"/>
            <w:vMerge/>
            <w:vAlign w:val="center"/>
          </w:tcPr>
          <w:p w:rsidR="00AC1F5D" w:rsidRPr="00912AE7" w:rsidRDefault="00AC1F5D" w:rsidP="00AC1F5D"/>
        </w:tc>
        <w:tc>
          <w:tcPr>
            <w:tcW w:w="2379" w:type="dxa"/>
            <w:vAlign w:val="center"/>
          </w:tcPr>
          <w:p w:rsidR="00AC1F5D" w:rsidRPr="00912AE7" w:rsidRDefault="00AC1F5D" w:rsidP="00AC1F5D">
            <w:pPr>
              <w:pStyle w:val="2"/>
            </w:pPr>
            <w:r w:rsidRPr="00912AE7">
              <w:t>质量指标</w:t>
            </w:r>
          </w:p>
        </w:tc>
        <w:tc>
          <w:tcPr>
            <w:tcW w:w="2126" w:type="dxa"/>
            <w:vAlign w:val="center"/>
          </w:tcPr>
          <w:p w:rsidR="00AC1F5D" w:rsidRPr="00912AE7" w:rsidRDefault="00AC1F5D" w:rsidP="00AC1F5D">
            <w:pPr>
              <w:pStyle w:val="2"/>
            </w:pPr>
            <w:r w:rsidRPr="00912AE7">
              <w:t>工作合格率(%)</w:t>
            </w:r>
          </w:p>
        </w:tc>
        <w:tc>
          <w:tcPr>
            <w:tcW w:w="2410" w:type="dxa"/>
            <w:vAlign w:val="center"/>
          </w:tcPr>
          <w:p w:rsidR="00AC1F5D" w:rsidRPr="00912AE7" w:rsidRDefault="00AC1F5D" w:rsidP="00AC1F5D">
            <w:pPr>
              <w:pStyle w:val="2"/>
            </w:pPr>
            <w:r w:rsidRPr="00912AE7">
              <w:t>工作合格率(%)</w:t>
            </w:r>
          </w:p>
        </w:tc>
        <w:tc>
          <w:tcPr>
            <w:tcW w:w="2268" w:type="dxa"/>
            <w:vAlign w:val="center"/>
          </w:tcPr>
          <w:p w:rsidR="00AC1F5D" w:rsidRPr="00912AE7" w:rsidRDefault="00AC1F5D" w:rsidP="00AC1F5D">
            <w:pPr>
              <w:pStyle w:val="2"/>
            </w:pPr>
            <w:r w:rsidRPr="00912AE7">
              <w:t>100%</w:t>
            </w:r>
          </w:p>
        </w:tc>
        <w:tc>
          <w:tcPr>
            <w:tcW w:w="195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09"/>
          <w:jc w:val="center"/>
        </w:trPr>
        <w:tc>
          <w:tcPr>
            <w:tcW w:w="1503" w:type="dxa"/>
            <w:vMerge/>
            <w:vAlign w:val="center"/>
          </w:tcPr>
          <w:p w:rsidR="00AC1F5D" w:rsidRPr="00912AE7" w:rsidRDefault="00AC1F5D" w:rsidP="00AC1F5D"/>
        </w:tc>
        <w:tc>
          <w:tcPr>
            <w:tcW w:w="2379" w:type="dxa"/>
            <w:vAlign w:val="center"/>
          </w:tcPr>
          <w:p w:rsidR="00AC1F5D" w:rsidRPr="00912AE7" w:rsidRDefault="00AC1F5D" w:rsidP="00AC1F5D">
            <w:pPr>
              <w:pStyle w:val="2"/>
            </w:pPr>
            <w:r w:rsidRPr="00912AE7">
              <w:t>成本指标</w:t>
            </w:r>
          </w:p>
        </w:tc>
        <w:tc>
          <w:tcPr>
            <w:tcW w:w="2126" w:type="dxa"/>
            <w:vAlign w:val="center"/>
          </w:tcPr>
          <w:p w:rsidR="00AC1F5D" w:rsidRPr="00912AE7" w:rsidRDefault="00AC1F5D" w:rsidP="00AC1F5D">
            <w:pPr>
              <w:pStyle w:val="2"/>
            </w:pPr>
            <w:r w:rsidRPr="00912AE7">
              <w:t>预算执行率</w:t>
            </w:r>
          </w:p>
        </w:tc>
        <w:tc>
          <w:tcPr>
            <w:tcW w:w="2410" w:type="dxa"/>
            <w:vAlign w:val="center"/>
          </w:tcPr>
          <w:p w:rsidR="00AC1F5D" w:rsidRPr="00912AE7" w:rsidRDefault="00AC1F5D" w:rsidP="00AC1F5D">
            <w:pPr>
              <w:pStyle w:val="2"/>
            </w:pPr>
            <w:r w:rsidRPr="00912AE7">
              <w:t>预算执行率</w:t>
            </w:r>
          </w:p>
        </w:tc>
        <w:tc>
          <w:tcPr>
            <w:tcW w:w="2268" w:type="dxa"/>
            <w:vAlign w:val="center"/>
          </w:tcPr>
          <w:p w:rsidR="00AC1F5D" w:rsidRPr="00912AE7" w:rsidRDefault="00AC1F5D" w:rsidP="00AC1F5D">
            <w:pPr>
              <w:pStyle w:val="2"/>
            </w:pPr>
            <w:r w:rsidRPr="00912AE7">
              <w:t>≥90%</w:t>
            </w:r>
          </w:p>
        </w:tc>
        <w:tc>
          <w:tcPr>
            <w:tcW w:w="195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15"/>
          <w:jc w:val="center"/>
        </w:trPr>
        <w:tc>
          <w:tcPr>
            <w:tcW w:w="1503" w:type="dxa"/>
            <w:vMerge/>
            <w:vAlign w:val="center"/>
          </w:tcPr>
          <w:p w:rsidR="00AC1F5D" w:rsidRPr="00912AE7" w:rsidRDefault="00AC1F5D" w:rsidP="00AC1F5D"/>
        </w:tc>
        <w:tc>
          <w:tcPr>
            <w:tcW w:w="2379" w:type="dxa"/>
            <w:vAlign w:val="center"/>
          </w:tcPr>
          <w:p w:rsidR="00AC1F5D" w:rsidRPr="00912AE7" w:rsidRDefault="00AC1F5D" w:rsidP="00AC1F5D">
            <w:pPr>
              <w:pStyle w:val="2"/>
            </w:pPr>
            <w:r w:rsidRPr="00912AE7">
              <w:t>时效指标</w:t>
            </w:r>
          </w:p>
        </w:tc>
        <w:tc>
          <w:tcPr>
            <w:tcW w:w="2126" w:type="dxa"/>
            <w:vAlign w:val="center"/>
          </w:tcPr>
          <w:p w:rsidR="00AC1F5D" w:rsidRPr="00912AE7" w:rsidRDefault="00AC1F5D" w:rsidP="00AC1F5D">
            <w:pPr>
              <w:pStyle w:val="2"/>
            </w:pPr>
            <w:r w:rsidRPr="00912AE7">
              <w:t>完成时限</w:t>
            </w:r>
          </w:p>
        </w:tc>
        <w:tc>
          <w:tcPr>
            <w:tcW w:w="2410" w:type="dxa"/>
            <w:vAlign w:val="center"/>
          </w:tcPr>
          <w:p w:rsidR="00AC1F5D" w:rsidRPr="00912AE7" w:rsidRDefault="00AC1F5D" w:rsidP="00AC1F5D">
            <w:pPr>
              <w:pStyle w:val="2"/>
            </w:pPr>
            <w:r w:rsidRPr="00912AE7">
              <w:t>完成时限</w:t>
            </w:r>
          </w:p>
        </w:tc>
        <w:tc>
          <w:tcPr>
            <w:tcW w:w="2268" w:type="dxa"/>
            <w:vAlign w:val="center"/>
          </w:tcPr>
          <w:p w:rsidR="00AC1F5D" w:rsidRPr="00912AE7" w:rsidRDefault="00AC1F5D" w:rsidP="00AC1F5D">
            <w:pPr>
              <w:pStyle w:val="2"/>
            </w:pPr>
            <w:r w:rsidRPr="00912AE7">
              <w:t>2023年12月31日</w:t>
            </w:r>
          </w:p>
        </w:tc>
        <w:tc>
          <w:tcPr>
            <w:tcW w:w="195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676"/>
          <w:jc w:val="center"/>
        </w:trPr>
        <w:tc>
          <w:tcPr>
            <w:tcW w:w="1503" w:type="dxa"/>
            <w:vAlign w:val="center"/>
          </w:tcPr>
          <w:p w:rsidR="00AC1F5D" w:rsidRPr="00912AE7" w:rsidRDefault="00AC1F5D" w:rsidP="00AC1F5D">
            <w:pPr>
              <w:pStyle w:val="3"/>
            </w:pPr>
            <w:r w:rsidRPr="00912AE7">
              <w:t>效益指标</w:t>
            </w:r>
          </w:p>
        </w:tc>
        <w:tc>
          <w:tcPr>
            <w:tcW w:w="2379" w:type="dxa"/>
            <w:vAlign w:val="center"/>
          </w:tcPr>
          <w:p w:rsidR="00AC1F5D" w:rsidRPr="00912AE7" w:rsidRDefault="00AC1F5D" w:rsidP="00AC1F5D">
            <w:pPr>
              <w:pStyle w:val="2"/>
            </w:pPr>
            <w:r w:rsidRPr="00912AE7">
              <w:t>社会效益指标</w:t>
            </w:r>
          </w:p>
        </w:tc>
        <w:tc>
          <w:tcPr>
            <w:tcW w:w="2126" w:type="dxa"/>
            <w:vAlign w:val="center"/>
          </w:tcPr>
          <w:p w:rsidR="00AC1F5D" w:rsidRPr="00912AE7" w:rsidRDefault="00AC1F5D" w:rsidP="00AC1F5D">
            <w:pPr>
              <w:pStyle w:val="2"/>
            </w:pPr>
            <w:r w:rsidRPr="00912AE7">
              <w:t>保障工作正常开展</w:t>
            </w:r>
          </w:p>
        </w:tc>
        <w:tc>
          <w:tcPr>
            <w:tcW w:w="2410"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t>保障工作正常开展</w:t>
            </w:r>
          </w:p>
        </w:tc>
        <w:tc>
          <w:tcPr>
            <w:tcW w:w="195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715"/>
          <w:jc w:val="center"/>
        </w:trPr>
        <w:tc>
          <w:tcPr>
            <w:tcW w:w="1503" w:type="dxa"/>
            <w:vAlign w:val="center"/>
          </w:tcPr>
          <w:p w:rsidR="00AC1F5D" w:rsidRPr="00912AE7" w:rsidRDefault="00AC1F5D" w:rsidP="00AC1F5D">
            <w:pPr>
              <w:pStyle w:val="3"/>
            </w:pPr>
            <w:r w:rsidRPr="00912AE7">
              <w:t>满意度指标</w:t>
            </w:r>
          </w:p>
        </w:tc>
        <w:tc>
          <w:tcPr>
            <w:tcW w:w="2379" w:type="dxa"/>
            <w:vAlign w:val="center"/>
          </w:tcPr>
          <w:p w:rsidR="00AC1F5D" w:rsidRPr="00912AE7" w:rsidRDefault="00AC1F5D" w:rsidP="00AC1F5D">
            <w:pPr>
              <w:pStyle w:val="2"/>
            </w:pPr>
            <w:r w:rsidRPr="00912AE7">
              <w:t>服务对象满意度指标</w:t>
            </w:r>
          </w:p>
        </w:tc>
        <w:tc>
          <w:tcPr>
            <w:tcW w:w="2126" w:type="dxa"/>
            <w:vAlign w:val="center"/>
          </w:tcPr>
          <w:p w:rsidR="00AC1F5D" w:rsidRPr="00912AE7" w:rsidRDefault="00AC1F5D" w:rsidP="00AC1F5D">
            <w:pPr>
              <w:pStyle w:val="2"/>
            </w:pPr>
            <w:r w:rsidRPr="00912AE7">
              <w:t>服务对象满意度</w:t>
            </w:r>
          </w:p>
        </w:tc>
        <w:tc>
          <w:tcPr>
            <w:tcW w:w="2410" w:type="dxa"/>
            <w:vAlign w:val="center"/>
          </w:tcPr>
          <w:p w:rsidR="00AC1F5D" w:rsidRPr="00912AE7" w:rsidRDefault="00AC1F5D" w:rsidP="00AC1F5D">
            <w:pPr>
              <w:pStyle w:val="2"/>
            </w:pPr>
            <w:r w:rsidRPr="00912AE7">
              <w:t>服务对象满意度</w:t>
            </w:r>
          </w:p>
        </w:tc>
        <w:tc>
          <w:tcPr>
            <w:tcW w:w="2268" w:type="dxa"/>
            <w:vAlign w:val="center"/>
          </w:tcPr>
          <w:p w:rsidR="00AC1F5D" w:rsidRPr="00912AE7" w:rsidRDefault="00AC1F5D" w:rsidP="00AC1F5D">
            <w:pPr>
              <w:pStyle w:val="2"/>
            </w:pPr>
            <w:r w:rsidRPr="00912AE7">
              <w:t>≥90%</w:t>
            </w:r>
          </w:p>
        </w:tc>
        <w:tc>
          <w:tcPr>
            <w:tcW w:w="1954" w:type="dxa"/>
            <w:vAlign w:val="center"/>
          </w:tcPr>
          <w:p w:rsidR="00AC1F5D" w:rsidRPr="00912AE7" w:rsidRDefault="00AC1F5D" w:rsidP="00AC1F5D">
            <w:pPr>
              <w:pStyle w:val="2"/>
            </w:pPr>
            <w:r w:rsidRPr="00912AE7">
              <w:t>问卷调查</w:t>
            </w:r>
          </w:p>
        </w:tc>
      </w:tr>
    </w:tbl>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outlineLvl w:val="5"/>
        <w:rPr>
          <w:rFonts w:ascii="黑体" w:eastAsia="黑体" w:hAnsi="黑体" w:cs="黑体"/>
          <w:sz w:val="32"/>
          <w:lang w:eastAsia="zh-CN"/>
        </w:rPr>
      </w:pPr>
    </w:p>
    <w:p w:rsidR="00AC1F5D" w:rsidRPr="00912AE7" w:rsidRDefault="00AC1F5D" w:rsidP="00AC1F5D">
      <w:pPr>
        <w:spacing w:before="10" w:after="10"/>
        <w:outlineLvl w:val="5"/>
        <w:rPr>
          <w:rFonts w:ascii="黑体" w:eastAsia="黑体" w:hAnsi="黑体" w:cs="黑体"/>
          <w:sz w:val="32"/>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70</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物业管理</w:t>
      </w:r>
      <w:r w:rsidRPr="00912AE7">
        <w:rPr>
          <w:rFonts w:ascii="方正仿宋_GBK" w:eastAsia="方正仿宋_GBK" w:hAnsi="方正仿宋_GBK" w:cs="方正仿宋_GBK"/>
          <w:b/>
          <w:sz w:val="28"/>
          <w:lang w:eastAsia="zh-CN"/>
        </w:rPr>
        <w:t>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436"/>
        <w:gridCol w:w="7628"/>
        <w:gridCol w:w="3176"/>
      </w:tblGrid>
      <w:tr w:rsidR="00AC1F5D" w:rsidRPr="00912AE7" w:rsidTr="00AC1F5D">
        <w:trPr>
          <w:trHeight w:val="547"/>
          <w:jc w:val="center"/>
        </w:trPr>
        <w:tc>
          <w:tcPr>
            <w:tcW w:w="9064"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3176"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AC1F5D">
        <w:trPr>
          <w:trHeight w:val="547"/>
          <w:jc w:val="center"/>
        </w:trPr>
        <w:tc>
          <w:tcPr>
            <w:tcW w:w="1436" w:type="dxa"/>
            <w:vAlign w:val="center"/>
          </w:tcPr>
          <w:p w:rsidR="00AC1F5D" w:rsidRPr="00912AE7" w:rsidRDefault="00AC1F5D" w:rsidP="00AC1F5D">
            <w:pPr>
              <w:pStyle w:val="1"/>
            </w:pPr>
            <w:r w:rsidRPr="00912AE7">
              <w:t>绩效目标</w:t>
            </w:r>
          </w:p>
        </w:tc>
        <w:tc>
          <w:tcPr>
            <w:tcW w:w="10804" w:type="dxa"/>
            <w:gridSpan w:val="2"/>
            <w:vAlign w:val="center"/>
          </w:tcPr>
          <w:p w:rsidR="00AC1F5D" w:rsidRPr="00912AE7" w:rsidRDefault="00AC1F5D" w:rsidP="00AC1F5D">
            <w:pPr>
              <w:pStyle w:val="2"/>
            </w:pPr>
            <w:r w:rsidRPr="00912AE7">
              <w:t>1. 保障我院机关大楼</w:t>
            </w:r>
            <w:r w:rsidRPr="00912AE7">
              <w:rPr>
                <w:rFonts w:hint="eastAsia"/>
                <w:lang w:eastAsia="zh-CN"/>
              </w:rPr>
              <w:t>安保和</w:t>
            </w:r>
            <w:r w:rsidRPr="00912AE7">
              <w:t>环境卫生。</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34"/>
        <w:gridCol w:w="2238"/>
        <w:gridCol w:w="2126"/>
        <w:gridCol w:w="2410"/>
        <w:gridCol w:w="2551"/>
        <w:gridCol w:w="1461"/>
      </w:tblGrid>
      <w:tr w:rsidR="00AC1F5D" w:rsidRPr="00912AE7" w:rsidTr="00AC1F5D">
        <w:trPr>
          <w:trHeight w:val="883"/>
          <w:tblHeader/>
          <w:jc w:val="center"/>
        </w:trPr>
        <w:tc>
          <w:tcPr>
            <w:tcW w:w="1434" w:type="dxa"/>
            <w:vAlign w:val="center"/>
          </w:tcPr>
          <w:p w:rsidR="00AC1F5D" w:rsidRPr="00912AE7" w:rsidRDefault="00AC1F5D" w:rsidP="00AC1F5D">
            <w:pPr>
              <w:pStyle w:val="1"/>
            </w:pPr>
            <w:r w:rsidRPr="00912AE7">
              <w:t>一级指标</w:t>
            </w:r>
          </w:p>
        </w:tc>
        <w:tc>
          <w:tcPr>
            <w:tcW w:w="2238" w:type="dxa"/>
            <w:vAlign w:val="center"/>
          </w:tcPr>
          <w:p w:rsidR="00AC1F5D" w:rsidRPr="00912AE7" w:rsidRDefault="00AC1F5D" w:rsidP="00AC1F5D">
            <w:pPr>
              <w:pStyle w:val="1"/>
            </w:pPr>
            <w:r w:rsidRPr="00912AE7">
              <w:t>二级指标</w:t>
            </w:r>
          </w:p>
        </w:tc>
        <w:tc>
          <w:tcPr>
            <w:tcW w:w="2126" w:type="dxa"/>
            <w:vAlign w:val="center"/>
          </w:tcPr>
          <w:p w:rsidR="00AC1F5D" w:rsidRPr="00912AE7" w:rsidRDefault="00AC1F5D" w:rsidP="00AC1F5D">
            <w:pPr>
              <w:pStyle w:val="1"/>
            </w:pPr>
            <w:r w:rsidRPr="00912AE7">
              <w:t>三级指标</w:t>
            </w:r>
          </w:p>
        </w:tc>
        <w:tc>
          <w:tcPr>
            <w:tcW w:w="2410"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1461" w:type="dxa"/>
            <w:vAlign w:val="center"/>
          </w:tcPr>
          <w:p w:rsidR="00AC1F5D" w:rsidRPr="00912AE7" w:rsidRDefault="00AC1F5D" w:rsidP="00AC1F5D">
            <w:pPr>
              <w:pStyle w:val="1"/>
            </w:pPr>
            <w:r w:rsidRPr="00912AE7">
              <w:t>指标值确定依据</w:t>
            </w:r>
          </w:p>
        </w:tc>
      </w:tr>
      <w:tr w:rsidR="00AC1F5D" w:rsidRPr="00912AE7" w:rsidTr="00AC1F5D">
        <w:trPr>
          <w:trHeight w:val="441"/>
          <w:jc w:val="center"/>
        </w:trPr>
        <w:tc>
          <w:tcPr>
            <w:tcW w:w="1434" w:type="dxa"/>
            <w:vMerge w:val="restart"/>
            <w:vAlign w:val="center"/>
          </w:tcPr>
          <w:p w:rsidR="00AC1F5D" w:rsidRPr="00912AE7" w:rsidRDefault="00AC1F5D" w:rsidP="00AC1F5D">
            <w:pPr>
              <w:pStyle w:val="3"/>
            </w:pPr>
            <w:r w:rsidRPr="00912AE7">
              <w:t>产出指标</w:t>
            </w:r>
          </w:p>
        </w:tc>
        <w:tc>
          <w:tcPr>
            <w:tcW w:w="2238" w:type="dxa"/>
            <w:vAlign w:val="center"/>
          </w:tcPr>
          <w:p w:rsidR="00AC1F5D" w:rsidRPr="00912AE7" w:rsidRDefault="00AC1F5D" w:rsidP="00AC1F5D">
            <w:pPr>
              <w:pStyle w:val="2"/>
            </w:pPr>
            <w:r w:rsidRPr="00912AE7">
              <w:t>数量指标</w:t>
            </w:r>
          </w:p>
        </w:tc>
        <w:tc>
          <w:tcPr>
            <w:tcW w:w="2126" w:type="dxa"/>
            <w:vAlign w:val="center"/>
          </w:tcPr>
          <w:p w:rsidR="00AC1F5D" w:rsidRPr="00912AE7" w:rsidRDefault="00AC1F5D" w:rsidP="00AC1F5D">
            <w:pPr>
              <w:pStyle w:val="2"/>
            </w:pPr>
            <w:r w:rsidRPr="00912AE7">
              <w:t>工作完成率(%)</w:t>
            </w:r>
          </w:p>
        </w:tc>
        <w:tc>
          <w:tcPr>
            <w:tcW w:w="2410"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146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267"/>
          <w:jc w:val="center"/>
        </w:trPr>
        <w:tc>
          <w:tcPr>
            <w:tcW w:w="1434" w:type="dxa"/>
            <w:vMerge/>
            <w:vAlign w:val="center"/>
          </w:tcPr>
          <w:p w:rsidR="00AC1F5D" w:rsidRPr="00912AE7" w:rsidRDefault="00AC1F5D" w:rsidP="00AC1F5D"/>
        </w:tc>
        <w:tc>
          <w:tcPr>
            <w:tcW w:w="2238" w:type="dxa"/>
            <w:vAlign w:val="center"/>
          </w:tcPr>
          <w:p w:rsidR="00AC1F5D" w:rsidRPr="00912AE7" w:rsidRDefault="00AC1F5D" w:rsidP="00AC1F5D">
            <w:pPr>
              <w:pStyle w:val="2"/>
            </w:pPr>
            <w:r w:rsidRPr="00912AE7">
              <w:t>质量指标</w:t>
            </w:r>
          </w:p>
        </w:tc>
        <w:tc>
          <w:tcPr>
            <w:tcW w:w="2126" w:type="dxa"/>
            <w:vAlign w:val="center"/>
          </w:tcPr>
          <w:p w:rsidR="00AC1F5D" w:rsidRPr="00912AE7" w:rsidRDefault="00AC1F5D" w:rsidP="00AC1F5D">
            <w:pPr>
              <w:pStyle w:val="2"/>
            </w:pPr>
            <w:r w:rsidRPr="00912AE7">
              <w:t>服务质量</w:t>
            </w:r>
          </w:p>
        </w:tc>
        <w:tc>
          <w:tcPr>
            <w:tcW w:w="2410" w:type="dxa"/>
            <w:vAlign w:val="center"/>
          </w:tcPr>
          <w:p w:rsidR="00AC1F5D" w:rsidRPr="00912AE7" w:rsidRDefault="00AC1F5D" w:rsidP="00AC1F5D">
            <w:pPr>
              <w:pStyle w:val="2"/>
            </w:pPr>
            <w:r w:rsidRPr="00912AE7">
              <w:t>服务质量率</w:t>
            </w:r>
          </w:p>
        </w:tc>
        <w:tc>
          <w:tcPr>
            <w:tcW w:w="2551" w:type="dxa"/>
            <w:vAlign w:val="center"/>
          </w:tcPr>
          <w:p w:rsidR="00AC1F5D" w:rsidRPr="00912AE7" w:rsidRDefault="00AC1F5D" w:rsidP="00AC1F5D">
            <w:pPr>
              <w:pStyle w:val="2"/>
            </w:pPr>
            <w:r w:rsidRPr="00912AE7">
              <w:t>≥90%</w:t>
            </w:r>
          </w:p>
        </w:tc>
        <w:tc>
          <w:tcPr>
            <w:tcW w:w="146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65"/>
          <w:jc w:val="center"/>
        </w:trPr>
        <w:tc>
          <w:tcPr>
            <w:tcW w:w="1434" w:type="dxa"/>
            <w:vMerge/>
            <w:vAlign w:val="center"/>
          </w:tcPr>
          <w:p w:rsidR="00AC1F5D" w:rsidRPr="00912AE7" w:rsidRDefault="00AC1F5D" w:rsidP="00AC1F5D"/>
        </w:tc>
        <w:tc>
          <w:tcPr>
            <w:tcW w:w="2238" w:type="dxa"/>
            <w:vAlign w:val="center"/>
          </w:tcPr>
          <w:p w:rsidR="00AC1F5D" w:rsidRPr="00912AE7" w:rsidRDefault="00AC1F5D" w:rsidP="00AC1F5D">
            <w:pPr>
              <w:pStyle w:val="2"/>
            </w:pPr>
            <w:r w:rsidRPr="00912AE7">
              <w:t>成本指标</w:t>
            </w:r>
          </w:p>
        </w:tc>
        <w:tc>
          <w:tcPr>
            <w:tcW w:w="2126" w:type="dxa"/>
            <w:vAlign w:val="center"/>
          </w:tcPr>
          <w:p w:rsidR="00AC1F5D" w:rsidRPr="00912AE7" w:rsidRDefault="00AC1F5D" w:rsidP="00AC1F5D">
            <w:pPr>
              <w:pStyle w:val="2"/>
            </w:pPr>
            <w:r w:rsidRPr="00912AE7">
              <w:t>预算执行率</w:t>
            </w:r>
          </w:p>
        </w:tc>
        <w:tc>
          <w:tcPr>
            <w:tcW w:w="2410"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146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73"/>
          <w:jc w:val="center"/>
        </w:trPr>
        <w:tc>
          <w:tcPr>
            <w:tcW w:w="1434" w:type="dxa"/>
            <w:vMerge/>
            <w:vAlign w:val="center"/>
          </w:tcPr>
          <w:p w:rsidR="00AC1F5D" w:rsidRPr="00912AE7" w:rsidRDefault="00AC1F5D" w:rsidP="00AC1F5D"/>
        </w:tc>
        <w:tc>
          <w:tcPr>
            <w:tcW w:w="2238" w:type="dxa"/>
            <w:vAlign w:val="center"/>
          </w:tcPr>
          <w:p w:rsidR="00AC1F5D" w:rsidRPr="00912AE7" w:rsidRDefault="00AC1F5D" w:rsidP="00AC1F5D">
            <w:pPr>
              <w:pStyle w:val="2"/>
            </w:pPr>
            <w:r w:rsidRPr="00912AE7">
              <w:t>时效指标</w:t>
            </w:r>
          </w:p>
        </w:tc>
        <w:tc>
          <w:tcPr>
            <w:tcW w:w="2126" w:type="dxa"/>
            <w:vAlign w:val="center"/>
          </w:tcPr>
          <w:p w:rsidR="00AC1F5D" w:rsidRPr="00912AE7" w:rsidRDefault="00AC1F5D" w:rsidP="00AC1F5D">
            <w:pPr>
              <w:pStyle w:val="2"/>
            </w:pPr>
            <w:r w:rsidRPr="00912AE7">
              <w:t>完成时限</w:t>
            </w:r>
          </w:p>
        </w:tc>
        <w:tc>
          <w:tcPr>
            <w:tcW w:w="2410"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146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407"/>
          <w:jc w:val="center"/>
        </w:trPr>
        <w:tc>
          <w:tcPr>
            <w:tcW w:w="1434" w:type="dxa"/>
            <w:vAlign w:val="center"/>
          </w:tcPr>
          <w:p w:rsidR="00AC1F5D" w:rsidRPr="00912AE7" w:rsidRDefault="00AC1F5D" w:rsidP="00AC1F5D">
            <w:pPr>
              <w:pStyle w:val="3"/>
            </w:pPr>
            <w:r w:rsidRPr="00912AE7">
              <w:t>效益指标</w:t>
            </w:r>
          </w:p>
        </w:tc>
        <w:tc>
          <w:tcPr>
            <w:tcW w:w="2238" w:type="dxa"/>
            <w:vAlign w:val="center"/>
          </w:tcPr>
          <w:p w:rsidR="00AC1F5D" w:rsidRPr="00912AE7" w:rsidRDefault="00AC1F5D" w:rsidP="00AC1F5D">
            <w:pPr>
              <w:pStyle w:val="2"/>
            </w:pPr>
            <w:r w:rsidRPr="00912AE7">
              <w:t>社会效益指标</w:t>
            </w:r>
          </w:p>
        </w:tc>
        <w:tc>
          <w:tcPr>
            <w:tcW w:w="2126" w:type="dxa"/>
            <w:vAlign w:val="center"/>
          </w:tcPr>
          <w:p w:rsidR="00AC1F5D" w:rsidRPr="00912AE7" w:rsidRDefault="00AC1F5D" w:rsidP="00AC1F5D">
            <w:pPr>
              <w:pStyle w:val="2"/>
            </w:pPr>
            <w:r w:rsidRPr="00912AE7">
              <w:t>保障工作正常开展</w:t>
            </w:r>
          </w:p>
        </w:tc>
        <w:tc>
          <w:tcPr>
            <w:tcW w:w="2410"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146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555"/>
          <w:jc w:val="center"/>
        </w:trPr>
        <w:tc>
          <w:tcPr>
            <w:tcW w:w="1434" w:type="dxa"/>
            <w:vAlign w:val="center"/>
          </w:tcPr>
          <w:p w:rsidR="00AC1F5D" w:rsidRPr="00912AE7" w:rsidRDefault="00AC1F5D" w:rsidP="00AC1F5D">
            <w:pPr>
              <w:pStyle w:val="3"/>
            </w:pPr>
            <w:r w:rsidRPr="00912AE7">
              <w:t>满意度指标</w:t>
            </w:r>
          </w:p>
        </w:tc>
        <w:tc>
          <w:tcPr>
            <w:tcW w:w="2238" w:type="dxa"/>
            <w:vAlign w:val="center"/>
          </w:tcPr>
          <w:p w:rsidR="00AC1F5D" w:rsidRPr="00912AE7" w:rsidRDefault="00AC1F5D" w:rsidP="00AC1F5D">
            <w:pPr>
              <w:pStyle w:val="2"/>
            </w:pPr>
            <w:r w:rsidRPr="00912AE7">
              <w:t>服务对象满意度指标</w:t>
            </w:r>
          </w:p>
        </w:tc>
        <w:tc>
          <w:tcPr>
            <w:tcW w:w="2126" w:type="dxa"/>
            <w:vAlign w:val="center"/>
          </w:tcPr>
          <w:p w:rsidR="00AC1F5D" w:rsidRPr="00912AE7" w:rsidRDefault="00AC1F5D" w:rsidP="00AC1F5D">
            <w:pPr>
              <w:pStyle w:val="2"/>
            </w:pPr>
            <w:r w:rsidRPr="00912AE7">
              <w:t>服务对象满意度</w:t>
            </w:r>
          </w:p>
        </w:tc>
        <w:tc>
          <w:tcPr>
            <w:tcW w:w="2410"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1461" w:type="dxa"/>
            <w:vAlign w:val="center"/>
          </w:tcPr>
          <w:p w:rsidR="00AC1F5D" w:rsidRPr="00912AE7" w:rsidRDefault="00AC1F5D" w:rsidP="00AC1F5D">
            <w:pPr>
              <w:pStyle w:val="2"/>
            </w:pPr>
            <w:r w:rsidRPr="00912AE7">
              <w:t>问卷调查</w:t>
            </w:r>
          </w:p>
        </w:tc>
      </w:tr>
    </w:tbl>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71</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劳务费（劳务派遣人员经费）</w:t>
      </w:r>
      <w:r w:rsidRPr="00912AE7">
        <w:rPr>
          <w:rFonts w:ascii="方正仿宋_GBK" w:eastAsia="方正仿宋_GBK" w:hAnsi="方正仿宋_GBK" w:cs="方正仿宋_GBK"/>
          <w:b/>
          <w:sz w:val="28"/>
          <w:lang w:eastAsia="zh-CN"/>
        </w:rPr>
        <w:t>绩效目标表</w:t>
      </w:r>
    </w:p>
    <w:tbl>
      <w:tblPr>
        <w:tblW w:w="0" w:type="auto"/>
        <w:jc w:val="center"/>
        <w:tblInd w:w="-848"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984"/>
        <w:gridCol w:w="7795"/>
        <w:gridCol w:w="3129"/>
      </w:tblGrid>
      <w:tr w:rsidR="00AC1F5D" w:rsidRPr="00912AE7" w:rsidTr="00542B2C">
        <w:trPr>
          <w:trHeight w:val="494"/>
          <w:jc w:val="center"/>
        </w:trPr>
        <w:tc>
          <w:tcPr>
            <w:tcW w:w="9779"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3129"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542B2C">
        <w:trPr>
          <w:trHeight w:val="495"/>
          <w:jc w:val="center"/>
        </w:trPr>
        <w:tc>
          <w:tcPr>
            <w:tcW w:w="1984" w:type="dxa"/>
            <w:vAlign w:val="center"/>
          </w:tcPr>
          <w:p w:rsidR="00AC1F5D" w:rsidRPr="00912AE7" w:rsidRDefault="00AC1F5D" w:rsidP="00AC1F5D">
            <w:pPr>
              <w:pStyle w:val="1"/>
            </w:pPr>
            <w:r w:rsidRPr="00912AE7">
              <w:t>绩效目标</w:t>
            </w:r>
          </w:p>
        </w:tc>
        <w:tc>
          <w:tcPr>
            <w:tcW w:w="10924" w:type="dxa"/>
            <w:gridSpan w:val="2"/>
            <w:vAlign w:val="center"/>
          </w:tcPr>
          <w:p w:rsidR="00AC1F5D" w:rsidRPr="00912AE7" w:rsidRDefault="00AC1F5D" w:rsidP="00AC1F5D">
            <w:pPr>
              <w:pStyle w:val="2"/>
            </w:pPr>
            <w:r w:rsidRPr="00912AE7">
              <w:t>1. 及时发放劳务派遣人员工资</w:t>
            </w:r>
            <w:r w:rsidRPr="00912AE7">
              <w:rPr>
                <w:rFonts w:hint="eastAsia"/>
                <w:lang w:eastAsia="zh-CN"/>
              </w:rPr>
              <w:t>、层级工资奖励和</w:t>
            </w:r>
            <w:r w:rsidRPr="00912AE7">
              <w:rPr>
                <w:rFonts w:hint="eastAsia"/>
              </w:rPr>
              <w:t>缴纳社会保险费</w:t>
            </w:r>
            <w:r w:rsidRPr="00912AE7">
              <w:t>，保障机关正常运转。</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8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2603"/>
        <w:gridCol w:w="2544"/>
        <w:gridCol w:w="2275"/>
        <w:gridCol w:w="2268"/>
        <w:gridCol w:w="1371"/>
      </w:tblGrid>
      <w:tr w:rsidR="00AC1F5D" w:rsidRPr="00912AE7" w:rsidTr="00542B2C">
        <w:trPr>
          <w:trHeight w:val="771"/>
          <w:tblHeader/>
          <w:jc w:val="center"/>
        </w:trPr>
        <w:tc>
          <w:tcPr>
            <w:tcW w:w="1843" w:type="dxa"/>
            <w:vAlign w:val="center"/>
          </w:tcPr>
          <w:p w:rsidR="00AC1F5D" w:rsidRPr="00912AE7" w:rsidRDefault="00AC1F5D" w:rsidP="00AC1F5D">
            <w:pPr>
              <w:pStyle w:val="1"/>
            </w:pPr>
            <w:r w:rsidRPr="00912AE7">
              <w:t>一级指标</w:t>
            </w:r>
          </w:p>
        </w:tc>
        <w:tc>
          <w:tcPr>
            <w:tcW w:w="2603" w:type="dxa"/>
            <w:vAlign w:val="center"/>
          </w:tcPr>
          <w:p w:rsidR="00AC1F5D" w:rsidRPr="00912AE7" w:rsidRDefault="00AC1F5D" w:rsidP="00AC1F5D">
            <w:pPr>
              <w:pStyle w:val="1"/>
            </w:pPr>
            <w:r w:rsidRPr="00912AE7">
              <w:t>二级指标</w:t>
            </w:r>
          </w:p>
        </w:tc>
        <w:tc>
          <w:tcPr>
            <w:tcW w:w="2544" w:type="dxa"/>
            <w:vAlign w:val="center"/>
          </w:tcPr>
          <w:p w:rsidR="00AC1F5D" w:rsidRPr="00912AE7" w:rsidRDefault="00AC1F5D" w:rsidP="00AC1F5D">
            <w:pPr>
              <w:pStyle w:val="1"/>
            </w:pPr>
            <w:r w:rsidRPr="00912AE7">
              <w:t>三级指标</w:t>
            </w:r>
          </w:p>
        </w:tc>
        <w:tc>
          <w:tcPr>
            <w:tcW w:w="2275" w:type="dxa"/>
            <w:vAlign w:val="center"/>
          </w:tcPr>
          <w:p w:rsidR="00AC1F5D" w:rsidRPr="00912AE7" w:rsidRDefault="00AC1F5D" w:rsidP="00AC1F5D">
            <w:pPr>
              <w:pStyle w:val="1"/>
            </w:pPr>
            <w:r w:rsidRPr="00912AE7">
              <w:t>绩效指标描述</w:t>
            </w:r>
          </w:p>
        </w:tc>
        <w:tc>
          <w:tcPr>
            <w:tcW w:w="2268" w:type="dxa"/>
            <w:vAlign w:val="center"/>
          </w:tcPr>
          <w:p w:rsidR="00AC1F5D" w:rsidRPr="00912AE7" w:rsidRDefault="00AC1F5D" w:rsidP="00AC1F5D">
            <w:pPr>
              <w:pStyle w:val="1"/>
            </w:pPr>
            <w:r w:rsidRPr="00912AE7">
              <w:t>指标值</w:t>
            </w:r>
          </w:p>
        </w:tc>
        <w:tc>
          <w:tcPr>
            <w:tcW w:w="1371" w:type="dxa"/>
            <w:vAlign w:val="center"/>
          </w:tcPr>
          <w:p w:rsidR="00AC1F5D" w:rsidRPr="00912AE7" w:rsidRDefault="00AC1F5D" w:rsidP="00AC1F5D">
            <w:pPr>
              <w:pStyle w:val="1"/>
            </w:pPr>
            <w:r w:rsidRPr="00912AE7">
              <w:t>指标值确定依据</w:t>
            </w:r>
          </w:p>
        </w:tc>
      </w:tr>
      <w:tr w:rsidR="00AC1F5D" w:rsidRPr="00912AE7" w:rsidTr="00542B2C">
        <w:trPr>
          <w:trHeight w:val="381"/>
          <w:jc w:val="center"/>
        </w:trPr>
        <w:tc>
          <w:tcPr>
            <w:tcW w:w="1843" w:type="dxa"/>
            <w:vMerge w:val="restart"/>
            <w:vAlign w:val="center"/>
          </w:tcPr>
          <w:p w:rsidR="00AC1F5D" w:rsidRPr="00912AE7" w:rsidRDefault="00AC1F5D" w:rsidP="00AC1F5D">
            <w:pPr>
              <w:pStyle w:val="3"/>
            </w:pPr>
            <w:r w:rsidRPr="00912AE7">
              <w:t>产出指标</w:t>
            </w:r>
          </w:p>
        </w:tc>
        <w:tc>
          <w:tcPr>
            <w:tcW w:w="2603" w:type="dxa"/>
            <w:vAlign w:val="center"/>
          </w:tcPr>
          <w:p w:rsidR="00AC1F5D" w:rsidRPr="00912AE7" w:rsidRDefault="00AC1F5D" w:rsidP="00AC1F5D">
            <w:pPr>
              <w:pStyle w:val="2"/>
            </w:pPr>
            <w:r w:rsidRPr="00912AE7">
              <w:t>数量指标</w:t>
            </w:r>
          </w:p>
        </w:tc>
        <w:tc>
          <w:tcPr>
            <w:tcW w:w="2544" w:type="dxa"/>
            <w:vAlign w:val="center"/>
          </w:tcPr>
          <w:p w:rsidR="00AC1F5D" w:rsidRPr="00912AE7" w:rsidRDefault="00AC1F5D" w:rsidP="00AC1F5D">
            <w:pPr>
              <w:pStyle w:val="2"/>
            </w:pPr>
            <w:r w:rsidRPr="00912AE7">
              <w:t>工作完成率(%)</w:t>
            </w:r>
          </w:p>
        </w:tc>
        <w:tc>
          <w:tcPr>
            <w:tcW w:w="2275" w:type="dxa"/>
            <w:vAlign w:val="center"/>
          </w:tcPr>
          <w:p w:rsidR="00AC1F5D" w:rsidRPr="00912AE7" w:rsidRDefault="00AC1F5D" w:rsidP="00AC1F5D">
            <w:pPr>
              <w:pStyle w:val="2"/>
            </w:pPr>
            <w:r w:rsidRPr="00912AE7">
              <w:t>工作完成率(%)</w:t>
            </w:r>
          </w:p>
        </w:tc>
        <w:tc>
          <w:tcPr>
            <w:tcW w:w="2268" w:type="dxa"/>
            <w:vAlign w:val="center"/>
          </w:tcPr>
          <w:p w:rsidR="00AC1F5D" w:rsidRPr="00912AE7" w:rsidRDefault="00AC1F5D" w:rsidP="00AC1F5D">
            <w:pPr>
              <w:pStyle w:val="2"/>
            </w:pPr>
            <w:r w:rsidRPr="00912AE7">
              <w:t>100%</w:t>
            </w:r>
          </w:p>
        </w:tc>
        <w:tc>
          <w:tcPr>
            <w:tcW w:w="137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542B2C">
        <w:trPr>
          <w:trHeight w:val="401"/>
          <w:jc w:val="center"/>
        </w:trPr>
        <w:tc>
          <w:tcPr>
            <w:tcW w:w="1843" w:type="dxa"/>
            <w:vMerge/>
            <w:vAlign w:val="center"/>
          </w:tcPr>
          <w:p w:rsidR="00AC1F5D" w:rsidRPr="00912AE7" w:rsidRDefault="00AC1F5D" w:rsidP="00AC1F5D"/>
        </w:tc>
        <w:tc>
          <w:tcPr>
            <w:tcW w:w="2603" w:type="dxa"/>
            <w:vAlign w:val="center"/>
          </w:tcPr>
          <w:p w:rsidR="00AC1F5D" w:rsidRPr="00912AE7" w:rsidRDefault="00AC1F5D" w:rsidP="00AC1F5D">
            <w:pPr>
              <w:pStyle w:val="2"/>
            </w:pPr>
            <w:r w:rsidRPr="00912AE7">
              <w:t>质量指标</w:t>
            </w:r>
          </w:p>
        </w:tc>
        <w:tc>
          <w:tcPr>
            <w:tcW w:w="2544" w:type="dxa"/>
            <w:vAlign w:val="center"/>
          </w:tcPr>
          <w:p w:rsidR="00AC1F5D" w:rsidRPr="00912AE7" w:rsidRDefault="00AC1F5D" w:rsidP="00AC1F5D">
            <w:pPr>
              <w:pStyle w:val="2"/>
            </w:pPr>
            <w:r w:rsidRPr="00912AE7">
              <w:t>工作合格率(%)</w:t>
            </w:r>
          </w:p>
        </w:tc>
        <w:tc>
          <w:tcPr>
            <w:tcW w:w="2275" w:type="dxa"/>
            <w:vAlign w:val="center"/>
          </w:tcPr>
          <w:p w:rsidR="00AC1F5D" w:rsidRPr="00912AE7" w:rsidRDefault="00AC1F5D" w:rsidP="00AC1F5D">
            <w:pPr>
              <w:pStyle w:val="2"/>
            </w:pPr>
            <w:r w:rsidRPr="00912AE7">
              <w:t>工作合格率(%)</w:t>
            </w:r>
          </w:p>
        </w:tc>
        <w:tc>
          <w:tcPr>
            <w:tcW w:w="2268" w:type="dxa"/>
            <w:vAlign w:val="center"/>
          </w:tcPr>
          <w:p w:rsidR="00AC1F5D" w:rsidRPr="00912AE7" w:rsidRDefault="00AC1F5D" w:rsidP="00AC1F5D">
            <w:pPr>
              <w:pStyle w:val="2"/>
            </w:pPr>
            <w:r w:rsidRPr="00912AE7">
              <w:t>100%</w:t>
            </w:r>
          </w:p>
        </w:tc>
        <w:tc>
          <w:tcPr>
            <w:tcW w:w="137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542B2C">
        <w:trPr>
          <w:trHeight w:val="279"/>
          <w:jc w:val="center"/>
        </w:trPr>
        <w:tc>
          <w:tcPr>
            <w:tcW w:w="1843" w:type="dxa"/>
            <w:vMerge/>
            <w:vAlign w:val="center"/>
          </w:tcPr>
          <w:p w:rsidR="00AC1F5D" w:rsidRPr="00912AE7" w:rsidRDefault="00AC1F5D" w:rsidP="00AC1F5D"/>
        </w:tc>
        <w:tc>
          <w:tcPr>
            <w:tcW w:w="2603" w:type="dxa"/>
            <w:vAlign w:val="center"/>
          </w:tcPr>
          <w:p w:rsidR="00AC1F5D" w:rsidRPr="00912AE7" w:rsidRDefault="00AC1F5D" w:rsidP="00AC1F5D">
            <w:pPr>
              <w:pStyle w:val="2"/>
            </w:pPr>
            <w:r w:rsidRPr="00912AE7">
              <w:t>成本指标</w:t>
            </w:r>
          </w:p>
        </w:tc>
        <w:tc>
          <w:tcPr>
            <w:tcW w:w="2544" w:type="dxa"/>
            <w:vAlign w:val="center"/>
          </w:tcPr>
          <w:p w:rsidR="00AC1F5D" w:rsidRPr="00912AE7" w:rsidRDefault="00AC1F5D" w:rsidP="00AC1F5D">
            <w:pPr>
              <w:pStyle w:val="2"/>
            </w:pPr>
            <w:r w:rsidRPr="00912AE7">
              <w:t>预算执行率</w:t>
            </w:r>
          </w:p>
        </w:tc>
        <w:tc>
          <w:tcPr>
            <w:tcW w:w="2275" w:type="dxa"/>
            <w:vAlign w:val="center"/>
          </w:tcPr>
          <w:p w:rsidR="00AC1F5D" w:rsidRPr="00912AE7" w:rsidRDefault="00AC1F5D" w:rsidP="00AC1F5D">
            <w:pPr>
              <w:pStyle w:val="2"/>
            </w:pPr>
            <w:r w:rsidRPr="00912AE7">
              <w:t>预算执行率</w:t>
            </w:r>
          </w:p>
        </w:tc>
        <w:tc>
          <w:tcPr>
            <w:tcW w:w="2268" w:type="dxa"/>
            <w:vAlign w:val="center"/>
          </w:tcPr>
          <w:p w:rsidR="00AC1F5D" w:rsidRPr="00912AE7" w:rsidRDefault="00AC1F5D" w:rsidP="00AC1F5D">
            <w:pPr>
              <w:pStyle w:val="2"/>
            </w:pPr>
            <w:r w:rsidRPr="00912AE7">
              <w:t>≥90%</w:t>
            </w:r>
          </w:p>
        </w:tc>
        <w:tc>
          <w:tcPr>
            <w:tcW w:w="137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542B2C">
        <w:trPr>
          <w:trHeight w:val="327"/>
          <w:jc w:val="center"/>
        </w:trPr>
        <w:tc>
          <w:tcPr>
            <w:tcW w:w="1843" w:type="dxa"/>
            <w:vMerge/>
            <w:vAlign w:val="center"/>
          </w:tcPr>
          <w:p w:rsidR="00AC1F5D" w:rsidRPr="00912AE7" w:rsidRDefault="00AC1F5D" w:rsidP="00AC1F5D"/>
        </w:tc>
        <w:tc>
          <w:tcPr>
            <w:tcW w:w="2603" w:type="dxa"/>
            <w:vAlign w:val="center"/>
          </w:tcPr>
          <w:p w:rsidR="00AC1F5D" w:rsidRPr="00912AE7" w:rsidRDefault="00AC1F5D" w:rsidP="00AC1F5D">
            <w:pPr>
              <w:pStyle w:val="2"/>
            </w:pPr>
            <w:r w:rsidRPr="00912AE7">
              <w:t>时效指标</w:t>
            </w:r>
          </w:p>
        </w:tc>
        <w:tc>
          <w:tcPr>
            <w:tcW w:w="2544" w:type="dxa"/>
            <w:vAlign w:val="center"/>
          </w:tcPr>
          <w:p w:rsidR="00AC1F5D" w:rsidRPr="00912AE7" w:rsidRDefault="00AC1F5D" w:rsidP="00AC1F5D">
            <w:pPr>
              <w:pStyle w:val="2"/>
            </w:pPr>
            <w:r w:rsidRPr="00912AE7">
              <w:t>完成时限</w:t>
            </w:r>
          </w:p>
        </w:tc>
        <w:tc>
          <w:tcPr>
            <w:tcW w:w="2275" w:type="dxa"/>
            <w:vAlign w:val="center"/>
          </w:tcPr>
          <w:p w:rsidR="00AC1F5D" w:rsidRPr="00912AE7" w:rsidRDefault="00AC1F5D" w:rsidP="00AC1F5D">
            <w:pPr>
              <w:pStyle w:val="2"/>
            </w:pPr>
            <w:r w:rsidRPr="00912AE7">
              <w:t>完成时限</w:t>
            </w:r>
          </w:p>
        </w:tc>
        <w:tc>
          <w:tcPr>
            <w:tcW w:w="2268" w:type="dxa"/>
            <w:vAlign w:val="center"/>
          </w:tcPr>
          <w:p w:rsidR="00AC1F5D" w:rsidRPr="00912AE7" w:rsidRDefault="00AC1F5D" w:rsidP="00AC1F5D">
            <w:pPr>
              <w:pStyle w:val="2"/>
            </w:pPr>
            <w:r w:rsidRPr="00912AE7">
              <w:t>2023年12月31日</w:t>
            </w:r>
          </w:p>
        </w:tc>
        <w:tc>
          <w:tcPr>
            <w:tcW w:w="137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542B2C">
        <w:trPr>
          <w:trHeight w:val="375"/>
          <w:jc w:val="center"/>
        </w:trPr>
        <w:tc>
          <w:tcPr>
            <w:tcW w:w="1843" w:type="dxa"/>
            <w:vAlign w:val="center"/>
          </w:tcPr>
          <w:p w:rsidR="00AC1F5D" w:rsidRPr="00912AE7" w:rsidRDefault="00AC1F5D" w:rsidP="00AC1F5D">
            <w:pPr>
              <w:pStyle w:val="3"/>
            </w:pPr>
            <w:r w:rsidRPr="00912AE7">
              <w:t>效益指标</w:t>
            </w:r>
          </w:p>
        </w:tc>
        <w:tc>
          <w:tcPr>
            <w:tcW w:w="2603" w:type="dxa"/>
            <w:vAlign w:val="center"/>
          </w:tcPr>
          <w:p w:rsidR="00AC1F5D" w:rsidRPr="00912AE7" w:rsidRDefault="00AC1F5D" w:rsidP="00AC1F5D">
            <w:pPr>
              <w:pStyle w:val="2"/>
            </w:pPr>
            <w:r w:rsidRPr="00912AE7">
              <w:t>社会效益指标</w:t>
            </w:r>
          </w:p>
        </w:tc>
        <w:tc>
          <w:tcPr>
            <w:tcW w:w="2544" w:type="dxa"/>
            <w:vAlign w:val="center"/>
          </w:tcPr>
          <w:p w:rsidR="00AC1F5D" w:rsidRPr="00912AE7" w:rsidRDefault="00AC1F5D" w:rsidP="00AC1F5D">
            <w:pPr>
              <w:pStyle w:val="2"/>
            </w:pPr>
            <w:r w:rsidRPr="00912AE7">
              <w:t>保障工作正常开展</w:t>
            </w:r>
          </w:p>
        </w:tc>
        <w:tc>
          <w:tcPr>
            <w:tcW w:w="2275"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t>保障工作正常开展</w:t>
            </w:r>
          </w:p>
        </w:tc>
        <w:tc>
          <w:tcPr>
            <w:tcW w:w="137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542B2C">
        <w:trPr>
          <w:trHeight w:val="409"/>
          <w:jc w:val="center"/>
        </w:trPr>
        <w:tc>
          <w:tcPr>
            <w:tcW w:w="1843" w:type="dxa"/>
            <w:vAlign w:val="center"/>
          </w:tcPr>
          <w:p w:rsidR="00AC1F5D" w:rsidRPr="00912AE7" w:rsidRDefault="00AC1F5D" w:rsidP="00AC1F5D">
            <w:pPr>
              <w:pStyle w:val="3"/>
            </w:pPr>
            <w:r w:rsidRPr="00912AE7">
              <w:t>满意度指标</w:t>
            </w:r>
          </w:p>
        </w:tc>
        <w:tc>
          <w:tcPr>
            <w:tcW w:w="2603" w:type="dxa"/>
            <w:vAlign w:val="center"/>
          </w:tcPr>
          <w:p w:rsidR="00AC1F5D" w:rsidRPr="00912AE7" w:rsidRDefault="00AC1F5D" w:rsidP="00AC1F5D">
            <w:pPr>
              <w:pStyle w:val="2"/>
            </w:pPr>
            <w:r w:rsidRPr="00912AE7">
              <w:t>服务对象满意度指标</w:t>
            </w:r>
          </w:p>
        </w:tc>
        <w:tc>
          <w:tcPr>
            <w:tcW w:w="2544" w:type="dxa"/>
            <w:vAlign w:val="center"/>
          </w:tcPr>
          <w:p w:rsidR="00AC1F5D" w:rsidRPr="00912AE7" w:rsidRDefault="00AC1F5D" w:rsidP="00AC1F5D">
            <w:pPr>
              <w:pStyle w:val="2"/>
            </w:pPr>
            <w:r w:rsidRPr="00912AE7">
              <w:t>服务对象满意度</w:t>
            </w:r>
          </w:p>
        </w:tc>
        <w:tc>
          <w:tcPr>
            <w:tcW w:w="2275" w:type="dxa"/>
            <w:vAlign w:val="center"/>
          </w:tcPr>
          <w:p w:rsidR="00AC1F5D" w:rsidRPr="00912AE7" w:rsidRDefault="00AC1F5D" w:rsidP="00AC1F5D">
            <w:pPr>
              <w:pStyle w:val="2"/>
            </w:pPr>
            <w:r w:rsidRPr="00912AE7">
              <w:t>服务对象满意度</w:t>
            </w:r>
          </w:p>
        </w:tc>
        <w:tc>
          <w:tcPr>
            <w:tcW w:w="2268" w:type="dxa"/>
            <w:vAlign w:val="center"/>
          </w:tcPr>
          <w:p w:rsidR="00AC1F5D" w:rsidRPr="00912AE7" w:rsidRDefault="00AC1F5D" w:rsidP="00AC1F5D">
            <w:pPr>
              <w:pStyle w:val="2"/>
            </w:pPr>
            <w:r w:rsidRPr="00912AE7">
              <w:t>≥90%</w:t>
            </w:r>
          </w:p>
        </w:tc>
        <w:tc>
          <w:tcPr>
            <w:tcW w:w="1371" w:type="dxa"/>
            <w:vAlign w:val="center"/>
          </w:tcPr>
          <w:p w:rsidR="00AC1F5D" w:rsidRPr="00912AE7" w:rsidRDefault="00AC1F5D" w:rsidP="00AC1F5D">
            <w:pPr>
              <w:pStyle w:val="2"/>
            </w:pPr>
            <w:r w:rsidRPr="00912AE7">
              <w:t>问卷调查</w:t>
            </w:r>
          </w:p>
        </w:tc>
      </w:tr>
    </w:tbl>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5"/>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137F72" w:rsidRPr="00912AE7" w:rsidRDefault="00137F72" w:rsidP="00AC1F5D">
      <w:pPr>
        <w:spacing w:before="10" w:after="10"/>
        <w:ind w:firstLine="640"/>
        <w:outlineLvl w:val="2"/>
        <w:rPr>
          <w:rFonts w:ascii="黑体" w:eastAsia="黑体" w:hAnsi="黑体" w:cs="黑体"/>
          <w:sz w:val="32"/>
          <w:lang w:eastAsia="zh-CN"/>
        </w:rPr>
      </w:pPr>
    </w:p>
    <w:p w:rsidR="00AC1F5D" w:rsidRPr="00912AE7" w:rsidRDefault="00AC1F5D" w:rsidP="003B04F4">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72</w:t>
      </w:r>
      <w:r w:rsidRPr="00912AE7">
        <w:rPr>
          <w:rFonts w:ascii="方正仿宋_GBK" w:eastAsia="方正仿宋_GBK" w:hAnsi="方正仿宋_GBK" w:cs="方正仿宋_GBK"/>
          <w:b/>
          <w:sz w:val="28"/>
          <w:lang w:eastAsia="zh-CN"/>
        </w:rPr>
        <w:t>、劳务派遣人员经费绩效目标表</w:t>
      </w:r>
    </w:p>
    <w:tbl>
      <w:tblPr>
        <w:tblW w:w="0" w:type="auto"/>
        <w:jc w:val="center"/>
        <w:tblInd w:w="-62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940"/>
        <w:gridCol w:w="8659"/>
        <w:gridCol w:w="1843"/>
      </w:tblGrid>
      <w:tr w:rsidR="00AC1F5D" w:rsidRPr="00912AE7" w:rsidTr="00AC1F5D">
        <w:trPr>
          <w:trHeight w:val="397"/>
          <w:jc w:val="center"/>
        </w:trPr>
        <w:tc>
          <w:tcPr>
            <w:tcW w:w="10599" w:type="dxa"/>
            <w:gridSpan w:val="2"/>
            <w:tcBorders>
              <w:top w:val="single" w:sz="6" w:space="0" w:color="FFFFFF"/>
              <w:left w:val="single" w:sz="6" w:space="0" w:color="FFFFFF"/>
              <w:right w:val="single" w:sz="6" w:space="0" w:color="FFFFFF"/>
            </w:tcBorders>
            <w:vAlign w:val="center"/>
          </w:tcPr>
          <w:p w:rsidR="00AC1F5D" w:rsidRPr="00912AE7" w:rsidRDefault="00AC1F5D" w:rsidP="003B04F4">
            <w:pPr>
              <w:ind w:firstLine="560"/>
              <w:outlineLvl w:val="3"/>
            </w:pPr>
          </w:p>
        </w:tc>
        <w:tc>
          <w:tcPr>
            <w:tcW w:w="1843"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AC1F5D">
        <w:trPr>
          <w:trHeight w:val="369"/>
          <w:jc w:val="center"/>
        </w:trPr>
        <w:tc>
          <w:tcPr>
            <w:tcW w:w="1940" w:type="dxa"/>
            <w:vAlign w:val="center"/>
          </w:tcPr>
          <w:p w:rsidR="00AC1F5D" w:rsidRPr="00912AE7" w:rsidRDefault="00AC1F5D" w:rsidP="00AC1F5D">
            <w:pPr>
              <w:pStyle w:val="1"/>
            </w:pPr>
            <w:r w:rsidRPr="00912AE7">
              <w:t>绩效目标</w:t>
            </w:r>
          </w:p>
        </w:tc>
        <w:tc>
          <w:tcPr>
            <w:tcW w:w="10502" w:type="dxa"/>
            <w:gridSpan w:val="2"/>
            <w:vAlign w:val="center"/>
          </w:tcPr>
          <w:p w:rsidR="00AC1F5D" w:rsidRPr="00912AE7" w:rsidRDefault="00AC1F5D" w:rsidP="00AC1F5D">
            <w:pPr>
              <w:pStyle w:val="2"/>
            </w:pPr>
            <w:r w:rsidRPr="00912AE7">
              <w:t>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44"/>
        <w:gridCol w:w="2410"/>
        <w:gridCol w:w="2224"/>
        <w:gridCol w:w="2307"/>
        <w:gridCol w:w="2131"/>
        <w:gridCol w:w="1434"/>
      </w:tblGrid>
      <w:tr w:rsidR="00AC1F5D" w:rsidRPr="00912AE7" w:rsidTr="00AC1F5D">
        <w:trPr>
          <w:trHeight w:val="397"/>
          <w:tblHeader/>
          <w:jc w:val="center"/>
        </w:trPr>
        <w:tc>
          <w:tcPr>
            <w:tcW w:w="1944" w:type="dxa"/>
            <w:vAlign w:val="center"/>
          </w:tcPr>
          <w:p w:rsidR="00AC1F5D" w:rsidRPr="00912AE7" w:rsidRDefault="00AC1F5D" w:rsidP="00AC1F5D">
            <w:pPr>
              <w:pStyle w:val="1"/>
            </w:pPr>
            <w:r w:rsidRPr="00912AE7">
              <w:t>一级指标</w:t>
            </w:r>
          </w:p>
        </w:tc>
        <w:tc>
          <w:tcPr>
            <w:tcW w:w="2410" w:type="dxa"/>
            <w:vAlign w:val="center"/>
          </w:tcPr>
          <w:p w:rsidR="00AC1F5D" w:rsidRPr="00912AE7" w:rsidRDefault="00AC1F5D" w:rsidP="00AC1F5D">
            <w:pPr>
              <w:pStyle w:val="1"/>
            </w:pPr>
            <w:r w:rsidRPr="00912AE7">
              <w:t>二级指标</w:t>
            </w:r>
          </w:p>
        </w:tc>
        <w:tc>
          <w:tcPr>
            <w:tcW w:w="2224" w:type="dxa"/>
            <w:vAlign w:val="center"/>
          </w:tcPr>
          <w:p w:rsidR="00AC1F5D" w:rsidRPr="00912AE7" w:rsidRDefault="00AC1F5D" w:rsidP="00AC1F5D">
            <w:pPr>
              <w:pStyle w:val="1"/>
            </w:pPr>
            <w:r w:rsidRPr="00912AE7">
              <w:t>三级指标</w:t>
            </w:r>
          </w:p>
        </w:tc>
        <w:tc>
          <w:tcPr>
            <w:tcW w:w="2307" w:type="dxa"/>
            <w:vAlign w:val="center"/>
          </w:tcPr>
          <w:p w:rsidR="00AC1F5D" w:rsidRPr="00912AE7" w:rsidRDefault="00AC1F5D" w:rsidP="00AC1F5D">
            <w:pPr>
              <w:pStyle w:val="1"/>
            </w:pPr>
            <w:r w:rsidRPr="00912AE7">
              <w:t>绩效指标描述</w:t>
            </w:r>
          </w:p>
        </w:tc>
        <w:tc>
          <w:tcPr>
            <w:tcW w:w="2131" w:type="dxa"/>
            <w:vAlign w:val="center"/>
          </w:tcPr>
          <w:p w:rsidR="00AC1F5D" w:rsidRPr="00912AE7" w:rsidRDefault="00AC1F5D" w:rsidP="00AC1F5D">
            <w:pPr>
              <w:pStyle w:val="1"/>
            </w:pPr>
            <w:r w:rsidRPr="00912AE7">
              <w:t>指标值</w:t>
            </w:r>
          </w:p>
        </w:tc>
        <w:tc>
          <w:tcPr>
            <w:tcW w:w="1434" w:type="dxa"/>
            <w:vAlign w:val="center"/>
          </w:tcPr>
          <w:p w:rsidR="00AC1F5D" w:rsidRPr="00912AE7" w:rsidRDefault="00AC1F5D" w:rsidP="00AC1F5D">
            <w:pPr>
              <w:pStyle w:val="1"/>
            </w:pPr>
            <w:r w:rsidRPr="00912AE7">
              <w:t>指标值确定依据</w:t>
            </w:r>
          </w:p>
        </w:tc>
      </w:tr>
      <w:tr w:rsidR="00AC1F5D" w:rsidRPr="00912AE7" w:rsidTr="00AC1F5D">
        <w:trPr>
          <w:trHeight w:val="369"/>
          <w:jc w:val="center"/>
        </w:trPr>
        <w:tc>
          <w:tcPr>
            <w:tcW w:w="1944" w:type="dxa"/>
            <w:vMerge w:val="restart"/>
            <w:vAlign w:val="center"/>
          </w:tcPr>
          <w:p w:rsidR="00AC1F5D" w:rsidRPr="00912AE7" w:rsidRDefault="00AC1F5D" w:rsidP="00AC1F5D">
            <w:pPr>
              <w:pStyle w:val="3"/>
            </w:pPr>
            <w:r w:rsidRPr="00912AE7">
              <w:t>产出指标</w:t>
            </w:r>
          </w:p>
        </w:tc>
        <w:tc>
          <w:tcPr>
            <w:tcW w:w="2410" w:type="dxa"/>
            <w:vAlign w:val="center"/>
          </w:tcPr>
          <w:p w:rsidR="00AC1F5D" w:rsidRPr="00912AE7" w:rsidRDefault="00AC1F5D" w:rsidP="00AC1F5D">
            <w:pPr>
              <w:pStyle w:val="2"/>
            </w:pPr>
            <w:r w:rsidRPr="00912AE7">
              <w:t>数量指标</w:t>
            </w:r>
          </w:p>
        </w:tc>
        <w:tc>
          <w:tcPr>
            <w:tcW w:w="2224" w:type="dxa"/>
            <w:vAlign w:val="center"/>
          </w:tcPr>
          <w:p w:rsidR="00AC1F5D" w:rsidRPr="00912AE7" w:rsidRDefault="00AC1F5D" w:rsidP="00AC1F5D">
            <w:pPr>
              <w:pStyle w:val="2"/>
            </w:pPr>
            <w:r w:rsidRPr="00912AE7">
              <w:t>工作完成率(%)</w:t>
            </w:r>
          </w:p>
        </w:tc>
        <w:tc>
          <w:tcPr>
            <w:tcW w:w="2307" w:type="dxa"/>
            <w:vAlign w:val="center"/>
          </w:tcPr>
          <w:p w:rsidR="00AC1F5D" w:rsidRPr="00912AE7" w:rsidRDefault="00AC1F5D" w:rsidP="00AC1F5D">
            <w:pPr>
              <w:pStyle w:val="2"/>
            </w:pPr>
            <w:r w:rsidRPr="00912AE7">
              <w:t>工作完成率(%)</w:t>
            </w:r>
          </w:p>
        </w:tc>
        <w:tc>
          <w:tcPr>
            <w:tcW w:w="2131" w:type="dxa"/>
            <w:vAlign w:val="center"/>
          </w:tcPr>
          <w:p w:rsidR="00AC1F5D" w:rsidRPr="00912AE7" w:rsidRDefault="00AC1F5D" w:rsidP="00AC1F5D">
            <w:pPr>
              <w:pStyle w:val="2"/>
            </w:pPr>
            <w:r w:rsidRPr="00912AE7">
              <w:t>100%</w:t>
            </w:r>
          </w:p>
        </w:tc>
        <w:tc>
          <w:tcPr>
            <w:tcW w:w="143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944"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质量指标</w:t>
            </w:r>
          </w:p>
        </w:tc>
        <w:tc>
          <w:tcPr>
            <w:tcW w:w="2224" w:type="dxa"/>
            <w:vAlign w:val="center"/>
          </w:tcPr>
          <w:p w:rsidR="00AC1F5D" w:rsidRPr="00912AE7" w:rsidRDefault="00AC1F5D" w:rsidP="00AC1F5D">
            <w:pPr>
              <w:pStyle w:val="2"/>
            </w:pPr>
            <w:r w:rsidRPr="00912AE7">
              <w:t>工作合格率(%)</w:t>
            </w:r>
          </w:p>
        </w:tc>
        <w:tc>
          <w:tcPr>
            <w:tcW w:w="2307" w:type="dxa"/>
            <w:vAlign w:val="center"/>
          </w:tcPr>
          <w:p w:rsidR="00AC1F5D" w:rsidRPr="00912AE7" w:rsidRDefault="00AC1F5D" w:rsidP="00AC1F5D">
            <w:pPr>
              <w:pStyle w:val="2"/>
            </w:pPr>
            <w:r w:rsidRPr="00912AE7">
              <w:t>工作合格率(%)</w:t>
            </w:r>
          </w:p>
        </w:tc>
        <w:tc>
          <w:tcPr>
            <w:tcW w:w="2131" w:type="dxa"/>
            <w:vAlign w:val="center"/>
          </w:tcPr>
          <w:p w:rsidR="00AC1F5D" w:rsidRPr="00912AE7" w:rsidRDefault="00AC1F5D" w:rsidP="00AC1F5D">
            <w:pPr>
              <w:pStyle w:val="2"/>
            </w:pPr>
            <w:r w:rsidRPr="00912AE7">
              <w:t>100%</w:t>
            </w:r>
          </w:p>
        </w:tc>
        <w:tc>
          <w:tcPr>
            <w:tcW w:w="143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944"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成本指标</w:t>
            </w:r>
          </w:p>
        </w:tc>
        <w:tc>
          <w:tcPr>
            <w:tcW w:w="2224" w:type="dxa"/>
            <w:vAlign w:val="center"/>
          </w:tcPr>
          <w:p w:rsidR="00AC1F5D" w:rsidRPr="00912AE7" w:rsidRDefault="00AC1F5D" w:rsidP="00AC1F5D">
            <w:pPr>
              <w:pStyle w:val="2"/>
            </w:pPr>
            <w:r w:rsidRPr="00912AE7">
              <w:t>预算执行率</w:t>
            </w:r>
          </w:p>
        </w:tc>
        <w:tc>
          <w:tcPr>
            <w:tcW w:w="2307" w:type="dxa"/>
            <w:vAlign w:val="center"/>
          </w:tcPr>
          <w:p w:rsidR="00AC1F5D" w:rsidRPr="00912AE7" w:rsidRDefault="00AC1F5D" w:rsidP="00AC1F5D">
            <w:pPr>
              <w:pStyle w:val="2"/>
            </w:pPr>
            <w:r w:rsidRPr="00912AE7">
              <w:t>预算执行率</w:t>
            </w:r>
          </w:p>
        </w:tc>
        <w:tc>
          <w:tcPr>
            <w:tcW w:w="2131" w:type="dxa"/>
            <w:vAlign w:val="center"/>
          </w:tcPr>
          <w:p w:rsidR="00AC1F5D" w:rsidRPr="00912AE7" w:rsidRDefault="00AC1F5D" w:rsidP="00AC1F5D">
            <w:pPr>
              <w:pStyle w:val="2"/>
            </w:pPr>
            <w:r w:rsidRPr="00912AE7">
              <w:t>≥90%</w:t>
            </w:r>
          </w:p>
        </w:tc>
        <w:tc>
          <w:tcPr>
            <w:tcW w:w="143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944" w:type="dxa"/>
            <w:vMerge/>
            <w:vAlign w:val="center"/>
          </w:tcPr>
          <w:p w:rsidR="00AC1F5D" w:rsidRPr="00912AE7" w:rsidRDefault="00AC1F5D" w:rsidP="00AC1F5D"/>
        </w:tc>
        <w:tc>
          <w:tcPr>
            <w:tcW w:w="2410" w:type="dxa"/>
            <w:vAlign w:val="center"/>
          </w:tcPr>
          <w:p w:rsidR="00AC1F5D" w:rsidRPr="00912AE7" w:rsidRDefault="00AC1F5D" w:rsidP="00AC1F5D">
            <w:pPr>
              <w:pStyle w:val="2"/>
            </w:pPr>
            <w:r w:rsidRPr="00912AE7">
              <w:t>时效指标</w:t>
            </w:r>
          </w:p>
        </w:tc>
        <w:tc>
          <w:tcPr>
            <w:tcW w:w="2224" w:type="dxa"/>
            <w:vAlign w:val="center"/>
          </w:tcPr>
          <w:p w:rsidR="00AC1F5D" w:rsidRPr="00912AE7" w:rsidRDefault="00AC1F5D" w:rsidP="00AC1F5D">
            <w:pPr>
              <w:pStyle w:val="2"/>
            </w:pPr>
            <w:r w:rsidRPr="00912AE7">
              <w:t>完成时限</w:t>
            </w:r>
          </w:p>
        </w:tc>
        <w:tc>
          <w:tcPr>
            <w:tcW w:w="2307" w:type="dxa"/>
            <w:vAlign w:val="center"/>
          </w:tcPr>
          <w:p w:rsidR="00AC1F5D" w:rsidRPr="00912AE7" w:rsidRDefault="00AC1F5D" w:rsidP="00AC1F5D">
            <w:pPr>
              <w:pStyle w:val="2"/>
            </w:pPr>
            <w:r w:rsidRPr="00912AE7">
              <w:t>完成时限</w:t>
            </w:r>
          </w:p>
        </w:tc>
        <w:tc>
          <w:tcPr>
            <w:tcW w:w="2131" w:type="dxa"/>
            <w:vAlign w:val="center"/>
          </w:tcPr>
          <w:p w:rsidR="00AC1F5D" w:rsidRPr="00912AE7" w:rsidRDefault="00AC1F5D" w:rsidP="00AC1F5D">
            <w:pPr>
              <w:pStyle w:val="2"/>
            </w:pPr>
            <w:r w:rsidRPr="00912AE7">
              <w:t>2023年12月31日</w:t>
            </w:r>
          </w:p>
        </w:tc>
        <w:tc>
          <w:tcPr>
            <w:tcW w:w="143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944" w:type="dxa"/>
            <w:vAlign w:val="center"/>
          </w:tcPr>
          <w:p w:rsidR="00AC1F5D" w:rsidRPr="00912AE7" w:rsidRDefault="00AC1F5D" w:rsidP="00AC1F5D">
            <w:pPr>
              <w:pStyle w:val="3"/>
            </w:pPr>
            <w:r w:rsidRPr="00912AE7">
              <w:t>效益指标</w:t>
            </w:r>
          </w:p>
        </w:tc>
        <w:tc>
          <w:tcPr>
            <w:tcW w:w="2410" w:type="dxa"/>
            <w:vAlign w:val="center"/>
          </w:tcPr>
          <w:p w:rsidR="00AC1F5D" w:rsidRPr="00912AE7" w:rsidRDefault="00AC1F5D" w:rsidP="00AC1F5D">
            <w:pPr>
              <w:pStyle w:val="2"/>
            </w:pPr>
            <w:r w:rsidRPr="00912AE7">
              <w:t>社会效益指标</w:t>
            </w:r>
          </w:p>
        </w:tc>
        <w:tc>
          <w:tcPr>
            <w:tcW w:w="2224" w:type="dxa"/>
            <w:vAlign w:val="center"/>
          </w:tcPr>
          <w:p w:rsidR="00AC1F5D" w:rsidRPr="00912AE7" w:rsidRDefault="00AC1F5D" w:rsidP="00AC1F5D">
            <w:pPr>
              <w:pStyle w:val="2"/>
            </w:pPr>
            <w:r w:rsidRPr="00912AE7">
              <w:t>保障工作正常开展</w:t>
            </w:r>
          </w:p>
        </w:tc>
        <w:tc>
          <w:tcPr>
            <w:tcW w:w="2307" w:type="dxa"/>
            <w:vAlign w:val="center"/>
          </w:tcPr>
          <w:p w:rsidR="00AC1F5D" w:rsidRPr="00912AE7" w:rsidRDefault="00AC1F5D" w:rsidP="00AC1F5D">
            <w:pPr>
              <w:pStyle w:val="2"/>
            </w:pPr>
            <w:r w:rsidRPr="00912AE7">
              <w:t>保障工作正常开展</w:t>
            </w:r>
          </w:p>
        </w:tc>
        <w:tc>
          <w:tcPr>
            <w:tcW w:w="2131" w:type="dxa"/>
            <w:vAlign w:val="center"/>
          </w:tcPr>
          <w:p w:rsidR="00AC1F5D" w:rsidRPr="00912AE7" w:rsidRDefault="00AC1F5D" w:rsidP="00AC1F5D">
            <w:pPr>
              <w:pStyle w:val="2"/>
            </w:pPr>
            <w:r w:rsidRPr="00912AE7">
              <w:t>保障工作正常开展</w:t>
            </w:r>
          </w:p>
        </w:tc>
        <w:tc>
          <w:tcPr>
            <w:tcW w:w="143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69"/>
          <w:jc w:val="center"/>
        </w:trPr>
        <w:tc>
          <w:tcPr>
            <w:tcW w:w="1944" w:type="dxa"/>
            <w:vAlign w:val="center"/>
          </w:tcPr>
          <w:p w:rsidR="00AC1F5D" w:rsidRPr="00912AE7" w:rsidRDefault="00AC1F5D" w:rsidP="00AC1F5D">
            <w:pPr>
              <w:pStyle w:val="3"/>
            </w:pPr>
            <w:r w:rsidRPr="00912AE7">
              <w:t>满意度指标</w:t>
            </w:r>
          </w:p>
        </w:tc>
        <w:tc>
          <w:tcPr>
            <w:tcW w:w="2410" w:type="dxa"/>
            <w:vAlign w:val="center"/>
          </w:tcPr>
          <w:p w:rsidR="00AC1F5D" w:rsidRPr="00912AE7" w:rsidRDefault="00AC1F5D" w:rsidP="00AC1F5D">
            <w:pPr>
              <w:pStyle w:val="2"/>
            </w:pPr>
            <w:r w:rsidRPr="00912AE7">
              <w:t>服务对象满意度指标</w:t>
            </w:r>
          </w:p>
        </w:tc>
        <w:tc>
          <w:tcPr>
            <w:tcW w:w="2224" w:type="dxa"/>
            <w:vAlign w:val="center"/>
          </w:tcPr>
          <w:p w:rsidR="00AC1F5D" w:rsidRPr="00912AE7" w:rsidRDefault="00AC1F5D" w:rsidP="00AC1F5D">
            <w:pPr>
              <w:pStyle w:val="2"/>
            </w:pPr>
            <w:r w:rsidRPr="00912AE7">
              <w:t>服务对象满意度</w:t>
            </w:r>
          </w:p>
        </w:tc>
        <w:tc>
          <w:tcPr>
            <w:tcW w:w="2307" w:type="dxa"/>
            <w:vAlign w:val="center"/>
          </w:tcPr>
          <w:p w:rsidR="00AC1F5D" w:rsidRPr="00912AE7" w:rsidRDefault="00AC1F5D" w:rsidP="00AC1F5D">
            <w:pPr>
              <w:pStyle w:val="2"/>
            </w:pPr>
            <w:r w:rsidRPr="00912AE7">
              <w:t>服务对象满意度</w:t>
            </w:r>
          </w:p>
        </w:tc>
        <w:tc>
          <w:tcPr>
            <w:tcW w:w="2131" w:type="dxa"/>
            <w:vAlign w:val="center"/>
          </w:tcPr>
          <w:p w:rsidR="00AC1F5D" w:rsidRPr="00912AE7" w:rsidRDefault="00AC1F5D" w:rsidP="00AC1F5D">
            <w:pPr>
              <w:pStyle w:val="2"/>
            </w:pPr>
            <w:r w:rsidRPr="00912AE7">
              <w:t>≥90%</w:t>
            </w:r>
          </w:p>
        </w:tc>
        <w:tc>
          <w:tcPr>
            <w:tcW w:w="1434"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3B04F4">
      <w:pPr>
        <w:ind w:firstLine="560"/>
        <w:outlineLvl w:val="3"/>
        <w:rPr>
          <w:rFonts w:ascii="方正仿宋_GBK" w:eastAsia="方正仿宋_GBK" w:hAnsi="方正仿宋_GBK" w:cs="方正仿宋_GBK"/>
          <w:b/>
          <w:sz w:val="28"/>
          <w:lang w:eastAsia="zh-CN"/>
        </w:rPr>
      </w:pPr>
      <w:r w:rsidRPr="00912AE7">
        <w:rPr>
          <w:rFonts w:ascii="方正仿宋_GBK" w:eastAsia="方正仿宋_GBK" w:hAnsi="方正仿宋_GBK" w:cs="方正仿宋_GBK" w:hint="eastAsia"/>
          <w:b/>
          <w:sz w:val="28"/>
          <w:lang w:eastAsia="zh-CN"/>
        </w:rPr>
        <w:t>73</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办公设备购置项目</w:t>
      </w:r>
      <w:r w:rsidRPr="00912AE7">
        <w:rPr>
          <w:rFonts w:ascii="方正仿宋_GBK" w:eastAsia="方正仿宋_GBK" w:hAnsi="方正仿宋_GBK" w:cs="方正仿宋_GBK"/>
          <w:b/>
          <w:sz w:val="28"/>
          <w:lang w:eastAsia="zh-CN"/>
        </w:rPr>
        <w:t>绩效目标表</w:t>
      </w:r>
    </w:p>
    <w:p w:rsidR="003B04F4" w:rsidRPr="00912AE7" w:rsidRDefault="003B04F4" w:rsidP="003B04F4">
      <w:pPr>
        <w:ind w:firstLine="560"/>
        <w:outlineLvl w:val="3"/>
        <w:rPr>
          <w:rFonts w:ascii="方正仿宋_GBK" w:eastAsia="方正仿宋_GBK" w:hAnsi="方正仿宋_GBK" w:cs="方正仿宋_GBK"/>
          <w:b/>
          <w:sz w:val="28"/>
          <w:lang w:eastAsia="zh-CN"/>
        </w:rPr>
      </w:pPr>
    </w:p>
    <w:tbl>
      <w:tblPr>
        <w:tblW w:w="0" w:type="auto"/>
        <w:jc w:val="center"/>
        <w:tblInd w:w="-1040"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457"/>
        <w:gridCol w:w="10651"/>
      </w:tblGrid>
      <w:tr w:rsidR="00AC1F5D" w:rsidRPr="00912AE7" w:rsidTr="00AC1F5D">
        <w:trPr>
          <w:trHeight w:val="369"/>
          <w:jc w:val="center"/>
        </w:trPr>
        <w:tc>
          <w:tcPr>
            <w:tcW w:w="2457" w:type="dxa"/>
            <w:vAlign w:val="center"/>
          </w:tcPr>
          <w:p w:rsidR="00AC1F5D" w:rsidRPr="00912AE7" w:rsidRDefault="00AC1F5D" w:rsidP="00AC1F5D">
            <w:pPr>
              <w:pStyle w:val="1"/>
            </w:pPr>
            <w:r w:rsidRPr="00912AE7">
              <w:t>绩效目标</w:t>
            </w:r>
          </w:p>
        </w:tc>
        <w:tc>
          <w:tcPr>
            <w:tcW w:w="10651" w:type="dxa"/>
            <w:vAlign w:val="center"/>
          </w:tcPr>
          <w:p w:rsidR="00AC1F5D" w:rsidRPr="00912AE7" w:rsidRDefault="00AC1F5D" w:rsidP="00AC1F5D">
            <w:pPr>
              <w:pStyle w:val="2"/>
            </w:pPr>
            <w:r w:rsidRPr="00912AE7">
              <w:rPr>
                <w:rFonts w:hint="eastAsia"/>
              </w:rPr>
              <w:t>1.确保检察监督、控告和刑事申诉检察、检察事务管理等职能实现。</w:t>
            </w:r>
          </w:p>
          <w:p w:rsidR="00AC1F5D" w:rsidRPr="00912AE7" w:rsidRDefault="00AC1F5D" w:rsidP="00AC1F5D">
            <w:pPr>
              <w:pStyle w:val="2"/>
            </w:pPr>
            <w:r w:rsidRPr="00912AE7">
              <w:rPr>
                <w:rFonts w:hint="eastAsia"/>
              </w:rPr>
              <w:t>2.加大监督力度，让人民群众在每一个司法案件中感受到公平正义。</w:t>
            </w:r>
          </w:p>
        </w:tc>
      </w:tr>
    </w:tbl>
    <w:p w:rsidR="00AC1F5D" w:rsidRPr="00912AE7" w:rsidRDefault="00AC1F5D" w:rsidP="00AC1F5D">
      <w:pPr>
        <w:spacing w:line="2" w:lineRule="exact"/>
        <w:jc w:val="center"/>
      </w:pPr>
      <w:r w:rsidRPr="00912AE7">
        <w:rPr>
          <w:rFonts w:ascii="方正书宋_GBK" w:eastAsia="方正书宋_GBK" w:hAnsi="方正书宋_GBK" w:cs="方正书宋_GBK"/>
        </w:rPr>
        <w:t xml:space="preserve"> </w:t>
      </w:r>
    </w:p>
    <w:tbl>
      <w:tblPr>
        <w:tblW w:w="0" w:type="auto"/>
        <w:jc w:val="center"/>
        <w:tblInd w:w="-1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32"/>
        <w:gridCol w:w="2268"/>
        <w:gridCol w:w="2126"/>
        <w:gridCol w:w="2410"/>
        <w:gridCol w:w="2268"/>
        <w:gridCol w:w="1559"/>
      </w:tblGrid>
      <w:tr w:rsidR="00AC1F5D" w:rsidRPr="00912AE7" w:rsidTr="00AC1F5D">
        <w:trPr>
          <w:trHeight w:val="397"/>
          <w:tblHeader/>
          <w:jc w:val="center"/>
        </w:trPr>
        <w:tc>
          <w:tcPr>
            <w:tcW w:w="2432"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126" w:type="dxa"/>
            <w:vAlign w:val="center"/>
          </w:tcPr>
          <w:p w:rsidR="00AC1F5D" w:rsidRPr="00912AE7" w:rsidRDefault="00AC1F5D" w:rsidP="00AC1F5D">
            <w:pPr>
              <w:pStyle w:val="1"/>
            </w:pPr>
            <w:r w:rsidRPr="00912AE7">
              <w:t>三级指标</w:t>
            </w:r>
          </w:p>
        </w:tc>
        <w:tc>
          <w:tcPr>
            <w:tcW w:w="2410" w:type="dxa"/>
            <w:vAlign w:val="center"/>
          </w:tcPr>
          <w:p w:rsidR="00AC1F5D" w:rsidRPr="00912AE7" w:rsidRDefault="00AC1F5D" w:rsidP="00AC1F5D">
            <w:pPr>
              <w:pStyle w:val="1"/>
            </w:pPr>
            <w:r w:rsidRPr="00912AE7">
              <w:t>绩效指标描述</w:t>
            </w:r>
          </w:p>
        </w:tc>
        <w:tc>
          <w:tcPr>
            <w:tcW w:w="2268" w:type="dxa"/>
            <w:vAlign w:val="center"/>
          </w:tcPr>
          <w:p w:rsidR="00AC1F5D" w:rsidRPr="00912AE7" w:rsidRDefault="00AC1F5D" w:rsidP="00AC1F5D">
            <w:pPr>
              <w:pStyle w:val="1"/>
            </w:pPr>
            <w:r w:rsidRPr="00912AE7">
              <w:t>指标值</w:t>
            </w:r>
          </w:p>
        </w:tc>
        <w:tc>
          <w:tcPr>
            <w:tcW w:w="1559" w:type="dxa"/>
            <w:vAlign w:val="center"/>
          </w:tcPr>
          <w:p w:rsidR="00AC1F5D" w:rsidRPr="00912AE7" w:rsidRDefault="00AC1F5D" w:rsidP="00AC1F5D">
            <w:pPr>
              <w:pStyle w:val="1"/>
            </w:pPr>
            <w:r w:rsidRPr="00912AE7">
              <w:t>指标值确定依据</w:t>
            </w:r>
          </w:p>
        </w:tc>
      </w:tr>
      <w:tr w:rsidR="00AC1F5D" w:rsidRPr="00912AE7" w:rsidTr="00AC1F5D">
        <w:trPr>
          <w:trHeight w:val="369"/>
          <w:jc w:val="center"/>
        </w:trPr>
        <w:tc>
          <w:tcPr>
            <w:tcW w:w="2432"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126" w:type="dxa"/>
            <w:vAlign w:val="center"/>
          </w:tcPr>
          <w:p w:rsidR="00AC1F5D" w:rsidRPr="00912AE7" w:rsidRDefault="00AC1F5D" w:rsidP="00AC1F5D">
            <w:pPr>
              <w:pStyle w:val="2"/>
            </w:pPr>
            <w:r w:rsidRPr="00912AE7">
              <w:rPr>
                <w:rFonts w:hint="eastAsia"/>
              </w:rPr>
              <w:t>办公设备购置数量</w:t>
            </w:r>
          </w:p>
        </w:tc>
        <w:tc>
          <w:tcPr>
            <w:tcW w:w="2410" w:type="dxa"/>
            <w:vAlign w:val="center"/>
          </w:tcPr>
          <w:p w:rsidR="00AC1F5D" w:rsidRPr="00912AE7" w:rsidRDefault="00AC1F5D" w:rsidP="00AC1F5D">
            <w:pPr>
              <w:pStyle w:val="2"/>
            </w:pPr>
            <w:r w:rsidRPr="00912AE7">
              <w:rPr>
                <w:rFonts w:hint="eastAsia"/>
              </w:rPr>
              <w:t>办公设备购置数量</w:t>
            </w:r>
          </w:p>
        </w:tc>
        <w:tc>
          <w:tcPr>
            <w:tcW w:w="2268" w:type="dxa"/>
            <w:vAlign w:val="center"/>
          </w:tcPr>
          <w:p w:rsidR="00AC1F5D" w:rsidRPr="00912AE7" w:rsidRDefault="00AC1F5D" w:rsidP="00AC1F5D">
            <w:pPr>
              <w:pStyle w:val="2"/>
            </w:pPr>
            <w:r w:rsidRPr="00912AE7">
              <w:rPr>
                <w:rFonts w:hint="eastAsia"/>
              </w:rPr>
              <w:t>10台</w:t>
            </w:r>
          </w:p>
        </w:tc>
        <w:tc>
          <w:tcPr>
            <w:tcW w:w="1559"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69"/>
          <w:jc w:val="center"/>
        </w:trPr>
        <w:tc>
          <w:tcPr>
            <w:tcW w:w="2432"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126" w:type="dxa"/>
            <w:vAlign w:val="center"/>
          </w:tcPr>
          <w:p w:rsidR="00AC1F5D" w:rsidRPr="00912AE7" w:rsidRDefault="00AC1F5D" w:rsidP="00AC1F5D">
            <w:pPr>
              <w:pStyle w:val="2"/>
            </w:pPr>
            <w:r w:rsidRPr="00912AE7">
              <w:rPr>
                <w:rFonts w:hint="eastAsia"/>
              </w:rPr>
              <w:t>设备质量合格率</w:t>
            </w:r>
          </w:p>
        </w:tc>
        <w:tc>
          <w:tcPr>
            <w:tcW w:w="2410" w:type="dxa"/>
            <w:vAlign w:val="center"/>
          </w:tcPr>
          <w:p w:rsidR="00AC1F5D" w:rsidRPr="00912AE7" w:rsidRDefault="00AC1F5D" w:rsidP="00AC1F5D">
            <w:pPr>
              <w:pStyle w:val="2"/>
            </w:pPr>
            <w:r w:rsidRPr="00912AE7">
              <w:rPr>
                <w:rFonts w:hint="eastAsia"/>
              </w:rPr>
              <w:t>设备质量是否合格</w:t>
            </w:r>
          </w:p>
        </w:tc>
        <w:tc>
          <w:tcPr>
            <w:tcW w:w="2268" w:type="dxa"/>
            <w:vAlign w:val="center"/>
          </w:tcPr>
          <w:p w:rsidR="00AC1F5D" w:rsidRPr="00912AE7" w:rsidRDefault="00AC1F5D" w:rsidP="00AC1F5D">
            <w:pPr>
              <w:pStyle w:val="2"/>
            </w:pPr>
            <w:r w:rsidRPr="00912AE7">
              <w:t>100%</w:t>
            </w:r>
          </w:p>
        </w:tc>
        <w:tc>
          <w:tcPr>
            <w:tcW w:w="1559"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69"/>
          <w:jc w:val="center"/>
        </w:trPr>
        <w:tc>
          <w:tcPr>
            <w:tcW w:w="2432"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126" w:type="dxa"/>
            <w:vAlign w:val="center"/>
          </w:tcPr>
          <w:p w:rsidR="00AC1F5D" w:rsidRPr="00912AE7" w:rsidRDefault="00AC1F5D" w:rsidP="00AC1F5D">
            <w:pPr>
              <w:pStyle w:val="2"/>
            </w:pPr>
            <w:r w:rsidRPr="00912AE7">
              <w:t>预算执行率</w:t>
            </w:r>
          </w:p>
        </w:tc>
        <w:tc>
          <w:tcPr>
            <w:tcW w:w="2410" w:type="dxa"/>
            <w:vAlign w:val="center"/>
          </w:tcPr>
          <w:p w:rsidR="00AC1F5D" w:rsidRPr="00912AE7" w:rsidRDefault="00AC1F5D" w:rsidP="00AC1F5D">
            <w:pPr>
              <w:pStyle w:val="2"/>
            </w:pPr>
            <w:r w:rsidRPr="00912AE7">
              <w:t>预算执行率</w:t>
            </w:r>
          </w:p>
        </w:tc>
        <w:tc>
          <w:tcPr>
            <w:tcW w:w="2268" w:type="dxa"/>
            <w:vAlign w:val="center"/>
          </w:tcPr>
          <w:p w:rsidR="00AC1F5D" w:rsidRPr="00912AE7" w:rsidRDefault="00AC1F5D" w:rsidP="00AC1F5D">
            <w:pPr>
              <w:pStyle w:val="2"/>
            </w:pPr>
            <w:r w:rsidRPr="00912AE7">
              <w:t>≥90%</w:t>
            </w:r>
          </w:p>
        </w:tc>
        <w:tc>
          <w:tcPr>
            <w:tcW w:w="1559"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69"/>
          <w:jc w:val="center"/>
        </w:trPr>
        <w:tc>
          <w:tcPr>
            <w:tcW w:w="2432"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126" w:type="dxa"/>
            <w:vAlign w:val="center"/>
          </w:tcPr>
          <w:p w:rsidR="00AC1F5D" w:rsidRPr="00912AE7" w:rsidRDefault="00AC1F5D" w:rsidP="00AC1F5D">
            <w:pPr>
              <w:pStyle w:val="2"/>
            </w:pPr>
            <w:r w:rsidRPr="00912AE7">
              <w:t>完成时限</w:t>
            </w:r>
          </w:p>
        </w:tc>
        <w:tc>
          <w:tcPr>
            <w:tcW w:w="2410" w:type="dxa"/>
            <w:vAlign w:val="center"/>
          </w:tcPr>
          <w:p w:rsidR="00AC1F5D" w:rsidRPr="00912AE7" w:rsidRDefault="00AC1F5D" w:rsidP="00AC1F5D">
            <w:pPr>
              <w:pStyle w:val="2"/>
            </w:pPr>
            <w:r w:rsidRPr="00912AE7">
              <w:t>完成时限</w:t>
            </w:r>
          </w:p>
        </w:tc>
        <w:tc>
          <w:tcPr>
            <w:tcW w:w="2268" w:type="dxa"/>
            <w:vAlign w:val="center"/>
          </w:tcPr>
          <w:p w:rsidR="00AC1F5D" w:rsidRPr="00912AE7" w:rsidRDefault="00AC1F5D" w:rsidP="00AC1F5D">
            <w:pPr>
              <w:pStyle w:val="2"/>
            </w:pPr>
            <w:r w:rsidRPr="00912AE7">
              <w:t>2023年12月31日</w:t>
            </w:r>
          </w:p>
        </w:tc>
        <w:tc>
          <w:tcPr>
            <w:tcW w:w="1559"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69"/>
          <w:jc w:val="center"/>
        </w:trPr>
        <w:tc>
          <w:tcPr>
            <w:tcW w:w="2432"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126" w:type="dxa"/>
            <w:vAlign w:val="center"/>
          </w:tcPr>
          <w:p w:rsidR="00AC1F5D" w:rsidRPr="00912AE7" w:rsidRDefault="00AC1F5D" w:rsidP="00AC1F5D">
            <w:pPr>
              <w:pStyle w:val="2"/>
            </w:pPr>
            <w:r w:rsidRPr="00912AE7">
              <w:t>保障工作正常开展</w:t>
            </w:r>
          </w:p>
        </w:tc>
        <w:tc>
          <w:tcPr>
            <w:tcW w:w="2410"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t>保障工作正常开展</w:t>
            </w:r>
          </w:p>
        </w:tc>
        <w:tc>
          <w:tcPr>
            <w:tcW w:w="1559"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69"/>
          <w:jc w:val="center"/>
        </w:trPr>
        <w:tc>
          <w:tcPr>
            <w:tcW w:w="2432"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126" w:type="dxa"/>
            <w:vAlign w:val="center"/>
          </w:tcPr>
          <w:p w:rsidR="00AC1F5D" w:rsidRPr="00912AE7" w:rsidRDefault="00AC1F5D" w:rsidP="00AC1F5D">
            <w:pPr>
              <w:pStyle w:val="2"/>
            </w:pPr>
            <w:r w:rsidRPr="00912AE7">
              <w:t>服务对象满意度</w:t>
            </w:r>
          </w:p>
        </w:tc>
        <w:tc>
          <w:tcPr>
            <w:tcW w:w="2410" w:type="dxa"/>
            <w:vAlign w:val="center"/>
          </w:tcPr>
          <w:p w:rsidR="00AC1F5D" w:rsidRPr="00912AE7" w:rsidRDefault="00AC1F5D" w:rsidP="00AC1F5D">
            <w:pPr>
              <w:pStyle w:val="2"/>
            </w:pPr>
            <w:r w:rsidRPr="00912AE7">
              <w:t>服务对象满意度</w:t>
            </w:r>
          </w:p>
        </w:tc>
        <w:tc>
          <w:tcPr>
            <w:tcW w:w="2268" w:type="dxa"/>
            <w:vAlign w:val="center"/>
          </w:tcPr>
          <w:p w:rsidR="00AC1F5D" w:rsidRPr="00912AE7" w:rsidRDefault="00AC1F5D" w:rsidP="00AC1F5D">
            <w:pPr>
              <w:pStyle w:val="2"/>
            </w:pPr>
            <w:r w:rsidRPr="00912AE7">
              <w:t>≥90%</w:t>
            </w:r>
          </w:p>
        </w:tc>
        <w:tc>
          <w:tcPr>
            <w:tcW w:w="1559"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Chars="450" w:firstLine="1260"/>
        <w:outlineLvl w:val="3"/>
        <w:rPr>
          <w:rFonts w:ascii="方正仿宋_GBK" w:eastAsia="方正仿宋_GBK" w:hAnsi="方正仿宋_GBK" w:cs="方正仿宋_GBK"/>
          <w:sz w:val="28"/>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137F72" w:rsidRPr="00912AE7" w:rsidRDefault="00137F72" w:rsidP="00AC1F5D">
      <w:pPr>
        <w:spacing w:before="10" w:after="10"/>
        <w:ind w:firstLine="640"/>
        <w:outlineLvl w:val="2"/>
        <w:rPr>
          <w:rFonts w:ascii="黑体" w:eastAsia="黑体" w:hAnsi="黑体" w:cs="黑体"/>
          <w:sz w:val="32"/>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74</w:t>
      </w:r>
      <w:r w:rsidRPr="00912AE7">
        <w:rPr>
          <w:rFonts w:ascii="方正仿宋_GBK" w:eastAsia="方正仿宋_GBK" w:hAnsi="方正仿宋_GBK" w:cs="方正仿宋_GBK" w:hint="eastAsia"/>
          <w:b/>
          <w:sz w:val="28"/>
        </w:rPr>
        <w:t>、工作网杀毒系统购置</w:t>
      </w:r>
      <w:r w:rsidRPr="00912AE7">
        <w:rPr>
          <w:rFonts w:ascii="方正仿宋_GBK" w:eastAsia="方正仿宋_GBK" w:hAnsi="方正仿宋_GBK" w:cs="方正仿宋_GBK"/>
          <w:b/>
          <w:sz w:val="28"/>
        </w:rPr>
        <w:t>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1.保障办公办案</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档案管理5A级改造绩效目标表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1.保障办案</w:t>
            </w:r>
            <w:r w:rsidRPr="00912AE7">
              <w:tab/>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p>
        </w:tc>
        <w:tc>
          <w:tcPr>
            <w:tcW w:w="2551" w:type="dxa"/>
            <w:vAlign w:val="center"/>
          </w:tcPr>
          <w:p w:rsidR="00AC1F5D" w:rsidRPr="00912AE7" w:rsidRDefault="00AC1F5D" w:rsidP="00AC1F5D">
            <w:pPr>
              <w:pStyle w:val="2"/>
            </w:pPr>
            <w:r w:rsidRPr="00912AE7">
              <w:rPr>
                <w:rFonts w:hint="eastAsia"/>
              </w:rPr>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w:t>
            </w:r>
            <w:r w:rsidRPr="00912AE7">
              <w:t>指标</w:t>
            </w:r>
          </w:p>
        </w:tc>
        <w:tc>
          <w:tcPr>
            <w:tcW w:w="2835" w:type="dxa"/>
            <w:vAlign w:val="center"/>
          </w:tcPr>
          <w:p w:rsidR="00AC1F5D" w:rsidRPr="00912AE7" w:rsidRDefault="00AC1F5D" w:rsidP="00AC1F5D">
            <w:pPr>
              <w:pStyle w:val="2"/>
            </w:pPr>
            <w:r w:rsidRPr="00912AE7">
              <w:rPr>
                <w:rFonts w:hint="eastAsia"/>
              </w:rPr>
              <w:t>验收合格合格率</w:t>
            </w:r>
            <w:r w:rsidRPr="00912AE7">
              <w:t>(%)</w:t>
            </w:r>
          </w:p>
        </w:tc>
        <w:tc>
          <w:tcPr>
            <w:tcW w:w="2835" w:type="dxa"/>
            <w:vAlign w:val="center"/>
          </w:tcPr>
          <w:p w:rsidR="00AC1F5D" w:rsidRPr="00912AE7" w:rsidRDefault="00AC1F5D" w:rsidP="00AC1F5D">
            <w:pPr>
              <w:pStyle w:val="2"/>
            </w:pPr>
            <w:r w:rsidRPr="00912AE7">
              <w:rPr>
                <w:rFonts w:hint="eastAsia"/>
              </w:rPr>
              <w:t>验收合格合格率</w:t>
            </w:r>
            <w:r w:rsidRPr="00912AE7">
              <w:t>(%)</w:t>
            </w:r>
          </w:p>
        </w:tc>
        <w:tc>
          <w:tcPr>
            <w:tcW w:w="2551" w:type="dxa"/>
            <w:vAlign w:val="center"/>
          </w:tcPr>
          <w:p w:rsidR="00AC1F5D" w:rsidRPr="00912AE7" w:rsidRDefault="00AC1F5D" w:rsidP="00AC1F5D">
            <w:pPr>
              <w:pStyle w:val="2"/>
            </w:pPr>
            <w:r w:rsidRPr="00912AE7">
              <w:t>100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w:t>
            </w:r>
            <w:r w:rsidRPr="00912AE7">
              <w:t>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jc w:val="center"/>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rPr>
                <w:rFonts w:hint="eastAsia"/>
              </w:rPr>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经济</w:t>
            </w:r>
            <w:r w:rsidRPr="00912AE7">
              <w:t>效益指标</w:t>
            </w:r>
          </w:p>
        </w:tc>
        <w:tc>
          <w:tcPr>
            <w:tcW w:w="2835" w:type="dxa"/>
            <w:vAlign w:val="center"/>
          </w:tcPr>
          <w:p w:rsidR="00AC1F5D" w:rsidRPr="00912AE7" w:rsidRDefault="00AC1F5D" w:rsidP="00AC1F5D">
            <w:pPr>
              <w:pStyle w:val="2"/>
            </w:pPr>
            <w:r w:rsidRPr="00912AE7">
              <w:rPr>
                <w:rFonts w:hint="eastAsia"/>
              </w:rPr>
              <w:t>设备使用率</w:t>
            </w:r>
            <w:r w:rsidRPr="00912AE7">
              <w:t>(%)</w:t>
            </w:r>
          </w:p>
        </w:tc>
        <w:tc>
          <w:tcPr>
            <w:tcW w:w="2835" w:type="dxa"/>
            <w:vAlign w:val="center"/>
          </w:tcPr>
          <w:p w:rsidR="00AC1F5D" w:rsidRPr="00912AE7" w:rsidRDefault="00AC1F5D" w:rsidP="00AC1F5D">
            <w:pPr>
              <w:pStyle w:val="2"/>
            </w:pPr>
            <w:r w:rsidRPr="00912AE7">
              <w:rPr>
                <w:rFonts w:hint="eastAsia"/>
              </w:rPr>
              <w:t>设备使用率</w:t>
            </w:r>
            <w:r w:rsidRPr="00912AE7">
              <w:t>(%)</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服务满意度</w:t>
            </w:r>
          </w:p>
        </w:tc>
        <w:tc>
          <w:tcPr>
            <w:tcW w:w="2835" w:type="dxa"/>
            <w:vAlign w:val="center"/>
          </w:tcPr>
          <w:p w:rsidR="00AC1F5D" w:rsidRPr="00912AE7" w:rsidRDefault="00AC1F5D" w:rsidP="00AC1F5D">
            <w:pPr>
              <w:pStyle w:val="2"/>
            </w:pPr>
            <w:r w:rsidRPr="00912AE7">
              <w:t>服务满意度</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同步录音录像系统购置绩效目标表</w:t>
      </w:r>
    </w:p>
    <w:p w:rsidR="00137F72" w:rsidRPr="00912AE7" w:rsidRDefault="00137F72" w:rsidP="00AC1F5D">
      <w:pPr>
        <w:ind w:firstLine="560"/>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1.保障办公办案</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818"/>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77</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信息化维护费绩效目标表</w:t>
      </w:r>
    </w:p>
    <w:p w:rsidR="00137F72" w:rsidRPr="00912AE7" w:rsidRDefault="00137F72" w:rsidP="00AC1F5D">
      <w:pPr>
        <w:ind w:firstLine="560"/>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1.保障办案</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p>
        </w:tc>
        <w:tc>
          <w:tcPr>
            <w:tcW w:w="2835" w:type="dxa"/>
            <w:vAlign w:val="center"/>
          </w:tcPr>
          <w:p w:rsidR="00AC1F5D" w:rsidRPr="00912AE7" w:rsidRDefault="00AC1F5D" w:rsidP="00AC1F5D">
            <w:pPr>
              <w:pStyle w:val="2"/>
            </w:pPr>
            <w:r w:rsidRPr="00912AE7">
              <w:rPr>
                <w:rFonts w:hint="eastAsia"/>
              </w:rPr>
              <w:t>网络运行维护覆盖率</w:t>
            </w:r>
            <w:r w:rsidRPr="00912AE7">
              <w:t>(%)</w:t>
            </w:r>
          </w:p>
        </w:tc>
        <w:tc>
          <w:tcPr>
            <w:tcW w:w="2551" w:type="dxa"/>
            <w:vAlign w:val="center"/>
          </w:tcPr>
          <w:p w:rsidR="00AC1F5D" w:rsidRPr="00912AE7" w:rsidRDefault="00AC1F5D" w:rsidP="00AC1F5D">
            <w:pPr>
              <w:pStyle w:val="2"/>
            </w:pPr>
            <w:r w:rsidRPr="00912AE7">
              <w:rPr>
                <w:rFonts w:hint="eastAsia"/>
              </w:rPr>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w:t>
            </w:r>
            <w:r w:rsidRPr="00912AE7">
              <w:t>指标</w:t>
            </w:r>
          </w:p>
        </w:tc>
        <w:tc>
          <w:tcPr>
            <w:tcW w:w="2835" w:type="dxa"/>
            <w:vAlign w:val="center"/>
          </w:tcPr>
          <w:p w:rsidR="00AC1F5D" w:rsidRPr="00912AE7" w:rsidRDefault="00AC1F5D" w:rsidP="00AC1F5D">
            <w:pPr>
              <w:pStyle w:val="2"/>
            </w:pPr>
            <w:r w:rsidRPr="00912AE7">
              <w:rPr>
                <w:rFonts w:hint="eastAsia"/>
              </w:rPr>
              <w:t>验收合格合格率</w:t>
            </w:r>
            <w:r w:rsidRPr="00912AE7">
              <w:t>(%)</w:t>
            </w:r>
          </w:p>
        </w:tc>
        <w:tc>
          <w:tcPr>
            <w:tcW w:w="2835" w:type="dxa"/>
            <w:vAlign w:val="center"/>
          </w:tcPr>
          <w:p w:rsidR="00AC1F5D" w:rsidRPr="00912AE7" w:rsidRDefault="00AC1F5D" w:rsidP="00AC1F5D">
            <w:pPr>
              <w:pStyle w:val="2"/>
            </w:pPr>
            <w:r w:rsidRPr="00912AE7">
              <w:rPr>
                <w:rFonts w:hint="eastAsia"/>
              </w:rPr>
              <w:t>验收合格合格率</w:t>
            </w:r>
            <w:r w:rsidRPr="00912AE7">
              <w:t>(%)</w:t>
            </w:r>
          </w:p>
        </w:tc>
        <w:tc>
          <w:tcPr>
            <w:tcW w:w="2551" w:type="dxa"/>
            <w:vAlign w:val="center"/>
          </w:tcPr>
          <w:p w:rsidR="00AC1F5D" w:rsidRPr="00912AE7" w:rsidRDefault="00AC1F5D" w:rsidP="00AC1F5D">
            <w:pPr>
              <w:pStyle w:val="2"/>
            </w:pPr>
            <w:r w:rsidRPr="00912AE7">
              <w:t>100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成本</w:t>
            </w:r>
            <w:r w:rsidRPr="00912AE7">
              <w:t>指标</w:t>
            </w:r>
          </w:p>
        </w:tc>
        <w:tc>
          <w:tcPr>
            <w:tcW w:w="2835" w:type="dxa"/>
            <w:vAlign w:val="center"/>
          </w:tcPr>
          <w:p w:rsidR="00AC1F5D" w:rsidRPr="00912AE7" w:rsidRDefault="00AC1F5D" w:rsidP="00AC1F5D">
            <w:pPr>
              <w:pStyle w:val="2"/>
            </w:pPr>
            <w:r w:rsidRPr="00912AE7">
              <w:rPr>
                <w:rFonts w:hint="eastAsia"/>
              </w:rPr>
              <w:t>预算执行率</w:t>
            </w:r>
          </w:p>
        </w:tc>
        <w:tc>
          <w:tcPr>
            <w:tcW w:w="2835" w:type="dxa"/>
            <w:vAlign w:val="center"/>
          </w:tcPr>
          <w:p w:rsidR="00AC1F5D" w:rsidRPr="00912AE7" w:rsidRDefault="00AC1F5D" w:rsidP="00AC1F5D">
            <w:pPr>
              <w:pStyle w:val="2"/>
            </w:pPr>
            <w:r w:rsidRPr="00912AE7">
              <w:rPr>
                <w:rFonts w:hint="eastAsia"/>
              </w:rPr>
              <w:t>预算执行率</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jc w:val="center"/>
            </w:pPr>
            <w:r w:rsidRPr="00912AE7">
              <w:rPr>
                <w:rFonts w:hint="eastAsia"/>
              </w:rPr>
              <w:t>时效指标</w:t>
            </w:r>
          </w:p>
        </w:tc>
        <w:tc>
          <w:tcPr>
            <w:tcW w:w="2835" w:type="dxa"/>
            <w:vAlign w:val="center"/>
          </w:tcPr>
          <w:p w:rsidR="00AC1F5D" w:rsidRPr="00912AE7" w:rsidRDefault="00AC1F5D" w:rsidP="00AC1F5D">
            <w:pPr>
              <w:pStyle w:val="2"/>
            </w:pPr>
            <w:r w:rsidRPr="00912AE7">
              <w:rPr>
                <w:rFonts w:hint="eastAsia"/>
              </w:rPr>
              <w:t>完成时限</w:t>
            </w:r>
          </w:p>
        </w:tc>
        <w:tc>
          <w:tcPr>
            <w:tcW w:w="2835" w:type="dxa"/>
            <w:vAlign w:val="center"/>
          </w:tcPr>
          <w:p w:rsidR="00AC1F5D" w:rsidRPr="00912AE7" w:rsidRDefault="00AC1F5D" w:rsidP="00AC1F5D">
            <w:pPr>
              <w:pStyle w:val="2"/>
            </w:pPr>
            <w:r w:rsidRPr="00912AE7">
              <w:rPr>
                <w:rFonts w:hint="eastAsia"/>
              </w:rPr>
              <w:t>完成时限</w:t>
            </w:r>
          </w:p>
        </w:tc>
        <w:tc>
          <w:tcPr>
            <w:tcW w:w="2551" w:type="dxa"/>
            <w:vAlign w:val="center"/>
          </w:tcPr>
          <w:p w:rsidR="00AC1F5D" w:rsidRPr="00912AE7" w:rsidRDefault="00AC1F5D" w:rsidP="00AC1F5D">
            <w:pPr>
              <w:pStyle w:val="2"/>
            </w:pPr>
            <w:r w:rsidRPr="00912AE7">
              <w:rPr>
                <w:rFonts w:hint="eastAsia"/>
              </w:rPr>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经济</w:t>
            </w:r>
            <w:r w:rsidRPr="00912AE7">
              <w:t>效益指标</w:t>
            </w:r>
          </w:p>
        </w:tc>
        <w:tc>
          <w:tcPr>
            <w:tcW w:w="2835" w:type="dxa"/>
            <w:vAlign w:val="center"/>
          </w:tcPr>
          <w:p w:rsidR="00AC1F5D" w:rsidRPr="00912AE7" w:rsidRDefault="00AC1F5D" w:rsidP="00AC1F5D">
            <w:pPr>
              <w:pStyle w:val="2"/>
            </w:pPr>
            <w:r w:rsidRPr="00912AE7">
              <w:rPr>
                <w:rFonts w:hint="eastAsia"/>
              </w:rPr>
              <w:t>设备使用率</w:t>
            </w:r>
            <w:r w:rsidRPr="00912AE7">
              <w:t>(%)</w:t>
            </w:r>
          </w:p>
        </w:tc>
        <w:tc>
          <w:tcPr>
            <w:tcW w:w="2835" w:type="dxa"/>
            <w:vAlign w:val="center"/>
          </w:tcPr>
          <w:p w:rsidR="00AC1F5D" w:rsidRPr="00912AE7" w:rsidRDefault="00AC1F5D" w:rsidP="00AC1F5D">
            <w:pPr>
              <w:pStyle w:val="2"/>
            </w:pPr>
            <w:r w:rsidRPr="00912AE7">
              <w:rPr>
                <w:rFonts w:hint="eastAsia"/>
              </w:rPr>
              <w:t>设备使用率</w:t>
            </w:r>
            <w:r w:rsidRPr="00912AE7">
              <w:t>(%)</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服务满意度</w:t>
            </w:r>
          </w:p>
        </w:tc>
        <w:tc>
          <w:tcPr>
            <w:tcW w:w="2835" w:type="dxa"/>
            <w:vAlign w:val="center"/>
          </w:tcPr>
          <w:p w:rsidR="00AC1F5D" w:rsidRPr="00912AE7" w:rsidRDefault="00AC1F5D" w:rsidP="00AC1F5D">
            <w:pPr>
              <w:pStyle w:val="2"/>
            </w:pPr>
            <w:r w:rsidRPr="00912AE7">
              <w:t>服务满意度</w:t>
            </w:r>
          </w:p>
        </w:tc>
        <w:tc>
          <w:tcPr>
            <w:tcW w:w="2551" w:type="dxa"/>
            <w:vAlign w:val="center"/>
          </w:tcPr>
          <w:p w:rsidR="00AC1F5D" w:rsidRPr="00912AE7" w:rsidRDefault="00AC1F5D" w:rsidP="00AC1F5D">
            <w:pPr>
              <w:pStyle w:val="2"/>
            </w:pPr>
            <w:r w:rsidRPr="00912AE7">
              <w:t>≥90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78</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办公设备购置绩效目标表</w:t>
      </w:r>
    </w:p>
    <w:p w:rsidR="00137F72" w:rsidRPr="00912AE7" w:rsidRDefault="00137F72" w:rsidP="00AC1F5D">
      <w:pPr>
        <w:ind w:firstLine="560"/>
        <w:outlineLvl w:val="3"/>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1.保障办公办案</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79</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办公楼维修维护费绩效目标表</w:t>
      </w:r>
    </w:p>
    <w:p w:rsidR="00137F72" w:rsidRPr="00912AE7" w:rsidRDefault="00137F72" w:rsidP="00AC1F5D">
      <w:pPr>
        <w:ind w:firstLine="560"/>
        <w:outlineLvl w:val="3"/>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≥95</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≥100</w:t>
            </w:r>
            <w:r w:rsidRPr="00912AE7">
              <w:rPr>
                <w:rFonts w:hint="eastAsia"/>
              </w:rPr>
              <w:t>%</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80</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图书购置绩效目标表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3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81</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司法救助绩效目标表</w:t>
      </w:r>
    </w:p>
    <w:p w:rsidR="00137F72" w:rsidRPr="00912AE7" w:rsidRDefault="00137F72" w:rsidP="00AC1F5D">
      <w:pPr>
        <w:ind w:firstLine="560"/>
        <w:outlineLvl w:val="3"/>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82</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报刊订阅费绩效目标表</w:t>
      </w:r>
    </w:p>
    <w:p w:rsidR="00137F72" w:rsidRPr="00912AE7" w:rsidRDefault="00137F72" w:rsidP="00AC1F5D">
      <w:pPr>
        <w:ind w:firstLine="560"/>
        <w:outlineLvl w:val="3"/>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83</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其他办公办案费绩效目标表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1.保障办公2.保障办案3.提高工作效率</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84</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临港检察经费绩效目标表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车辆购置绩效目标表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1.保障办公办案</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设备和专用材料购置完成率</w:t>
            </w:r>
          </w:p>
        </w:tc>
        <w:tc>
          <w:tcPr>
            <w:tcW w:w="2835" w:type="dxa"/>
            <w:vAlign w:val="center"/>
          </w:tcPr>
          <w:p w:rsidR="00AC1F5D" w:rsidRPr="00912AE7" w:rsidRDefault="00AC1F5D" w:rsidP="00AC1F5D">
            <w:pPr>
              <w:pStyle w:val="2"/>
            </w:pPr>
            <w:r w:rsidRPr="00912AE7">
              <w:t>设备和专用材料购置完成率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rPr>
                <w:rFonts w:hint="eastAsia"/>
              </w:rPr>
              <w:t>质量指标</w:t>
            </w:r>
          </w:p>
        </w:tc>
        <w:tc>
          <w:tcPr>
            <w:tcW w:w="2835" w:type="dxa"/>
            <w:vAlign w:val="center"/>
          </w:tcPr>
          <w:p w:rsidR="00AC1F5D" w:rsidRPr="00912AE7" w:rsidRDefault="00AC1F5D" w:rsidP="00AC1F5D">
            <w:pPr>
              <w:pStyle w:val="2"/>
            </w:pPr>
            <w:r w:rsidRPr="00912AE7">
              <w:rPr>
                <w:rFonts w:hint="eastAsia"/>
              </w:rPr>
              <w:t>验收合格率</w:t>
            </w:r>
          </w:p>
        </w:tc>
        <w:tc>
          <w:tcPr>
            <w:tcW w:w="2835" w:type="dxa"/>
            <w:vAlign w:val="center"/>
          </w:tcPr>
          <w:p w:rsidR="00AC1F5D" w:rsidRPr="00912AE7" w:rsidRDefault="00AC1F5D" w:rsidP="00AC1F5D">
            <w:pPr>
              <w:pStyle w:val="2"/>
            </w:pPr>
            <w:r w:rsidRPr="00912AE7">
              <w:rPr>
                <w:rFonts w:hint="eastAsia"/>
              </w:rPr>
              <w:t>验收合格率=验收合格的设备数量/当年购置设备数量*100%</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购置完成时限</w:t>
            </w:r>
          </w:p>
        </w:tc>
        <w:tc>
          <w:tcPr>
            <w:tcW w:w="2835" w:type="dxa"/>
            <w:vAlign w:val="center"/>
          </w:tcPr>
          <w:p w:rsidR="00AC1F5D" w:rsidRPr="00912AE7" w:rsidRDefault="00AC1F5D" w:rsidP="00AC1F5D">
            <w:pPr>
              <w:pStyle w:val="2"/>
            </w:pPr>
            <w:r w:rsidRPr="00912AE7">
              <w:t>购置完成时限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rPr>
                <w:rFonts w:hint="eastAsia"/>
              </w:rPr>
              <w:t>社会</w:t>
            </w:r>
            <w:r w:rsidRPr="00912AE7">
              <w:t>效益指标</w:t>
            </w:r>
          </w:p>
        </w:tc>
        <w:tc>
          <w:tcPr>
            <w:tcW w:w="2835" w:type="dxa"/>
            <w:vAlign w:val="center"/>
          </w:tcPr>
          <w:p w:rsidR="00AC1F5D" w:rsidRPr="00912AE7" w:rsidRDefault="00AC1F5D" w:rsidP="00AC1F5D">
            <w:pPr>
              <w:pStyle w:val="2"/>
            </w:pPr>
            <w:r w:rsidRPr="00912AE7">
              <w:rPr>
                <w:rFonts w:hint="eastAsia"/>
              </w:rPr>
              <w:t>提升公共服务水平</w:t>
            </w:r>
          </w:p>
        </w:tc>
        <w:tc>
          <w:tcPr>
            <w:tcW w:w="2835" w:type="dxa"/>
            <w:vAlign w:val="center"/>
          </w:tcPr>
          <w:p w:rsidR="00AC1F5D" w:rsidRPr="00912AE7" w:rsidRDefault="00AC1F5D" w:rsidP="00AC1F5D">
            <w:pPr>
              <w:pStyle w:val="2"/>
            </w:pPr>
            <w:r w:rsidRPr="00912AE7">
              <w:rPr>
                <w:rFonts w:hint="eastAsia"/>
              </w:rPr>
              <w:t>购置对公共服务水平的提升情况</w:t>
            </w:r>
          </w:p>
        </w:tc>
        <w:tc>
          <w:tcPr>
            <w:tcW w:w="2551" w:type="dxa"/>
            <w:vAlign w:val="center"/>
          </w:tcPr>
          <w:p w:rsidR="00AC1F5D" w:rsidRPr="00912AE7" w:rsidRDefault="00AC1F5D" w:rsidP="00AC1F5D">
            <w:pPr>
              <w:pStyle w:val="2"/>
            </w:pPr>
            <w:r w:rsidRPr="00912AE7">
              <w:rPr>
                <w:rFonts w:hint="eastAsia"/>
              </w:rPr>
              <w:t>有所提升</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rPr>
                <w:rFonts w:hint="eastAsia"/>
              </w:rPr>
              <w:t>服务对象</w:t>
            </w:r>
            <w:r w:rsidRPr="00912AE7">
              <w:t>满意率</w:t>
            </w:r>
          </w:p>
        </w:tc>
        <w:tc>
          <w:tcPr>
            <w:tcW w:w="2835" w:type="dxa"/>
            <w:vAlign w:val="center"/>
          </w:tcPr>
          <w:p w:rsidR="00AC1F5D" w:rsidRPr="00912AE7" w:rsidRDefault="00AC1F5D" w:rsidP="00AC1F5D">
            <w:pPr>
              <w:pStyle w:val="2"/>
            </w:pPr>
            <w:r w:rsidRPr="00912AE7">
              <w:rPr>
                <w:rFonts w:hint="eastAsia"/>
              </w:rPr>
              <w:t>服务对象满意度</w:t>
            </w:r>
          </w:p>
        </w:tc>
        <w:tc>
          <w:tcPr>
            <w:tcW w:w="2551" w:type="dxa"/>
            <w:vAlign w:val="center"/>
          </w:tcPr>
          <w:p w:rsidR="00AC1F5D" w:rsidRPr="00912AE7" w:rsidRDefault="00AC1F5D" w:rsidP="00AC1F5D">
            <w:pPr>
              <w:pStyle w:val="2"/>
            </w:pPr>
            <w:r w:rsidRPr="00912AE7">
              <w:t>≥9</w:t>
            </w:r>
            <w:r w:rsidRPr="00912AE7">
              <w:rPr>
                <w:rFonts w:hint="eastAsia"/>
              </w:rPr>
              <w:t>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公益诉讼检察三级指挥平台绩效目标表</w:t>
      </w:r>
    </w:p>
    <w:p w:rsidR="00137F72" w:rsidRPr="00912AE7" w:rsidRDefault="00137F72" w:rsidP="00AC1F5D">
      <w:pPr>
        <w:ind w:firstLine="560"/>
        <w:outlineLvl w:val="3"/>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87</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物业管理费绩效目标表</w:t>
      </w:r>
    </w:p>
    <w:p w:rsidR="00137F72" w:rsidRPr="00912AE7" w:rsidRDefault="00137F72" w:rsidP="00AC1F5D">
      <w:pPr>
        <w:ind w:firstLine="560"/>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137F72" w:rsidRPr="00912AE7" w:rsidRDefault="00137F72"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88</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印刷费绩效目标表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1.做好专项印刷，保障单位业务开展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印刷执行率（%）</w:t>
            </w:r>
          </w:p>
        </w:tc>
        <w:tc>
          <w:tcPr>
            <w:tcW w:w="2835" w:type="dxa"/>
            <w:vAlign w:val="center"/>
          </w:tcPr>
          <w:p w:rsidR="00AC1F5D" w:rsidRPr="00912AE7" w:rsidRDefault="00AC1F5D" w:rsidP="00AC1F5D">
            <w:pPr>
              <w:pStyle w:val="2"/>
            </w:pPr>
            <w:r w:rsidRPr="00912AE7">
              <w:t>印刷执行率（%）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印刷合格率（%）</w:t>
            </w:r>
          </w:p>
        </w:tc>
        <w:tc>
          <w:tcPr>
            <w:tcW w:w="2835" w:type="dxa"/>
            <w:vAlign w:val="center"/>
          </w:tcPr>
          <w:p w:rsidR="00AC1F5D" w:rsidRPr="00912AE7" w:rsidRDefault="00AC1F5D" w:rsidP="00AC1F5D">
            <w:pPr>
              <w:pStyle w:val="2"/>
            </w:pPr>
            <w:r w:rsidRPr="00912AE7">
              <w:t>印刷合格率（%）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满足业务开展需求</w:t>
            </w:r>
          </w:p>
        </w:tc>
        <w:tc>
          <w:tcPr>
            <w:tcW w:w="2835" w:type="dxa"/>
            <w:vAlign w:val="center"/>
          </w:tcPr>
          <w:p w:rsidR="00AC1F5D" w:rsidRPr="00912AE7" w:rsidRDefault="00AC1F5D" w:rsidP="00AC1F5D">
            <w:pPr>
              <w:pStyle w:val="2"/>
            </w:pPr>
            <w:r w:rsidRPr="00912AE7">
              <w:t>满足业务开展需求</w:t>
            </w:r>
          </w:p>
        </w:tc>
        <w:tc>
          <w:tcPr>
            <w:tcW w:w="2551" w:type="dxa"/>
            <w:vAlign w:val="center"/>
          </w:tcPr>
          <w:p w:rsidR="00AC1F5D" w:rsidRPr="00912AE7" w:rsidRDefault="00AC1F5D" w:rsidP="00AC1F5D">
            <w:pPr>
              <w:pStyle w:val="2"/>
            </w:pPr>
            <w:r w:rsidRPr="00912AE7">
              <w:t>满足业务开展需求</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方正仿宋_GBK"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p>
    <w:p w:rsidR="00AC1F5D" w:rsidRPr="00912AE7" w:rsidRDefault="00AC1F5D" w:rsidP="00AC1F5D">
      <w:pPr>
        <w:ind w:firstLine="560"/>
        <w:outlineLvl w:val="3"/>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89</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劳务派遣人员经费绩效目标表</w:t>
      </w:r>
    </w:p>
    <w:p w:rsidR="00137F72" w:rsidRPr="00912AE7" w:rsidRDefault="00137F72" w:rsidP="00AC1F5D">
      <w:pPr>
        <w:ind w:firstLine="560"/>
        <w:outlineLvl w:val="3"/>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1.做好专项印刷，保障单位业务开展</w:t>
            </w:r>
          </w:p>
        </w:tc>
      </w:tr>
    </w:tbl>
    <w:p w:rsidR="00AC1F5D" w:rsidRPr="00912AE7" w:rsidRDefault="00AC1F5D" w:rsidP="00AC1F5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rPr>
              <w:t>工作计划</w:t>
            </w:r>
          </w:p>
        </w:tc>
      </w:tr>
    </w:tbl>
    <w:p w:rsidR="00AC1F5D" w:rsidRPr="00912AE7" w:rsidRDefault="00AC1F5D" w:rsidP="00AC1F5D"/>
    <w:p w:rsidR="00AC1F5D" w:rsidRPr="00912AE7" w:rsidRDefault="00AC1F5D" w:rsidP="00AC1F5D">
      <w:pPr>
        <w:tabs>
          <w:tab w:val="left" w:pos="508"/>
        </w:tabs>
        <w:sectPr w:rsidR="00AC1F5D" w:rsidRPr="00912AE7">
          <w:pgSz w:w="16840" w:h="11900" w:orient="landscape"/>
          <w:pgMar w:top="1361" w:right="1020" w:bottom="1361" w:left="1020" w:header="720" w:footer="720" w:gutter="0"/>
          <w:cols w:space="720"/>
        </w:sectPr>
      </w:pPr>
    </w:p>
    <w:p w:rsidR="00AC1F5D" w:rsidRPr="00912AE7" w:rsidRDefault="00AC1F5D" w:rsidP="00542B2C">
      <w:pPr>
        <w:ind w:firstLineChars="333" w:firstLine="932"/>
        <w:outlineLvl w:val="3"/>
        <w:rPr>
          <w:b/>
          <w:bCs/>
        </w:rPr>
      </w:pPr>
      <w:r w:rsidRPr="00912AE7">
        <w:rPr>
          <w:rFonts w:ascii="方正仿宋_GBK" w:eastAsia="方正仿宋_GBK" w:hAnsi="方正仿宋_GBK" w:cs="方正仿宋_GBK" w:hint="eastAsia"/>
          <w:b/>
          <w:bCs/>
          <w:sz w:val="28"/>
          <w:lang w:eastAsia="zh-CN"/>
        </w:rPr>
        <w:lastRenderedPageBreak/>
        <w:t>90</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bCs/>
          <w:sz w:val="28"/>
          <w:lang w:eastAsia="zh-CN"/>
        </w:rPr>
        <w:t>车辆购置</w:t>
      </w:r>
      <w:r w:rsidRPr="00912AE7">
        <w:rPr>
          <w:rFonts w:ascii="方正仿宋_GBK" w:eastAsia="方正仿宋_GBK" w:hAnsi="方正仿宋_GBK" w:cs="方正仿宋_GBK"/>
          <w:b/>
          <w:bCs/>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558"/>
        <w:gridCol w:w="7629"/>
        <w:gridCol w:w="2924"/>
      </w:tblGrid>
      <w:tr w:rsidR="00AC1F5D" w:rsidRPr="00912AE7" w:rsidTr="00AC1F5D">
        <w:trPr>
          <w:trHeight w:val="397"/>
          <w:jc w:val="center"/>
        </w:trPr>
        <w:tc>
          <w:tcPr>
            <w:tcW w:w="10187"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5"/>
            </w:pPr>
          </w:p>
        </w:tc>
        <w:tc>
          <w:tcPr>
            <w:tcW w:w="2924" w:type="dxa"/>
            <w:tcBorders>
              <w:top w:val="single" w:sz="6" w:space="0" w:color="FFFFFF"/>
              <w:left w:val="single" w:sz="6" w:space="0" w:color="FFFFFF"/>
              <w:right w:val="single" w:sz="6" w:space="0" w:color="FFFFFF"/>
            </w:tcBorders>
            <w:vAlign w:val="center"/>
          </w:tcPr>
          <w:p w:rsidR="00AC1F5D" w:rsidRPr="00912AE7" w:rsidRDefault="00AC1F5D" w:rsidP="00AC1F5D">
            <w:pPr>
              <w:pStyle w:val="4"/>
            </w:pPr>
          </w:p>
        </w:tc>
      </w:tr>
      <w:tr w:rsidR="00AC1F5D" w:rsidRPr="00912AE7" w:rsidTr="003B04F4">
        <w:trPr>
          <w:trHeight w:val="369"/>
          <w:jc w:val="center"/>
        </w:trPr>
        <w:tc>
          <w:tcPr>
            <w:tcW w:w="2558" w:type="dxa"/>
            <w:vAlign w:val="center"/>
          </w:tcPr>
          <w:p w:rsidR="00AC1F5D" w:rsidRPr="00912AE7" w:rsidRDefault="00AC1F5D" w:rsidP="00AC1F5D">
            <w:pPr>
              <w:pStyle w:val="1"/>
            </w:pPr>
            <w:r w:rsidRPr="00912AE7">
              <w:t>绩效目标</w:t>
            </w:r>
          </w:p>
        </w:tc>
        <w:tc>
          <w:tcPr>
            <w:tcW w:w="10553" w:type="dxa"/>
            <w:gridSpan w:val="2"/>
            <w:vAlign w:val="center"/>
          </w:tcPr>
          <w:p w:rsidR="00AC1F5D" w:rsidRPr="00912AE7" w:rsidRDefault="00AC1F5D" w:rsidP="00AC1F5D">
            <w:pPr>
              <w:pStyle w:val="2"/>
              <w:rPr>
                <w:lang w:eastAsia="zh-CN"/>
              </w:rPr>
            </w:pPr>
            <w:r w:rsidRPr="00912AE7">
              <w:t>1.做好其他专项支出,保障单位业务开展</w:t>
            </w:r>
            <w:r w:rsidRPr="00912AE7">
              <w:rPr>
                <w:rFonts w:hint="eastAsia"/>
                <w:lang w:eastAsia="zh-CN"/>
              </w:rPr>
              <w:t>，提升办案办公质效。</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70"/>
        <w:gridCol w:w="2209"/>
        <w:gridCol w:w="2044"/>
        <w:gridCol w:w="2179"/>
        <w:gridCol w:w="2499"/>
        <w:gridCol w:w="1635"/>
      </w:tblGrid>
      <w:tr w:rsidR="00AC1F5D" w:rsidRPr="00912AE7" w:rsidTr="003B04F4">
        <w:trPr>
          <w:trHeight w:val="397"/>
          <w:tblHeader/>
          <w:jc w:val="center"/>
        </w:trPr>
        <w:tc>
          <w:tcPr>
            <w:tcW w:w="2570" w:type="dxa"/>
            <w:vAlign w:val="center"/>
          </w:tcPr>
          <w:p w:rsidR="00AC1F5D" w:rsidRPr="00912AE7" w:rsidRDefault="00AC1F5D" w:rsidP="00AC1F5D">
            <w:pPr>
              <w:pStyle w:val="1"/>
            </w:pPr>
            <w:r w:rsidRPr="00912AE7">
              <w:t>一级指标</w:t>
            </w:r>
          </w:p>
        </w:tc>
        <w:tc>
          <w:tcPr>
            <w:tcW w:w="2209" w:type="dxa"/>
            <w:vAlign w:val="center"/>
          </w:tcPr>
          <w:p w:rsidR="00AC1F5D" w:rsidRPr="00912AE7" w:rsidRDefault="00AC1F5D" w:rsidP="00AC1F5D">
            <w:pPr>
              <w:pStyle w:val="1"/>
            </w:pPr>
            <w:r w:rsidRPr="00912AE7">
              <w:t>二级指标</w:t>
            </w:r>
          </w:p>
        </w:tc>
        <w:tc>
          <w:tcPr>
            <w:tcW w:w="2044" w:type="dxa"/>
            <w:vAlign w:val="center"/>
          </w:tcPr>
          <w:p w:rsidR="00AC1F5D" w:rsidRPr="00912AE7" w:rsidRDefault="00AC1F5D" w:rsidP="00AC1F5D">
            <w:pPr>
              <w:pStyle w:val="1"/>
            </w:pPr>
            <w:r w:rsidRPr="00912AE7">
              <w:t>三级指标</w:t>
            </w:r>
          </w:p>
        </w:tc>
        <w:tc>
          <w:tcPr>
            <w:tcW w:w="2179" w:type="dxa"/>
            <w:vAlign w:val="center"/>
          </w:tcPr>
          <w:p w:rsidR="00AC1F5D" w:rsidRPr="00912AE7" w:rsidRDefault="00AC1F5D" w:rsidP="00AC1F5D">
            <w:pPr>
              <w:pStyle w:val="1"/>
            </w:pPr>
            <w:r w:rsidRPr="00912AE7">
              <w:t>绩效指标描述</w:t>
            </w:r>
          </w:p>
        </w:tc>
        <w:tc>
          <w:tcPr>
            <w:tcW w:w="2499" w:type="dxa"/>
            <w:vAlign w:val="center"/>
          </w:tcPr>
          <w:p w:rsidR="00AC1F5D" w:rsidRPr="00912AE7" w:rsidRDefault="00AC1F5D" w:rsidP="00AC1F5D">
            <w:pPr>
              <w:pStyle w:val="1"/>
            </w:pPr>
            <w:r w:rsidRPr="00912AE7">
              <w:t>指标值</w:t>
            </w:r>
          </w:p>
        </w:tc>
        <w:tc>
          <w:tcPr>
            <w:tcW w:w="1635" w:type="dxa"/>
            <w:vAlign w:val="center"/>
          </w:tcPr>
          <w:p w:rsidR="00AC1F5D" w:rsidRPr="00912AE7" w:rsidRDefault="00AC1F5D" w:rsidP="00AC1F5D">
            <w:pPr>
              <w:pStyle w:val="1"/>
            </w:pPr>
            <w:r w:rsidRPr="00912AE7">
              <w:t>指标值确定依据</w:t>
            </w:r>
          </w:p>
        </w:tc>
      </w:tr>
      <w:tr w:rsidR="00AC1F5D" w:rsidRPr="00912AE7" w:rsidTr="003B04F4">
        <w:trPr>
          <w:trHeight w:val="369"/>
          <w:jc w:val="center"/>
        </w:trPr>
        <w:tc>
          <w:tcPr>
            <w:tcW w:w="2570" w:type="dxa"/>
            <w:vMerge w:val="restart"/>
            <w:vAlign w:val="center"/>
          </w:tcPr>
          <w:p w:rsidR="00AC1F5D" w:rsidRPr="00912AE7" w:rsidRDefault="00AC1F5D" w:rsidP="00AC1F5D">
            <w:pPr>
              <w:pStyle w:val="3"/>
            </w:pPr>
            <w:r w:rsidRPr="00912AE7">
              <w:t>产出指标</w:t>
            </w:r>
          </w:p>
        </w:tc>
        <w:tc>
          <w:tcPr>
            <w:tcW w:w="2209" w:type="dxa"/>
            <w:vAlign w:val="center"/>
          </w:tcPr>
          <w:p w:rsidR="00AC1F5D" w:rsidRPr="00912AE7" w:rsidRDefault="00AC1F5D" w:rsidP="00AC1F5D">
            <w:pPr>
              <w:pStyle w:val="2"/>
            </w:pPr>
            <w:r w:rsidRPr="00912AE7">
              <w:t>数量指标</w:t>
            </w:r>
          </w:p>
        </w:tc>
        <w:tc>
          <w:tcPr>
            <w:tcW w:w="2044" w:type="dxa"/>
            <w:vAlign w:val="center"/>
          </w:tcPr>
          <w:p w:rsidR="00AC1F5D" w:rsidRPr="00912AE7" w:rsidRDefault="00AC1F5D" w:rsidP="00AC1F5D">
            <w:pPr>
              <w:pStyle w:val="2"/>
            </w:pPr>
            <w:r w:rsidRPr="00912AE7">
              <w:t>工作完成率(%)</w:t>
            </w:r>
          </w:p>
        </w:tc>
        <w:tc>
          <w:tcPr>
            <w:tcW w:w="2179" w:type="dxa"/>
            <w:vAlign w:val="center"/>
          </w:tcPr>
          <w:p w:rsidR="00AC1F5D" w:rsidRPr="00912AE7" w:rsidRDefault="00AC1F5D" w:rsidP="00AC1F5D">
            <w:pPr>
              <w:pStyle w:val="2"/>
            </w:pPr>
            <w:r w:rsidRPr="00912AE7">
              <w:t>工作完成率(%)</w:t>
            </w:r>
          </w:p>
        </w:tc>
        <w:tc>
          <w:tcPr>
            <w:tcW w:w="2499" w:type="dxa"/>
            <w:vAlign w:val="center"/>
          </w:tcPr>
          <w:p w:rsidR="00AC1F5D" w:rsidRPr="00912AE7" w:rsidRDefault="00AC1F5D" w:rsidP="00AC1F5D">
            <w:pPr>
              <w:pStyle w:val="2"/>
            </w:pPr>
            <w:r w:rsidRPr="00912AE7">
              <w:t>100%</w:t>
            </w:r>
          </w:p>
        </w:tc>
        <w:tc>
          <w:tcPr>
            <w:tcW w:w="1635"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3B04F4">
        <w:trPr>
          <w:trHeight w:val="369"/>
          <w:jc w:val="center"/>
        </w:trPr>
        <w:tc>
          <w:tcPr>
            <w:tcW w:w="2570" w:type="dxa"/>
            <w:vMerge/>
            <w:vAlign w:val="center"/>
          </w:tcPr>
          <w:p w:rsidR="00AC1F5D" w:rsidRPr="00912AE7" w:rsidRDefault="00AC1F5D" w:rsidP="00AC1F5D"/>
        </w:tc>
        <w:tc>
          <w:tcPr>
            <w:tcW w:w="2209" w:type="dxa"/>
            <w:vAlign w:val="center"/>
          </w:tcPr>
          <w:p w:rsidR="00AC1F5D" w:rsidRPr="00912AE7" w:rsidRDefault="00AC1F5D" w:rsidP="00AC1F5D">
            <w:pPr>
              <w:pStyle w:val="2"/>
            </w:pPr>
            <w:r w:rsidRPr="00912AE7">
              <w:t>质量指标</w:t>
            </w:r>
          </w:p>
        </w:tc>
        <w:tc>
          <w:tcPr>
            <w:tcW w:w="2044" w:type="dxa"/>
            <w:vAlign w:val="center"/>
          </w:tcPr>
          <w:p w:rsidR="00AC1F5D" w:rsidRPr="00912AE7" w:rsidRDefault="00AC1F5D" w:rsidP="00AC1F5D">
            <w:pPr>
              <w:pStyle w:val="2"/>
            </w:pPr>
            <w:r w:rsidRPr="00912AE7">
              <w:t>工作合格率(%)</w:t>
            </w:r>
          </w:p>
        </w:tc>
        <w:tc>
          <w:tcPr>
            <w:tcW w:w="2179" w:type="dxa"/>
            <w:vAlign w:val="center"/>
          </w:tcPr>
          <w:p w:rsidR="00AC1F5D" w:rsidRPr="00912AE7" w:rsidRDefault="00AC1F5D" w:rsidP="00AC1F5D">
            <w:pPr>
              <w:pStyle w:val="2"/>
            </w:pPr>
            <w:r w:rsidRPr="00912AE7">
              <w:t>工作合格率(%)</w:t>
            </w:r>
          </w:p>
        </w:tc>
        <w:tc>
          <w:tcPr>
            <w:tcW w:w="2499" w:type="dxa"/>
            <w:vAlign w:val="center"/>
          </w:tcPr>
          <w:p w:rsidR="00AC1F5D" w:rsidRPr="00912AE7" w:rsidRDefault="00AC1F5D" w:rsidP="00AC1F5D">
            <w:pPr>
              <w:pStyle w:val="2"/>
            </w:pPr>
            <w:r w:rsidRPr="00912AE7">
              <w:t>100%</w:t>
            </w:r>
          </w:p>
        </w:tc>
        <w:tc>
          <w:tcPr>
            <w:tcW w:w="1635"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jc w:val="center"/>
        </w:trPr>
        <w:tc>
          <w:tcPr>
            <w:tcW w:w="2570" w:type="dxa"/>
            <w:vMerge/>
            <w:vAlign w:val="center"/>
          </w:tcPr>
          <w:p w:rsidR="00AC1F5D" w:rsidRPr="00912AE7" w:rsidRDefault="00AC1F5D" w:rsidP="00AC1F5D"/>
        </w:tc>
        <w:tc>
          <w:tcPr>
            <w:tcW w:w="2209" w:type="dxa"/>
            <w:vAlign w:val="center"/>
          </w:tcPr>
          <w:p w:rsidR="00AC1F5D" w:rsidRPr="00912AE7" w:rsidRDefault="00AC1F5D" w:rsidP="00AC1F5D">
            <w:pPr>
              <w:pStyle w:val="2"/>
            </w:pPr>
            <w:r w:rsidRPr="00912AE7">
              <w:t>成本指标</w:t>
            </w:r>
          </w:p>
        </w:tc>
        <w:tc>
          <w:tcPr>
            <w:tcW w:w="2044" w:type="dxa"/>
            <w:vAlign w:val="center"/>
          </w:tcPr>
          <w:p w:rsidR="00AC1F5D" w:rsidRPr="00912AE7" w:rsidRDefault="00AC1F5D" w:rsidP="00AC1F5D">
            <w:pPr>
              <w:pStyle w:val="2"/>
            </w:pPr>
            <w:r w:rsidRPr="00912AE7">
              <w:t>预算执行率</w:t>
            </w:r>
          </w:p>
        </w:tc>
        <w:tc>
          <w:tcPr>
            <w:tcW w:w="2179" w:type="dxa"/>
            <w:vAlign w:val="center"/>
          </w:tcPr>
          <w:p w:rsidR="00AC1F5D" w:rsidRPr="00912AE7" w:rsidRDefault="00AC1F5D" w:rsidP="00AC1F5D">
            <w:pPr>
              <w:pStyle w:val="2"/>
            </w:pPr>
            <w:r w:rsidRPr="00912AE7">
              <w:t>预算执行率</w:t>
            </w:r>
          </w:p>
        </w:tc>
        <w:tc>
          <w:tcPr>
            <w:tcW w:w="2499" w:type="dxa"/>
            <w:vAlign w:val="center"/>
          </w:tcPr>
          <w:p w:rsidR="00AC1F5D" w:rsidRPr="00912AE7" w:rsidRDefault="00AC1F5D" w:rsidP="00AC1F5D">
            <w:pPr>
              <w:pStyle w:val="2"/>
            </w:pPr>
            <w:r w:rsidRPr="00912AE7">
              <w:t>≥90%</w:t>
            </w:r>
          </w:p>
        </w:tc>
        <w:tc>
          <w:tcPr>
            <w:tcW w:w="1635"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jc w:val="center"/>
        </w:trPr>
        <w:tc>
          <w:tcPr>
            <w:tcW w:w="2570" w:type="dxa"/>
            <w:vMerge/>
            <w:vAlign w:val="center"/>
          </w:tcPr>
          <w:p w:rsidR="00AC1F5D" w:rsidRPr="00912AE7" w:rsidRDefault="00AC1F5D" w:rsidP="00AC1F5D"/>
        </w:tc>
        <w:tc>
          <w:tcPr>
            <w:tcW w:w="2209" w:type="dxa"/>
            <w:vAlign w:val="center"/>
          </w:tcPr>
          <w:p w:rsidR="00AC1F5D" w:rsidRPr="00912AE7" w:rsidRDefault="00AC1F5D" w:rsidP="00AC1F5D">
            <w:pPr>
              <w:pStyle w:val="2"/>
            </w:pPr>
            <w:r w:rsidRPr="00912AE7">
              <w:t>时效指标</w:t>
            </w:r>
          </w:p>
        </w:tc>
        <w:tc>
          <w:tcPr>
            <w:tcW w:w="2044" w:type="dxa"/>
            <w:vAlign w:val="center"/>
          </w:tcPr>
          <w:p w:rsidR="00AC1F5D" w:rsidRPr="00912AE7" w:rsidRDefault="00AC1F5D" w:rsidP="00AC1F5D">
            <w:pPr>
              <w:pStyle w:val="2"/>
            </w:pPr>
            <w:r w:rsidRPr="00912AE7">
              <w:t>完成时限</w:t>
            </w:r>
          </w:p>
        </w:tc>
        <w:tc>
          <w:tcPr>
            <w:tcW w:w="2179" w:type="dxa"/>
            <w:vAlign w:val="center"/>
          </w:tcPr>
          <w:p w:rsidR="00AC1F5D" w:rsidRPr="00912AE7" w:rsidRDefault="00AC1F5D" w:rsidP="00AC1F5D">
            <w:pPr>
              <w:pStyle w:val="2"/>
            </w:pPr>
            <w:r w:rsidRPr="00912AE7">
              <w:t>完成时限</w:t>
            </w:r>
          </w:p>
        </w:tc>
        <w:tc>
          <w:tcPr>
            <w:tcW w:w="2499" w:type="dxa"/>
            <w:vAlign w:val="center"/>
          </w:tcPr>
          <w:p w:rsidR="00AC1F5D" w:rsidRPr="00912AE7" w:rsidRDefault="00AC1F5D" w:rsidP="00AC1F5D">
            <w:pPr>
              <w:pStyle w:val="2"/>
            </w:pPr>
            <w:r w:rsidRPr="00912AE7">
              <w:t>2023年12月31日</w:t>
            </w:r>
          </w:p>
        </w:tc>
        <w:tc>
          <w:tcPr>
            <w:tcW w:w="1635"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jc w:val="center"/>
        </w:trPr>
        <w:tc>
          <w:tcPr>
            <w:tcW w:w="2570" w:type="dxa"/>
            <w:vAlign w:val="center"/>
          </w:tcPr>
          <w:p w:rsidR="00AC1F5D" w:rsidRPr="00912AE7" w:rsidRDefault="00AC1F5D" w:rsidP="00AC1F5D">
            <w:pPr>
              <w:pStyle w:val="3"/>
            </w:pPr>
            <w:r w:rsidRPr="00912AE7">
              <w:t>效益指标</w:t>
            </w:r>
          </w:p>
        </w:tc>
        <w:tc>
          <w:tcPr>
            <w:tcW w:w="2209" w:type="dxa"/>
            <w:vAlign w:val="center"/>
          </w:tcPr>
          <w:p w:rsidR="00AC1F5D" w:rsidRPr="00912AE7" w:rsidRDefault="00AC1F5D" w:rsidP="00AC1F5D">
            <w:pPr>
              <w:pStyle w:val="2"/>
            </w:pPr>
            <w:r w:rsidRPr="00912AE7">
              <w:t>社会效益指标</w:t>
            </w:r>
          </w:p>
        </w:tc>
        <w:tc>
          <w:tcPr>
            <w:tcW w:w="2044" w:type="dxa"/>
            <w:vAlign w:val="center"/>
          </w:tcPr>
          <w:p w:rsidR="00AC1F5D" w:rsidRPr="00912AE7" w:rsidRDefault="00AC1F5D" w:rsidP="00AC1F5D">
            <w:pPr>
              <w:pStyle w:val="2"/>
            </w:pPr>
            <w:r w:rsidRPr="00912AE7">
              <w:t>保障工作正常开展</w:t>
            </w:r>
          </w:p>
        </w:tc>
        <w:tc>
          <w:tcPr>
            <w:tcW w:w="2179" w:type="dxa"/>
            <w:vAlign w:val="center"/>
          </w:tcPr>
          <w:p w:rsidR="00AC1F5D" w:rsidRPr="00912AE7" w:rsidRDefault="00AC1F5D" w:rsidP="00AC1F5D">
            <w:pPr>
              <w:pStyle w:val="2"/>
            </w:pPr>
            <w:r w:rsidRPr="00912AE7">
              <w:t>保障工作正常开展</w:t>
            </w:r>
          </w:p>
        </w:tc>
        <w:tc>
          <w:tcPr>
            <w:tcW w:w="2499" w:type="dxa"/>
            <w:vAlign w:val="center"/>
          </w:tcPr>
          <w:p w:rsidR="00AC1F5D" w:rsidRPr="00912AE7" w:rsidRDefault="00AC1F5D" w:rsidP="00AC1F5D">
            <w:pPr>
              <w:pStyle w:val="2"/>
            </w:pPr>
            <w:r w:rsidRPr="00912AE7">
              <w:t>保障工作正常开展</w:t>
            </w:r>
          </w:p>
        </w:tc>
        <w:tc>
          <w:tcPr>
            <w:tcW w:w="1635"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jc w:val="center"/>
        </w:trPr>
        <w:tc>
          <w:tcPr>
            <w:tcW w:w="2570" w:type="dxa"/>
            <w:vAlign w:val="center"/>
          </w:tcPr>
          <w:p w:rsidR="00AC1F5D" w:rsidRPr="00912AE7" w:rsidRDefault="00AC1F5D" w:rsidP="00AC1F5D">
            <w:pPr>
              <w:pStyle w:val="3"/>
            </w:pPr>
            <w:r w:rsidRPr="00912AE7">
              <w:t>满意度指标</w:t>
            </w:r>
          </w:p>
        </w:tc>
        <w:tc>
          <w:tcPr>
            <w:tcW w:w="2209" w:type="dxa"/>
            <w:vAlign w:val="center"/>
          </w:tcPr>
          <w:p w:rsidR="00AC1F5D" w:rsidRPr="00912AE7" w:rsidRDefault="00AC1F5D" w:rsidP="00AC1F5D">
            <w:pPr>
              <w:pStyle w:val="2"/>
            </w:pPr>
            <w:r w:rsidRPr="00912AE7">
              <w:t>服务对象满意度指标</w:t>
            </w:r>
          </w:p>
        </w:tc>
        <w:tc>
          <w:tcPr>
            <w:tcW w:w="2044" w:type="dxa"/>
            <w:vAlign w:val="center"/>
          </w:tcPr>
          <w:p w:rsidR="00AC1F5D" w:rsidRPr="00912AE7" w:rsidRDefault="00AC1F5D" w:rsidP="00AC1F5D">
            <w:pPr>
              <w:pStyle w:val="2"/>
            </w:pPr>
            <w:r w:rsidRPr="00912AE7">
              <w:t>服务对象满意度</w:t>
            </w:r>
          </w:p>
        </w:tc>
        <w:tc>
          <w:tcPr>
            <w:tcW w:w="2179" w:type="dxa"/>
            <w:vAlign w:val="center"/>
          </w:tcPr>
          <w:p w:rsidR="00AC1F5D" w:rsidRPr="00912AE7" w:rsidRDefault="00AC1F5D" w:rsidP="00AC1F5D">
            <w:pPr>
              <w:pStyle w:val="2"/>
            </w:pPr>
            <w:r w:rsidRPr="00912AE7">
              <w:t>服务对象满意度</w:t>
            </w:r>
          </w:p>
        </w:tc>
        <w:tc>
          <w:tcPr>
            <w:tcW w:w="2499" w:type="dxa"/>
            <w:vAlign w:val="center"/>
          </w:tcPr>
          <w:p w:rsidR="00AC1F5D" w:rsidRPr="00912AE7" w:rsidRDefault="00AC1F5D" w:rsidP="00AC1F5D">
            <w:pPr>
              <w:pStyle w:val="2"/>
            </w:pPr>
            <w:r w:rsidRPr="00912AE7">
              <w:t>≥90%</w:t>
            </w:r>
          </w:p>
        </w:tc>
        <w:tc>
          <w:tcPr>
            <w:tcW w:w="1635" w:type="dxa"/>
            <w:vAlign w:val="center"/>
          </w:tcPr>
          <w:p w:rsidR="00AC1F5D" w:rsidRPr="00912AE7" w:rsidRDefault="00AC1F5D" w:rsidP="00AC1F5D">
            <w:r w:rsidRPr="00912AE7">
              <w:rPr>
                <w:rFonts w:hint="eastAsia"/>
                <w:lang w:eastAsia="zh-CN"/>
              </w:rPr>
              <w:t>工作计划</w:t>
            </w:r>
          </w:p>
        </w:tc>
      </w:tr>
    </w:tbl>
    <w:p w:rsidR="00AC1F5D" w:rsidRPr="00912AE7" w:rsidRDefault="00AC1F5D" w:rsidP="00AC1F5D">
      <w:pPr>
        <w:spacing w:before="10" w:after="10"/>
        <w:outlineLvl w:val="5"/>
        <w:rPr>
          <w:rFonts w:ascii="黑体" w:eastAsia="黑体" w:hAnsi="黑体" w:cs="黑体"/>
          <w:sz w:val="32"/>
        </w:rPr>
        <w:sectPr w:rsidR="00AC1F5D" w:rsidRPr="00912AE7">
          <w:pgSz w:w="16840" w:h="11900" w:orient="landscape"/>
          <w:pgMar w:top="1361" w:right="1020" w:bottom="1361" w:left="1020" w:header="720" w:footer="720" w:gutter="0"/>
          <w:cols w:space="720"/>
        </w:sectPr>
      </w:pPr>
    </w:p>
    <w:p w:rsidR="00AC1F5D" w:rsidRPr="00912AE7" w:rsidRDefault="00AC1F5D" w:rsidP="00AC1F5D">
      <w:pPr>
        <w:ind w:firstLine="560"/>
        <w:outlineLvl w:val="3"/>
        <w:rPr>
          <w:b/>
          <w:bCs/>
        </w:rPr>
      </w:pPr>
      <w:r w:rsidRPr="00912AE7">
        <w:rPr>
          <w:rFonts w:ascii="方正仿宋_GBK" w:eastAsia="方正仿宋_GBK" w:hAnsi="方正仿宋_GBK" w:cs="方正仿宋_GBK" w:hint="eastAsia"/>
          <w:b/>
          <w:bCs/>
          <w:sz w:val="28"/>
          <w:lang w:eastAsia="zh-CN"/>
        </w:rPr>
        <w:lastRenderedPageBreak/>
        <w:t>91</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bCs/>
          <w:sz w:val="28"/>
        </w:rPr>
        <w:t>劳务费（劳务派遣人员经费）</w:t>
      </w:r>
      <w:r w:rsidRPr="00912AE7">
        <w:rPr>
          <w:rFonts w:ascii="方正仿宋_GBK" w:eastAsia="方正仿宋_GBK" w:hAnsi="方正仿宋_GBK" w:cs="方正仿宋_GBK"/>
          <w:b/>
          <w:bCs/>
          <w:sz w:val="28"/>
        </w:rPr>
        <w:t>绩效目标表</w:t>
      </w:r>
    </w:p>
    <w:tbl>
      <w:tblPr>
        <w:tblpPr w:leftFromText="180" w:rightFromText="180" w:vertAnchor="text" w:horzAnchor="page" w:tblpX="1436" w:tblpY="609"/>
        <w:tblOverlap w:val="never"/>
        <w:tblW w:w="0" w:type="auto"/>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384"/>
        <w:gridCol w:w="12176"/>
      </w:tblGrid>
      <w:tr w:rsidR="00AC1F5D" w:rsidRPr="00912AE7" w:rsidTr="003B04F4">
        <w:trPr>
          <w:trHeight w:val="369"/>
        </w:trPr>
        <w:tc>
          <w:tcPr>
            <w:tcW w:w="1384" w:type="dxa"/>
            <w:vAlign w:val="center"/>
          </w:tcPr>
          <w:p w:rsidR="00AC1F5D" w:rsidRPr="00912AE7" w:rsidRDefault="00AC1F5D" w:rsidP="00AC1F5D">
            <w:pPr>
              <w:pStyle w:val="1"/>
            </w:pPr>
            <w:r w:rsidRPr="00912AE7">
              <w:t>绩效目标</w:t>
            </w:r>
          </w:p>
        </w:tc>
        <w:tc>
          <w:tcPr>
            <w:tcW w:w="12176"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pPr w:leftFromText="180" w:rightFromText="180" w:vertAnchor="text" w:horzAnchor="page" w:tblpX="1436" w:tblpY="11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84"/>
        <w:gridCol w:w="2126"/>
        <w:gridCol w:w="2552"/>
        <w:gridCol w:w="2693"/>
        <w:gridCol w:w="2410"/>
        <w:gridCol w:w="2411"/>
      </w:tblGrid>
      <w:tr w:rsidR="00AC1F5D" w:rsidRPr="00912AE7" w:rsidTr="003B04F4">
        <w:trPr>
          <w:trHeight w:val="397"/>
          <w:tblHeader/>
        </w:trPr>
        <w:tc>
          <w:tcPr>
            <w:tcW w:w="1384" w:type="dxa"/>
            <w:vAlign w:val="center"/>
          </w:tcPr>
          <w:p w:rsidR="00AC1F5D" w:rsidRPr="00912AE7" w:rsidRDefault="00AC1F5D" w:rsidP="00AC1F5D">
            <w:pPr>
              <w:pStyle w:val="1"/>
            </w:pPr>
            <w:r w:rsidRPr="00912AE7">
              <w:t>一级指标</w:t>
            </w:r>
          </w:p>
        </w:tc>
        <w:tc>
          <w:tcPr>
            <w:tcW w:w="2126" w:type="dxa"/>
            <w:vAlign w:val="center"/>
          </w:tcPr>
          <w:p w:rsidR="00AC1F5D" w:rsidRPr="00912AE7" w:rsidRDefault="00AC1F5D" w:rsidP="00AC1F5D">
            <w:pPr>
              <w:pStyle w:val="1"/>
            </w:pPr>
            <w:r w:rsidRPr="00912AE7">
              <w:t>二级指标</w:t>
            </w:r>
          </w:p>
        </w:tc>
        <w:tc>
          <w:tcPr>
            <w:tcW w:w="2552" w:type="dxa"/>
            <w:vAlign w:val="center"/>
          </w:tcPr>
          <w:p w:rsidR="00AC1F5D" w:rsidRPr="00912AE7" w:rsidRDefault="00AC1F5D" w:rsidP="00AC1F5D">
            <w:pPr>
              <w:pStyle w:val="1"/>
            </w:pPr>
            <w:r w:rsidRPr="00912AE7">
              <w:t>三级指标</w:t>
            </w:r>
          </w:p>
        </w:tc>
        <w:tc>
          <w:tcPr>
            <w:tcW w:w="2693" w:type="dxa"/>
            <w:vAlign w:val="center"/>
          </w:tcPr>
          <w:p w:rsidR="00AC1F5D" w:rsidRPr="00912AE7" w:rsidRDefault="00AC1F5D" w:rsidP="00AC1F5D">
            <w:pPr>
              <w:pStyle w:val="1"/>
            </w:pPr>
            <w:r w:rsidRPr="00912AE7">
              <w:t>绩效指标描述</w:t>
            </w:r>
          </w:p>
        </w:tc>
        <w:tc>
          <w:tcPr>
            <w:tcW w:w="2410" w:type="dxa"/>
            <w:vAlign w:val="center"/>
          </w:tcPr>
          <w:p w:rsidR="00AC1F5D" w:rsidRPr="00912AE7" w:rsidRDefault="00AC1F5D" w:rsidP="00AC1F5D">
            <w:pPr>
              <w:pStyle w:val="1"/>
            </w:pPr>
            <w:r w:rsidRPr="00912AE7">
              <w:t>指标值</w:t>
            </w:r>
          </w:p>
        </w:tc>
        <w:tc>
          <w:tcPr>
            <w:tcW w:w="2411" w:type="dxa"/>
            <w:vAlign w:val="center"/>
          </w:tcPr>
          <w:p w:rsidR="00AC1F5D" w:rsidRPr="00912AE7" w:rsidRDefault="00AC1F5D" w:rsidP="00AC1F5D">
            <w:pPr>
              <w:pStyle w:val="1"/>
            </w:pPr>
            <w:r w:rsidRPr="00912AE7">
              <w:t>指标值确定依据</w:t>
            </w:r>
          </w:p>
        </w:tc>
      </w:tr>
      <w:tr w:rsidR="00AC1F5D" w:rsidRPr="00912AE7" w:rsidTr="003B04F4">
        <w:trPr>
          <w:trHeight w:val="369"/>
        </w:trPr>
        <w:tc>
          <w:tcPr>
            <w:tcW w:w="1384" w:type="dxa"/>
            <w:vMerge w:val="restart"/>
            <w:vAlign w:val="center"/>
          </w:tcPr>
          <w:p w:rsidR="00AC1F5D" w:rsidRPr="00912AE7" w:rsidRDefault="00AC1F5D" w:rsidP="00AC1F5D">
            <w:pPr>
              <w:pStyle w:val="3"/>
            </w:pPr>
            <w:r w:rsidRPr="00912AE7">
              <w:t>产出指标</w:t>
            </w:r>
          </w:p>
        </w:tc>
        <w:tc>
          <w:tcPr>
            <w:tcW w:w="2126" w:type="dxa"/>
            <w:vAlign w:val="center"/>
          </w:tcPr>
          <w:p w:rsidR="00AC1F5D" w:rsidRPr="00912AE7" w:rsidRDefault="00AC1F5D" w:rsidP="00AC1F5D">
            <w:pPr>
              <w:pStyle w:val="2"/>
            </w:pPr>
            <w:r w:rsidRPr="00912AE7">
              <w:t>数量指标</w:t>
            </w:r>
          </w:p>
        </w:tc>
        <w:tc>
          <w:tcPr>
            <w:tcW w:w="2552" w:type="dxa"/>
            <w:vAlign w:val="center"/>
          </w:tcPr>
          <w:p w:rsidR="00AC1F5D" w:rsidRPr="00912AE7" w:rsidRDefault="00AC1F5D" w:rsidP="00AC1F5D">
            <w:pPr>
              <w:pStyle w:val="2"/>
            </w:pPr>
            <w:r w:rsidRPr="00912AE7">
              <w:t>工作完成率(%)</w:t>
            </w:r>
          </w:p>
        </w:tc>
        <w:tc>
          <w:tcPr>
            <w:tcW w:w="2693" w:type="dxa"/>
            <w:vAlign w:val="center"/>
          </w:tcPr>
          <w:p w:rsidR="00AC1F5D" w:rsidRPr="00912AE7" w:rsidRDefault="00AC1F5D" w:rsidP="00AC1F5D">
            <w:pPr>
              <w:pStyle w:val="2"/>
            </w:pPr>
            <w:r w:rsidRPr="00912AE7">
              <w:t>工作完成率(%)</w:t>
            </w:r>
          </w:p>
        </w:tc>
        <w:tc>
          <w:tcPr>
            <w:tcW w:w="2410" w:type="dxa"/>
            <w:vAlign w:val="center"/>
          </w:tcPr>
          <w:p w:rsidR="00AC1F5D" w:rsidRPr="00912AE7" w:rsidRDefault="00AC1F5D" w:rsidP="00AC1F5D">
            <w:pPr>
              <w:pStyle w:val="2"/>
            </w:pPr>
            <w:r w:rsidRPr="00912AE7">
              <w:t>100%</w:t>
            </w:r>
          </w:p>
        </w:tc>
        <w:tc>
          <w:tcPr>
            <w:tcW w:w="2411"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trPr>
        <w:tc>
          <w:tcPr>
            <w:tcW w:w="1384"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质量指标</w:t>
            </w:r>
          </w:p>
        </w:tc>
        <w:tc>
          <w:tcPr>
            <w:tcW w:w="2552" w:type="dxa"/>
            <w:vAlign w:val="center"/>
          </w:tcPr>
          <w:p w:rsidR="00AC1F5D" w:rsidRPr="00912AE7" w:rsidRDefault="00AC1F5D" w:rsidP="00AC1F5D">
            <w:pPr>
              <w:pStyle w:val="2"/>
            </w:pPr>
            <w:r w:rsidRPr="00912AE7">
              <w:t>工作合格率(%)</w:t>
            </w:r>
          </w:p>
        </w:tc>
        <w:tc>
          <w:tcPr>
            <w:tcW w:w="2693" w:type="dxa"/>
            <w:vAlign w:val="center"/>
          </w:tcPr>
          <w:p w:rsidR="00AC1F5D" w:rsidRPr="00912AE7" w:rsidRDefault="00AC1F5D" w:rsidP="00AC1F5D">
            <w:pPr>
              <w:pStyle w:val="2"/>
            </w:pPr>
            <w:r w:rsidRPr="00912AE7">
              <w:t>工作合格率(%)</w:t>
            </w:r>
          </w:p>
        </w:tc>
        <w:tc>
          <w:tcPr>
            <w:tcW w:w="2410" w:type="dxa"/>
            <w:vAlign w:val="center"/>
          </w:tcPr>
          <w:p w:rsidR="00AC1F5D" w:rsidRPr="00912AE7" w:rsidRDefault="00AC1F5D" w:rsidP="00AC1F5D">
            <w:pPr>
              <w:pStyle w:val="2"/>
            </w:pPr>
            <w:r w:rsidRPr="00912AE7">
              <w:t>100%</w:t>
            </w:r>
          </w:p>
        </w:tc>
        <w:tc>
          <w:tcPr>
            <w:tcW w:w="2411"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507"/>
        </w:trPr>
        <w:tc>
          <w:tcPr>
            <w:tcW w:w="1384"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成本指标</w:t>
            </w:r>
          </w:p>
        </w:tc>
        <w:tc>
          <w:tcPr>
            <w:tcW w:w="2552" w:type="dxa"/>
            <w:vAlign w:val="center"/>
          </w:tcPr>
          <w:p w:rsidR="00AC1F5D" w:rsidRPr="00912AE7" w:rsidRDefault="00AC1F5D" w:rsidP="00AC1F5D">
            <w:pPr>
              <w:pStyle w:val="2"/>
            </w:pPr>
            <w:r w:rsidRPr="00912AE7">
              <w:t>预算执行率</w:t>
            </w:r>
          </w:p>
        </w:tc>
        <w:tc>
          <w:tcPr>
            <w:tcW w:w="2693" w:type="dxa"/>
            <w:vAlign w:val="center"/>
          </w:tcPr>
          <w:p w:rsidR="00AC1F5D" w:rsidRPr="00912AE7" w:rsidRDefault="00AC1F5D" w:rsidP="00AC1F5D">
            <w:pPr>
              <w:pStyle w:val="2"/>
            </w:pPr>
            <w:r w:rsidRPr="00912AE7">
              <w:t>预算执行率</w:t>
            </w:r>
          </w:p>
        </w:tc>
        <w:tc>
          <w:tcPr>
            <w:tcW w:w="2410" w:type="dxa"/>
            <w:vAlign w:val="center"/>
          </w:tcPr>
          <w:p w:rsidR="00AC1F5D" w:rsidRPr="00912AE7" w:rsidRDefault="00AC1F5D" w:rsidP="00AC1F5D">
            <w:pPr>
              <w:pStyle w:val="2"/>
            </w:pPr>
            <w:r w:rsidRPr="00912AE7">
              <w:t>≥90%</w:t>
            </w:r>
          </w:p>
        </w:tc>
        <w:tc>
          <w:tcPr>
            <w:tcW w:w="2411"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trPr>
        <w:tc>
          <w:tcPr>
            <w:tcW w:w="1384"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时效指标</w:t>
            </w:r>
          </w:p>
        </w:tc>
        <w:tc>
          <w:tcPr>
            <w:tcW w:w="2552" w:type="dxa"/>
            <w:vAlign w:val="center"/>
          </w:tcPr>
          <w:p w:rsidR="00AC1F5D" w:rsidRPr="00912AE7" w:rsidRDefault="00AC1F5D" w:rsidP="00AC1F5D">
            <w:pPr>
              <w:pStyle w:val="2"/>
            </w:pPr>
            <w:r w:rsidRPr="00912AE7">
              <w:t>完成时限</w:t>
            </w:r>
          </w:p>
        </w:tc>
        <w:tc>
          <w:tcPr>
            <w:tcW w:w="2693" w:type="dxa"/>
            <w:vAlign w:val="center"/>
          </w:tcPr>
          <w:p w:rsidR="00AC1F5D" w:rsidRPr="00912AE7" w:rsidRDefault="00AC1F5D" w:rsidP="00AC1F5D">
            <w:pPr>
              <w:pStyle w:val="2"/>
            </w:pPr>
            <w:r w:rsidRPr="00912AE7">
              <w:t>完成时限</w:t>
            </w:r>
          </w:p>
        </w:tc>
        <w:tc>
          <w:tcPr>
            <w:tcW w:w="2410" w:type="dxa"/>
            <w:vAlign w:val="center"/>
          </w:tcPr>
          <w:p w:rsidR="00AC1F5D" w:rsidRPr="00912AE7" w:rsidRDefault="00AC1F5D" w:rsidP="00AC1F5D">
            <w:pPr>
              <w:pStyle w:val="2"/>
            </w:pPr>
            <w:r w:rsidRPr="00912AE7">
              <w:t>2023年12月31日</w:t>
            </w:r>
          </w:p>
        </w:tc>
        <w:tc>
          <w:tcPr>
            <w:tcW w:w="2411"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trPr>
        <w:tc>
          <w:tcPr>
            <w:tcW w:w="1384" w:type="dxa"/>
            <w:vAlign w:val="center"/>
          </w:tcPr>
          <w:p w:rsidR="00AC1F5D" w:rsidRPr="00912AE7" w:rsidRDefault="00AC1F5D" w:rsidP="00AC1F5D">
            <w:pPr>
              <w:pStyle w:val="3"/>
            </w:pPr>
            <w:r w:rsidRPr="00912AE7">
              <w:t>效益指标</w:t>
            </w:r>
          </w:p>
        </w:tc>
        <w:tc>
          <w:tcPr>
            <w:tcW w:w="2126" w:type="dxa"/>
            <w:vAlign w:val="center"/>
          </w:tcPr>
          <w:p w:rsidR="00AC1F5D" w:rsidRPr="00912AE7" w:rsidRDefault="00AC1F5D" w:rsidP="00AC1F5D">
            <w:pPr>
              <w:pStyle w:val="2"/>
            </w:pPr>
            <w:r w:rsidRPr="00912AE7">
              <w:t>社会效益指标</w:t>
            </w:r>
          </w:p>
        </w:tc>
        <w:tc>
          <w:tcPr>
            <w:tcW w:w="2552" w:type="dxa"/>
            <w:vAlign w:val="center"/>
          </w:tcPr>
          <w:p w:rsidR="00AC1F5D" w:rsidRPr="00912AE7" w:rsidRDefault="00AC1F5D" w:rsidP="00AC1F5D">
            <w:pPr>
              <w:pStyle w:val="2"/>
            </w:pPr>
            <w:r w:rsidRPr="00912AE7">
              <w:t>保障工作正常开展</w:t>
            </w:r>
          </w:p>
        </w:tc>
        <w:tc>
          <w:tcPr>
            <w:tcW w:w="2693" w:type="dxa"/>
            <w:vAlign w:val="center"/>
          </w:tcPr>
          <w:p w:rsidR="00AC1F5D" w:rsidRPr="00912AE7" w:rsidRDefault="00AC1F5D" w:rsidP="00AC1F5D">
            <w:pPr>
              <w:pStyle w:val="2"/>
            </w:pPr>
            <w:r w:rsidRPr="00912AE7">
              <w:t>保障工作正常开展</w:t>
            </w:r>
          </w:p>
        </w:tc>
        <w:tc>
          <w:tcPr>
            <w:tcW w:w="2410" w:type="dxa"/>
            <w:vAlign w:val="center"/>
          </w:tcPr>
          <w:p w:rsidR="00AC1F5D" w:rsidRPr="00912AE7" w:rsidRDefault="00AC1F5D" w:rsidP="00AC1F5D">
            <w:pPr>
              <w:pStyle w:val="2"/>
            </w:pPr>
            <w:r w:rsidRPr="00912AE7">
              <w:t>保障工作正常开展</w:t>
            </w:r>
          </w:p>
        </w:tc>
        <w:tc>
          <w:tcPr>
            <w:tcW w:w="2411" w:type="dxa"/>
            <w:vAlign w:val="center"/>
          </w:tcPr>
          <w:p w:rsidR="00AC1F5D" w:rsidRPr="00912AE7" w:rsidRDefault="00AC1F5D" w:rsidP="00AC1F5D">
            <w:r w:rsidRPr="00912AE7">
              <w:rPr>
                <w:rFonts w:hint="eastAsia"/>
                <w:lang w:eastAsia="zh-CN"/>
              </w:rPr>
              <w:t>工作计划</w:t>
            </w:r>
          </w:p>
        </w:tc>
      </w:tr>
      <w:tr w:rsidR="00AC1F5D" w:rsidRPr="00912AE7" w:rsidTr="003B04F4">
        <w:trPr>
          <w:trHeight w:val="369"/>
        </w:trPr>
        <w:tc>
          <w:tcPr>
            <w:tcW w:w="1384" w:type="dxa"/>
            <w:vAlign w:val="center"/>
          </w:tcPr>
          <w:p w:rsidR="00AC1F5D" w:rsidRPr="00912AE7" w:rsidRDefault="00AC1F5D" w:rsidP="00AC1F5D">
            <w:pPr>
              <w:pStyle w:val="3"/>
            </w:pPr>
            <w:r w:rsidRPr="00912AE7">
              <w:t>满意度指标</w:t>
            </w:r>
          </w:p>
        </w:tc>
        <w:tc>
          <w:tcPr>
            <w:tcW w:w="2126" w:type="dxa"/>
            <w:vAlign w:val="center"/>
          </w:tcPr>
          <w:p w:rsidR="00AC1F5D" w:rsidRPr="00912AE7" w:rsidRDefault="00AC1F5D" w:rsidP="00AC1F5D">
            <w:pPr>
              <w:pStyle w:val="2"/>
            </w:pPr>
            <w:r w:rsidRPr="00912AE7">
              <w:t>服务对象满意度指标</w:t>
            </w:r>
          </w:p>
        </w:tc>
        <w:tc>
          <w:tcPr>
            <w:tcW w:w="2552" w:type="dxa"/>
            <w:vAlign w:val="center"/>
          </w:tcPr>
          <w:p w:rsidR="00AC1F5D" w:rsidRPr="00912AE7" w:rsidRDefault="00AC1F5D" w:rsidP="00AC1F5D">
            <w:pPr>
              <w:pStyle w:val="2"/>
            </w:pPr>
            <w:r w:rsidRPr="00912AE7">
              <w:t>服务对象满意度</w:t>
            </w:r>
          </w:p>
        </w:tc>
        <w:tc>
          <w:tcPr>
            <w:tcW w:w="2693" w:type="dxa"/>
            <w:vAlign w:val="center"/>
          </w:tcPr>
          <w:p w:rsidR="00AC1F5D" w:rsidRPr="00912AE7" w:rsidRDefault="00AC1F5D" w:rsidP="00AC1F5D">
            <w:pPr>
              <w:pStyle w:val="2"/>
            </w:pPr>
            <w:r w:rsidRPr="00912AE7">
              <w:t>服务对象满意度</w:t>
            </w:r>
          </w:p>
        </w:tc>
        <w:tc>
          <w:tcPr>
            <w:tcW w:w="2410" w:type="dxa"/>
            <w:vAlign w:val="center"/>
          </w:tcPr>
          <w:p w:rsidR="00AC1F5D" w:rsidRPr="00912AE7" w:rsidRDefault="00AC1F5D" w:rsidP="00AC1F5D">
            <w:pPr>
              <w:pStyle w:val="2"/>
            </w:pPr>
            <w:r w:rsidRPr="00912AE7">
              <w:t>≥90%</w:t>
            </w:r>
          </w:p>
        </w:tc>
        <w:tc>
          <w:tcPr>
            <w:tcW w:w="2411" w:type="dxa"/>
            <w:vAlign w:val="center"/>
          </w:tcPr>
          <w:p w:rsidR="00AC1F5D" w:rsidRPr="00912AE7" w:rsidRDefault="00AC1F5D" w:rsidP="00AC1F5D">
            <w:r w:rsidRPr="00912AE7">
              <w:rPr>
                <w:rFonts w:hint="eastAsia"/>
                <w:lang w:eastAsia="zh-CN"/>
              </w:rPr>
              <w:t>工作计划</w:t>
            </w:r>
          </w:p>
        </w:tc>
      </w:tr>
    </w:tbl>
    <w:p w:rsidR="00AC1F5D" w:rsidRPr="00912AE7" w:rsidRDefault="00AC1F5D" w:rsidP="00AC1F5D">
      <w:pPr>
        <w:sectPr w:rsidR="00AC1F5D" w:rsidRPr="00912AE7">
          <w:pgSz w:w="16840" w:h="11900" w:orient="landscape"/>
          <w:pgMar w:top="1304" w:right="1984" w:bottom="1304" w:left="1134" w:header="720" w:footer="720" w:gutter="0"/>
          <w:cols w:space="720"/>
        </w:sectPr>
      </w:pPr>
    </w:p>
    <w:p w:rsidR="00AC1F5D" w:rsidRPr="00912AE7" w:rsidRDefault="00AC1F5D" w:rsidP="00542B2C">
      <w:pPr>
        <w:ind w:firstLineChars="333" w:firstLine="932"/>
        <w:outlineLvl w:val="3"/>
        <w:rPr>
          <w:b/>
          <w:bCs/>
        </w:rPr>
      </w:pPr>
      <w:r w:rsidRPr="00912AE7">
        <w:rPr>
          <w:rFonts w:ascii="方正仿宋_GBK" w:eastAsia="方正仿宋_GBK" w:hAnsi="方正仿宋_GBK" w:cs="方正仿宋_GBK" w:hint="eastAsia"/>
          <w:b/>
          <w:bCs/>
          <w:sz w:val="28"/>
          <w:lang w:eastAsia="zh-CN"/>
        </w:rPr>
        <w:lastRenderedPageBreak/>
        <w:t>92</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bCs/>
          <w:sz w:val="28"/>
        </w:rPr>
        <w:t>其他交通费</w:t>
      </w:r>
      <w:r w:rsidRPr="00912AE7">
        <w:rPr>
          <w:rFonts w:ascii="方正仿宋_GBK" w:eastAsia="方正仿宋_GBK" w:hAnsi="方正仿宋_GBK" w:cs="方正仿宋_GBK"/>
          <w:b/>
          <w:bCs/>
          <w:sz w:val="28"/>
        </w:rPr>
        <w:t>绩效目标表</w:t>
      </w:r>
    </w:p>
    <w:tbl>
      <w:tblPr>
        <w:tblpPr w:leftFromText="180" w:rightFromText="180" w:vertAnchor="text" w:horzAnchor="page" w:tblpX="1786" w:tblpY="565"/>
        <w:tblOverlap w:val="never"/>
        <w:tblW w:w="0" w:type="auto"/>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276"/>
        <w:gridCol w:w="12157"/>
      </w:tblGrid>
      <w:tr w:rsidR="00AC1F5D" w:rsidRPr="00912AE7" w:rsidTr="00A37D06">
        <w:trPr>
          <w:trHeight w:val="369"/>
        </w:trPr>
        <w:tc>
          <w:tcPr>
            <w:tcW w:w="1276" w:type="dxa"/>
            <w:vAlign w:val="center"/>
          </w:tcPr>
          <w:p w:rsidR="00AC1F5D" w:rsidRPr="00912AE7" w:rsidRDefault="00AC1F5D" w:rsidP="00AC1F5D">
            <w:pPr>
              <w:pStyle w:val="1"/>
            </w:pPr>
            <w:r w:rsidRPr="00912AE7">
              <w:t>绩效目标</w:t>
            </w:r>
          </w:p>
        </w:tc>
        <w:tc>
          <w:tcPr>
            <w:tcW w:w="12157"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pPr w:leftFromText="180" w:rightFromText="180" w:vertAnchor="text" w:horzAnchor="page" w:tblpX="1786" w:tblpY="10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76"/>
        <w:gridCol w:w="2518"/>
        <w:gridCol w:w="2410"/>
        <w:gridCol w:w="2409"/>
        <w:gridCol w:w="2694"/>
        <w:gridCol w:w="2126"/>
      </w:tblGrid>
      <w:tr w:rsidR="00AC1F5D" w:rsidRPr="00912AE7" w:rsidTr="00A37D06">
        <w:trPr>
          <w:trHeight w:val="397"/>
          <w:tblHeader/>
        </w:trPr>
        <w:tc>
          <w:tcPr>
            <w:tcW w:w="1276" w:type="dxa"/>
            <w:vAlign w:val="center"/>
          </w:tcPr>
          <w:p w:rsidR="00AC1F5D" w:rsidRPr="00912AE7" w:rsidRDefault="00AC1F5D" w:rsidP="00AC1F5D">
            <w:pPr>
              <w:pStyle w:val="1"/>
            </w:pPr>
            <w:r w:rsidRPr="00912AE7">
              <w:t>一级指标</w:t>
            </w:r>
          </w:p>
        </w:tc>
        <w:tc>
          <w:tcPr>
            <w:tcW w:w="2518" w:type="dxa"/>
            <w:vAlign w:val="center"/>
          </w:tcPr>
          <w:p w:rsidR="00AC1F5D" w:rsidRPr="00912AE7" w:rsidRDefault="00AC1F5D" w:rsidP="00AC1F5D">
            <w:pPr>
              <w:pStyle w:val="1"/>
            </w:pPr>
            <w:r w:rsidRPr="00912AE7">
              <w:t>二级指标</w:t>
            </w:r>
          </w:p>
        </w:tc>
        <w:tc>
          <w:tcPr>
            <w:tcW w:w="2410" w:type="dxa"/>
            <w:vAlign w:val="center"/>
          </w:tcPr>
          <w:p w:rsidR="00AC1F5D" w:rsidRPr="00912AE7" w:rsidRDefault="00AC1F5D" w:rsidP="00AC1F5D">
            <w:pPr>
              <w:pStyle w:val="1"/>
            </w:pPr>
            <w:r w:rsidRPr="00912AE7">
              <w:t>三级指标</w:t>
            </w:r>
          </w:p>
        </w:tc>
        <w:tc>
          <w:tcPr>
            <w:tcW w:w="2409" w:type="dxa"/>
            <w:vAlign w:val="center"/>
          </w:tcPr>
          <w:p w:rsidR="00AC1F5D" w:rsidRPr="00912AE7" w:rsidRDefault="00AC1F5D" w:rsidP="00AC1F5D">
            <w:pPr>
              <w:pStyle w:val="1"/>
            </w:pPr>
            <w:r w:rsidRPr="00912AE7">
              <w:t>绩效指标描述</w:t>
            </w:r>
          </w:p>
        </w:tc>
        <w:tc>
          <w:tcPr>
            <w:tcW w:w="2694" w:type="dxa"/>
            <w:vAlign w:val="center"/>
          </w:tcPr>
          <w:p w:rsidR="00AC1F5D" w:rsidRPr="00912AE7" w:rsidRDefault="00AC1F5D" w:rsidP="00AC1F5D">
            <w:pPr>
              <w:pStyle w:val="1"/>
            </w:pPr>
            <w:r w:rsidRPr="00912AE7">
              <w:t>指标值</w:t>
            </w:r>
          </w:p>
        </w:tc>
        <w:tc>
          <w:tcPr>
            <w:tcW w:w="2126" w:type="dxa"/>
            <w:vAlign w:val="center"/>
          </w:tcPr>
          <w:p w:rsidR="00AC1F5D" w:rsidRPr="00912AE7" w:rsidRDefault="00AC1F5D" w:rsidP="00AC1F5D">
            <w:pPr>
              <w:pStyle w:val="1"/>
            </w:pPr>
            <w:r w:rsidRPr="00912AE7">
              <w:t>指标值确定依据</w:t>
            </w:r>
          </w:p>
        </w:tc>
      </w:tr>
      <w:tr w:rsidR="00AC1F5D" w:rsidRPr="00912AE7" w:rsidTr="00A37D06">
        <w:trPr>
          <w:trHeight w:val="369"/>
        </w:trPr>
        <w:tc>
          <w:tcPr>
            <w:tcW w:w="1276" w:type="dxa"/>
            <w:vMerge w:val="restart"/>
            <w:vAlign w:val="center"/>
          </w:tcPr>
          <w:p w:rsidR="00AC1F5D" w:rsidRPr="00912AE7" w:rsidRDefault="00AC1F5D" w:rsidP="00AC1F5D">
            <w:pPr>
              <w:pStyle w:val="3"/>
            </w:pPr>
            <w:r w:rsidRPr="00912AE7">
              <w:t>产出指标</w:t>
            </w:r>
          </w:p>
        </w:tc>
        <w:tc>
          <w:tcPr>
            <w:tcW w:w="2518" w:type="dxa"/>
            <w:vAlign w:val="center"/>
          </w:tcPr>
          <w:p w:rsidR="00AC1F5D" w:rsidRPr="00912AE7" w:rsidRDefault="00AC1F5D" w:rsidP="00AC1F5D">
            <w:pPr>
              <w:pStyle w:val="2"/>
            </w:pPr>
            <w:r w:rsidRPr="00912AE7">
              <w:t>数量指标</w:t>
            </w:r>
          </w:p>
        </w:tc>
        <w:tc>
          <w:tcPr>
            <w:tcW w:w="2410" w:type="dxa"/>
            <w:vAlign w:val="center"/>
          </w:tcPr>
          <w:p w:rsidR="00AC1F5D" w:rsidRPr="00912AE7" w:rsidRDefault="00AC1F5D" w:rsidP="00AC1F5D">
            <w:pPr>
              <w:pStyle w:val="2"/>
            </w:pPr>
            <w:r w:rsidRPr="00912AE7">
              <w:t>工作完成率(%)</w:t>
            </w:r>
          </w:p>
        </w:tc>
        <w:tc>
          <w:tcPr>
            <w:tcW w:w="2409" w:type="dxa"/>
            <w:vAlign w:val="center"/>
          </w:tcPr>
          <w:p w:rsidR="00AC1F5D" w:rsidRPr="00912AE7" w:rsidRDefault="00AC1F5D" w:rsidP="00AC1F5D">
            <w:pPr>
              <w:pStyle w:val="2"/>
            </w:pPr>
            <w:r w:rsidRPr="00912AE7">
              <w:t>工作完成率(%)</w:t>
            </w:r>
          </w:p>
        </w:tc>
        <w:tc>
          <w:tcPr>
            <w:tcW w:w="2694" w:type="dxa"/>
            <w:vAlign w:val="center"/>
          </w:tcPr>
          <w:p w:rsidR="00AC1F5D" w:rsidRPr="00912AE7" w:rsidRDefault="00AC1F5D" w:rsidP="00AC1F5D">
            <w:pPr>
              <w:pStyle w:val="2"/>
            </w:pPr>
            <w:r w:rsidRPr="00912AE7">
              <w:t>100%</w:t>
            </w:r>
          </w:p>
        </w:tc>
        <w:tc>
          <w:tcPr>
            <w:tcW w:w="2126" w:type="dxa"/>
            <w:vAlign w:val="center"/>
          </w:tcPr>
          <w:p w:rsidR="00AC1F5D" w:rsidRPr="00912AE7" w:rsidRDefault="00AC1F5D" w:rsidP="00AC1F5D">
            <w:r w:rsidRPr="00912AE7">
              <w:rPr>
                <w:rFonts w:hint="eastAsia"/>
                <w:lang w:eastAsia="zh-CN"/>
              </w:rPr>
              <w:t>工作计划</w:t>
            </w:r>
          </w:p>
        </w:tc>
      </w:tr>
      <w:tr w:rsidR="00AC1F5D" w:rsidRPr="00912AE7" w:rsidTr="00A37D06">
        <w:trPr>
          <w:trHeight w:val="369"/>
        </w:trPr>
        <w:tc>
          <w:tcPr>
            <w:tcW w:w="1276" w:type="dxa"/>
            <w:vMerge/>
            <w:vAlign w:val="center"/>
          </w:tcPr>
          <w:p w:rsidR="00AC1F5D" w:rsidRPr="00912AE7" w:rsidRDefault="00AC1F5D" w:rsidP="00AC1F5D"/>
        </w:tc>
        <w:tc>
          <w:tcPr>
            <w:tcW w:w="2518" w:type="dxa"/>
            <w:vAlign w:val="center"/>
          </w:tcPr>
          <w:p w:rsidR="00AC1F5D" w:rsidRPr="00912AE7" w:rsidRDefault="00AC1F5D" w:rsidP="00AC1F5D">
            <w:pPr>
              <w:pStyle w:val="2"/>
            </w:pPr>
            <w:r w:rsidRPr="00912AE7">
              <w:t>质量指标</w:t>
            </w:r>
          </w:p>
        </w:tc>
        <w:tc>
          <w:tcPr>
            <w:tcW w:w="2410" w:type="dxa"/>
            <w:vAlign w:val="center"/>
          </w:tcPr>
          <w:p w:rsidR="00AC1F5D" w:rsidRPr="00912AE7" w:rsidRDefault="00AC1F5D" w:rsidP="00AC1F5D">
            <w:pPr>
              <w:pStyle w:val="2"/>
            </w:pPr>
            <w:r w:rsidRPr="00912AE7">
              <w:t>工作合格率(%)</w:t>
            </w:r>
          </w:p>
        </w:tc>
        <w:tc>
          <w:tcPr>
            <w:tcW w:w="2409" w:type="dxa"/>
            <w:vAlign w:val="center"/>
          </w:tcPr>
          <w:p w:rsidR="00AC1F5D" w:rsidRPr="00912AE7" w:rsidRDefault="00AC1F5D" w:rsidP="00AC1F5D">
            <w:pPr>
              <w:pStyle w:val="2"/>
            </w:pPr>
            <w:r w:rsidRPr="00912AE7">
              <w:t>工作合格率(%)</w:t>
            </w:r>
          </w:p>
        </w:tc>
        <w:tc>
          <w:tcPr>
            <w:tcW w:w="2694" w:type="dxa"/>
            <w:vAlign w:val="center"/>
          </w:tcPr>
          <w:p w:rsidR="00AC1F5D" w:rsidRPr="00912AE7" w:rsidRDefault="00AC1F5D" w:rsidP="00AC1F5D">
            <w:pPr>
              <w:pStyle w:val="2"/>
            </w:pPr>
            <w:r w:rsidRPr="00912AE7">
              <w:t>100%</w:t>
            </w:r>
          </w:p>
        </w:tc>
        <w:tc>
          <w:tcPr>
            <w:tcW w:w="2126" w:type="dxa"/>
            <w:vAlign w:val="center"/>
          </w:tcPr>
          <w:p w:rsidR="00AC1F5D" w:rsidRPr="00912AE7" w:rsidRDefault="00AC1F5D" w:rsidP="00AC1F5D">
            <w:r w:rsidRPr="00912AE7">
              <w:rPr>
                <w:rFonts w:hint="eastAsia"/>
                <w:lang w:eastAsia="zh-CN"/>
              </w:rPr>
              <w:t>工作计划</w:t>
            </w:r>
          </w:p>
        </w:tc>
      </w:tr>
      <w:tr w:rsidR="00AC1F5D" w:rsidRPr="00912AE7" w:rsidTr="00A37D06">
        <w:trPr>
          <w:trHeight w:val="369"/>
        </w:trPr>
        <w:tc>
          <w:tcPr>
            <w:tcW w:w="1276" w:type="dxa"/>
            <w:vMerge/>
            <w:vAlign w:val="center"/>
          </w:tcPr>
          <w:p w:rsidR="00AC1F5D" w:rsidRPr="00912AE7" w:rsidRDefault="00AC1F5D" w:rsidP="00AC1F5D"/>
        </w:tc>
        <w:tc>
          <w:tcPr>
            <w:tcW w:w="2518" w:type="dxa"/>
            <w:vAlign w:val="center"/>
          </w:tcPr>
          <w:p w:rsidR="00AC1F5D" w:rsidRPr="00912AE7" w:rsidRDefault="00AC1F5D" w:rsidP="00AC1F5D">
            <w:pPr>
              <w:pStyle w:val="2"/>
            </w:pPr>
            <w:r w:rsidRPr="00912AE7">
              <w:t>成本指标</w:t>
            </w:r>
          </w:p>
        </w:tc>
        <w:tc>
          <w:tcPr>
            <w:tcW w:w="2410" w:type="dxa"/>
            <w:vAlign w:val="center"/>
          </w:tcPr>
          <w:p w:rsidR="00AC1F5D" w:rsidRPr="00912AE7" w:rsidRDefault="00AC1F5D" w:rsidP="00AC1F5D">
            <w:pPr>
              <w:pStyle w:val="2"/>
            </w:pPr>
            <w:r w:rsidRPr="00912AE7">
              <w:t>预算执行率</w:t>
            </w:r>
          </w:p>
        </w:tc>
        <w:tc>
          <w:tcPr>
            <w:tcW w:w="2409" w:type="dxa"/>
            <w:vAlign w:val="center"/>
          </w:tcPr>
          <w:p w:rsidR="00AC1F5D" w:rsidRPr="00912AE7" w:rsidRDefault="00AC1F5D" w:rsidP="00AC1F5D">
            <w:pPr>
              <w:pStyle w:val="2"/>
            </w:pPr>
            <w:r w:rsidRPr="00912AE7">
              <w:t>预算执行率</w:t>
            </w:r>
          </w:p>
        </w:tc>
        <w:tc>
          <w:tcPr>
            <w:tcW w:w="2694" w:type="dxa"/>
            <w:vAlign w:val="center"/>
          </w:tcPr>
          <w:p w:rsidR="00AC1F5D" w:rsidRPr="00912AE7" w:rsidRDefault="00AC1F5D" w:rsidP="00AC1F5D">
            <w:pPr>
              <w:pStyle w:val="2"/>
            </w:pPr>
            <w:r w:rsidRPr="00912AE7">
              <w:t>≥90%</w:t>
            </w:r>
          </w:p>
        </w:tc>
        <w:tc>
          <w:tcPr>
            <w:tcW w:w="2126" w:type="dxa"/>
            <w:vAlign w:val="center"/>
          </w:tcPr>
          <w:p w:rsidR="00AC1F5D" w:rsidRPr="00912AE7" w:rsidRDefault="00AC1F5D" w:rsidP="00AC1F5D">
            <w:r w:rsidRPr="00912AE7">
              <w:rPr>
                <w:rFonts w:hint="eastAsia"/>
                <w:lang w:eastAsia="zh-CN"/>
              </w:rPr>
              <w:t>工作计划</w:t>
            </w:r>
          </w:p>
        </w:tc>
      </w:tr>
      <w:tr w:rsidR="00AC1F5D" w:rsidRPr="00912AE7" w:rsidTr="00A37D06">
        <w:trPr>
          <w:trHeight w:val="369"/>
        </w:trPr>
        <w:tc>
          <w:tcPr>
            <w:tcW w:w="1276" w:type="dxa"/>
            <w:vMerge/>
            <w:vAlign w:val="center"/>
          </w:tcPr>
          <w:p w:rsidR="00AC1F5D" w:rsidRPr="00912AE7" w:rsidRDefault="00AC1F5D" w:rsidP="00AC1F5D"/>
        </w:tc>
        <w:tc>
          <w:tcPr>
            <w:tcW w:w="2518" w:type="dxa"/>
            <w:vAlign w:val="center"/>
          </w:tcPr>
          <w:p w:rsidR="00AC1F5D" w:rsidRPr="00912AE7" w:rsidRDefault="00AC1F5D" w:rsidP="00AC1F5D">
            <w:pPr>
              <w:pStyle w:val="2"/>
            </w:pPr>
            <w:r w:rsidRPr="00912AE7">
              <w:t>时效指标</w:t>
            </w:r>
          </w:p>
        </w:tc>
        <w:tc>
          <w:tcPr>
            <w:tcW w:w="2410" w:type="dxa"/>
            <w:vAlign w:val="center"/>
          </w:tcPr>
          <w:p w:rsidR="00AC1F5D" w:rsidRPr="00912AE7" w:rsidRDefault="00AC1F5D" w:rsidP="00AC1F5D">
            <w:pPr>
              <w:pStyle w:val="2"/>
            </w:pPr>
            <w:r w:rsidRPr="00912AE7">
              <w:t>完成时限</w:t>
            </w:r>
          </w:p>
        </w:tc>
        <w:tc>
          <w:tcPr>
            <w:tcW w:w="2409" w:type="dxa"/>
            <w:vAlign w:val="center"/>
          </w:tcPr>
          <w:p w:rsidR="00AC1F5D" w:rsidRPr="00912AE7" w:rsidRDefault="00AC1F5D" w:rsidP="00AC1F5D">
            <w:pPr>
              <w:pStyle w:val="2"/>
            </w:pPr>
            <w:r w:rsidRPr="00912AE7">
              <w:t>完成时限</w:t>
            </w:r>
          </w:p>
        </w:tc>
        <w:tc>
          <w:tcPr>
            <w:tcW w:w="2694" w:type="dxa"/>
            <w:vAlign w:val="center"/>
          </w:tcPr>
          <w:p w:rsidR="00AC1F5D" w:rsidRPr="00912AE7" w:rsidRDefault="00AC1F5D" w:rsidP="00AC1F5D">
            <w:pPr>
              <w:pStyle w:val="2"/>
            </w:pPr>
            <w:r w:rsidRPr="00912AE7">
              <w:t>2023年12月31日</w:t>
            </w:r>
          </w:p>
        </w:tc>
        <w:tc>
          <w:tcPr>
            <w:tcW w:w="2126" w:type="dxa"/>
            <w:vAlign w:val="center"/>
          </w:tcPr>
          <w:p w:rsidR="00AC1F5D" w:rsidRPr="00912AE7" w:rsidRDefault="00AC1F5D" w:rsidP="00AC1F5D">
            <w:r w:rsidRPr="00912AE7">
              <w:rPr>
                <w:rFonts w:hint="eastAsia"/>
                <w:lang w:eastAsia="zh-CN"/>
              </w:rPr>
              <w:t>工作计划</w:t>
            </w:r>
          </w:p>
        </w:tc>
      </w:tr>
      <w:tr w:rsidR="00AC1F5D" w:rsidRPr="00912AE7" w:rsidTr="00A37D06">
        <w:trPr>
          <w:trHeight w:val="369"/>
        </w:trPr>
        <w:tc>
          <w:tcPr>
            <w:tcW w:w="1276" w:type="dxa"/>
            <w:vAlign w:val="center"/>
          </w:tcPr>
          <w:p w:rsidR="00AC1F5D" w:rsidRPr="00912AE7" w:rsidRDefault="00AC1F5D" w:rsidP="00AC1F5D">
            <w:pPr>
              <w:pStyle w:val="3"/>
            </w:pPr>
            <w:r w:rsidRPr="00912AE7">
              <w:t>效益指标</w:t>
            </w:r>
          </w:p>
        </w:tc>
        <w:tc>
          <w:tcPr>
            <w:tcW w:w="2518" w:type="dxa"/>
            <w:vAlign w:val="center"/>
          </w:tcPr>
          <w:p w:rsidR="00AC1F5D" w:rsidRPr="00912AE7" w:rsidRDefault="00AC1F5D" w:rsidP="00AC1F5D">
            <w:pPr>
              <w:pStyle w:val="2"/>
            </w:pPr>
            <w:r w:rsidRPr="00912AE7">
              <w:t>社会效益指标</w:t>
            </w:r>
          </w:p>
        </w:tc>
        <w:tc>
          <w:tcPr>
            <w:tcW w:w="2410" w:type="dxa"/>
            <w:vAlign w:val="center"/>
          </w:tcPr>
          <w:p w:rsidR="00AC1F5D" w:rsidRPr="00912AE7" w:rsidRDefault="00AC1F5D" w:rsidP="00AC1F5D">
            <w:pPr>
              <w:pStyle w:val="2"/>
            </w:pPr>
            <w:r w:rsidRPr="00912AE7">
              <w:t>保障工作正常开展</w:t>
            </w:r>
          </w:p>
        </w:tc>
        <w:tc>
          <w:tcPr>
            <w:tcW w:w="2409" w:type="dxa"/>
            <w:vAlign w:val="center"/>
          </w:tcPr>
          <w:p w:rsidR="00AC1F5D" w:rsidRPr="00912AE7" w:rsidRDefault="00AC1F5D" w:rsidP="00AC1F5D">
            <w:pPr>
              <w:pStyle w:val="2"/>
            </w:pPr>
            <w:r w:rsidRPr="00912AE7">
              <w:t>保障工作正常开展</w:t>
            </w:r>
          </w:p>
        </w:tc>
        <w:tc>
          <w:tcPr>
            <w:tcW w:w="2694" w:type="dxa"/>
            <w:vAlign w:val="center"/>
          </w:tcPr>
          <w:p w:rsidR="00AC1F5D" w:rsidRPr="00912AE7" w:rsidRDefault="00AC1F5D" w:rsidP="00AC1F5D">
            <w:pPr>
              <w:pStyle w:val="2"/>
            </w:pPr>
            <w:r w:rsidRPr="00912AE7">
              <w:t>保障工作正常开展</w:t>
            </w:r>
          </w:p>
        </w:tc>
        <w:tc>
          <w:tcPr>
            <w:tcW w:w="2126" w:type="dxa"/>
            <w:vAlign w:val="center"/>
          </w:tcPr>
          <w:p w:rsidR="00AC1F5D" w:rsidRPr="00912AE7" w:rsidRDefault="00AC1F5D" w:rsidP="00AC1F5D">
            <w:r w:rsidRPr="00912AE7">
              <w:rPr>
                <w:rFonts w:hint="eastAsia"/>
                <w:lang w:eastAsia="zh-CN"/>
              </w:rPr>
              <w:t>工作计划</w:t>
            </w:r>
          </w:p>
        </w:tc>
      </w:tr>
      <w:tr w:rsidR="00AC1F5D" w:rsidRPr="00912AE7" w:rsidTr="00A37D06">
        <w:trPr>
          <w:trHeight w:val="369"/>
        </w:trPr>
        <w:tc>
          <w:tcPr>
            <w:tcW w:w="1276" w:type="dxa"/>
            <w:vAlign w:val="center"/>
          </w:tcPr>
          <w:p w:rsidR="00AC1F5D" w:rsidRPr="00912AE7" w:rsidRDefault="00AC1F5D" w:rsidP="00AC1F5D">
            <w:pPr>
              <w:pStyle w:val="3"/>
            </w:pPr>
            <w:r w:rsidRPr="00912AE7">
              <w:t>满意度指标</w:t>
            </w:r>
          </w:p>
        </w:tc>
        <w:tc>
          <w:tcPr>
            <w:tcW w:w="2518" w:type="dxa"/>
            <w:vAlign w:val="center"/>
          </w:tcPr>
          <w:p w:rsidR="00AC1F5D" w:rsidRPr="00912AE7" w:rsidRDefault="00AC1F5D" w:rsidP="00AC1F5D">
            <w:pPr>
              <w:pStyle w:val="2"/>
            </w:pPr>
            <w:r w:rsidRPr="00912AE7">
              <w:t>服务对象满意度指标</w:t>
            </w:r>
          </w:p>
        </w:tc>
        <w:tc>
          <w:tcPr>
            <w:tcW w:w="2410" w:type="dxa"/>
            <w:vAlign w:val="center"/>
          </w:tcPr>
          <w:p w:rsidR="00AC1F5D" w:rsidRPr="00912AE7" w:rsidRDefault="00AC1F5D" w:rsidP="00AC1F5D">
            <w:pPr>
              <w:pStyle w:val="2"/>
            </w:pPr>
            <w:r w:rsidRPr="00912AE7">
              <w:t>服务对象满意度</w:t>
            </w:r>
          </w:p>
        </w:tc>
        <w:tc>
          <w:tcPr>
            <w:tcW w:w="2409" w:type="dxa"/>
            <w:vAlign w:val="center"/>
          </w:tcPr>
          <w:p w:rsidR="00AC1F5D" w:rsidRPr="00912AE7" w:rsidRDefault="00AC1F5D" w:rsidP="00AC1F5D">
            <w:pPr>
              <w:pStyle w:val="2"/>
            </w:pPr>
            <w:r w:rsidRPr="00912AE7">
              <w:t>服务对象满意度</w:t>
            </w:r>
          </w:p>
        </w:tc>
        <w:tc>
          <w:tcPr>
            <w:tcW w:w="2694" w:type="dxa"/>
            <w:vAlign w:val="center"/>
          </w:tcPr>
          <w:p w:rsidR="00AC1F5D" w:rsidRPr="00912AE7" w:rsidRDefault="00AC1F5D" w:rsidP="00AC1F5D">
            <w:pPr>
              <w:pStyle w:val="2"/>
            </w:pPr>
            <w:r w:rsidRPr="00912AE7">
              <w:t>≥90%</w:t>
            </w:r>
          </w:p>
        </w:tc>
        <w:tc>
          <w:tcPr>
            <w:tcW w:w="2126" w:type="dxa"/>
            <w:vAlign w:val="center"/>
          </w:tcPr>
          <w:p w:rsidR="00AC1F5D" w:rsidRPr="00912AE7" w:rsidRDefault="00AC1F5D" w:rsidP="00AC1F5D">
            <w:r w:rsidRPr="00912AE7">
              <w:rPr>
                <w:rFonts w:hint="eastAsia"/>
                <w:lang w:eastAsia="zh-CN"/>
              </w:rPr>
              <w:t>工作计划</w:t>
            </w:r>
          </w:p>
        </w:tc>
      </w:tr>
    </w:tbl>
    <w:p w:rsidR="00AC1F5D" w:rsidRPr="00912AE7" w:rsidRDefault="00AC1F5D" w:rsidP="00AC1F5D">
      <w:pPr>
        <w:rPr>
          <w:lang w:eastAsia="zh-CN"/>
        </w:rPr>
        <w:sectPr w:rsidR="00AC1F5D" w:rsidRPr="00912AE7">
          <w:pgSz w:w="16840" w:h="11900" w:orient="landscape"/>
          <w:pgMar w:top="1361" w:right="1020" w:bottom="1134" w:left="1020" w:header="720" w:footer="720" w:gutter="0"/>
          <w:cols w:space="720"/>
        </w:sect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93</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公务用车购置</w:t>
      </w:r>
      <w:r w:rsidRPr="00912AE7">
        <w:rPr>
          <w:rFonts w:ascii="方正仿宋_GBK" w:eastAsia="方正仿宋_GBK" w:hAnsi="方正仿宋_GBK" w:cs="方正仿宋_GBK"/>
          <w:b/>
          <w:sz w:val="28"/>
        </w:rPr>
        <w:t>绩效目标表</w:t>
      </w:r>
    </w:p>
    <w:p w:rsidR="00137F72" w:rsidRPr="00912AE7" w:rsidRDefault="00137F72" w:rsidP="00AC1F5D">
      <w:pPr>
        <w:ind w:firstLine="560"/>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公务用车购置</w:t>
            </w:r>
            <w:r w:rsidRPr="00912AE7">
              <w:t>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方正仿宋_GBK" w:hAnsi="方正仿宋_GBK" w:cs="方正仿宋_GBK"/>
          <w:sz w:val="28"/>
          <w:lang w:eastAsia="zh-CN"/>
        </w:rPr>
      </w:pPr>
    </w:p>
    <w:p w:rsidR="00AC1F5D" w:rsidRPr="00912AE7" w:rsidRDefault="00AC1F5D" w:rsidP="00AC1F5D">
      <w:pPr>
        <w:outlineLvl w:val="3"/>
        <w:rPr>
          <w:rFonts w:ascii="方正仿宋_GBK" w:eastAsiaTheme="minorEastAsia" w:hAnsi="方正仿宋_GBK" w:cs="方正仿宋_GBK"/>
          <w:sz w:val="28"/>
          <w:lang w:eastAsia="zh-CN"/>
        </w:rPr>
      </w:pPr>
    </w:p>
    <w:p w:rsidR="00137F72" w:rsidRPr="00912AE7" w:rsidRDefault="00137F72" w:rsidP="00AC1F5D">
      <w:pPr>
        <w:outlineLvl w:val="3"/>
        <w:rPr>
          <w:rFonts w:ascii="方正仿宋_GBK" w:eastAsiaTheme="minorEastAsia" w:hAnsi="方正仿宋_GBK" w:cs="方正仿宋_GBK"/>
          <w:sz w:val="28"/>
          <w:lang w:eastAsia="zh-CN"/>
        </w:rPr>
      </w:pPr>
    </w:p>
    <w:p w:rsidR="00137F72" w:rsidRPr="00912AE7" w:rsidRDefault="00137F72" w:rsidP="00AC1F5D">
      <w:pPr>
        <w:outlineLvl w:val="3"/>
        <w:rPr>
          <w:rFonts w:ascii="方正仿宋_GBK" w:eastAsiaTheme="minorEastAsia" w:hAnsi="方正仿宋_GBK" w:cs="方正仿宋_GBK"/>
          <w:sz w:val="28"/>
          <w:lang w:eastAsia="zh-CN"/>
        </w:rPr>
      </w:pPr>
    </w:p>
    <w:p w:rsidR="00137F72" w:rsidRPr="00912AE7" w:rsidRDefault="00137F72" w:rsidP="00AC1F5D">
      <w:pPr>
        <w:outlineLvl w:val="3"/>
        <w:rPr>
          <w:rFonts w:ascii="方正仿宋_GBK" w:eastAsiaTheme="minorEastAsia" w:hAnsi="方正仿宋_GBK" w:cs="方正仿宋_GBK"/>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94、因公伤残人员医药费</w:t>
      </w:r>
      <w:r w:rsidRPr="00912AE7">
        <w:rPr>
          <w:rFonts w:ascii="方正仿宋_GBK" w:eastAsia="方正仿宋_GBK" w:hAnsi="方正仿宋_GBK" w:cs="方正仿宋_GBK"/>
          <w:b/>
          <w:sz w:val="28"/>
        </w:rPr>
        <w:t>绩效目标</w:t>
      </w:r>
      <w:r w:rsidRPr="00912AE7">
        <w:rPr>
          <w:rFonts w:ascii="方正仿宋_GBK" w:eastAsia="方正仿宋_GBK" w:hAnsi="方正仿宋_GBK" w:cs="方正仿宋_GBK" w:hint="eastAsia"/>
          <w:b/>
          <w:sz w:val="28"/>
          <w:lang w:eastAsia="zh-CN"/>
        </w:rPr>
        <w:t>表</w:t>
      </w:r>
    </w:p>
    <w:p w:rsidR="00137F72" w:rsidRPr="00912AE7" w:rsidRDefault="00137F72" w:rsidP="00AC1F5D">
      <w:pPr>
        <w:ind w:firstLine="560"/>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137F72" w:rsidRPr="00912AE7" w:rsidRDefault="00137F72" w:rsidP="00AC1F5D">
      <w:pPr>
        <w:ind w:firstLine="560"/>
        <w:outlineLvl w:val="3"/>
        <w:rPr>
          <w:rFonts w:ascii="方正仿宋_GBK" w:eastAsiaTheme="minorEastAsia" w:hAnsi="方正仿宋_GBK" w:cs="方正仿宋_GBK"/>
          <w:sz w:val="28"/>
          <w:lang w:eastAsia="zh-CN"/>
        </w:rPr>
      </w:pPr>
    </w:p>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ind w:left="72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95、劳务派遣人员经费</w:t>
      </w:r>
      <w:r w:rsidRPr="00912AE7">
        <w:rPr>
          <w:rFonts w:ascii="方正仿宋_GBK" w:eastAsia="方正仿宋_GBK" w:hAnsi="方正仿宋_GBK" w:cs="方正仿宋_GBK"/>
          <w:b/>
          <w:sz w:val="28"/>
        </w:rPr>
        <w:t>绩效目标表</w:t>
      </w:r>
    </w:p>
    <w:p w:rsidR="00137F72" w:rsidRPr="00912AE7" w:rsidRDefault="00137F72" w:rsidP="00AC1F5D">
      <w:pPr>
        <w:ind w:left="720"/>
        <w:rPr>
          <w:rFonts w:ascii="方正仿宋_GBK" w:eastAsiaTheme="minorEastAsia" w:hAnsi="方正仿宋_GBK" w:cs="方正仿宋_GBK"/>
          <w:b/>
          <w:sz w:val="28"/>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ind w:firstLine="560"/>
        <w:outlineLvl w:val="3"/>
        <w:rPr>
          <w:rFonts w:ascii="方正仿宋_GBK" w:eastAsia="方正仿宋_GBK" w:hAnsi="方正仿宋_GBK" w:cs="方正仿宋_GBK"/>
          <w:sz w:val="28"/>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96、劳务派遣人员经费绩效</w:t>
      </w:r>
      <w:r w:rsidRPr="00912AE7">
        <w:rPr>
          <w:rFonts w:ascii="方正仿宋_GBK" w:eastAsia="方正仿宋_GBK" w:hAnsi="方正仿宋_GBK" w:cs="方正仿宋_GBK"/>
          <w:b/>
          <w:sz w:val="28"/>
        </w:rPr>
        <w:t>目标表</w:t>
      </w:r>
    </w:p>
    <w:p w:rsidR="00137F72" w:rsidRPr="00912AE7" w:rsidRDefault="00137F72" w:rsidP="00AC1F5D">
      <w:pPr>
        <w:spacing w:before="10" w:after="10"/>
        <w:ind w:firstLine="640"/>
        <w:outlineLvl w:val="2"/>
        <w:rPr>
          <w:rFonts w:ascii="黑体" w:eastAsiaTheme="minorEastAsia" w:hAnsi="黑体" w:cs="黑体"/>
          <w:sz w:val="32"/>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FD5419" w:rsidRPr="00912AE7" w:rsidTr="00AC1F5D">
        <w:trPr>
          <w:trHeight w:val="397"/>
          <w:jc w:val="center"/>
        </w:trPr>
        <w:tc>
          <w:tcPr>
            <w:tcW w:w="1417" w:type="dxa"/>
            <w:vMerge w:val="restart"/>
            <w:vAlign w:val="center"/>
          </w:tcPr>
          <w:p w:rsidR="00FD5419" w:rsidRPr="00912AE7" w:rsidRDefault="00FD5419" w:rsidP="00AC1F5D">
            <w:pPr>
              <w:pStyle w:val="3"/>
            </w:pPr>
            <w:r w:rsidRPr="00912AE7">
              <w:t>产出指标</w:t>
            </w:r>
          </w:p>
        </w:tc>
        <w:tc>
          <w:tcPr>
            <w:tcW w:w="2268" w:type="dxa"/>
            <w:vAlign w:val="center"/>
          </w:tcPr>
          <w:p w:rsidR="00FD5419" w:rsidRPr="00912AE7" w:rsidRDefault="00FD5419" w:rsidP="00AC1F5D">
            <w:pPr>
              <w:pStyle w:val="2"/>
            </w:pPr>
            <w:r w:rsidRPr="00912AE7">
              <w:t>数量指标</w:t>
            </w:r>
          </w:p>
        </w:tc>
        <w:tc>
          <w:tcPr>
            <w:tcW w:w="2835" w:type="dxa"/>
            <w:vAlign w:val="center"/>
          </w:tcPr>
          <w:p w:rsidR="00FD5419" w:rsidRPr="00912AE7" w:rsidRDefault="00FD5419" w:rsidP="00AC1F5D">
            <w:pPr>
              <w:pStyle w:val="2"/>
            </w:pPr>
            <w:r w:rsidRPr="00912AE7">
              <w:t>工作完成率(%)</w:t>
            </w:r>
          </w:p>
        </w:tc>
        <w:tc>
          <w:tcPr>
            <w:tcW w:w="2835" w:type="dxa"/>
            <w:vAlign w:val="center"/>
          </w:tcPr>
          <w:p w:rsidR="00FD5419" w:rsidRPr="00912AE7" w:rsidRDefault="00FD5419" w:rsidP="00AC1F5D">
            <w:pPr>
              <w:pStyle w:val="2"/>
            </w:pPr>
            <w:r w:rsidRPr="00912AE7">
              <w:t>工作完成率(%)</w:t>
            </w:r>
          </w:p>
        </w:tc>
        <w:tc>
          <w:tcPr>
            <w:tcW w:w="2551" w:type="dxa"/>
            <w:vAlign w:val="center"/>
          </w:tcPr>
          <w:p w:rsidR="00FD5419" w:rsidRPr="00912AE7" w:rsidRDefault="00FD5419" w:rsidP="00AC1F5D">
            <w:pPr>
              <w:pStyle w:val="2"/>
            </w:pPr>
            <w:r w:rsidRPr="00912AE7">
              <w:t>100%</w:t>
            </w:r>
          </w:p>
        </w:tc>
        <w:tc>
          <w:tcPr>
            <w:tcW w:w="2268" w:type="dxa"/>
            <w:vAlign w:val="center"/>
          </w:tcPr>
          <w:p w:rsidR="00FD5419" w:rsidRPr="00614D12" w:rsidRDefault="00FD5419" w:rsidP="00FD5419">
            <w:pPr>
              <w:pStyle w:val="2"/>
            </w:pPr>
            <w:r w:rsidRPr="00614D12">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质量指标</w:t>
            </w:r>
          </w:p>
        </w:tc>
        <w:tc>
          <w:tcPr>
            <w:tcW w:w="2835" w:type="dxa"/>
            <w:vAlign w:val="center"/>
          </w:tcPr>
          <w:p w:rsidR="00FD5419" w:rsidRPr="00912AE7" w:rsidRDefault="00FD5419" w:rsidP="00AC1F5D">
            <w:pPr>
              <w:pStyle w:val="2"/>
            </w:pPr>
            <w:r w:rsidRPr="00912AE7">
              <w:t>工作合格率(%)</w:t>
            </w:r>
          </w:p>
        </w:tc>
        <w:tc>
          <w:tcPr>
            <w:tcW w:w="2835" w:type="dxa"/>
            <w:vAlign w:val="center"/>
          </w:tcPr>
          <w:p w:rsidR="00FD5419" w:rsidRPr="00912AE7" w:rsidRDefault="00FD5419" w:rsidP="00AC1F5D">
            <w:pPr>
              <w:pStyle w:val="2"/>
            </w:pPr>
            <w:r w:rsidRPr="00912AE7">
              <w:t>工作合格率(%)</w:t>
            </w:r>
          </w:p>
        </w:tc>
        <w:tc>
          <w:tcPr>
            <w:tcW w:w="2551" w:type="dxa"/>
            <w:vAlign w:val="center"/>
          </w:tcPr>
          <w:p w:rsidR="00FD5419" w:rsidRPr="00912AE7" w:rsidRDefault="00FD5419" w:rsidP="00AC1F5D">
            <w:pPr>
              <w:pStyle w:val="2"/>
            </w:pPr>
            <w:r w:rsidRPr="00912AE7">
              <w:t>100%</w:t>
            </w:r>
          </w:p>
        </w:tc>
        <w:tc>
          <w:tcPr>
            <w:tcW w:w="2268" w:type="dxa"/>
            <w:vAlign w:val="center"/>
          </w:tcPr>
          <w:p w:rsidR="00FD5419" w:rsidRPr="00614D12" w:rsidRDefault="00FD5419" w:rsidP="00FD5419">
            <w:pPr>
              <w:pStyle w:val="2"/>
            </w:pPr>
            <w:r w:rsidRPr="00614D12">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成本指标</w:t>
            </w:r>
          </w:p>
        </w:tc>
        <w:tc>
          <w:tcPr>
            <w:tcW w:w="2835" w:type="dxa"/>
            <w:vAlign w:val="center"/>
          </w:tcPr>
          <w:p w:rsidR="00FD5419" w:rsidRPr="00912AE7" w:rsidRDefault="00FD5419" w:rsidP="00AC1F5D">
            <w:pPr>
              <w:pStyle w:val="2"/>
            </w:pPr>
            <w:r w:rsidRPr="00912AE7">
              <w:t>预算执行率</w:t>
            </w:r>
          </w:p>
        </w:tc>
        <w:tc>
          <w:tcPr>
            <w:tcW w:w="2835" w:type="dxa"/>
            <w:vAlign w:val="center"/>
          </w:tcPr>
          <w:p w:rsidR="00FD5419" w:rsidRPr="00912AE7" w:rsidRDefault="00FD5419" w:rsidP="00AC1F5D">
            <w:pPr>
              <w:pStyle w:val="2"/>
            </w:pPr>
            <w:r w:rsidRPr="00912AE7">
              <w:t>预算执行率</w:t>
            </w:r>
          </w:p>
        </w:tc>
        <w:tc>
          <w:tcPr>
            <w:tcW w:w="2551" w:type="dxa"/>
            <w:vAlign w:val="center"/>
          </w:tcPr>
          <w:p w:rsidR="00FD5419" w:rsidRPr="00912AE7" w:rsidRDefault="00FD5419" w:rsidP="00AC1F5D">
            <w:pPr>
              <w:pStyle w:val="2"/>
            </w:pPr>
            <w:r w:rsidRPr="00912AE7">
              <w:t>≥90%</w:t>
            </w:r>
          </w:p>
        </w:tc>
        <w:tc>
          <w:tcPr>
            <w:tcW w:w="2268" w:type="dxa"/>
            <w:vAlign w:val="center"/>
          </w:tcPr>
          <w:p w:rsidR="00FD5419" w:rsidRPr="00614D12" w:rsidRDefault="00FD5419" w:rsidP="00FD5419">
            <w:pPr>
              <w:pStyle w:val="2"/>
            </w:pPr>
            <w:r w:rsidRPr="00614D12">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时效指标</w:t>
            </w:r>
          </w:p>
        </w:tc>
        <w:tc>
          <w:tcPr>
            <w:tcW w:w="2835" w:type="dxa"/>
            <w:vAlign w:val="center"/>
          </w:tcPr>
          <w:p w:rsidR="00FD5419" w:rsidRPr="00912AE7" w:rsidRDefault="00FD5419" w:rsidP="00AC1F5D">
            <w:pPr>
              <w:pStyle w:val="2"/>
            </w:pPr>
            <w:r w:rsidRPr="00912AE7">
              <w:t>完成时限</w:t>
            </w:r>
          </w:p>
        </w:tc>
        <w:tc>
          <w:tcPr>
            <w:tcW w:w="2835" w:type="dxa"/>
            <w:vAlign w:val="center"/>
          </w:tcPr>
          <w:p w:rsidR="00FD5419" w:rsidRPr="00912AE7" w:rsidRDefault="00FD5419" w:rsidP="00AC1F5D">
            <w:pPr>
              <w:pStyle w:val="2"/>
            </w:pPr>
            <w:r w:rsidRPr="00912AE7">
              <w:t>完成时限</w:t>
            </w:r>
          </w:p>
        </w:tc>
        <w:tc>
          <w:tcPr>
            <w:tcW w:w="2551" w:type="dxa"/>
            <w:vAlign w:val="center"/>
          </w:tcPr>
          <w:p w:rsidR="00FD5419" w:rsidRPr="00912AE7" w:rsidRDefault="00FD5419" w:rsidP="00AC1F5D">
            <w:pPr>
              <w:pStyle w:val="2"/>
            </w:pPr>
            <w:r w:rsidRPr="00912AE7">
              <w:t>2023年12月31日</w:t>
            </w:r>
          </w:p>
        </w:tc>
        <w:tc>
          <w:tcPr>
            <w:tcW w:w="2268" w:type="dxa"/>
            <w:vAlign w:val="center"/>
          </w:tcPr>
          <w:p w:rsidR="00FD5419" w:rsidRPr="00614D12" w:rsidRDefault="00FD5419" w:rsidP="00FD5419">
            <w:pPr>
              <w:pStyle w:val="2"/>
            </w:pPr>
            <w:r w:rsidRPr="00614D12">
              <w:rPr>
                <w:rFonts w:hint="eastAsia"/>
                <w:lang w:eastAsia="zh-CN"/>
              </w:rPr>
              <w:t>工作计划</w:t>
            </w:r>
          </w:p>
        </w:tc>
      </w:tr>
      <w:tr w:rsidR="00FD5419" w:rsidRPr="00912AE7" w:rsidTr="00AC1F5D">
        <w:trPr>
          <w:trHeight w:val="397"/>
          <w:jc w:val="center"/>
        </w:trPr>
        <w:tc>
          <w:tcPr>
            <w:tcW w:w="1417" w:type="dxa"/>
            <w:vAlign w:val="center"/>
          </w:tcPr>
          <w:p w:rsidR="00FD5419" w:rsidRPr="00912AE7" w:rsidRDefault="00FD5419" w:rsidP="00AC1F5D">
            <w:pPr>
              <w:pStyle w:val="3"/>
            </w:pPr>
            <w:r w:rsidRPr="00912AE7">
              <w:t>效益指标</w:t>
            </w:r>
          </w:p>
        </w:tc>
        <w:tc>
          <w:tcPr>
            <w:tcW w:w="2268" w:type="dxa"/>
            <w:vAlign w:val="center"/>
          </w:tcPr>
          <w:p w:rsidR="00FD5419" w:rsidRPr="00912AE7" w:rsidRDefault="00FD5419" w:rsidP="00AC1F5D">
            <w:pPr>
              <w:pStyle w:val="2"/>
            </w:pPr>
            <w:r w:rsidRPr="00912AE7">
              <w:t>社会效益指标</w:t>
            </w:r>
          </w:p>
        </w:tc>
        <w:tc>
          <w:tcPr>
            <w:tcW w:w="2835" w:type="dxa"/>
            <w:vAlign w:val="center"/>
          </w:tcPr>
          <w:p w:rsidR="00FD5419" w:rsidRPr="00912AE7" w:rsidRDefault="00FD5419" w:rsidP="00AC1F5D">
            <w:pPr>
              <w:pStyle w:val="2"/>
            </w:pPr>
            <w:r w:rsidRPr="00912AE7">
              <w:t>保障工作正常开展</w:t>
            </w:r>
          </w:p>
        </w:tc>
        <w:tc>
          <w:tcPr>
            <w:tcW w:w="2835" w:type="dxa"/>
            <w:vAlign w:val="center"/>
          </w:tcPr>
          <w:p w:rsidR="00FD5419" w:rsidRPr="00912AE7" w:rsidRDefault="00FD5419" w:rsidP="00AC1F5D">
            <w:pPr>
              <w:pStyle w:val="2"/>
            </w:pPr>
            <w:r w:rsidRPr="00912AE7">
              <w:t>保障工作正常开展</w:t>
            </w:r>
          </w:p>
        </w:tc>
        <w:tc>
          <w:tcPr>
            <w:tcW w:w="2551" w:type="dxa"/>
            <w:vAlign w:val="center"/>
          </w:tcPr>
          <w:p w:rsidR="00FD5419" w:rsidRPr="00912AE7" w:rsidRDefault="00FD5419" w:rsidP="00AC1F5D">
            <w:pPr>
              <w:pStyle w:val="2"/>
            </w:pPr>
            <w:r w:rsidRPr="00912AE7">
              <w:t>保障工作正常开展</w:t>
            </w:r>
          </w:p>
        </w:tc>
        <w:tc>
          <w:tcPr>
            <w:tcW w:w="2268" w:type="dxa"/>
            <w:vAlign w:val="center"/>
          </w:tcPr>
          <w:p w:rsidR="00FD5419" w:rsidRPr="00614D12" w:rsidRDefault="00FD5419" w:rsidP="00FD5419">
            <w:pPr>
              <w:pStyle w:val="2"/>
            </w:pPr>
            <w:r w:rsidRPr="00614D12">
              <w:rPr>
                <w:rFonts w:hint="eastAsia"/>
                <w:lang w:eastAsia="zh-CN"/>
              </w:rPr>
              <w:t>工作计划</w:t>
            </w:r>
          </w:p>
        </w:tc>
      </w:tr>
      <w:tr w:rsidR="00FD5419" w:rsidRPr="00912AE7" w:rsidTr="00AC1F5D">
        <w:trPr>
          <w:trHeight w:val="397"/>
          <w:jc w:val="center"/>
        </w:trPr>
        <w:tc>
          <w:tcPr>
            <w:tcW w:w="1417" w:type="dxa"/>
            <w:vAlign w:val="center"/>
          </w:tcPr>
          <w:p w:rsidR="00FD5419" w:rsidRPr="00912AE7" w:rsidRDefault="00FD5419" w:rsidP="00AC1F5D">
            <w:pPr>
              <w:pStyle w:val="3"/>
            </w:pPr>
            <w:r w:rsidRPr="00912AE7">
              <w:t>满意度指标</w:t>
            </w:r>
          </w:p>
        </w:tc>
        <w:tc>
          <w:tcPr>
            <w:tcW w:w="2268" w:type="dxa"/>
            <w:vAlign w:val="center"/>
          </w:tcPr>
          <w:p w:rsidR="00FD5419" w:rsidRPr="00912AE7" w:rsidRDefault="00FD5419" w:rsidP="00AC1F5D">
            <w:pPr>
              <w:pStyle w:val="2"/>
            </w:pPr>
            <w:r w:rsidRPr="00912AE7">
              <w:t>服务对象满意度指标</w:t>
            </w:r>
          </w:p>
        </w:tc>
        <w:tc>
          <w:tcPr>
            <w:tcW w:w="2835" w:type="dxa"/>
            <w:vAlign w:val="center"/>
          </w:tcPr>
          <w:p w:rsidR="00FD5419" w:rsidRPr="00912AE7" w:rsidRDefault="00FD5419" w:rsidP="00AC1F5D">
            <w:pPr>
              <w:pStyle w:val="2"/>
            </w:pPr>
            <w:r w:rsidRPr="00912AE7">
              <w:t>服务对象满意度</w:t>
            </w:r>
          </w:p>
        </w:tc>
        <w:tc>
          <w:tcPr>
            <w:tcW w:w="2835" w:type="dxa"/>
            <w:vAlign w:val="center"/>
          </w:tcPr>
          <w:p w:rsidR="00FD5419" w:rsidRPr="00912AE7" w:rsidRDefault="00FD5419" w:rsidP="00AC1F5D">
            <w:pPr>
              <w:pStyle w:val="2"/>
            </w:pPr>
            <w:r w:rsidRPr="00912AE7">
              <w:t>服务对象满意度</w:t>
            </w:r>
          </w:p>
        </w:tc>
        <w:tc>
          <w:tcPr>
            <w:tcW w:w="2551" w:type="dxa"/>
            <w:vAlign w:val="center"/>
          </w:tcPr>
          <w:p w:rsidR="00FD5419" w:rsidRPr="00912AE7" w:rsidRDefault="00FD5419" w:rsidP="00AC1F5D">
            <w:pPr>
              <w:pStyle w:val="2"/>
            </w:pPr>
            <w:r w:rsidRPr="00912AE7">
              <w:t>≥90%</w:t>
            </w:r>
          </w:p>
        </w:tc>
        <w:tc>
          <w:tcPr>
            <w:tcW w:w="2268" w:type="dxa"/>
            <w:vAlign w:val="center"/>
          </w:tcPr>
          <w:p w:rsidR="00FD5419" w:rsidRPr="00614D12" w:rsidRDefault="00FD5419" w:rsidP="00FD5419">
            <w:pPr>
              <w:pStyle w:val="2"/>
            </w:pPr>
            <w:r w:rsidRPr="00614D12">
              <w:rPr>
                <w:rFonts w:hint="eastAsia"/>
                <w:lang w:eastAsia="zh-CN"/>
              </w:rPr>
              <w:t>工作计划</w:t>
            </w:r>
          </w:p>
        </w:tc>
      </w:tr>
    </w:tbl>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方正仿宋_GBK"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p>
    <w:p w:rsidR="00137F72" w:rsidRPr="00912AE7" w:rsidRDefault="00137F72" w:rsidP="00AC1F5D">
      <w:pPr>
        <w:ind w:firstLine="560"/>
        <w:rPr>
          <w:rFonts w:ascii="方正仿宋_GBK" w:eastAsiaTheme="minorEastAsia" w:hAnsi="方正仿宋_GBK" w:cs="方正仿宋_GBK"/>
          <w:b/>
          <w:sz w:val="28"/>
          <w:lang w:eastAsia="zh-CN"/>
        </w:rPr>
      </w:pPr>
    </w:p>
    <w:p w:rsidR="00AC1F5D" w:rsidRPr="00912AE7" w:rsidRDefault="00AC1F5D" w:rsidP="00AC1F5D">
      <w:pPr>
        <w:ind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97</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办案业务费绩效</w:t>
      </w:r>
      <w:r w:rsidRPr="00912AE7">
        <w:rPr>
          <w:rFonts w:ascii="方正仿宋_GBK" w:eastAsia="方正仿宋_GBK" w:hAnsi="方正仿宋_GBK" w:cs="方正仿宋_GBK"/>
          <w:b/>
          <w:sz w:val="28"/>
        </w:rPr>
        <w:t>目标表</w:t>
      </w:r>
    </w:p>
    <w:p w:rsidR="00137F72" w:rsidRPr="00912AE7" w:rsidRDefault="00137F72" w:rsidP="00AC1F5D">
      <w:pPr>
        <w:ind w:firstLine="560"/>
        <w:rPr>
          <w:rFonts w:eastAsiaTheme="minorEastAsia"/>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FD5419" w:rsidRPr="00912AE7" w:rsidTr="00AC1F5D">
        <w:trPr>
          <w:trHeight w:val="397"/>
          <w:jc w:val="center"/>
        </w:trPr>
        <w:tc>
          <w:tcPr>
            <w:tcW w:w="1417" w:type="dxa"/>
            <w:vMerge w:val="restart"/>
            <w:vAlign w:val="center"/>
          </w:tcPr>
          <w:p w:rsidR="00FD5419" w:rsidRPr="00912AE7" w:rsidRDefault="00FD5419" w:rsidP="00AC1F5D">
            <w:pPr>
              <w:pStyle w:val="3"/>
            </w:pPr>
            <w:r w:rsidRPr="00912AE7">
              <w:t>产出指标</w:t>
            </w:r>
          </w:p>
        </w:tc>
        <w:tc>
          <w:tcPr>
            <w:tcW w:w="2268" w:type="dxa"/>
            <w:vAlign w:val="center"/>
          </w:tcPr>
          <w:p w:rsidR="00FD5419" w:rsidRPr="00912AE7" w:rsidRDefault="00FD5419" w:rsidP="00AC1F5D">
            <w:pPr>
              <w:pStyle w:val="2"/>
            </w:pPr>
            <w:r w:rsidRPr="00912AE7">
              <w:t>数量指标</w:t>
            </w:r>
          </w:p>
        </w:tc>
        <w:tc>
          <w:tcPr>
            <w:tcW w:w="2835" w:type="dxa"/>
            <w:vAlign w:val="center"/>
          </w:tcPr>
          <w:p w:rsidR="00FD5419" w:rsidRPr="00912AE7" w:rsidRDefault="00FD5419" w:rsidP="00AC1F5D">
            <w:pPr>
              <w:pStyle w:val="2"/>
            </w:pPr>
            <w:r w:rsidRPr="00912AE7">
              <w:t>工作完成率(%)</w:t>
            </w:r>
          </w:p>
        </w:tc>
        <w:tc>
          <w:tcPr>
            <w:tcW w:w="2835" w:type="dxa"/>
            <w:vAlign w:val="center"/>
          </w:tcPr>
          <w:p w:rsidR="00FD5419" w:rsidRPr="00912AE7" w:rsidRDefault="00FD5419" w:rsidP="00AC1F5D">
            <w:pPr>
              <w:pStyle w:val="2"/>
            </w:pPr>
            <w:r w:rsidRPr="00912AE7">
              <w:t>工作完成率(%)</w:t>
            </w:r>
          </w:p>
        </w:tc>
        <w:tc>
          <w:tcPr>
            <w:tcW w:w="2551" w:type="dxa"/>
            <w:vAlign w:val="center"/>
          </w:tcPr>
          <w:p w:rsidR="00FD5419" w:rsidRPr="00912AE7" w:rsidRDefault="00FD5419" w:rsidP="00AC1F5D">
            <w:pPr>
              <w:pStyle w:val="2"/>
            </w:pPr>
            <w:r w:rsidRPr="00912AE7">
              <w:t>100%</w:t>
            </w:r>
          </w:p>
        </w:tc>
        <w:tc>
          <w:tcPr>
            <w:tcW w:w="2268" w:type="dxa"/>
            <w:vAlign w:val="center"/>
          </w:tcPr>
          <w:p w:rsidR="00FD5419" w:rsidRPr="00D26530" w:rsidRDefault="00FD5419" w:rsidP="00FD5419">
            <w:pPr>
              <w:pStyle w:val="2"/>
            </w:pPr>
            <w:r w:rsidRPr="00D26530">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质量指标</w:t>
            </w:r>
          </w:p>
        </w:tc>
        <w:tc>
          <w:tcPr>
            <w:tcW w:w="2835" w:type="dxa"/>
            <w:vAlign w:val="center"/>
          </w:tcPr>
          <w:p w:rsidR="00FD5419" w:rsidRPr="00912AE7" w:rsidRDefault="00FD5419" w:rsidP="00AC1F5D">
            <w:pPr>
              <w:pStyle w:val="2"/>
            </w:pPr>
            <w:r w:rsidRPr="00912AE7">
              <w:t>工作合格率(%)</w:t>
            </w:r>
          </w:p>
        </w:tc>
        <w:tc>
          <w:tcPr>
            <w:tcW w:w="2835" w:type="dxa"/>
            <w:vAlign w:val="center"/>
          </w:tcPr>
          <w:p w:rsidR="00FD5419" w:rsidRPr="00912AE7" w:rsidRDefault="00FD5419" w:rsidP="00AC1F5D">
            <w:pPr>
              <w:pStyle w:val="2"/>
            </w:pPr>
            <w:r w:rsidRPr="00912AE7">
              <w:t>工作合格率(%)</w:t>
            </w:r>
          </w:p>
        </w:tc>
        <w:tc>
          <w:tcPr>
            <w:tcW w:w="2551" w:type="dxa"/>
            <w:vAlign w:val="center"/>
          </w:tcPr>
          <w:p w:rsidR="00FD5419" w:rsidRPr="00912AE7" w:rsidRDefault="00FD5419" w:rsidP="00AC1F5D">
            <w:pPr>
              <w:pStyle w:val="2"/>
            </w:pPr>
            <w:r w:rsidRPr="00912AE7">
              <w:t>100%</w:t>
            </w:r>
          </w:p>
        </w:tc>
        <w:tc>
          <w:tcPr>
            <w:tcW w:w="2268" w:type="dxa"/>
            <w:vAlign w:val="center"/>
          </w:tcPr>
          <w:p w:rsidR="00FD5419" w:rsidRPr="00D26530" w:rsidRDefault="00FD5419" w:rsidP="00FD5419">
            <w:pPr>
              <w:pStyle w:val="2"/>
            </w:pPr>
            <w:r w:rsidRPr="00D26530">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成本指标</w:t>
            </w:r>
          </w:p>
        </w:tc>
        <w:tc>
          <w:tcPr>
            <w:tcW w:w="2835" w:type="dxa"/>
            <w:vAlign w:val="center"/>
          </w:tcPr>
          <w:p w:rsidR="00FD5419" w:rsidRPr="00912AE7" w:rsidRDefault="00FD5419" w:rsidP="00AC1F5D">
            <w:pPr>
              <w:pStyle w:val="2"/>
            </w:pPr>
            <w:r w:rsidRPr="00912AE7">
              <w:t>预算执行率</w:t>
            </w:r>
          </w:p>
        </w:tc>
        <w:tc>
          <w:tcPr>
            <w:tcW w:w="2835" w:type="dxa"/>
            <w:vAlign w:val="center"/>
          </w:tcPr>
          <w:p w:rsidR="00FD5419" w:rsidRPr="00912AE7" w:rsidRDefault="00FD5419" w:rsidP="00AC1F5D">
            <w:pPr>
              <w:pStyle w:val="2"/>
            </w:pPr>
            <w:r w:rsidRPr="00912AE7">
              <w:t>预算执行率</w:t>
            </w:r>
          </w:p>
        </w:tc>
        <w:tc>
          <w:tcPr>
            <w:tcW w:w="2551" w:type="dxa"/>
            <w:vAlign w:val="center"/>
          </w:tcPr>
          <w:p w:rsidR="00FD5419" w:rsidRPr="00912AE7" w:rsidRDefault="00FD5419" w:rsidP="00AC1F5D">
            <w:pPr>
              <w:pStyle w:val="2"/>
            </w:pPr>
            <w:r w:rsidRPr="00912AE7">
              <w:t>≥90%</w:t>
            </w:r>
          </w:p>
        </w:tc>
        <w:tc>
          <w:tcPr>
            <w:tcW w:w="2268" w:type="dxa"/>
            <w:vAlign w:val="center"/>
          </w:tcPr>
          <w:p w:rsidR="00FD5419" w:rsidRPr="00D26530" w:rsidRDefault="00FD5419" w:rsidP="00FD5419">
            <w:pPr>
              <w:pStyle w:val="2"/>
            </w:pPr>
            <w:r w:rsidRPr="00D26530">
              <w:rPr>
                <w:rFonts w:hint="eastAsia"/>
                <w:lang w:eastAsia="zh-CN"/>
              </w:rPr>
              <w:t>工作计划</w:t>
            </w:r>
          </w:p>
        </w:tc>
      </w:tr>
      <w:tr w:rsidR="00FD5419" w:rsidRPr="00912AE7" w:rsidTr="00AC1F5D">
        <w:trPr>
          <w:trHeight w:val="397"/>
          <w:jc w:val="center"/>
        </w:trPr>
        <w:tc>
          <w:tcPr>
            <w:tcW w:w="1417" w:type="dxa"/>
            <w:vMerge/>
            <w:vAlign w:val="center"/>
          </w:tcPr>
          <w:p w:rsidR="00FD5419" w:rsidRPr="00912AE7" w:rsidRDefault="00FD5419" w:rsidP="00AC1F5D"/>
        </w:tc>
        <w:tc>
          <w:tcPr>
            <w:tcW w:w="2268" w:type="dxa"/>
            <w:vAlign w:val="center"/>
          </w:tcPr>
          <w:p w:rsidR="00FD5419" w:rsidRPr="00912AE7" w:rsidRDefault="00FD5419" w:rsidP="00AC1F5D">
            <w:pPr>
              <w:pStyle w:val="2"/>
            </w:pPr>
            <w:r w:rsidRPr="00912AE7">
              <w:t>时效指标</w:t>
            </w:r>
          </w:p>
        </w:tc>
        <w:tc>
          <w:tcPr>
            <w:tcW w:w="2835" w:type="dxa"/>
            <w:vAlign w:val="center"/>
          </w:tcPr>
          <w:p w:rsidR="00FD5419" w:rsidRPr="00912AE7" w:rsidRDefault="00FD5419" w:rsidP="00AC1F5D">
            <w:pPr>
              <w:pStyle w:val="2"/>
            </w:pPr>
            <w:r w:rsidRPr="00912AE7">
              <w:t>完成时限</w:t>
            </w:r>
          </w:p>
        </w:tc>
        <w:tc>
          <w:tcPr>
            <w:tcW w:w="2835" w:type="dxa"/>
            <w:vAlign w:val="center"/>
          </w:tcPr>
          <w:p w:rsidR="00FD5419" w:rsidRPr="00912AE7" w:rsidRDefault="00FD5419" w:rsidP="00AC1F5D">
            <w:pPr>
              <w:pStyle w:val="2"/>
            </w:pPr>
            <w:r w:rsidRPr="00912AE7">
              <w:t>完成时限</w:t>
            </w:r>
          </w:p>
        </w:tc>
        <w:tc>
          <w:tcPr>
            <w:tcW w:w="2551" w:type="dxa"/>
            <w:vAlign w:val="center"/>
          </w:tcPr>
          <w:p w:rsidR="00FD5419" w:rsidRPr="00912AE7" w:rsidRDefault="00FD5419" w:rsidP="00AC1F5D">
            <w:pPr>
              <w:pStyle w:val="2"/>
            </w:pPr>
            <w:r w:rsidRPr="00912AE7">
              <w:t>2023年12月31日</w:t>
            </w:r>
          </w:p>
        </w:tc>
        <w:tc>
          <w:tcPr>
            <w:tcW w:w="2268" w:type="dxa"/>
            <w:vAlign w:val="center"/>
          </w:tcPr>
          <w:p w:rsidR="00FD5419" w:rsidRPr="00D26530" w:rsidRDefault="00FD5419" w:rsidP="00FD5419">
            <w:pPr>
              <w:pStyle w:val="2"/>
            </w:pPr>
            <w:r w:rsidRPr="00D26530">
              <w:rPr>
                <w:rFonts w:hint="eastAsia"/>
                <w:lang w:eastAsia="zh-CN"/>
              </w:rPr>
              <w:t>工作计划</w:t>
            </w:r>
          </w:p>
        </w:tc>
      </w:tr>
      <w:tr w:rsidR="00FD5419" w:rsidRPr="00912AE7" w:rsidTr="00AC1F5D">
        <w:trPr>
          <w:trHeight w:val="397"/>
          <w:jc w:val="center"/>
        </w:trPr>
        <w:tc>
          <w:tcPr>
            <w:tcW w:w="1417" w:type="dxa"/>
            <w:vAlign w:val="center"/>
          </w:tcPr>
          <w:p w:rsidR="00FD5419" w:rsidRPr="00912AE7" w:rsidRDefault="00FD5419" w:rsidP="00AC1F5D">
            <w:pPr>
              <w:pStyle w:val="3"/>
            </w:pPr>
            <w:r w:rsidRPr="00912AE7">
              <w:t>效益指标</w:t>
            </w:r>
          </w:p>
        </w:tc>
        <w:tc>
          <w:tcPr>
            <w:tcW w:w="2268" w:type="dxa"/>
            <w:vAlign w:val="center"/>
          </w:tcPr>
          <w:p w:rsidR="00FD5419" w:rsidRPr="00912AE7" w:rsidRDefault="00FD5419" w:rsidP="00AC1F5D">
            <w:pPr>
              <w:pStyle w:val="2"/>
            </w:pPr>
            <w:r w:rsidRPr="00912AE7">
              <w:t>社会效益指标</w:t>
            </w:r>
          </w:p>
        </w:tc>
        <w:tc>
          <w:tcPr>
            <w:tcW w:w="2835" w:type="dxa"/>
            <w:vAlign w:val="center"/>
          </w:tcPr>
          <w:p w:rsidR="00FD5419" w:rsidRPr="00912AE7" w:rsidRDefault="00FD5419" w:rsidP="00AC1F5D">
            <w:pPr>
              <w:pStyle w:val="2"/>
            </w:pPr>
            <w:r w:rsidRPr="00912AE7">
              <w:t>保障工作正常开展</w:t>
            </w:r>
          </w:p>
        </w:tc>
        <w:tc>
          <w:tcPr>
            <w:tcW w:w="2835" w:type="dxa"/>
            <w:vAlign w:val="center"/>
          </w:tcPr>
          <w:p w:rsidR="00FD5419" w:rsidRPr="00912AE7" w:rsidRDefault="00FD5419" w:rsidP="00AC1F5D">
            <w:pPr>
              <w:pStyle w:val="2"/>
            </w:pPr>
            <w:r w:rsidRPr="00912AE7">
              <w:t>保障工作正常开展</w:t>
            </w:r>
          </w:p>
        </w:tc>
        <w:tc>
          <w:tcPr>
            <w:tcW w:w="2551" w:type="dxa"/>
            <w:vAlign w:val="center"/>
          </w:tcPr>
          <w:p w:rsidR="00FD5419" w:rsidRPr="00912AE7" w:rsidRDefault="00FD5419" w:rsidP="00AC1F5D">
            <w:pPr>
              <w:pStyle w:val="2"/>
            </w:pPr>
            <w:r w:rsidRPr="00912AE7">
              <w:t>保障工作正常开展</w:t>
            </w:r>
          </w:p>
        </w:tc>
        <w:tc>
          <w:tcPr>
            <w:tcW w:w="2268" w:type="dxa"/>
            <w:vAlign w:val="center"/>
          </w:tcPr>
          <w:p w:rsidR="00FD5419" w:rsidRPr="00D26530" w:rsidRDefault="00FD5419" w:rsidP="00FD5419">
            <w:pPr>
              <w:pStyle w:val="2"/>
            </w:pPr>
            <w:r w:rsidRPr="00D26530">
              <w:rPr>
                <w:rFonts w:hint="eastAsia"/>
                <w:lang w:eastAsia="zh-CN"/>
              </w:rPr>
              <w:t>工作计划</w:t>
            </w:r>
          </w:p>
        </w:tc>
      </w:tr>
      <w:tr w:rsidR="00FD5419" w:rsidRPr="00912AE7" w:rsidTr="00AC1F5D">
        <w:trPr>
          <w:trHeight w:val="397"/>
          <w:jc w:val="center"/>
        </w:trPr>
        <w:tc>
          <w:tcPr>
            <w:tcW w:w="1417" w:type="dxa"/>
            <w:vAlign w:val="center"/>
          </w:tcPr>
          <w:p w:rsidR="00FD5419" w:rsidRPr="00912AE7" w:rsidRDefault="00FD5419" w:rsidP="00AC1F5D">
            <w:pPr>
              <w:pStyle w:val="3"/>
            </w:pPr>
            <w:r w:rsidRPr="00912AE7">
              <w:t>满意度指标</w:t>
            </w:r>
          </w:p>
        </w:tc>
        <w:tc>
          <w:tcPr>
            <w:tcW w:w="2268" w:type="dxa"/>
            <w:vAlign w:val="center"/>
          </w:tcPr>
          <w:p w:rsidR="00FD5419" w:rsidRPr="00912AE7" w:rsidRDefault="00FD5419" w:rsidP="00AC1F5D">
            <w:pPr>
              <w:pStyle w:val="2"/>
            </w:pPr>
            <w:r w:rsidRPr="00912AE7">
              <w:t>服务对象满意度指标</w:t>
            </w:r>
          </w:p>
        </w:tc>
        <w:tc>
          <w:tcPr>
            <w:tcW w:w="2835" w:type="dxa"/>
            <w:vAlign w:val="center"/>
          </w:tcPr>
          <w:p w:rsidR="00FD5419" w:rsidRPr="00912AE7" w:rsidRDefault="00FD5419" w:rsidP="00AC1F5D">
            <w:pPr>
              <w:pStyle w:val="2"/>
            </w:pPr>
            <w:r w:rsidRPr="00912AE7">
              <w:t>服务对象满意度</w:t>
            </w:r>
          </w:p>
        </w:tc>
        <w:tc>
          <w:tcPr>
            <w:tcW w:w="2835" w:type="dxa"/>
            <w:vAlign w:val="center"/>
          </w:tcPr>
          <w:p w:rsidR="00FD5419" w:rsidRPr="00912AE7" w:rsidRDefault="00FD5419" w:rsidP="00AC1F5D">
            <w:pPr>
              <w:pStyle w:val="2"/>
            </w:pPr>
            <w:r w:rsidRPr="00912AE7">
              <w:t>服务对象满意度</w:t>
            </w:r>
          </w:p>
        </w:tc>
        <w:tc>
          <w:tcPr>
            <w:tcW w:w="2551" w:type="dxa"/>
            <w:vAlign w:val="center"/>
          </w:tcPr>
          <w:p w:rsidR="00FD5419" w:rsidRPr="00912AE7" w:rsidRDefault="00FD5419" w:rsidP="00AC1F5D">
            <w:pPr>
              <w:pStyle w:val="2"/>
            </w:pPr>
            <w:r w:rsidRPr="00912AE7">
              <w:t>≥90%</w:t>
            </w:r>
          </w:p>
        </w:tc>
        <w:tc>
          <w:tcPr>
            <w:tcW w:w="2268" w:type="dxa"/>
            <w:vAlign w:val="center"/>
          </w:tcPr>
          <w:p w:rsidR="00FD5419" w:rsidRPr="00D26530" w:rsidRDefault="00FD5419" w:rsidP="00FD5419">
            <w:pPr>
              <w:pStyle w:val="2"/>
            </w:pPr>
            <w:r w:rsidRPr="00D26530">
              <w:rPr>
                <w:rFonts w:hint="eastAsia"/>
                <w:lang w:eastAsia="zh-CN"/>
              </w:rPr>
              <w:t>工作计划</w:t>
            </w:r>
          </w:p>
        </w:tc>
      </w:tr>
    </w:tbl>
    <w:p w:rsidR="00AC1F5D" w:rsidRPr="00912AE7" w:rsidRDefault="00AC1F5D" w:rsidP="00AC1F5D">
      <w:pPr>
        <w:sectPr w:rsidR="00AC1F5D" w:rsidRPr="00912AE7">
          <w:pgSz w:w="16840" w:h="11900" w:orient="landscape"/>
          <w:pgMar w:top="1361" w:right="1020" w:bottom="1134" w:left="1020" w:header="720" w:footer="720" w:gutter="0"/>
          <w:cols w:space="720"/>
        </w:sectPr>
      </w:pPr>
    </w:p>
    <w:p w:rsidR="00AC1F5D" w:rsidRPr="00912AE7" w:rsidRDefault="00AC1F5D" w:rsidP="00AC1F5D">
      <w:pPr>
        <w:spacing w:before="10" w:after="10"/>
        <w:ind w:firstLine="640"/>
        <w:outlineLvl w:val="2"/>
        <w:rPr>
          <w:rFonts w:ascii="方正仿宋_GBK" w:eastAsiaTheme="minorEastAsia" w:hAnsi="方正仿宋_GBK" w:cs="方正仿宋_GBK"/>
          <w:b/>
          <w:bCs/>
          <w:sz w:val="28"/>
          <w:lang w:eastAsia="zh-CN"/>
        </w:rPr>
      </w:pPr>
      <w:r w:rsidRPr="00912AE7">
        <w:rPr>
          <w:rFonts w:ascii="方正仿宋_GBK" w:eastAsia="方正仿宋_GBK" w:hAnsi="方正仿宋_GBK" w:cs="方正仿宋_GBK" w:hint="eastAsia"/>
          <w:b/>
          <w:sz w:val="28"/>
          <w:lang w:eastAsia="zh-CN"/>
        </w:rPr>
        <w:lastRenderedPageBreak/>
        <w:t>98</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bCs/>
          <w:sz w:val="28"/>
        </w:rPr>
        <w:t>办公楼维修维护费</w:t>
      </w:r>
      <w:r w:rsidRPr="00912AE7">
        <w:rPr>
          <w:rFonts w:ascii="方正仿宋_GBK" w:eastAsia="方正仿宋_GBK" w:hAnsi="方正仿宋_GBK" w:cs="方正仿宋_GBK"/>
          <w:b/>
          <w:bCs/>
          <w:sz w:val="28"/>
        </w:rPr>
        <w:t>绩效目标表</w:t>
      </w:r>
    </w:p>
    <w:p w:rsidR="00137F72" w:rsidRPr="00912AE7" w:rsidRDefault="00137F72" w:rsidP="00AC1F5D">
      <w:pPr>
        <w:spacing w:before="10" w:after="10"/>
        <w:ind w:firstLine="640"/>
        <w:outlineLvl w:val="2"/>
        <w:rPr>
          <w:rFonts w:ascii="黑体" w:eastAsiaTheme="minorEastAsia" w:hAnsi="黑体" w:cs="黑体"/>
          <w:sz w:val="32"/>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w:t>
            </w:r>
            <w:r w:rsidRPr="00912AE7">
              <w:rPr>
                <w:rFonts w:hint="eastAsia"/>
                <w:lang w:eastAsia="zh-CN"/>
              </w:rPr>
              <w:t>办公楼</w:t>
            </w:r>
            <w:r w:rsidRPr="00912AE7">
              <w:t>维修、维护工作，保障单位业务开展。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rPr>
                <w:lang w:eastAsia="zh-CN"/>
              </w:rPr>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rPr>
          <w:rFonts w:ascii="方正仿宋_GBK" w:eastAsia="方正仿宋_GBK" w:hAnsi="方正仿宋_GBK" w:cs="方正仿宋_GBK"/>
          <w:b/>
          <w:sz w:val="28"/>
        </w:rPr>
      </w:pPr>
    </w:p>
    <w:p w:rsidR="00AC1F5D" w:rsidRPr="00912AE7" w:rsidRDefault="00AC1F5D" w:rsidP="00542B2C">
      <w:pPr>
        <w:pStyle w:val="-10"/>
        <w:ind w:firstLine="560"/>
        <w:rPr>
          <w:rFonts w:ascii="方正仿宋_GBK" w:eastAsia="方正仿宋_GBK" w:hAnsi="方正仿宋_GBK" w:cs="方正仿宋_GBK"/>
          <w:b/>
          <w:sz w:val="28"/>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137F72">
      <w:pPr>
        <w:ind w:firstLineChars="200" w:firstLine="562"/>
        <w:rPr>
          <w:rFonts w:ascii="方正仿宋_GBK" w:eastAsiaTheme="minorEastAsia" w:hAnsi="方正仿宋_GBK" w:cs="方正仿宋_GBK"/>
          <w:b/>
          <w:sz w:val="28"/>
          <w:lang w:eastAsia="zh-CN"/>
        </w:rPr>
      </w:pPr>
    </w:p>
    <w:p w:rsidR="00137F72" w:rsidRPr="00912AE7" w:rsidRDefault="00137F72" w:rsidP="00137F72">
      <w:pPr>
        <w:ind w:firstLineChars="200" w:firstLine="562"/>
        <w:rPr>
          <w:rFonts w:ascii="方正仿宋_GBK" w:eastAsiaTheme="minorEastAsia" w:hAnsi="方正仿宋_GBK" w:cs="方正仿宋_GBK"/>
          <w:b/>
          <w:sz w:val="28"/>
          <w:lang w:eastAsia="zh-CN"/>
        </w:rPr>
      </w:pPr>
    </w:p>
    <w:p w:rsidR="00AC1F5D" w:rsidRPr="00912AE7" w:rsidRDefault="00AC1F5D" w:rsidP="00542B2C">
      <w:pPr>
        <w:ind w:firstLineChars="200" w:firstLine="560"/>
        <w:rPr>
          <w:rFonts w:ascii="方正仿宋_GBK" w:eastAsiaTheme="minorEastAsia" w:hAnsi="方正仿宋_GBK" w:cs="方正仿宋_GBK"/>
          <w:b/>
          <w:bCs/>
          <w:sz w:val="28"/>
          <w:lang w:eastAsia="zh-CN"/>
        </w:rPr>
      </w:pPr>
      <w:r w:rsidRPr="00912AE7">
        <w:rPr>
          <w:rFonts w:ascii="方正仿宋_GBK" w:eastAsia="方正仿宋_GBK" w:hAnsi="方正仿宋_GBK" w:cs="方正仿宋_GBK" w:hint="eastAsia"/>
          <w:b/>
          <w:sz w:val="28"/>
          <w:lang w:eastAsia="zh-CN"/>
        </w:rPr>
        <w:t>99</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b/>
          <w:bCs/>
          <w:sz w:val="28"/>
        </w:rPr>
        <w:t>物业管理费绩效目标表</w:t>
      </w:r>
    </w:p>
    <w:p w:rsidR="00137F72" w:rsidRPr="00912AE7" w:rsidRDefault="00137F72" w:rsidP="00137F72">
      <w:pPr>
        <w:ind w:firstLineChars="200" w:firstLine="482"/>
        <w:rPr>
          <w:rFonts w:eastAsiaTheme="minorEastAsia"/>
          <w:b/>
          <w:bCs/>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r w:rsidRPr="00912AE7">
              <w:rPr>
                <w:rFonts w:hint="eastAsia"/>
                <w:lang w:eastAsia="zh-CN"/>
              </w:rPr>
              <w:t>。</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p>
    <w:p w:rsidR="00AC1F5D" w:rsidRPr="00912AE7" w:rsidRDefault="00AC1F5D" w:rsidP="00137F72">
      <w:pPr>
        <w:ind w:firstLineChars="200" w:firstLine="562"/>
        <w:rPr>
          <w:rFonts w:ascii="方正仿宋_GBK" w:eastAsiaTheme="minorEastAsia" w:hAnsi="方正仿宋_GBK" w:cs="方正仿宋_GBK"/>
          <w:b/>
          <w:sz w:val="28"/>
          <w:lang w:eastAsia="zh-CN"/>
        </w:rPr>
      </w:pPr>
    </w:p>
    <w:p w:rsidR="00137F72" w:rsidRPr="00912AE7" w:rsidRDefault="00137F72" w:rsidP="00137F72">
      <w:pPr>
        <w:ind w:firstLineChars="200" w:firstLine="562"/>
        <w:rPr>
          <w:rFonts w:ascii="方正仿宋_GBK" w:eastAsiaTheme="minorEastAsia" w:hAnsi="方正仿宋_GBK" w:cs="方正仿宋_GBK"/>
          <w:b/>
          <w:sz w:val="28"/>
          <w:lang w:eastAsia="zh-CN"/>
        </w:rPr>
      </w:pPr>
    </w:p>
    <w:p w:rsidR="00137F72" w:rsidRPr="00912AE7" w:rsidRDefault="00137F72" w:rsidP="00137F72">
      <w:pPr>
        <w:ind w:firstLineChars="200" w:firstLine="562"/>
        <w:rPr>
          <w:rFonts w:ascii="方正仿宋_GBK" w:eastAsiaTheme="minorEastAsia" w:hAnsi="方正仿宋_GBK" w:cs="方正仿宋_GBK"/>
          <w:b/>
          <w:sz w:val="28"/>
          <w:lang w:eastAsia="zh-CN"/>
        </w:rPr>
      </w:pPr>
    </w:p>
    <w:p w:rsidR="00137F72" w:rsidRPr="00912AE7" w:rsidRDefault="00137F72" w:rsidP="00137F72">
      <w:pPr>
        <w:ind w:firstLineChars="200" w:firstLine="562"/>
        <w:rPr>
          <w:rFonts w:ascii="方正仿宋_GBK" w:eastAsiaTheme="minorEastAsia" w:hAnsi="方正仿宋_GBK" w:cs="方正仿宋_GBK"/>
          <w:b/>
          <w:sz w:val="28"/>
          <w:lang w:eastAsia="zh-CN"/>
        </w:rPr>
      </w:pPr>
    </w:p>
    <w:p w:rsidR="00AC1F5D" w:rsidRPr="00912AE7" w:rsidRDefault="00AC1F5D" w:rsidP="00542B2C">
      <w:pPr>
        <w:ind w:firstLineChars="200" w:firstLine="560"/>
        <w:rPr>
          <w:rFonts w:ascii="方正仿宋_GBK" w:eastAsiaTheme="minorEastAsia" w:hAnsi="方正仿宋_GBK" w:cs="方正仿宋_GBK"/>
          <w:b/>
          <w:bCs/>
          <w:sz w:val="28"/>
          <w:lang w:eastAsia="zh-CN"/>
        </w:rPr>
      </w:pPr>
      <w:r w:rsidRPr="00912AE7">
        <w:rPr>
          <w:rFonts w:ascii="方正仿宋_GBK" w:eastAsia="方正仿宋_GBK" w:hAnsi="方正仿宋_GBK" w:cs="方正仿宋_GBK" w:hint="eastAsia"/>
          <w:b/>
          <w:sz w:val="28"/>
          <w:lang w:eastAsia="zh-CN"/>
        </w:rPr>
        <w:t>100</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bCs/>
          <w:sz w:val="28"/>
        </w:rPr>
        <w:t>劳务费（劳务派遣人员经费）</w:t>
      </w:r>
      <w:r w:rsidRPr="00912AE7">
        <w:rPr>
          <w:rFonts w:ascii="方正仿宋_GBK" w:eastAsia="方正仿宋_GBK" w:hAnsi="方正仿宋_GBK" w:cs="方正仿宋_GBK"/>
          <w:b/>
          <w:bCs/>
          <w:sz w:val="28"/>
        </w:rPr>
        <w:t>绩效目标表</w:t>
      </w:r>
    </w:p>
    <w:p w:rsidR="00137F72" w:rsidRPr="00912AE7" w:rsidRDefault="00137F72" w:rsidP="00137F72">
      <w:pPr>
        <w:ind w:firstLineChars="200" w:firstLine="482"/>
        <w:rPr>
          <w:rFonts w:eastAsiaTheme="minorEastAsia"/>
          <w:b/>
          <w:bCs/>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AC1F5D" w:rsidRPr="00912AE7" w:rsidTr="00AC1F5D">
        <w:trPr>
          <w:trHeight w:val="397"/>
          <w:jc w:val="center"/>
        </w:trPr>
        <w:tc>
          <w:tcPr>
            <w:tcW w:w="1417" w:type="dxa"/>
            <w:tcBorders>
              <w:bottom w:val="single" w:sz="6" w:space="0" w:color="FFFFFF"/>
            </w:tcBorders>
            <w:vAlign w:val="center"/>
          </w:tcPr>
          <w:p w:rsidR="00AC1F5D" w:rsidRPr="00912AE7" w:rsidRDefault="00AC1F5D" w:rsidP="00AC1F5D">
            <w:pPr>
              <w:pStyle w:val="1"/>
            </w:pPr>
            <w:r w:rsidRPr="00912AE7">
              <w:t>绩效目标</w:t>
            </w:r>
          </w:p>
        </w:tc>
        <w:tc>
          <w:tcPr>
            <w:tcW w:w="12756" w:type="dxa"/>
            <w:tcBorders>
              <w:bottom w:val="single" w:sz="6" w:space="0" w:color="FFFFFF"/>
            </w:tcBorders>
            <w:vAlign w:val="center"/>
          </w:tcPr>
          <w:p w:rsidR="00AC1F5D" w:rsidRPr="00912AE7" w:rsidRDefault="00AC1F5D" w:rsidP="00AC1F5D">
            <w:pPr>
              <w:pStyle w:val="2"/>
            </w:pPr>
            <w:r w:rsidRPr="00912AE7">
              <w:t>1.做好其他专项支出,保障单位业务开展</w:t>
            </w:r>
            <w:r w:rsidRPr="00912AE7">
              <w:rPr>
                <w:rFonts w:hint="eastAsia"/>
                <w:lang w:eastAsia="zh-CN"/>
              </w:rPr>
              <w:t>。</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AC1F5D" w:rsidRPr="00912AE7" w:rsidTr="00AC1F5D">
        <w:trPr>
          <w:trHeight w:val="397"/>
          <w:tblHeader/>
          <w:jc w:val="center"/>
        </w:trPr>
        <w:tc>
          <w:tcPr>
            <w:tcW w:w="1417" w:type="dxa"/>
            <w:vAlign w:val="center"/>
          </w:tcPr>
          <w:p w:rsidR="00AC1F5D" w:rsidRPr="00912AE7" w:rsidRDefault="00AC1F5D" w:rsidP="00AC1F5D">
            <w:pPr>
              <w:pStyle w:val="1"/>
            </w:pPr>
            <w:r w:rsidRPr="00912AE7">
              <w:t>一级指标</w:t>
            </w:r>
          </w:p>
        </w:tc>
        <w:tc>
          <w:tcPr>
            <w:tcW w:w="2268" w:type="dxa"/>
            <w:vAlign w:val="center"/>
          </w:tcPr>
          <w:p w:rsidR="00AC1F5D" w:rsidRPr="00912AE7" w:rsidRDefault="00AC1F5D" w:rsidP="00AC1F5D">
            <w:pPr>
              <w:pStyle w:val="1"/>
            </w:pPr>
            <w:r w:rsidRPr="00912AE7">
              <w:t>二级指标</w:t>
            </w:r>
          </w:p>
        </w:tc>
        <w:tc>
          <w:tcPr>
            <w:tcW w:w="2835" w:type="dxa"/>
            <w:vAlign w:val="center"/>
          </w:tcPr>
          <w:p w:rsidR="00AC1F5D" w:rsidRPr="00912AE7" w:rsidRDefault="00AC1F5D" w:rsidP="00AC1F5D">
            <w:pPr>
              <w:pStyle w:val="1"/>
            </w:pPr>
            <w:r w:rsidRPr="00912AE7">
              <w:t>三级指标</w:t>
            </w:r>
          </w:p>
        </w:tc>
        <w:tc>
          <w:tcPr>
            <w:tcW w:w="2835" w:type="dxa"/>
            <w:vAlign w:val="center"/>
          </w:tcPr>
          <w:p w:rsidR="00AC1F5D" w:rsidRPr="00912AE7" w:rsidRDefault="00AC1F5D" w:rsidP="00AC1F5D">
            <w:pPr>
              <w:pStyle w:val="1"/>
            </w:pPr>
            <w:r w:rsidRPr="00912AE7">
              <w:t>绩效指标描述</w:t>
            </w:r>
          </w:p>
        </w:tc>
        <w:tc>
          <w:tcPr>
            <w:tcW w:w="2551"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AC1F5D">
        <w:trPr>
          <w:trHeight w:val="397"/>
          <w:jc w:val="center"/>
        </w:trPr>
        <w:tc>
          <w:tcPr>
            <w:tcW w:w="1417" w:type="dxa"/>
            <w:vMerge w:val="restart"/>
            <w:vAlign w:val="center"/>
          </w:tcPr>
          <w:p w:rsidR="00AC1F5D" w:rsidRPr="00912AE7" w:rsidRDefault="00AC1F5D" w:rsidP="00AC1F5D">
            <w:pPr>
              <w:pStyle w:val="3"/>
            </w:pPr>
            <w:r w:rsidRPr="00912AE7">
              <w:t>产出指标</w:t>
            </w:r>
          </w:p>
        </w:tc>
        <w:tc>
          <w:tcPr>
            <w:tcW w:w="2268" w:type="dxa"/>
            <w:vAlign w:val="center"/>
          </w:tcPr>
          <w:p w:rsidR="00AC1F5D" w:rsidRPr="00912AE7" w:rsidRDefault="00AC1F5D" w:rsidP="00AC1F5D">
            <w:pPr>
              <w:pStyle w:val="2"/>
            </w:pPr>
            <w:r w:rsidRPr="00912AE7">
              <w:t>数量指标</w:t>
            </w:r>
          </w:p>
        </w:tc>
        <w:tc>
          <w:tcPr>
            <w:tcW w:w="2835" w:type="dxa"/>
            <w:vAlign w:val="center"/>
          </w:tcPr>
          <w:p w:rsidR="00AC1F5D" w:rsidRPr="00912AE7" w:rsidRDefault="00AC1F5D" w:rsidP="00AC1F5D">
            <w:pPr>
              <w:pStyle w:val="2"/>
            </w:pPr>
            <w:r w:rsidRPr="00912AE7">
              <w:t>工作完成率(%)</w:t>
            </w:r>
          </w:p>
        </w:tc>
        <w:tc>
          <w:tcPr>
            <w:tcW w:w="2835" w:type="dxa"/>
            <w:vAlign w:val="center"/>
          </w:tcPr>
          <w:p w:rsidR="00AC1F5D" w:rsidRPr="00912AE7" w:rsidRDefault="00AC1F5D" w:rsidP="00AC1F5D">
            <w:pPr>
              <w:pStyle w:val="2"/>
            </w:pPr>
            <w:r w:rsidRPr="00912AE7">
              <w:t>工作完成率(%)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质量指标</w:t>
            </w:r>
          </w:p>
        </w:tc>
        <w:tc>
          <w:tcPr>
            <w:tcW w:w="2835" w:type="dxa"/>
            <w:vAlign w:val="center"/>
          </w:tcPr>
          <w:p w:rsidR="00AC1F5D" w:rsidRPr="00912AE7" w:rsidRDefault="00AC1F5D" w:rsidP="00AC1F5D">
            <w:pPr>
              <w:pStyle w:val="2"/>
            </w:pPr>
            <w:r w:rsidRPr="00912AE7">
              <w:t>工作合格率(%)</w:t>
            </w:r>
          </w:p>
        </w:tc>
        <w:tc>
          <w:tcPr>
            <w:tcW w:w="2835" w:type="dxa"/>
            <w:vAlign w:val="center"/>
          </w:tcPr>
          <w:p w:rsidR="00AC1F5D" w:rsidRPr="00912AE7" w:rsidRDefault="00AC1F5D" w:rsidP="00AC1F5D">
            <w:pPr>
              <w:pStyle w:val="2"/>
            </w:pPr>
            <w:r w:rsidRPr="00912AE7">
              <w:t>工作合格率(%)</w:t>
            </w:r>
          </w:p>
        </w:tc>
        <w:tc>
          <w:tcPr>
            <w:tcW w:w="2551"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成本指标</w:t>
            </w:r>
          </w:p>
        </w:tc>
        <w:tc>
          <w:tcPr>
            <w:tcW w:w="2835" w:type="dxa"/>
            <w:vAlign w:val="center"/>
          </w:tcPr>
          <w:p w:rsidR="00AC1F5D" w:rsidRPr="00912AE7" w:rsidRDefault="00AC1F5D" w:rsidP="00AC1F5D">
            <w:pPr>
              <w:pStyle w:val="2"/>
            </w:pPr>
            <w:r w:rsidRPr="00912AE7">
              <w:t>预算执行率</w:t>
            </w:r>
          </w:p>
        </w:tc>
        <w:tc>
          <w:tcPr>
            <w:tcW w:w="2835" w:type="dxa"/>
            <w:vAlign w:val="center"/>
          </w:tcPr>
          <w:p w:rsidR="00AC1F5D" w:rsidRPr="00912AE7" w:rsidRDefault="00AC1F5D" w:rsidP="00AC1F5D">
            <w:pPr>
              <w:pStyle w:val="2"/>
            </w:pPr>
            <w:r w:rsidRPr="00912AE7">
              <w:t>预算执行率</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Merge/>
            <w:vAlign w:val="center"/>
          </w:tcPr>
          <w:p w:rsidR="00AC1F5D" w:rsidRPr="00912AE7" w:rsidRDefault="00AC1F5D" w:rsidP="00AC1F5D"/>
        </w:tc>
        <w:tc>
          <w:tcPr>
            <w:tcW w:w="2268" w:type="dxa"/>
            <w:vAlign w:val="center"/>
          </w:tcPr>
          <w:p w:rsidR="00AC1F5D" w:rsidRPr="00912AE7" w:rsidRDefault="00AC1F5D" w:rsidP="00AC1F5D">
            <w:pPr>
              <w:pStyle w:val="2"/>
            </w:pPr>
            <w:r w:rsidRPr="00912AE7">
              <w:t>时效指标</w:t>
            </w:r>
          </w:p>
        </w:tc>
        <w:tc>
          <w:tcPr>
            <w:tcW w:w="2835" w:type="dxa"/>
            <w:vAlign w:val="center"/>
          </w:tcPr>
          <w:p w:rsidR="00AC1F5D" w:rsidRPr="00912AE7" w:rsidRDefault="00AC1F5D" w:rsidP="00AC1F5D">
            <w:pPr>
              <w:pStyle w:val="2"/>
            </w:pPr>
            <w:r w:rsidRPr="00912AE7">
              <w:t>完成时限</w:t>
            </w:r>
          </w:p>
        </w:tc>
        <w:tc>
          <w:tcPr>
            <w:tcW w:w="2835" w:type="dxa"/>
            <w:vAlign w:val="center"/>
          </w:tcPr>
          <w:p w:rsidR="00AC1F5D" w:rsidRPr="00912AE7" w:rsidRDefault="00AC1F5D" w:rsidP="00AC1F5D">
            <w:pPr>
              <w:pStyle w:val="2"/>
            </w:pPr>
            <w:r w:rsidRPr="00912AE7">
              <w:t>完成时限</w:t>
            </w:r>
          </w:p>
        </w:tc>
        <w:tc>
          <w:tcPr>
            <w:tcW w:w="2551"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效益指标</w:t>
            </w:r>
          </w:p>
        </w:tc>
        <w:tc>
          <w:tcPr>
            <w:tcW w:w="2268" w:type="dxa"/>
            <w:vAlign w:val="center"/>
          </w:tcPr>
          <w:p w:rsidR="00AC1F5D" w:rsidRPr="00912AE7" w:rsidRDefault="00AC1F5D" w:rsidP="00AC1F5D">
            <w:pPr>
              <w:pStyle w:val="2"/>
            </w:pPr>
            <w:r w:rsidRPr="00912AE7">
              <w:t>社会效益指标</w:t>
            </w:r>
          </w:p>
        </w:tc>
        <w:tc>
          <w:tcPr>
            <w:tcW w:w="2835" w:type="dxa"/>
            <w:vAlign w:val="center"/>
          </w:tcPr>
          <w:p w:rsidR="00AC1F5D" w:rsidRPr="00912AE7" w:rsidRDefault="00AC1F5D" w:rsidP="00AC1F5D">
            <w:pPr>
              <w:pStyle w:val="2"/>
            </w:pPr>
            <w:r w:rsidRPr="00912AE7">
              <w:t>保障工作正常开展</w:t>
            </w:r>
          </w:p>
        </w:tc>
        <w:tc>
          <w:tcPr>
            <w:tcW w:w="2835" w:type="dxa"/>
            <w:vAlign w:val="center"/>
          </w:tcPr>
          <w:p w:rsidR="00AC1F5D" w:rsidRPr="00912AE7" w:rsidRDefault="00AC1F5D" w:rsidP="00AC1F5D">
            <w:pPr>
              <w:pStyle w:val="2"/>
            </w:pPr>
            <w:r w:rsidRPr="00912AE7">
              <w:t>保障工作正常开展</w:t>
            </w:r>
          </w:p>
        </w:tc>
        <w:tc>
          <w:tcPr>
            <w:tcW w:w="2551"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AC1F5D">
        <w:trPr>
          <w:trHeight w:val="397"/>
          <w:jc w:val="center"/>
        </w:trPr>
        <w:tc>
          <w:tcPr>
            <w:tcW w:w="1417" w:type="dxa"/>
            <w:vAlign w:val="center"/>
          </w:tcPr>
          <w:p w:rsidR="00AC1F5D" w:rsidRPr="00912AE7" w:rsidRDefault="00AC1F5D" w:rsidP="00AC1F5D">
            <w:pPr>
              <w:pStyle w:val="3"/>
            </w:pPr>
            <w:r w:rsidRPr="00912AE7">
              <w:t>满意度指标</w:t>
            </w:r>
          </w:p>
        </w:tc>
        <w:tc>
          <w:tcPr>
            <w:tcW w:w="2268" w:type="dxa"/>
            <w:vAlign w:val="center"/>
          </w:tcPr>
          <w:p w:rsidR="00AC1F5D" w:rsidRPr="00912AE7" w:rsidRDefault="00AC1F5D" w:rsidP="00AC1F5D">
            <w:pPr>
              <w:pStyle w:val="2"/>
            </w:pPr>
            <w:r w:rsidRPr="00912AE7">
              <w:t>服务对象满意度指标</w:t>
            </w:r>
          </w:p>
        </w:tc>
        <w:tc>
          <w:tcPr>
            <w:tcW w:w="2835" w:type="dxa"/>
            <w:vAlign w:val="center"/>
          </w:tcPr>
          <w:p w:rsidR="00AC1F5D" w:rsidRPr="00912AE7" w:rsidRDefault="00AC1F5D" w:rsidP="00AC1F5D">
            <w:pPr>
              <w:pStyle w:val="2"/>
            </w:pPr>
            <w:r w:rsidRPr="00912AE7">
              <w:t>服务对象满意度</w:t>
            </w:r>
          </w:p>
        </w:tc>
        <w:tc>
          <w:tcPr>
            <w:tcW w:w="2835" w:type="dxa"/>
            <w:vAlign w:val="center"/>
          </w:tcPr>
          <w:p w:rsidR="00AC1F5D" w:rsidRPr="00912AE7" w:rsidRDefault="00AC1F5D" w:rsidP="00AC1F5D">
            <w:pPr>
              <w:pStyle w:val="2"/>
            </w:pPr>
            <w:r w:rsidRPr="00912AE7">
              <w:t>服务对象满意度</w:t>
            </w:r>
          </w:p>
        </w:tc>
        <w:tc>
          <w:tcPr>
            <w:tcW w:w="2551"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542B2C">
      <w:pPr>
        <w:ind w:firstLineChars="200"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b/>
          <w:sz w:val="28"/>
          <w:lang w:eastAsia="zh-CN"/>
        </w:rPr>
        <w:t>1</w:t>
      </w:r>
      <w:r w:rsidRPr="00912AE7">
        <w:rPr>
          <w:rFonts w:ascii="方正仿宋_GBK" w:eastAsia="方正仿宋_GBK" w:hAnsi="方正仿宋_GBK" w:cs="方正仿宋_GBK" w:hint="eastAsia"/>
          <w:b/>
          <w:sz w:val="28"/>
          <w:lang w:eastAsia="zh-CN"/>
        </w:rPr>
        <w:t>01</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劳务费（劳务派遣人员经费）</w:t>
      </w:r>
      <w:r w:rsidRPr="00912AE7">
        <w:rPr>
          <w:rFonts w:ascii="方正仿宋_GBK" w:eastAsia="方正仿宋_GBK" w:hAnsi="方正仿宋_GBK" w:cs="方正仿宋_GBK"/>
          <w:b/>
          <w:sz w:val="28"/>
          <w:lang w:eastAsia="zh-CN"/>
        </w:rPr>
        <w:t>绩效目标表</w:t>
      </w:r>
    </w:p>
    <w:tbl>
      <w:tblPr>
        <w:tblW w:w="0" w:type="auto"/>
        <w:jc w:val="center"/>
        <w:tblInd w:w="-2802"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254"/>
        <w:gridCol w:w="11722"/>
      </w:tblGrid>
      <w:tr w:rsidR="00AC1F5D" w:rsidRPr="00912AE7" w:rsidTr="00614D12">
        <w:trPr>
          <w:trHeight w:val="369"/>
          <w:jc w:val="center"/>
        </w:trPr>
        <w:tc>
          <w:tcPr>
            <w:tcW w:w="2254" w:type="dxa"/>
            <w:vAlign w:val="center"/>
          </w:tcPr>
          <w:p w:rsidR="00AC1F5D" w:rsidRPr="00912AE7" w:rsidRDefault="00AC1F5D" w:rsidP="00AC1F5D">
            <w:pPr>
              <w:pStyle w:val="1"/>
            </w:pPr>
            <w:r w:rsidRPr="00912AE7">
              <w:t>绩效目标</w:t>
            </w:r>
          </w:p>
        </w:tc>
        <w:tc>
          <w:tcPr>
            <w:tcW w:w="11722"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6"/>
        <w:gridCol w:w="2333"/>
        <w:gridCol w:w="2172"/>
        <w:gridCol w:w="2552"/>
        <w:gridCol w:w="2409"/>
        <w:gridCol w:w="2268"/>
      </w:tblGrid>
      <w:tr w:rsidR="00AC1F5D" w:rsidRPr="00912AE7" w:rsidTr="00614D12">
        <w:trPr>
          <w:trHeight w:val="397"/>
          <w:tblHeader/>
          <w:jc w:val="center"/>
        </w:trPr>
        <w:tc>
          <w:tcPr>
            <w:tcW w:w="2266" w:type="dxa"/>
            <w:vAlign w:val="center"/>
          </w:tcPr>
          <w:p w:rsidR="00AC1F5D" w:rsidRPr="00912AE7" w:rsidRDefault="00AC1F5D" w:rsidP="00AC1F5D">
            <w:pPr>
              <w:pStyle w:val="1"/>
            </w:pPr>
            <w:r w:rsidRPr="00912AE7">
              <w:t>一级指标</w:t>
            </w:r>
          </w:p>
        </w:tc>
        <w:tc>
          <w:tcPr>
            <w:tcW w:w="2333" w:type="dxa"/>
            <w:vAlign w:val="center"/>
          </w:tcPr>
          <w:p w:rsidR="00AC1F5D" w:rsidRPr="00912AE7" w:rsidRDefault="00AC1F5D" w:rsidP="00AC1F5D">
            <w:pPr>
              <w:pStyle w:val="1"/>
            </w:pPr>
            <w:r w:rsidRPr="00912AE7">
              <w:t>二级指标</w:t>
            </w:r>
          </w:p>
        </w:tc>
        <w:tc>
          <w:tcPr>
            <w:tcW w:w="2172" w:type="dxa"/>
            <w:vAlign w:val="center"/>
          </w:tcPr>
          <w:p w:rsidR="00AC1F5D" w:rsidRPr="00912AE7" w:rsidRDefault="00AC1F5D" w:rsidP="00AC1F5D">
            <w:pPr>
              <w:pStyle w:val="1"/>
            </w:pPr>
            <w:r w:rsidRPr="00912AE7">
              <w:t>三级指标</w:t>
            </w:r>
          </w:p>
        </w:tc>
        <w:tc>
          <w:tcPr>
            <w:tcW w:w="2552" w:type="dxa"/>
            <w:vAlign w:val="center"/>
          </w:tcPr>
          <w:p w:rsidR="00AC1F5D" w:rsidRPr="00912AE7" w:rsidRDefault="00AC1F5D" w:rsidP="00AC1F5D">
            <w:pPr>
              <w:pStyle w:val="1"/>
            </w:pPr>
            <w:r w:rsidRPr="00912AE7">
              <w:t>绩效指标描述</w:t>
            </w:r>
          </w:p>
        </w:tc>
        <w:tc>
          <w:tcPr>
            <w:tcW w:w="2409" w:type="dxa"/>
            <w:vAlign w:val="center"/>
          </w:tcPr>
          <w:p w:rsidR="00AC1F5D" w:rsidRPr="00912AE7" w:rsidRDefault="00AC1F5D" w:rsidP="00AC1F5D">
            <w:pPr>
              <w:pStyle w:val="1"/>
            </w:pPr>
            <w:r w:rsidRPr="00912AE7">
              <w:t>指标值</w:t>
            </w:r>
          </w:p>
        </w:tc>
        <w:tc>
          <w:tcPr>
            <w:tcW w:w="2268" w:type="dxa"/>
            <w:vAlign w:val="center"/>
          </w:tcPr>
          <w:p w:rsidR="00AC1F5D" w:rsidRPr="00912AE7" w:rsidRDefault="00AC1F5D" w:rsidP="00AC1F5D">
            <w:pPr>
              <w:pStyle w:val="1"/>
            </w:pPr>
            <w:r w:rsidRPr="00912AE7">
              <w:t>指标值确定依据</w:t>
            </w:r>
          </w:p>
        </w:tc>
      </w:tr>
      <w:tr w:rsidR="00AC1F5D" w:rsidRPr="00912AE7" w:rsidTr="00614D12">
        <w:trPr>
          <w:trHeight w:val="369"/>
          <w:jc w:val="center"/>
        </w:trPr>
        <w:tc>
          <w:tcPr>
            <w:tcW w:w="2266" w:type="dxa"/>
            <w:vMerge w:val="restart"/>
            <w:vAlign w:val="center"/>
          </w:tcPr>
          <w:p w:rsidR="00AC1F5D" w:rsidRPr="00912AE7" w:rsidRDefault="00AC1F5D" w:rsidP="00AC1F5D">
            <w:pPr>
              <w:pStyle w:val="3"/>
            </w:pPr>
            <w:r w:rsidRPr="00912AE7">
              <w:t>产出指标</w:t>
            </w:r>
          </w:p>
        </w:tc>
        <w:tc>
          <w:tcPr>
            <w:tcW w:w="2333" w:type="dxa"/>
            <w:vAlign w:val="center"/>
          </w:tcPr>
          <w:p w:rsidR="00AC1F5D" w:rsidRPr="00912AE7" w:rsidRDefault="00AC1F5D" w:rsidP="00AC1F5D">
            <w:pPr>
              <w:pStyle w:val="2"/>
            </w:pPr>
            <w:r w:rsidRPr="00912AE7">
              <w:t>数量指标</w:t>
            </w:r>
          </w:p>
        </w:tc>
        <w:tc>
          <w:tcPr>
            <w:tcW w:w="2172" w:type="dxa"/>
            <w:vAlign w:val="center"/>
          </w:tcPr>
          <w:p w:rsidR="00AC1F5D" w:rsidRPr="00912AE7" w:rsidRDefault="00AC1F5D" w:rsidP="00AC1F5D">
            <w:pPr>
              <w:pStyle w:val="2"/>
              <w:rPr>
                <w:lang w:eastAsia="zh-CN"/>
              </w:rPr>
            </w:pPr>
            <w:r w:rsidRPr="00912AE7">
              <w:rPr>
                <w:rFonts w:hint="eastAsia"/>
                <w:lang w:eastAsia="zh-CN"/>
              </w:rPr>
              <w:t>保障人数</w:t>
            </w:r>
          </w:p>
        </w:tc>
        <w:tc>
          <w:tcPr>
            <w:tcW w:w="2552" w:type="dxa"/>
            <w:vAlign w:val="center"/>
          </w:tcPr>
          <w:p w:rsidR="00AC1F5D" w:rsidRPr="00912AE7" w:rsidRDefault="00AC1F5D" w:rsidP="00AC1F5D">
            <w:pPr>
              <w:pStyle w:val="2"/>
              <w:rPr>
                <w:lang w:eastAsia="zh-CN"/>
              </w:rPr>
            </w:pPr>
            <w:r w:rsidRPr="00912AE7">
              <w:rPr>
                <w:rFonts w:hint="eastAsia"/>
                <w:lang w:eastAsia="zh-CN"/>
              </w:rPr>
              <w:t>保障劳务派遣人员人数</w:t>
            </w:r>
          </w:p>
        </w:tc>
        <w:tc>
          <w:tcPr>
            <w:tcW w:w="2409" w:type="dxa"/>
            <w:vAlign w:val="center"/>
          </w:tcPr>
          <w:p w:rsidR="00AC1F5D" w:rsidRPr="00912AE7" w:rsidRDefault="00AC1F5D" w:rsidP="00AC1F5D">
            <w:pPr>
              <w:pStyle w:val="2"/>
              <w:rPr>
                <w:lang w:eastAsia="zh-CN"/>
              </w:rPr>
            </w:pPr>
            <w:r w:rsidRPr="00912AE7">
              <w:rPr>
                <w:rFonts w:hint="eastAsia"/>
                <w:lang w:eastAsia="zh-CN"/>
              </w:rPr>
              <w:t>≤20人</w:t>
            </w:r>
          </w:p>
        </w:tc>
        <w:tc>
          <w:tcPr>
            <w:tcW w:w="2268" w:type="dxa"/>
            <w:vAlign w:val="center"/>
          </w:tcPr>
          <w:p w:rsidR="00AC1F5D" w:rsidRPr="00912AE7" w:rsidRDefault="00AC1F5D" w:rsidP="00AC1F5D">
            <w:pPr>
              <w:pStyle w:val="2"/>
              <w:rPr>
                <w:lang w:eastAsia="zh-CN"/>
              </w:rPr>
            </w:pPr>
            <w:r w:rsidRPr="00912AE7">
              <w:rPr>
                <w:rFonts w:hint="eastAsia"/>
                <w:lang w:eastAsia="zh-CN"/>
              </w:rPr>
              <w:t>实际保障情况</w:t>
            </w:r>
          </w:p>
        </w:tc>
      </w:tr>
      <w:tr w:rsidR="00AC1F5D" w:rsidRPr="00912AE7" w:rsidTr="00614D12">
        <w:trPr>
          <w:trHeight w:val="369"/>
          <w:jc w:val="center"/>
        </w:trPr>
        <w:tc>
          <w:tcPr>
            <w:tcW w:w="2266" w:type="dxa"/>
            <w:vMerge/>
            <w:vAlign w:val="center"/>
          </w:tcPr>
          <w:p w:rsidR="00AC1F5D" w:rsidRPr="00912AE7" w:rsidRDefault="00AC1F5D" w:rsidP="00AC1F5D"/>
        </w:tc>
        <w:tc>
          <w:tcPr>
            <w:tcW w:w="2333" w:type="dxa"/>
            <w:vAlign w:val="center"/>
          </w:tcPr>
          <w:p w:rsidR="00AC1F5D" w:rsidRPr="00912AE7" w:rsidRDefault="00AC1F5D" w:rsidP="00AC1F5D">
            <w:pPr>
              <w:pStyle w:val="2"/>
            </w:pPr>
            <w:r w:rsidRPr="00912AE7">
              <w:t>质量指标</w:t>
            </w:r>
          </w:p>
        </w:tc>
        <w:tc>
          <w:tcPr>
            <w:tcW w:w="2172" w:type="dxa"/>
            <w:vAlign w:val="center"/>
          </w:tcPr>
          <w:p w:rsidR="00AC1F5D" w:rsidRPr="00912AE7" w:rsidRDefault="00AC1F5D" w:rsidP="00AC1F5D">
            <w:pPr>
              <w:pStyle w:val="2"/>
            </w:pPr>
            <w:r w:rsidRPr="00912AE7">
              <w:t>工作合格率(%)</w:t>
            </w:r>
          </w:p>
        </w:tc>
        <w:tc>
          <w:tcPr>
            <w:tcW w:w="2552" w:type="dxa"/>
            <w:vAlign w:val="center"/>
          </w:tcPr>
          <w:p w:rsidR="00AC1F5D" w:rsidRPr="00912AE7" w:rsidRDefault="00AC1F5D" w:rsidP="00AC1F5D">
            <w:pPr>
              <w:pStyle w:val="2"/>
            </w:pPr>
            <w:r w:rsidRPr="00912AE7">
              <w:t>工作合格率(%)</w:t>
            </w:r>
          </w:p>
        </w:tc>
        <w:tc>
          <w:tcPr>
            <w:tcW w:w="2409" w:type="dxa"/>
            <w:vAlign w:val="center"/>
          </w:tcPr>
          <w:p w:rsidR="00AC1F5D" w:rsidRPr="00912AE7" w:rsidRDefault="00AC1F5D" w:rsidP="00AC1F5D">
            <w:pPr>
              <w:pStyle w:val="2"/>
            </w:pPr>
            <w:r w:rsidRPr="00912AE7">
              <w:t>100%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614D12">
        <w:trPr>
          <w:trHeight w:val="369"/>
          <w:jc w:val="center"/>
        </w:trPr>
        <w:tc>
          <w:tcPr>
            <w:tcW w:w="2266" w:type="dxa"/>
            <w:vMerge/>
            <w:vAlign w:val="center"/>
          </w:tcPr>
          <w:p w:rsidR="00AC1F5D" w:rsidRPr="00912AE7" w:rsidRDefault="00AC1F5D" w:rsidP="00AC1F5D"/>
        </w:tc>
        <w:tc>
          <w:tcPr>
            <w:tcW w:w="2333" w:type="dxa"/>
            <w:vAlign w:val="center"/>
          </w:tcPr>
          <w:p w:rsidR="00AC1F5D" w:rsidRPr="00912AE7" w:rsidRDefault="00AC1F5D" w:rsidP="00AC1F5D">
            <w:pPr>
              <w:pStyle w:val="2"/>
            </w:pPr>
            <w:r w:rsidRPr="00912AE7">
              <w:t>成本指标</w:t>
            </w:r>
          </w:p>
        </w:tc>
        <w:tc>
          <w:tcPr>
            <w:tcW w:w="2172" w:type="dxa"/>
            <w:vAlign w:val="center"/>
          </w:tcPr>
          <w:p w:rsidR="00AC1F5D" w:rsidRPr="00912AE7" w:rsidRDefault="00AC1F5D" w:rsidP="00AC1F5D">
            <w:pPr>
              <w:pStyle w:val="2"/>
            </w:pPr>
            <w:r w:rsidRPr="00912AE7">
              <w:t>预算执行率</w:t>
            </w:r>
          </w:p>
        </w:tc>
        <w:tc>
          <w:tcPr>
            <w:tcW w:w="2552" w:type="dxa"/>
            <w:vAlign w:val="center"/>
          </w:tcPr>
          <w:p w:rsidR="00AC1F5D" w:rsidRPr="00912AE7" w:rsidRDefault="00AC1F5D" w:rsidP="00AC1F5D">
            <w:pPr>
              <w:pStyle w:val="2"/>
            </w:pPr>
            <w:r w:rsidRPr="00912AE7">
              <w:t>预算执行率</w:t>
            </w:r>
          </w:p>
        </w:tc>
        <w:tc>
          <w:tcPr>
            <w:tcW w:w="2409"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614D12">
        <w:trPr>
          <w:trHeight w:val="369"/>
          <w:jc w:val="center"/>
        </w:trPr>
        <w:tc>
          <w:tcPr>
            <w:tcW w:w="2266" w:type="dxa"/>
            <w:vMerge/>
            <w:vAlign w:val="center"/>
          </w:tcPr>
          <w:p w:rsidR="00AC1F5D" w:rsidRPr="00912AE7" w:rsidRDefault="00AC1F5D" w:rsidP="00AC1F5D"/>
        </w:tc>
        <w:tc>
          <w:tcPr>
            <w:tcW w:w="2333" w:type="dxa"/>
            <w:vAlign w:val="center"/>
          </w:tcPr>
          <w:p w:rsidR="00AC1F5D" w:rsidRPr="00912AE7" w:rsidRDefault="00AC1F5D" w:rsidP="00AC1F5D">
            <w:pPr>
              <w:pStyle w:val="2"/>
            </w:pPr>
            <w:r w:rsidRPr="00912AE7">
              <w:t>时效指标</w:t>
            </w:r>
          </w:p>
        </w:tc>
        <w:tc>
          <w:tcPr>
            <w:tcW w:w="2172" w:type="dxa"/>
            <w:vAlign w:val="center"/>
          </w:tcPr>
          <w:p w:rsidR="00AC1F5D" w:rsidRPr="00912AE7" w:rsidRDefault="00AC1F5D" w:rsidP="00AC1F5D">
            <w:pPr>
              <w:pStyle w:val="2"/>
            </w:pPr>
            <w:r w:rsidRPr="00912AE7">
              <w:t>完成时限</w:t>
            </w:r>
          </w:p>
        </w:tc>
        <w:tc>
          <w:tcPr>
            <w:tcW w:w="2552" w:type="dxa"/>
            <w:vAlign w:val="center"/>
          </w:tcPr>
          <w:p w:rsidR="00AC1F5D" w:rsidRPr="00912AE7" w:rsidRDefault="00AC1F5D" w:rsidP="00AC1F5D">
            <w:pPr>
              <w:pStyle w:val="2"/>
            </w:pPr>
            <w:r w:rsidRPr="00912AE7">
              <w:t>完成时限</w:t>
            </w:r>
          </w:p>
        </w:tc>
        <w:tc>
          <w:tcPr>
            <w:tcW w:w="2409" w:type="dxa"/>
            <w:vAlign w:val="center"/>
          </w:tcPr>
          <w:p w:rsidR="00AC1F5D" w:rsidRPr="00912AE7" w:rsidRDefault="00AC1F5D" w:rsidP="00AC1F5D">
            <w:pPr>
              <w:pStyle w:val="2"/>
            </w:pPr>
            <w:r w:rsidRPr="00912AE7">
              <w:t>2023年12月31日</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614D12">
        <w:trPr>
          <w:trHeight w:val="369"/>
          <w:jc w:val="center"/>
        </w:trPr>
        <w:tc>
          <w:tcPr>
            <w:tcW w:w="2266" w:type="dxa"/>
            <w:vAlign w:val="center"/>
          </w:tcPr>
          <w:p w:rsidR="00AC1F5D" w:rsidRPr="00912AE7" w:rsidRDefault="00AC1F5D" w:rsidP="00AC1F5D">
            <w:pPr>
              <w:pStyle w:val="3"/>
            </w:pPr>
            <w:r w:rsidRPr="00912AE7">
              <w:t>效益指标</w:t>
            </w:r>
          </w:p>
        </w:tc>
        <w:tc>
          <w:tcPr>
            <w:tcW w:w="2333" w:type="dxa"/>
            <w:vAlign w:val="center"/>
          </w:tcPr>
          <w:p w:rsidR="00AC1F5D" w:rsidRPr="00912AE7" w:rsidRDefault="00AC1F5D" w:rsidP="00AC1F5D">
            <w:pPr>
              <w:pStyle w:val="2"/>
            </w:pPr>
            <w:r w:rsidRPr="00912AE7">
              <w:t>社会效益指标</w:t>
            </w:r>
          </w:p>
        </w:tc>
        <w:tc>
          <w:tcPr>
            <w:tcW w:w="2172" w:type="dxa"/>
            <w:vAlign w:val="center"/>
          </w:tcPr>
          <w:p w:rsidR="00AC1F5D" w:rsidRPr="00912AE7" w:rsidRDefault="00AC1F5D" w:rsidP="00AC1F5D">
            <w:pPr>
              <w:pStyle w:val="2"/>
            </w:pPr>
            <w:r w:rsidRPr="00912AE7">
              <w:t>保障工作正常开展</w:t>
            </w:r>
          </w:p>
        </w:tc>
        <w:tc>
          <w:tcPr>
            <w:tcW w:w="2552" w:type="dxa"/>
            <w:vAlign w:val="center"/>
          </w:tcPr>
          <w:p w:rsidR="00AC1F5D" w:rsidRPr="00912AE7" w:rsidRDefault="00AC1F5D" w:rsidP="00AC1F5D">
            <w:pPr>
              <w:pStyle w:val="2"/>
            </w:pPr>
            <w:r w:rsidRPr="00912AE7">
              <w:t>保障工作正常开展</w:t>
            </w:r>
          </w:p>
        </w:tc>
        <w:tc>
          <w:tcPr>
            <w:tcW w:w="2409" w:type="dxa"/>
            <w:vAlign w:val="center"/>
          </w:tcPr>
          <w:p w:rsidR="00AC1F5D" w:rsidRPr="00912AE7" w:rsidRDefault="00AC1F5D" w:rsidP="00AC1F5D">
            <w:pPr>
              <w:pStyle w:val="2"/>
            </w:pPr>
            <w:r w:rsidRPr="00912AE7">
              <w:t>保障工作正常开展</w:t>
            </w:r>
          </w:p>
        </w:tc>
        <w:tc>
          <w:tcPr>
            <w:tcW w:w="2268" w:type="dxa"/>
            <w:vAlign w:val="center"/>
          </w:tcPr>
          <w:p w:rsidR="00AC1F5D" w:rsidRPr="00912AE7" w:rsidRDefault="00AC1F5D" w:rsidP="00AC1F5D">
            <w:pPr>
              <w:pStyle w:val="2"/>
            </w:pPr>
            <w:r w:rsidRPr="00912AE7">
              <w:rPr>
                <w:rFonts w:hint="eastAsia"/>
                <w:lang w:eastAsia="zh-CN"/>
              </w:rPr>
              <w:t>工作计划</w:t>
            </w:r>
          </w:p>
        </w:tc>
      </w:tr>
      <w:tr w:rsidR="00AC1F5D" w:rsidRPr="00912AE7" w:rsidTr="00614D12">
        <w:trPr>
          <w:trHeight w:val="369"/>
          <w:jc w:val="center"/>
        </w:trPr>
        <w:tc>
          <w:tcPr>
            <w:tcW w:w="2266" w:type="dxa"/>
            <w:vAlign w:val="center"/>
          </w:tcPr>
          <w:p w:rsidR="00AC1F5D" w:rsidRPr="00912AE7" w:rsidRDefault="00AC1F5D" w:rsidP="00AC1F5D">
            <w:pPr>
              <w:pStyle w:val="3"/>
            </w:pPr>
            <w:r w:rsidRPr="00912AE7">
              <w:t>满意度指标</w:t>
            </w:r>
          </w:p>
        </w:tc>
        <w:tc>
          <w:tcPr>
            <w:tcW w:w="2333" w:type="dxa"/>
            <w:vAlign w:val="center"/>
          </w:tcPr>
          <w:p w:rsidR="00AC1F5D" w:rsidRPr="00912AE7" w:rsidRDefault="00AC1F5D" w:rsidP="00AC1F5D">
            <w:pPr>
              <w:pStyle w:val="2"/>
            </w:pPr>
            <w:r w:rsidRPr="00912AE7">
              <w:t>服务对象满意度指标</w:t>
            </w:r>
          </w:p>
        </w:tc>
        <w:tc>
          <w:tcPr>
            <w:tcW w:w="2172" w:type="dxa"/>
            <w:vAlign w:val="center"/>
          </w:tcPr>
          <w:p w:rsidR="00AC1F5D" w:rsidRPr="00912AE7" w:rsidRDefault="00AC1F5D" w:rsidP="00AC1F5D">
            <w:pPr>
              <w:pStyle w:val="2"/>
            </w:pPr>
            <w:r w:rsidRPr="00912AE7">
              <w:t>服务对象满意度</w:t>
            </w:r>
          </w:p>
        </w:tc>
        <w:tc>
          <w:tcPr>
            <w:tcW w:w="2552" w:type="dxa"/>
            <w:vAlign w:val="center"/>
          </w:tcPr>
          <w:p w:rsidR="00AC1F5D" w:rsidRPr="00912AE7" w:rsidRDefault="00AC1F5D" w:rsidP="00AC1F5D">
            <w:pPr>
              <w:pStyle w:val="2"/>
            </w:pPr>
            <w:r w:rsidRPr="00912AE7">
              <w:t>服务对象满意度</w:t>
            </w:r>
          </w:p>
        </w:tc>
        <w:tc>
          <w:tcPr>
            <w:tcW w:w="2409" w:type="dxa"/>
            <w:vAlign w:val="center"/>
          </w:tcPr>
          <w:p w:rsidR="00AC1F5D" w:rsidRPr="00912AE7" w:rsidRDefault="00AC1F5D" w:rsidP="00AC1F5D">
            <w:pPr>
              <w:pStyle w:val="2"/>
            </w:pPr>
            <w:r w:rsidRPr="00912AE7">
              <w:t>≥90%</w:t>
            </w:r>
          </w:p>
        </w:tc>
        <w:tc>
          <w:tcPr>
            <w:tcW w:w="2268"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方正仿宋_GBK" w:hAnsi="方正仿宋_GBK" w:cs="方正仿宋_GBK"/>
          <w:sz w:val="28"/>
        </w:rPr>
      </w:pPr>
    </w:p>
    <w:p w:rsidR="00AC1F5D" w:rsidRPr="00912AE7" w:rsidRDefault="00AC1F5D" w:rsidP="00AC1F5D">
      <w:pPr>
        <w:jc w:val="both"/>
        <w:rPr>
          <w:rFonts w:ascii="方正仿宋_GBK" w:eastAsiaTheme="minorEastAsia" w:hAnsi="方正仿宋_GBK" w:cs="方正仿宋_GBK"/>
          <w:sz w:val="28"/>
          <w:lang w:eastAsia="zh-CN"/>
        </w:rPr>
      </w:pPr>
    </w:p>
    <w:p w:rsidR="00137F72" w:rsidRPr="00912AE7" w:rsidRDefault="00137F72" w:rsidP="00AC1F5D">
      <w:pPr>
        <w:jc w:val="both"/>
        <w:rPr>
          <w:rFonts w:ascii="方正仿宋_GBK" w:eastAsiaTheme="minorEastAsia" w:hAnsi="方正仿宋_GBK" w:cs="方正仿宋_GBK"/>
          <w:sz w:val="28"/>
          <w:lang w:eastAsia="zh-CN"/>
        </w:rPr>
      </w:pPr>
    </w:p>
    <w:p w:rsidR="00137F72" w:rsidRPr="00912AE7" w:rsidRDefault="00137F72" w:rsidP="00AC1F5D">
      <w:pPr>
        <w:jc w:val="both"/>
        <w:rPr>
          <w:rFonts w:ascii="方正仿宋_GBK" w:eastAsiaTheme="minorEastAsia" w:hAnsi="方正仿宋_GBK" w:cs="方正仿宋_GBK"/>
          <w:sz w:val="28"/>
          <w:lang w:eastAsia="zh-CN"/>
        </w:rPr>
      </w:pPr>
    </w:p>
    <w:p w:rsidR="00AC1F5D" w:rsidRPr="00912AE7" w:rsidRDefault="00AC1F5D" w:rsidP="00542B2C">
      <w:pPr>
        <w:ind w:firstLineChars="200"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102</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其他办公办案费</w:t>
      </w:r>
      <w:r w:rsidRPr="00912AE7">
        <w:rPr>
          <w:rFonts w:ascii="方正仿宋_GBK" w:eastAsia="方正仿宋_GBK" w:hAnsi="方正仿宋_GBK" w:cs="方正仿宋_GBK"/>
          <w:b/>
          <w:sz w:val="28"/>
          <w:lang w:eastAsia="zh-CN"/>
        </w:rPr>
        <w:t>绩效目标表</w:t>
      </w:r>
    </w:p>
    <w:p w:rsidR="00137F72" w:rsidRPr="00912AE7" w:rsidRDefault="00137F72" w:rsidP="00137F72">
      <w:pPr>
        <w:ind w:firstLineChars="200" w:firstLine="562"/>
        <w:rPr>
          <w:rFonts w:ascii="方正仿宋_GBK" w:eastAsiaTheme="minorEastAsia" w:hAnsi="方正仿宋_GBK" w:cs="方正仿宋_GBK"/>
          <w:b/>
          <w:sz w:val="28"/>
          <w:lang w:eastAsia="zh-CN"/>
        </w:rPr>
      </w:pPr>
    </w:p>
    <w:tbl>
      <w:tblPr>
        <w:tblW w:w="0" w:type="auto"/>
        <w:jc w:val="center"/>
        <w:tblInd w:w="-1300"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410"/>
        <w:gridCol w:w="10772"/>
      </w:tblGrid>
      <w:tr w:rsidR="00AC1F5D" w:rsidRPr="00912AE7" w:rsidTr="00137F72">
        <w:trPr>
          <w:trHeight w:val="369"/>
          <w:jc w:val="center"/>
        </w:trPr>
        <w:tc>
          <w:tcPr>
            <w:tcW w:w="2410" w:type="dxa"/>
            <w:vAlign w:val="center"/>
          </w:tcPr>
          <w:p w:rsidR="00AC1F5D" w:rsidRPr="00912AE7" w:rsidRDefault="00AC1F5D" w:rsidP="00AC1F5D">
            <w:pPr>
              <w:pStyle w:val="1"/>
            </w:pPr>
            <w:r w:rsidRPr="00912AE7">
              <w:t>绩效目标</w:t>
            </w:r>
          </w:p>
        </w:tc>
        <w:tc>
          <w:tcPr>
            <w:tcW w:w="10772"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6"/>
        <w:gridCol w:w="2176"/>
        <w:gridCol w:w="2268"/>
        <w:gridCol w:w="2218"/>
        <w:gridCol w:w="2126"/>
        <w:gridCol w:w="1941"/>
      </w:tblGrid>
      <w:tr w:rsidR="00AC1F5D" w:rsidRPr="00912AE7" w:rsidTr="003B04F4">
        <w:trPr>
          <w:trHeight w:val="397"/>
          <w:tblHeader/>
          <w:jc w:val="center"/>
        </w:trPr>
        <w:tc>
          <w:tcPr>
            <w:tcW w:w="2396" w:type="dxa"/>
            <w:vAlign w:val="center"/>
          </w:tcPr>
          <w:p w:rsidR="00AC1F5D" w:rsidRPr="00912AE7" w:rsidRDefault="00AC1F5D" w:rsidP="00AC1F5D">
            <w:pPr>
              <w:pStyle w:val="1"/>
            </w:pPr>
            <w:r w:rsidRPr="00912AE7">
              <w:t>一级指标</w:t>
            </w:r>
          </w:p>
        </w:tc>
        <w:tc>
          <w:tcPr>
            <w:tcW w:w="2176" w:type="dxa"/>
            <w:vAlign w:val="center"/>
          </w:tcPr>
          <w:p w:rsidR="00AC1F5D" w:rsidRPr="00912AE7" w:rsidRDefault="00AC1F5D" w:rsidP="00AC1F5D">
            <w:pPr>
              <w:pStyle w:val="1"/>
            </w:pPr>
            <w:r w:rsidRPr="00912AE7">
              <w:t>二级指标</w:t>
            </w:r>
          </w:p>
        </w:tc>
        <w:tc>
          <w:tcPr>
            <w:tcW w:w="2268" w:type="dxa"/>
            <w:vAlign w:val="center"/>
          </w:tcPr>
          <w:p w:rsidR="00AC1F5D" w:rsidRPr="00912AE7" w:rsidRDefault="00AC1F5D" w:rsidP="00AC1F5D">
            <w:pPr>
              <w:pStyle w:val="1"/>
            </w:pPr>
            <w:r w:rsidRPr="00912AE7">
              <w:t>三级指标</w:t>
            </w:r>
          </w:p>
        </w:tc>
        <w:tc>
          <w:tcPr>
            <w:tcW w:w="2218" w:type="dxa"/>
            <w:vAlign w:val="center"/>
          </w:tcPr>
          <w:p w:rsidR="00AC1F5D" w:rsidRPr="00912AE7" w:rsidRDefault="00AC1F5D" w:rsidP="00AC1F5D">
            <w:pPr>
              <w:pStyle w:val="1"/>
            </w:pPr>
            <w:r w:rsidRPr="00912AE7">
              <w:t>绩效指标描述</w:t>
            </w:r>
          </w:p>
        </w:tc>
        <w:tc>
          <w:tcPr>
            <w:tcW w:w="2126" w:type="dxa"/>
            <w:vAlign w:val="center"/>
          </w:tcPr>
          <w:p w:rsidR="00AC1F5D" w:rsidRPr="00912AE7" w:rsidRDefault="00AC1F5D" w:rsidP="00AC1F5D">
            <w:pPr>
              <w:pStyle w:val="1"/>
            </w:pPr>
            <w:r w:rsidRPr="00912AE7">
              <w:t>指标值</w:t>
            </w:r>
          </w:p>
        </w:tc>
        <w:tc>
          <w:tcPr>
            <w:tcW w:w="1941" w:type="dxa"/>
            <w:vAlign w:val="center"/>
          </w:tcPr>
          <w:p w:rsidR="00AC1F5D" w:rsidRPr="00912AE7" w:rsidRDefault="00AC1F5D" w:rsidP="00AC1F5D">
            <w:pPr>
              <w:pStyle w:val="1"/>
            </w:pPr>
            <w:r w:rsidRPr="00912AE7">
              <w:t>指标值确定依据</w:t>
            </w:r>
          </w:p>
        </w:tc>
      </w:tr>
      <w:tr w:rsidR="00AC1F5D" w:rsidRPr="00912AE7" w:rsidTr="003B04F4">
        <w:trPr>
          <w:trHeight w:val="369"/>
          <w:jc w:val="center"/>
        </w:trPr>
        <w:tc>
          <w:tcPr>
            <w:tcW w:w="2396" w:type="dxa"/>
            <w:vMerge w:val="restart"/>
            <w:vAlign w:val="center"/>
          </w:tcPr>
          <w:p w:rsidR="00AC1F5D" w:rsidRPr="00912AE7" w:rsidRDefault="00AC1F5D" w:rsidP="00AC1F5D">
            <w:pPr>
              <w:pStyle w:val="3"/>
            </w:pPr>
            <w:r w:rsidRPr="00912AE7">
              <w:t>产出指标</w:t>
            </w:r>
          </w:p>
        </w:tc>
        <w:tc>
          <w:tcPr>
            <w:tcW w:w="2176" w:type="dxa"/>
            <w:vAlign w:val="center"/>
          </w:tcPr>
          <w:p w:rsidR="00AC1F5D" w:rsidRPr="00912AE7" w:rsidRDefault="00AC1F5D" w:rsidP="00AC1F5D">
            <w:pPr>
              <w:pStyle w:val="2"/>
            </w:pPr>
            <w:r w:rsidRPr="00912AE7">
              <w:t>数量指标</w:t>
            </w:r>
          </w:p>
        </w:tc>
        <w:tc>
          <w:tcPr>
            <w:tcW w:w="2268" w:type="dxa"/>
            <w:vAlign w:val="center"/>
          </w:tcPr>
          <w:p w:rsidR="00AC1F5D" w:rsidRPr="00912AE7" w:rsidRDefault="00AC1F5D" w:rsidP="00AC1F5D">
            <w:pPr>
              <w:pStyle w:val="2"/>
            </w:pPr>
            <w:r w:rsidRPr="00912AE7">
              <w:t>工作完成率(%)</w:t>
            </w:r>
          </w:p>
        </w:tc>
        <w:tc>
          <w:tcPr>
            <w:tcW w:w="2218" w:type="dxa"/>
            <w:vAlign w:val="center"/>
          </w:tcPr>
          <w:p w:rsidR="00AC1F5D" w:rsidRPr="00912AE7" w:rsidRDefault="00AC1F5D" w:rsidP="00AC1F5D">
            <w:pPr>
              <w:pStyle w:val="2"/>
            </w:pPr>
            <w:r w:rsidRPr="00912AE7">
              <w:t>工作完成率(%)</w:t>
            </w:r>
          </w:p>
        </w:tc>
        <w:tc>
          <w:tcPr>
            <w:tcW w:w="2126" w:type="dxa"/>
            <w:vAlign w:val="center"/>
          </w:tcPr>
          <w:p w:rsidR="00AC1F5D" w:rsidRPr="00912AE7" w:rsidRDefault="00AC1F5D" w:rsidP="00AC1F5D">
            <w:pPr>
              <w:pStyle w:val="2"/>
            </w:pPr>
            <w:r w:rsidRPr="00912AE7">
              <w:t>100%</w:t>
            </w:r>
          </w:p>
        </w:tc>
        <w:tc>
          <w:tcPr>
            <w:tcW w:w="194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96" w:type="dxa"/>
            <w:vMerge/>
            <w:vAlign w:val="center"/>
          </w:tcPr>
          <w:p w:rsidR="00AC1F5D" w:rsidRPr="00912AE7" w:rsidRDefault="00AC1F5D" w:rsidP="00AC1F5D"/>
        </w:tc>
        <w:tc>
          <w:tcPr>
            <w:tcW w:w="2176" w:type="dxa"/>
            <w:vAlign w:val="center"/>
          </w:tcPr>
          <w:p w:rsidR="00AC1F5D" w:rsidRPr="00912AE7" w:rsidRDefault="00AC1F5D" w:rsidP="00AC1F5D">
            <w:pPr>
              <w:pStyle w:val="2"/>
            </w:pPr>
            <w:r w:rsidRPr="00912AE7">
              <w:t>质量指标</w:t>
            </w:r>
          </w:p>
        </w:tc>
        <w:tc>
          <w:tcPr>
            <w:tcW w:w="2268" w:type="dxa"/>
            <w:vAlign w:val="center"/>
          </w:tcPr>
          <w:p w:rsidR="00AC1F5D" w:rsidRPr="00912AE7" w:rsidRDefault="00AC1F5D" w:rsidP="00AC1F5D">
            <w:pPr>
              <w:pStyle w:val="2"/>
            </w:pPr>
            <w:r w:rsidRPr="00912AE7">
              <w:t>工作合格率(%)</w:t>
            </w:r>
          </w:p>
        </w:tc>
        <w:tc>
          <w:tcPr>
            <w:tcW w:w="2218" w:type="dxa"/>
            <w:vAlign w:val="center"/>
          </w:tcPr>
          <w:p w:rsidR="00AC1F5D" w:rsidRPr="00912AE7" w:rsidRDefault="00AC1F5D" w:rsidP="00AC1F5D">
            <w:pPr>
              <w:pStyle w:val="2"/>
            </w:pPr>
            <w:r w:rsidRPr="00912AE7">
              <w:t>工作合格率(%)</w:t>
            </w:r>
          </w:p>
        </w:tc>
        <w:tc>
          <w:tcPr>
            <w:tcW w:w="2126" w:type="dxa"/>
            <w:vAlign w:val="center"/>
          </w:tcPr>
          <w:p w:rsidR="00AC1F5D" w:rsidRPr="00912AE7" w:rsidRDefault="00AC1F5D" w:rsidP="00AC1F5D">
            <w:pPr>
              <w:pStyle w:val="2"/>
            </w:pPr>
            <w:r w:rsidRPr="00912AE7">
              <w:t>100%</w:t>
            </w:r>
          </w:p>
        </w:tc>
        <w:tc>
          <w:tcPr>
            <w:tcW w:w="194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96" w:type="dxa"/>
            <w:vMerge/>
            <w:vAlign w:val="center"/>
          </w:tcPr>
          <w:p w:rsidR="00AC1F5D" w:rsidRPr="00912AE7" w:rsidRDefault="00AC1F5D" w:rsidP="00AC1F5D"/>
        </w:tc>
        <w:tc>
          <w:tcPr>
            <w:tcW w:w="2176" w:type="dxa"/>
            <w:vAlign w:val="center"/>
          </w:tcPr>
          <w:p w:rsidR="00AC1F5D" w:rsidRPr="00912AE7" w:rsidRDefault="00AC1F5D" w:rsidP="00AC1F5D">
            <w:pPr>
              <w:pStyle w:val="2"/>
            </w:pPr>
            <w:r w:rsidRPr="00912AE7">
              <w:t>成本指标</w:t>
            </w:r>
          </w:p>
        </w:tc>
        <w:tc>
          <w:tcPr>
            <w:tcW w:w="2268" w:type="dxa"/>
            <w:vAlign w:val="center"/>
          </w:tcPr>
          <w:p w:rsidR="00AC1F5D" w:rsidRPr="00912AE7" w:rsidRDefault="00AC1F5D" w:rsidP="00AC1F5D">
            <w:pPr>
              <w:pStyle w:val="2"/>
            </w:pPr>
            <w:r w:rsidRPr="00912AE7">
              <w:t>预算执行率</w:t>
            </w:r>
          </w:p>
        </w:tc>
        <w:tc>
          <w:tcPr>
            <w:tcW w:w="2218" w:type="dxa"/>
            <w:vAlign w:val="center"/>
          </w:tcPr>
          <w:p w:rsidR="00AC1F5D" w:rsidRPr="00912AE7" w:rsidRDefault="00AC1F5D" w:rsidP="00AC1F5D">
            <w:pPr>
              <w:pStyle w:val="2"/>
            </w:pPr>
            <w:r w:rsidRPr="00912AE7">
              <w:t>预算执行率</w:t>
            </w:r>
          </w:p>
        </w:tc>
        <w:tc>
          <w:tcPr>
            <w:tcW w:w="2126" w:type="dxa"/>
            <w:vAlign w:val="center"/>
          </w:tcPr>
          <w:p w:rsidR="00AC1F5D" w:rsidRPr="00912AE7" w:rsidRDefault="00AC1F5D" w:rsidP="00AC1F5D">
            <w:pPr>
              <w:pStyle w:val="2"/>
            </w:pPr>
            <w:r w:rsidRPr="00912AE7">
              <w:t>≥90%</w:t>
            </w:r>
          </w:p>
        </w:tc>
        <w:tc>
          <w:tcPr>
            <w:tcW w:w="194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96" w:type="dxa"/>
            <w:vMerge/>
            <w:vAlign w:val="center"/>
          </w:tcPr>
          <w:p w:rsidR="00AC1F5D" w:rsidRPr="00912AE7" w:rsidRDefault="00AC1F5D" w:rsidP="00AC1F5D"/>
        </w:tc>
        <w:tc>
          <w:tcPr>
            <w:tcW w:w="2176" w:type="dxa"/>
            <w:vAlign w:val="center"/>
          </w:tcPr>
          <w:p w:rsidR="00AC1F5D" w:rsidRPr="00912AE7" w:rsidRDefault="00AC1F5D" w:rsidP="00AC1F5D">
            <w:pPr>
              <w:pStyle w:val="2"/>
            </w:pPr>
            <w:r w:rsidRPr="00912AE7">
              <w:t>时效指标</w:t>
            </w:r>
          </w:p>
        </w:tc>
        <w:tc>
          <w:tcPr>
            <w:tcW w:w="2268" w:type="dxa"/>
            <w:vAlign w:val="center"/>
          </w:tcPr>
          <w:p w:rsidR="00AC1F5D" w:rsidRPr="00912AE7" w:rsidRDefault="00AC1F5D" w:rsidP="00AC1F5D">
            <w:pPr>
              <w:pStyle w:val="2"/>
            </w:pPr>
            <w:r w:rsidRPr="00912AE7">
              <w:t>完成时限</w:t>
            </w:r>
          </w:p>
        </w:tc>
        <w:tc>
          <w:tcPr>
            <w:tcW w:w="2218" w:type="dxa"/>
            <w:vAlign w:val="center"/>
          </w:tcPr>
          <w:p w:rsidR="00AC1F5D" w:rsidRPr="00912AE7" w:rsidRDefault="00AC1F5D" w:rsidP="00AC1F5D">
            <w:pPr>
              <w:pStyle w:val="2"/>
            </w:pPr>
            <w:r w:rsidRPr="00912AE7">
              <w:t>完成时限</w:t>
            </w:r>
          </w:p>
        </w:tc>
        <w:tc>
          <w:tcPr>
            <w:tcW w:w="2126" w:type="dxa"/>
            <w:vAlign w:val="center"/>
          </w:tcPr>
          <w:p w:rsidR="00AC1F5D" w:rsidRPr="00912AE7" w:rsidRDefault="00AC1F5D" w:rsidP="00AC1F5D">
            <w:pPr>
              <w:pStyle w:val="2"/>
            </w:pPr>
            <w:r w:rsidRPr="00912AE7">
              <w:t>2023年12月31日</w:t>
            </w:r>
          </w:p>
        </w:tc>
        <w:tc>
          <w:tcPr>
            <w:tcW w:w="194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96" w:type="dxa"/>
            <w:vAlign w:val="center"/>
          </w:tcPr>
          <w:p w:rsidR="00AC1F5D" w:rsidRPr="00912AE7" w:rsidRDefault="00AC1F5D" w:rsidP="00AC1F5D">
            <w:pPr>
              <w:pStyle w:val="3"/>
            </w:pPr>
            <w:r w:rsidRPr="00912AE7">
              <w:t>效益指标</w:t>
            </w:r>
          </w:p>
        </w:tc>
        <w:tc>
          <w:tcPr>
            <w:tcW w:w="2176" w:type="dxa"/>
            <w:vAlign w:val="center"/>
          </w:tcPr>
          <w:p w:rsidR="00AC1F5D" w:rsidRPr="00912AE7" w:rsidRDefault="00AC1F5D" w:rsidP="00AC1F5D">
            <w:pPr>
              <w:pStyle w:val="2"/>
            </w:pPr>
            <w:r w:rsidRPr="00912AE7">
              <w:t>社会效益指标</w:t>
            </w:r>
          </w:p>
        </w:tc>
        <w:tc>
          <w:tcPr>
            <w:tcW w:w="2268" w:type="dxa"/>
            <w:vAlign w:val="center"/>
          </w:tcPr>
          <w:p w:rsidR="00AC1F5D" w:rsidRPr="00912AE7" w:rsidRDefault="00AC1F5D" w:rsidP="00AC1F5D">
            <w:pPr>
              <w:pStyle w:val="2"/>
            </w:pPr>
            <w:r w:rsidRPr="00912AE7">
              <w:t>保障工作正常开展</w:t>
            </w:r>
          </w:p>
        </w:tc>
        <w:tc>
          <w:tcPr>
            <w:tcW w:w="2218" w:type="dxa"/>
            <w:vAlign w:val="center"/>
          </w:tcPr>
          <w:p w:rsidR="00AC1F5D" w:rsidRPr="00912AE7" w:rsidRDefault="00AC1F5D" w:rsidP="00AC1F5D">
            <w:pPr>
              <w:pStyle w:val="2"/>
            </w:pPr>
            <w:r w:rsidRPr="00912AE7">
              <w:t>保障工作正常开展</w:t>
            </w:r>
          </w:p>
        </w:tc>
        <w:tc>
          <w:tcPr>
            <w:tcW w:w="2126" w:type="dxa"/>
            <w:vAlign w:val="center"/>
          </w:tcPr>
          <w:p w:rsidR="00AC1F5D" w:rsidRPr="00912AE7" w:rsidRDefault="00AC1F5D" w:rsidP="00AC1F5D">
            <w:pPr>
              <w:pStyle w:val="2"/>
            </w:pPr>
            <w:r w:rsidRPr="00912AE7">
              <w:t>保障工作正常开展</w:t>
            </w:r>
          </w:p>
        </w:tc>
        <w:tc>
          <w:tcPr>
            <w:tcW w:w="194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96" w:type="dxa"/>
            <w:vAlign w:val="center"/>
          </w:tcPr>
          <w:p w:rsidR="00AC1F5D" w:rsidRPr="00912AE7" w:rsidRDefault="00AC1F5D" w:rsidP="00AC1F5D">
            <w:pPr>
              <w:pStyle w:val="3"/>
            </w:pPr>
            <w:r w:rsidRPr="00912AE7">
              <w:t>满意度指标</w:t>
            </w:r>
          </w:p>
        </w:tc>
        <w:tc>
          <w:tcPr>
            <w:tcW w:w="2176" w:type="dxa"/>
            <w:vAlign w:val="center"/>
          </w:tcPr>
          <w:p w:rsidR="00AC1F5D" w:rsidRPr="00912AE7" w:rsidRDefault="00AC1F5D" w:rsidP="00AC1F5D">
            <w:pPr>
              <w:pStyle w:val="2"/>
            </w:pPr>
            <w:r w:rsidRPr="00912AE7">
              <w:t>服务对象满意度指标</w:t>
            </w:r>
          </w:p>
        </w:tc>
        <w:tc>
          <w:tcPr>
            <w:tcW w:w="2268" w:type="dxa"/>
            <w:vAlign w:val="center"/>
          </w:tcPr>
          <w:p w:rsidR="00AC1F5D" w:rsidRPr="00912AE7" w:rsidRDefault="00AC1F5D" w:rsidP="00AC1F5D">
            <w:pPr>
              <w:pStyle w:val="2"/>
            </w:pPr>
            <w:r w:rsidRPr="00912AE7">
              <w:t>服务对象满意度</w:t>
            </w:r>
          </w:p>
        </w:tc>
        <w:tc>
          <w:tcPr>
            <w:tcW w:w="2218" w:type="dxa"/>
            <w:vAlign w:val="center"/>
          </w:tcPr>
          <w:p w:rsidR="00AC1F5D" w:rsidRPr="00912AE7" w:rsidRDefault="00AC1F5D" w:rsidP="00AC1F5D">
            <w:pPr>
              <w:pStyle w:val="2"/>
            </w:pPr>
            <w:r w:rsidRPr="00912AE7">
              <w:t>服务对象满意度</w:t>
            </w:r>
          </w:p>
        </w:tc>
        <w:tc>
          <w:tcPr>
            <w:tcW w:w="2126" w:type="dxa"/>
            <w:vAlign w:val="center"/>
          </w:tcPr>
          <w:p w:rsidR="00AC1F5D" w:rsidRPr="00912AE7" w:rsidRDefault="00AC1F5D" w:rsidP="00AC1F5D">
            <w:pPr>
              <w:pStyle w:val="2"/>
            </w:pPr>
            <w:r w:rsidRPr="00912AE7">
              <w:t>≥90%</w:t>
            </w:r>
          </w:p>
        </w:tc>
        <w:tc>
          <w:tcPr>
            <w:tcW w:w="1941"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04" w:right="1984" w:bottom="1304" w:left="1134" w:header="720" w:footer="720" w:gutter="0"/>
          <w:cols w:space="720"/>
        </w:sectPr>
      </w:pPr>
    </w:p>
    <w:p w:rsidR="00AC1F5D" w:rsidRPr="00912AE7" w:rsidRDefault="00AC1F5D" w:rsidP="00542B2C">
      <w:pPr>
        <w:ind w:firstLineChars="200"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lastRenderedPageBreak/>
        <w:t>103</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办公楼维修维护</w:t>
      </w:r>
      <w:r w:rsidRPr="00912AE7">
        <w:rPr>
          <w:rFonts w:ascii="方正仿宋_GBK" w:eastAsia="方正仿宋_GBK" w:hAnsi="方正仿宋_GBK" w:cs="方正仿宋_GBK"/>
          <w:b/>
          <w:sz w:val="28"/>
          <w:lang w:eastAsia="zh-CN"/>
        </w:rPr>
        <w:t>费绩效目标表</w:t>
      </w:r>
    </w:p>
    <w:p w:rsidR="00137F72" w:rsidRPr="00912AE7" w:rsidRDefault="00137F72" w:rsidP="00137F72">
      <w:pPr>
        <w:ind w:firstLineChars="200" w:firstLine="562"/>
        <w:rPr>
          <w:rFonts w:ascii="方正仿宋_GBK" w:eastAsiaTheme="minorEastAsia" w:hAnsi="方正仿宋_GBK" w:cs="方正仿宋_GBK"/>
          <w:b/>
          <w:sz w:val="28"/>
          <w:lang w:eastAsia="zh-CN"/>
        </w:rPr>
      </w:pPr>
    </w:p>
    <w:tbl>
      <w:tblPr>
        <w:tblW w:w="0" w:type="auto"/>
        <w:jc w:val="center"/>
        <w:tblInd w:w="-1704"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369"/>
        <w:gridCol w:w="10986"/>
      </w:tblGrid>
      <w:tr w:rsidR="00AC1F5D" w:rsidRPr="00912AE7" w:rsidTr="003B04F4">
        <w:trPr>
          <w:trHeight w:val="369"/>
          <w:jc w:val="center"/>
        </w:trPr>
        <w:tc>
          <w:tcPr>
            <w:tcW w:w="2369" w:type="dxa"/>
            <w:vAlign w:val="center"/>
          </w:tcPr>
          <w:p w:rsidR="00AC1F5D" w:rsidRPr="00912AE7" w:rsidRDefault="00AC1F5D" w:rsidP="00AC1F5D">
            <w:pPr>
              <w:pStyle w:val="1"/>
            </w:pPr>
            <w:r w:rsidRPr="00912AE7">
              <w:t>绩效目标</w:t>
            </w:r>
          </w:p>
        </w:tc>
        <w:tc>
          <w:tcPr>
            <w:tcW w:w="10986" w:type="dxa"/>
            <w:vAlign w:val="center"/>
          </w:tcPr>
          <w:p w:rsidR="00AC1F5D" w:rsidRPr="00912AE7" w:rsidRDefault="00AC1F5D" w:rsidP="00AC1F5D">
            <w:pPr>
              <w:pStyle w:val="2"/>
            </w:pPr>
            <w:r w:rsidRPr="00912AE7">
              <w:t>1.做好其他专项支出,保障单位业务开展</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71"/>
        <w:gridCol w:w="2126"/>
        <w:gridCol w:w="2126"/>
        <w:gridCol w:w="2410"/>
        <w:gridCol w:w="2126"/>
        <w:gridCol w:w="2201"/>
      </w:tblGrid>
      <w:tr w:rsidR="00AC1F5D" w:rsidRPr="00912AE7" w:rsidTr="003B04F4">
        <w:trPr>
          <w:trHeight w:val="397"/>
          <w:tblHeader/>
          <w:jc w:val="center"/>
        </w:trPr>
        <w:tc>
          <w:tcPr>
            <w:tcW w:w="2371" w:type="dxa"/>
            <w:vAlign w:val="center"/>
          </w:tcPr>
          <w:p w:rsidR="00AC1F5D" w:rsidRPr="00912AE7" w:rsidRDefault="00AC1F5D" w:rsidP="00AC1F5D">
            <w:pPr>
              <w:pStyle w:val="1"/>
            </w:pPr>
            <w:r w:rsidRPr="00912AE7">
              <w:t>一级指标</w:t>
            </w:r>
          </w:p>
        </w:tc>
        <w:tc>
          <w:tcPr>
            <w:tcW w:w="2126" w:type="dxa"/>
            <w:vAlign w:val="center"/>
          </w:tcPr>
          <w:p w:rsidR="00AC1F5D" w:rsidRPr="00912AE7" w:rsidRDefault="00AC1F5D" w:rsidP="00AC1F5D">
            <w:pPr>
              <w:pStyle w:val="1"/>
            </w:pPr>
            <w:r w:rsidRPr="00912AE7">
              <w:t>二级指标</w:t>
            </w:r>
          </w:p>
        </w:tc>
        <w:tc>
          <w:tcPr>
            <w:tcW w:w="2126" w:type="dxa"/>
            <w:vAlign w:val="center"/>
          </w:tcPr>
          <w:p w:rsidR="00AC1F5D" w:rsidRPr="00912AE7" w:rsidRDefault="00AC1F5D" w:rsidP="00AC1F5D">
            <w:pPr>
              <w:pStyle w:val="1"/>
            </w:pPr>
            <w:r w:rsidRPr="00912AE7">
              <w:t>三级指标</w:t>
            </w:r>
          </w:p>
        </w:tc>
        <w:tc>
          <w:tcPr>
            <w:tcW w:w="2410" w:type="dxa"/>
            <w:vAlign w:val="center"/>
          </w:tcPr>
          <w:p w:rsidR="00AC1F5D" w:rsidRPr="00912AE7" w:rsidRDefault="00AC1F5D" w:rsidP="00AC1F5D">
            <w:pPr>
              <w:pStyle w:val="1"/>
            </w:pPr>
            <w:r w:rsidRPr="00912AE7">
              <w:t>绩效指标描述</w:t>
            </w:r>
          </w:p>
        </w:tc>
        <w:tc>
          <w:tcPr>
            <w:tcW w:w="2126" w:type="dxa"/>
            <w:vAlign w:val="center"/>
          </w:tcPr>
          <w:p w:rsidR="00AC1F5D" w:rsidRPr="00912AE7" w:rsidRDefault="00AC1F5D" w:rsidP="00AC1F5D">
            <w:pPr>
              <w:pStyle w:val="1"/>
            </w:pPr>
            <w:r w:rsidRPr="00912AE7">
              <w:t>指标值</w:t>
            </w:r>
          </w:p>
        </w:tc>
        <w:tc>
          <w:tcPr>
            <w:tcW w:w="2201" w:type="dxa"/>
            <w:vAlign w:val="center"/>
          </w:tcPr>
          <w:p w:rsidR="00AC1F5D" w:rsidRPr="00912AE7" w:rsidRDefault="00AC1F5D" w:rsidP="00AC1F5D">
            <w:pPr>
              <w:pStyle w:val="1"/>
            </w:pPr>
            <w:r w:rsidRPr="00912AE7">
              <w:t>指标值确定依据</w:t>
            </w:r>
          </w:p>
        </w:tc>
      </w:tr>
      <w:tr w:rsidR="00AC1F5D" w:rsidRPr="00912AE7" w:rsidTr="003B04F4">
        <w:trPr>
          <w:trHeight w:val="369"/>
          <w:jc w:val="center"/>
        </w:trPr>
        <w:tc>
          <w:tcPr>
            <w:tcW w:w="2371" w:type="dxa"/>
            <w:vMerge w:val="restart"/>
            <w:vAlign w:val="center"/>
          </w:tcPr>
          <w:p w:rsidR="00AC1F5D" w:rsidRPr="00912AE7" w:rsidRDefault="00AC1F5D" w:rsidP="00AC1F5D">
            <w:pPr>
              <w:pStyle w:val="3"/>
            </w:pPr>
            <w:r w:rsidRPr="00912AE7">
              <w:t>产出指标</w:t>
            </w:r>
          </w:p>
        </w:tc>
        <w:tc>
          <w:tcPr>
            <w:tcW w:w="2126" w:type="dxa"/>
            <w:vAlign w:val="center"/>
          </w:tcPr>
          <w:p w:rsidR="00AC1F5D" w:rsidRPr="00912AE7" w:rsidRDefault="00AC1F5D" w:rsidP="00AC1F5D">
            <w:pPr>
              <w:pStyle w:val="2"/>
            </w:pPr>
            <w:r w:rsidRPr="00912AE7">
              <w:t>数量指标</w:t>
            </w:r>
          </w:p>
        </w:tc>
        <w:tc>
          <w:tcPr>
            <w:tcW w:w="2126" w:type="dxa"/>
            <w:vAlign w:val="center"/>
          </w:tcPr>
          <w:p w:rsidR="00AC1F5D" w:rsidRPr="00912AE7" w:rsidRDefault="00AC1F5D" w:rsidP="00AC1F5D">
            <w:pPr>
              <w:pStyle w:val="2"/>
            </w:pPr>
            <w:r w:rsidRPr="00912AE7">
              <w:t>工作完成率(%)</w:t>
            </w:r>
          </w:p>
        </w:tc>
        <w:tc>
          <w:tcPr>
            <w:tcW w:w="2410" w:type="dxa"/>
            <w:vAlign w:val="center"/>
          </w:tcPr>
          <w:p w:rsidR="00AC1F5D" w:rsidRPr="00912AE7" w:rsidRDefault="00AC1F5D" w:rsidP="00AC1F5D">
            <w:pPr>
              <w:pStyle w:val="2"/>
            </w:pPr>
            <w:r w:rsidRPr="00912AE7">
              <w:t>工作完成率(%)</w:t>
            </w:r>
          </w:p>
        </w:tc>
        <w:tc>
          <w:tcPr>
            <w:tcW w:w="2126" w:type="dxa"/>
            <w:vAlign w:val="center"/>
          </w:tcPr>
          <w:p w:rsidR="00AC1F5D" w:rsidRPr="00912AE7" w:rsidRDefault="00AC1F5D" w:rsidP="00AC1F5D">
            <w:pPr>
              <w:pStyle w:val="2"/>
            </w:pPr>
            <w:r w:rsidRPr="00912AE7">
              <w:t>100%</w:t>
            </w:r>
          </w:p>
        </w:tc>
        <w:tc>
          <w:tcPr>
            <w:tcW w:w="220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71"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质量指标</w:t>
            </w:r>
          </w:p>
        </w:tc>
        <w:tc>
          <w:tcPr>
            <w:tcW w:w="2126" w:type="dxa"/>
            <w:vAlign w:val="center"/>
          </w:tcPr>
          <w:p w:rsidR="00AC1F5D" w:rsidRPr="00912AE7" w:rsidRDefault="00AC1F5D" w:rsidP="00AC1F5D">
            <w:pPr>
              <w:pStyle w:val="2"/>
            </w:pPr>
            <w:r w:rsidRPr="00912AE7">
              <w:rPr>
                <w:rFonts w:hint="eastAsia"/>
                <w:lang w:eastAsia="zh-CN"/>
              </w:rPr>
              <w:t>维修</w:t>
            </w:r>
            <w:r w:rsidRPr="00912AE7">
              <w:t>合格率(%)</w:t>
            </w:r>
          </w:p>
        </w:tc>
        <w:tc>
          <w:tcPr>
            <w:tcW w:w="2410" w:type="dxa"/>
            <w:vAlign w:val="center"/>
          </w:tcPr>
          <w:p w:rsidR="00AC1F5D" w:rsidRPr="00912AE7" w:rsidRDefault="00AC1F5D" w:rsidP="00AC1F5D">
            <w:pPr>
              <w:pStyle w:val="2"/>
            </w:pPr>
            <w:r w:rsidRPr="00912AE7">
              <w:rPr>
                <w:rFonts w:hint="eastAsia"/>
                <w:lang w:eastAsia="zh-CN"/>
              </w:rPr>
              <w:t>维修</w:t>
            </w:r>
            <w:r w:rsidRPr="00912AE7">
              <w:t>合格率(%)</w:t>
            </w:r>
          </w:p>
        </w:tc>
        <w:tc>
          <w:tcPr>
            <w:tcW w:w="2126" w:type="dxa"/>
            <w:vAlign w:val="center"/>
          </w:tcPr>
          <w:p w:rsidR="00AC1F5D" w:rsidRPr="00912AE7" w:rsidRDefault="00AC1F5D" w:rsidP="00AC1F5D">
            <w:pPr>
              <w:pStyle w:val="2"/>
            </w:pPr>
            <w:r w:rsidRPr="00912AE7">
              <w:t>100%</w:t>
            </w:r>
          </w:p>
        </w:tc>
        <w:tc>
          <w:tcPr>
            <w:tcW w:w="220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71"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成本指标</w:t>
            </w:r>
          </w:p>
        </w:tc>
        <w:tc>
          <w:tcPr>
            <w:tcW w:w="2126" w:type="dxa"/>
            <w:vAlign w:val="center"/>
          </w:tcPr>
          <w:p w:rsidR="00AC1F5D" w:rsidRPr="00912AE7" w:rsidRDefault="00AC1F5D" w:rsidP="00AC1F5D">
            <w:pPr>
              <w:pStyle w:val="2"/>
            </w:pPr>
            <w:r w:rsidRPr="00912AE7">
              <w:t>预算执行率</w:t>
            </w:r>
          </w:p>
        </w:tc>
        <w:tc>
          <w:tcPr>
            <w:tcW w:w="2410" w:type="dxa"/>
            <w:vAlign w:val="center"/>
          </w:tcPr>
          <w:p w:rsidR="00AC1F5D" w:rsidRPr="00912AE7" w:rsidRDefault="00AC1F5D" w:rsidP="00AC1F5D">
            <w:pPr>
              <w:pStyle w:val="2"/>
            </w:pPr>
            <w:r w:rsidRPr="00912AE7">
              <w:t>预算执行率</w:t>
            </w:r>
          </w:p>
        </w:tc>
        <w:tc>
          <w:tcPr>
            <w:tcW w:w="2126" w:type="dxa"/>
            <w:vAlign w:val="center"/>
          </w:tcPr>
          <w:p w:rsidR="00AC1F5D" w:rsidRPr="00912AE7" w:rsidRDefault="00AC1F5D" w:rsidP="00AC1F5D">
            <w:pPr>
              <w:pStyle w:val="2"/>
            </w:pPr>
            <w:r w:rsidRPr="00912AE7">
              <w:t>≥90%</w:t>
            </w:r>
          </w:p>
        </w:tc>
        <w:tc>
          <w:tcPr>
            <w:tcW w:w="220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71" w:type="dxa"/>
            <w:vMerge/>
            <w:vAlign w:val="center"/>
          </w:tcPr>
          <w:p w:rsidR="00AC1F5D" w:rsidRPr="00912AE7" w:rsidRDefault="00AC1F5D" w:rsidP="00AC1F5D"/>
        </w:tc>
        <w:tc>
          <w:tcPr>
            <w:tcW w:w="2126" w:type="dxa"/>
            <w:vAlign w:val="center"/>
          </w:tcPr>
          <w:p w:rsidR="00AC1F5D" w:rsidRPr="00912AE7" w:rsidRDefault="00AC1F5D" w:rsidP="00AC1F5D">
            <w:pPr>
              <w:pStyle w:val="2"/>
            </w:pPr>
            <w:r w:rsidRPr="00912AE7">
              <w:t>时效指标</w:t>
            </w:r>
          </w:p>
        </w:tc>
        <w:tc>
          <w:tcPr>
            <w:tcW w:w="2126" w:type="dxa"/>
            <w:vAlign w:val="center"/>
          </w:tcPr>
          <w:p w:rsidR="00AC1F5D" w:rsidRPr="00912AE7" w:rsidRDefault="00AC1F5D" w:rsidP="00AC1F5D">
            <w:pPr>
              <w:pStyle w:val="2"/>
            </w:pPr>
            <w:r w:rsidRPr="00912AE7">
              <w:t>完成时限</w:t>
            </w:r>
          </w:p>
        </w:tc>
        <w:tc>
          <w:tcPr>
            <w:tcW w:w="2410" w:type="dxa"/>
            <w:vAlign w:val="center"/>
          </w:tcPr>
          <w:p w:rsidR="00AC1F5D" w:rsidRPr="00912AE7" w:rsidRDefault="00AC1F5D" w:rsidP="00AC1F5D">
            <w:pPr>
              <w:pStyle w:val="2"/>
            </w:pPr>
            <w:r w:rsidRPr="00912AE7">
              <w:t>完成时限</w:t>
            </w:r>
          </w:p>
        </w:tc>
        <w:tc>
          <w:tcPr>
            <w:tcW w:w="2126" w:type="dxa"/>
            <w:vAlign w:val="center"/>
          </w:tcPr>
          <w:p w:rsidR="00AC1F5D" w:rsidRPr="00912AE7" w:rsidRDefault="00AC1F5D" w:rsidP="00AC1F5D">
            <w:pPr>
              <w:pStyle w:val="2"/>
            </w:pPr>
            <w:r w:rsidRPr="00912AE7">
              <w:t>2023年12月31日</w:t>
            </w:r>
          </w:p>
        </w:tc>
        <w:tc>
          <w:tcPr>
            <w:tcW w:w="220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71" w:type="dxa"/>
            <w:vAlign w:val="center"/>
          </w:tcPr>
          <w:p w:rsidR="00AC1F5D" w:rsidRPr="00912AE7" w:rsidRDefault="00AC1F5D" w:rsidP="00AC1F5D">
            <w:pPr>
              <w:pStyle w:val="3"/>
            </w:pPr>
            <w:r w:rsidRPr="00912AE7">
              <w:t>效益指标</w:t>
            </w:r>
          </w:p>
        </w:tc>
        <w:tc>
          <w:tcPr>
            <w:tcW w:w="2126" w:type="dxa"/>
            <w:vAlign w:val="center"/>
          </w:tcPr>
          <w:p w:rsidR="00AC1F5D" w:rsidRPr="00912AE7" w:rsidRDefault="00AC1F5D" w:rsidP="00AC1F5D">
            <w:pPr>
              <w:pStyle w:val="2"/>
            </w:pPr>
            <w:r w:rsidRPr="00912AE7">
              <w:t>社会效益指标</w:t>
            </w:r>
          </w:p>
        </w:tc>
        <w:tc>
          <w:tcPr>
            <w:tcW w:w="2126" w:type="dxa"/>
            <w:vAlign w:val="center"/>
          </w:tcPr>
          <w:p w:rsidR="00AC1F5D" w:rsidRPr="00912AE7" w:rsidRDefault="00AC1F5D" w:rsidP="00AC1F5D">
            <w:pPr>
              <w:pStyle w:val="2"/>
            </w:pPr>
            <w:r w:rsidRPr="00912AE7">
              <w:t>保障工作正常开展</w:t>
            </w:r>
          </w:p>
        </w:tc>
        <w:tc>
          <w:tcPr>
            <w:tcW w:w="2410" w:type="dxa"/>
            <w:vAlign w:val="center"/>
          </w:tcPr>
          <w:p w:rsidR="00AC1F5D" w:rsidRPr="00912AE7" w:rsidRDefault="00AC1F5D" w:rsidP="00AC1F5D">
            <w:pPr>
              <w:pStyle w:val="2"/>
            </w:pPr>
            <w:r w:rsidRPr="00912AE7">
              <w:t>保障工作正常开展</w:t>
            </w:r>
          </w:p>
        </w:tc>
        <w:tc>
          <w:tcPr>
            <w:tcW w:w="2126" w:type="dxa"/>
            <w:vAlign w:val="center"/>
          </w:tcPr>
          <w:p w:rsidR="00AC1F5D" w:rsidRPr="00912AE7" w:rsidRDefault="00AC1F5D" w:rsidP="00AC1F5D">
            <w:pPr>
              <w:pStyle w:val="2"/>
            </w:pPr>
            <w:r w:rsidRPr="00912AE7">
              <w:t>保障工作正常开展</w:t>
            </w:r>
          </w:p>
        </w:tc>
        <w:tc>
          <w:tcPr>
            <w:tcW w:w="2201"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B04F4">
        <w:trPr>
          <w:trHeight w:val="369"/>
          <w:jc w:val="center"/>
        </w:trPr>
        <w:tc>
          <w:tcPr>
            <w:tcW w:w="2371" w:type="dxa"/>
            <w:vAlign w:val="center"/>
          </w:tcPr>
          <w:p w:rsidR="00AC1F5D" w:rsidRPr="00912AE7" w:rsidRDefault="00AC1F5D" w:rsidP="00AC1F5D">
            <w:pPr>
              <w:pStyle w:val="3"/>
            </w:pPr>
            <w:r w:rsidRPr="00912AE7">
              <w:t>满意度指标</w:t>
            </w:r>
          </w:p>
        </w:tc>
        <w:tc>
          <w:tcPr>
            <w:tcW w:w="2126" w:type="dxa"/>
            <w:vAlign w:val="center"/>
          </w:tcPr>
          <w:p w:rsidR="00AC1F5D" w:rsidRPr="00912AE7" w:rsidRDefault="00AC1F5D" w:rsidP="00AC1F5D">
            <w:pPr>
              <w:pStyle w:val="2"/>
            </w:pPr>
            <w:r w:rsidRPr="00912AE7">
              <w:t>服务对象满意度指标</w:t>
            </w:r>
          </w:p>
        </w:tc>
        <w:tc>
          <w:tcPr>
            <w:tcW w:w="2126" w:type="dxa"/>
            <w:vAlign w:val="center"/>
          </w:tcPr>
          <w:p w:rsidR="00AC1F5D" w:rsidRPr="00912AE7" w:rsidRDefault="00AC1F5D" w:rsidP="00AC1F5D">
            <w:pPr>
              <w:pStyle w:val="2"/>
            </w:pPr>
            <w:r w:rsidRPr="00912AE7">
              <w:t>服务对象满意度</w:t>
            </w:r>
          </w:p>
        </w:tc>
        <w:tc>
          <w:tcPr>
            <w:tcW w:w="2410" w:type="dxa"/>
            <w:vAlign w:val="center"/>
          </w:tcPr>
          <w:p w:rsidR="00AC1F5D" w:rsidRPr="00912AE7" w:rsidRDefault="00AC1F5D" w:rsidP="00AC1F5D">
            <w:pPr>
              <w:pStyle w:val="2"/>
            </w:pPr>
            <w:r w:rsidRPr="00912AE7">
              <w:t>服务对象满意度</w:t>
            </w:r>
          </w:p>
        </w:tc>
        <w:tc>
          <w:tcPr>
            <w:tcW w:w="2126" w:type="dxa"/>
            <w:vAlign w:val="center"/>
          </w:tcPr>
          <w:p w:rsidR="00AC1F5D" w:rsidRPr="00912AE7" w:rsidRDefault="00AC1F5D" w:rsidP="00AC1F5D">
            <w:pPr>
              <w:pStyle w:val="2"/>
            </w:pPr>
            <w:r w:rsidRPr="00912AE7">
              <w:t>≥90%</w:t>
            </w:r>
          </w:p>
        </w:tc>
        <w:tc>
          <w:tcPr>
            <w:tcW w:w="2201"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sectPr w:rsidR="00AC1F5D" w:rsidRPr="00912AE7">
          <w:pgSz w:w="16840" w:h="11900" w:orient="landscape"/>
          <w:pgMar w:top="1304" w:right="1984" w:bottom="1304" w:left="1134" w:header="720" w:footer="720" w:gutter="0"/>
          <w:cols w:space="720"/>
        </w:sectPr>
      </w:pPr>
    </w:p>
    <w:p w:rsidR="00AC1F5D" w:rsidRPr="00912AE7" w:rsidRDefault="00AC1F5D" w:rsidP="00542B2C">
      <w:pPr>
        <w:ind w:firstLineChars="200" w:firstLine="560"/>
        <w:rPr>
          <w:rFonts w:ascii="方正仿宋_GBK" w:eastAsia="方正仿宋_GBK" w:hAnsi="方正仿宋_GBK" w:cs="方正仿宋_GBK"/>
          <w:b/>
          <w:sz w:val="28"/>
          <w:lang w:eastAsia="zh-CN"/>
        </w:rPr>
      </w:pPr>
      <w:r w:rsidRPr="00912AE7">
        <w:rPr>
          <w:rFonts w:ascii="方正仿宋_GBK" w:eastAsia="方正仿宋_GBK" w:hAnsi="方正仿宋_GBK" w:cs="方正仿宋_GBK"/>
          <w:b/>
          <w:sz w:val="28"/>
          <w:lang w:eastAsia="zh-CN"/>
        </w:rPr>
        <w:lastRenderedPageBreak/>
        <w:t xml:space="preserve"> </w:t>
      </w:r>
    </w:p>
    <w:p w:rsidR="00AC1F5D" w:rsidRPr="00912AE7" w:rsidRDefault="00AC1F5D" w:rsidP="00542B2C">
      <w:pPr>
        <w:ind w:firstLineChars="200" w:firstLine="560"/>
        <w:rPr>
          <w:rFonts w:ascii="方正仿宋_GBK" w:eastAsiaTheme="minorEastAsia" w:hAnsi="方正仿宋_GBK" w:cs="方正仿宋_GBK"/>
          <w:b/>
          <w:sz w:val="28"/>
          <w:lang w:eastAsia="zh-CN"/>
        </w:rPr>
      </w:pPr>
      <w:r w:rsidRPr="00912AE7">
        <w:rPr>
          <w:rFonts w:ascii="方正仿宋_GBK" w:eastAsia="方正仿宋_GBK" w:hAnsi="方正仿宋_GBK" w:cs="方正仿宋_GBK" w:hint="eastAsia"/>
          <w:b/>
          <w:sz w:val="28"/>
          <w:lang w:eastAsia="zh-CN"/>
        </w:rPr>
        <w:t>104</w:t>
      </w:r>
      <w:r w:rsidRPr="00912AE7">
        <w:rPr>
          <w:rFonts w:ascii="方正仿宋_GBK" w:eastAsia="方正仿宋_GBK" w:hAnsi="方正仿宋_GBK" w:cs="方正仿宋_GBK"/>
          <w:b/>
          <w:sz w:val="28"/>
          <w:lang w:eastAsia="zh-CN"/>
        </w:rPr>
        <w:t>、</w:t>
      </w:r>
      <w:r w:rsidRPr="00912AE7">
        <w:rPr>
          <w:rFonts w:ascii="方正仿宋_GBK" w:eastAsia="方正仿宋_GBK" w:hAnsi="方正仿宋_GBK" w:cs="方正仿宋_GBK" w:hint="eastAsia"/>
          <w:b/>
          <w:sz w:val="28"/>
          <w:lang w:eastAsia="zh-CN"/>
        </w:rPr>
        <w:t>培训费</w:t>
      </w:r>
      <w:r w:rsidRPr="00912AE7">
        <w:rPr>
          <w:rFonts w:ascii="方正仿宋_GBK" w:eastAsia="方正仿宋_GBK" w:hAnsi="方正仿宋_GBK" w:cs="方正仿宋_GBK"/>
          <w:b/>
          <w:sz w:val="28"/>
          <w:lang w:eastAsia="zh-CN"/>
        </w:rPr>
        <w:t>绩效目标表</w:t>
      </w:r>
    </w:p>
    <w:p w:rsidR="00137F72" w:rsidRPr="00912AE7" w:rsidRDefault="00137F72" w:rsidP="00137F72">
      <w:pPr>
        <w:ind w:firstLineChars="200" w:firstLine="562"/>
        <w:rPr>
          <w:rFonts w:ascii="方正仿宋_GBK" w:eastAsiaTheme="minorEastAsia" w:hAnsi="方正仿宋_GBK" w:cs="方正仿宋_GBK"/>
          <w:b/>
          <w:sz w:val="28"/>
          <w:lang w:eastAsia="zh-CN"/>
        </w:rPr>
      </w:pPr>
    </w:p>
    <w:tbl>
      <w:tblPr>
        <w:tblW w:w="0" w:type="auto"/>
        <w:jc w:val="center"/>
        <w:tblInd w:w="-4299"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3195"/>
        <w:gridCol w:w="11135"/>
      </w:tblGrid>
      <w:tr w:rsidR="00AC1F5D" w:rsidRPr="00912AE7" w:rsidTr="00335CBA">
        <w:trPr>
          <w:trHeight w:val="369"/>
          <w:jc w:val="center"/>
        </w:trPr>
        <w:tc>
          <w:tcPr>
            <w:tcW w:w="3195" w:type="dxa"/>
            <w:vAlign w:val="center"/>
          </w:tcPr>
          <w:p w:rsidR="00AC1F5D" w:rsidRPr="00912AE7" w:rsidRDefault="00AC1F5D" w:rsidP="00AC1F5D">
            <w:pPr>
              <w:pStyle w:val="1"/>
            </w:pPr>
            <w:r w:rsidRPr="00912AE7">
              <w:t>绩效目标</w:t>
            </w:r>
          </w:p>
        </w:tc>
        <w:tc>
          <w:tcPr>
            <w:tcW w:w="11135" w:type="dxa"/>
            <w:vAlign w:val="center"/>
          </w:tcPr>
          <w:p w:rsidR="00AC1F5D" w:rsidRPr="00912AE7" w:rsidRDefault="00AC1F5D" w:rsidP="00AC1F5D">
            <w:pPr>
              <w:pStyle w:val="2"/>
            </w:pPr>
            <w:r w:rsidRPr="00912AE7">
              <w:t>1.</w:t>
            </w:r>
            <w:r w:rsidRPr="00912AE7">
              <w:rPr>
                <w:rFonts w:hint="eastAsia"/>
                <w:lang w:eastAsia="zh-CN"/>
              </w:rPr>
              <w:t>做好工作业务培训，保障单位业务开展</w:t>
            </w:r>
            <w:r w:rsidRPr="00912AE7">
              <w:t>。</w:t>
            </w:r>
          </w:p>
        </w:tc>
      </w:tr>
    </w:tbl>
    <w:p w:rsidR="00AC1F5D" w:rsidRPr="00912AE7" w:rsidRDefault="00AC1F5D" w:rsidP="00AC1F5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3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2"/>
        <w:gridCol w:w="2551"/>
        <w:gridCol w:w="2641"/>
        <w:gridCol w:w="4305"/>
        <w:gridCol w:w="1417"/>
        <w:gridCol w:w="1694"/>
      </w:tblGrid>
      <w:tr w:rsidR="00AC1F5D" w:rsidRPr="00912AE7" w:rsidTr="00335CBA">
        <w:trPr>
          <w:trHeight w:val="397"/>
          <w:tblHeader/>
          <w:jc w:val="center"/>
        </w:trPr>
        <w:tc>
          <w:tcPr>
            <w:tcW w:w="1702" w:type="dxa"/>
            <w:vAlign w:val="center"/>
          </w:tcPr>
          <w:p w:rsidR="00AC1F5D" w:rsidRPr="00912AE7" w:rsidRDefault="00AC1F5D" w:rsidP="00AC1F5D">
            <w:pPr>
              <w:pStyle w:val="1"/>
            </w:pPr>
            <w:r w:rsidRPr="00912AE7">
              <w:t>一级指标</w:t>
            </w:r>
          </w:p>
        </w:tc>
        <w:tc>
          <w:tcPr>
            <w:tcW w:w="2551" w:type="dxa"/>
            <w:vAlign w:val="center"/>
          </w:tcPr>
          <w:p w:rsidR="00AC1F5D" w:rsidRPr="00912AE7" w:rsidRDefault="00AC1F5D" w:rsidP="00AC1F5D">
            <w:pPr>
              <w:pStyle w:val="1"/>
            </w:pPr>
            <w:r w:rsidRPr="00912AE7">
              <w:t>二级指标</w:t>
            </w:r>
          </w:p>
        </w:tc>
        <w:tc>
          <w:tcPr>
            <w:tcW w:w="2641" w:type="dxa"/>
            <w:vAlign w:val="center"/>
          </w:tcPr>
          <w:p w:rsidR="00AC1F5D" w:rsidRPr="00912AE7" w:rsidRDefault="00AC1F5D" w:rsidP="00AC1F5D">
            <w:pPr>
              <w:pStyle w:val="1"/>
            </w:pPr>
            <w:r w:rsidRPr="00912AE7">
              <w:t>三级指标</w:t>
            </w:r>
          </w:p>
        </w:tc>
        <w:tc>
          <w:tcPr>
            <w:tcW w:w="4305" w:type="dxa"/>
            <w:vAlign w:val="center"/>
          </w:tcPr>
          <w:p w:rsidR="00AC1F5D" w:rsidRPr="00912AE7" w:rsidRDefault="00AC1F5D" w:rsidP="00AC1F5D">
            <w:pPr>
              <w:pStyle w:val="1"/>
            </w:pPr>
            <w:r w:rsidRPr="00912AE7">
              <w:t>绩效指标描述</w:t>
            </w:r>
          </w:p>
        </w:tc>
        <w:tc>
          <w:tcPr>
            <w:tcW w:w="1417" w:type="dxa"/>
            <w:vAlign w:val="center"/>
          </w:tcPr>
          <w:p w:rsidR="00AC1F5D" w:rsidRPr="00912AE7" w:rsidRDefault="00AC1F5D" w:rsidP="00AC1F5D">
            <w:pPr>
              <w:pStyle w:val="1"/>
            </w:pPr>
            <w:r w:rsidRPr="00912AE7">
              <w:t>指标值</w:t>
            </w:r>
          </w:p>
        </w:tc>
        <w:tc>
          <w:tcPr>
            <w:tcW w:w="1694" w:type="dxa"/>
            <w:vAlign w:val="center"/>
          </w:tcPr>
          <w:p w:rsidR="00AC1F5D" w:rsidRPr="00912AE7" w:rsidRDefault="00AC1F5D" w:rsidP="00AC1F5D">
            <w:pPr>
              <w:pStyle w:val="1"/>
            </w:pPr>
            <w:r w:rsidRPr="00912AE7">
              <w:t>指标值确定依据</w:t>
            </w:r>
          </w:p>
        </w:tc>
      </w:tr>
      <w:tr w:rsidR="00AC1F5D" w:rsidRPr="00912AE7" w:rsidTr="00335CBA">
        <w:trPr>
          <w:trHeight w:val="369"/>
          <w:jc w:val="center"/>
        </w:trPr>
        <w:tc>
          <w:tcPr>
            <w:tcW w:w="1702" w:type="dxa"/>
            <w:vAlign w:val="center"/>
          </w:tcPr>
          <w:p w:rsidR="00AC1F5D" w:rsidRPr="00912AE7" w:rsidRDefault="00AC1F5D" w:rsidP="00AC1F5D">
            <w:pPr>
              <w:pStyle w:val="3"/>
            </w:pPr>
            <w:r w:rsidRPr="00912AE7">
              <w:t>产出指标</w:t>
            </w:r>
          </w:p>
        </w:tc>
        <w:tc>
          <w:tcPr>
            <w:tcW w:w="2551" w:type="dxa"/>
            <w:vAlign w:val="center"/>
          </w:tcPr>
          <w:p w:rsidR="00AC1F5D" w:rsidRPr="00912AE7" w:rsidRDefault="00AC1F5D" w:rsidP="00AC1F5D">
            <w:pPr>
              <w:pStyle w:val="2"/>
            </w:pPr>
            <w:r w:rsidRPr="00912AE7">
              <w:t>数量指标</w:t>
            </w:r>
          </w:p>
        </w:tc>
        <w:tc>
          <w:tcPr>
            <w:tcW w:w="2641" w:type="dxa"/>
            <w:vAlign w:val="center"/>
          </w:tcPr>
          <w:p w:rsidR="00AC1F5D" w:rsidRPr="00912AE7" w:rsidRDefault="00AC1F5D" w:rsidP="00AC1F5D">
            <w:pPr>
              <w:pStyle w:val="2"/>
            </w:pPr>
            <w:r w:rsidRPr="00912AE7">
              <w:rPr>
                <w:rFonts w:hint="eastAsia"/>
                <w:lang w:eastAsia="zh-CN"/>
              </w:rPr>
              <w:t>参加培训次数</w:t>
            </w:r>
          </w:p>
        </w:tc>
        <w:tc>
          <w:tcPr>
            <w:tcW w:w="4305" w:type="dxa"/>
            <w:vAlign w:val="center"/>
          </w:tcPr>
          <w:p w:rsidR="00AC1F5D" w:rsidRPr="00912AE7" w:rsidRDefault="00AC1F5D" w:rsidP="00AC1F5D">
            <w:pPr>
              <w:pStyle w:val="2"/>
              <w:rPr>
                <w:lang w:eastAsia="zh-CN"/>
              </w:rPr>
            </w:pPr>
            <w:r w:rsidRPr="00912AE7">
              <w:rPr>
                <w:rFonts w:hint="eastAsia"/>
                <w:lang w:eastAsia="zh-CN"/>
              </w:rPr>
              <w:t>单位人员参加培训次数</w:t>
            </w:r>
          </w:p>
        </w:tc>
        <w:tc>
          <w:tcPr>
            <w:tcW w:w="1417" w:type="dxa"/>
            <w:vAlign w:val="center"/>
          </w:tcPr>
          <w:p w:rsidR="00AC1F5D" w:rsidRPr="00912AE7" w:rsidRDefault="00AC1F5D" w:rsidP="00AC1F5D">
            <w:pPr>
              <w:pStyle w:val="2"/>
              <w:rPr>
                <w:lang w:eastAsia="zh-CN"/>
              </w:rPr>
            </w:pPr>
            <w:r w:rsidRPr="00912AE7">
              <w:rPr>
                <w:rFonts w:hint="eastAsia"/>
                <w:lang w:eastAsia="zh-CN"/>
              </w:rPr>
              <w:t>≥5次</w:t>
            </w:r>
          </w:p>
        </w:tc>
        <w:tc>
          <w:tcPr>
            <w:tcW w:w="169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35CBA">
        <w:trPr>
          <w:trHeight w:val="369"/>
          <w:jc w:val="center"/>
        </w:trPr>
        <w:tc>
          <w:tcPr>
            <w:tcW w:w="1702" w:type="dxa"/>
            <w:vAlign w:val="center"/>
          </w:tcPr>
          <w:p w:rsidR="00AC1F5D" w:rsidRPr="00912AE7" w:rsidRDefault="00AC1F5D" w:rsidP="00AC1F5D"/>
        </w:tc>
        <w:tc>
          <w:tcPr>
            <w:tcW w:w="2551" w:type="dxa"/>
            <w:vAlign w:val="center"/>
          </w:tcPr>
          <w:p w:rsidR="00AC1F5D" w:rsidRPr="00912AE7" w:rsidRDefault="00AC1F5D" w:rsidP="00AC1F5D">
            <w:pPr>
              <w:pStyle w:val="2"/>
            </w:pPr>
            <w:r w:rsidRPr="00912AE7">
              <w:t>质量指标</w:t>
            </w:r>
          </w:p>
        </w:tc>
        <w:tc>
          <w:tcPr>
            <w:tcW w:w="2641" w:type="dxa"/>
            <w:vAlign w:val="center"/>
          </w:tcPr>
          <w:p w:rsidR="00AC1F5D" w:rsidRPr="00912AE7" w:rsidRDefault="00AC1F5D" w:rsidP="00AC1F5D">
            <w:pPr>
              <w:pStyle w:val="2"/>
            </w:pPr>
            <w:r w:rsidRPr="00912AE7">
              <w:rPr>
                <w:rFonts w:hint="eastAsia"/>
                <w:lang w:eastAsia="zh-CN"/>
              </w:rPr>
              <w:t>培训</w:t>
            </w:r>
            <w:r w:rsidRPr="00912AE7">
              <w:t>合格率(%)</w:t>
            </w:r>
          </w:p>
        </w:tc>
        <w:tc>
          <w:tcPr>
            <w:tcW w:w="4305" w:type="dxa"/>
            <w:vAlign w:val="center"/>
          </w:tcPr>
          <w:p w:rsidR="00AC1F5D" w:rsidRPr="00912AE7" w:rsidRDefault="00AC1F5D" w:rsidP="00AC1F5D">
            <w:pPr>
              <w:pStyle w:val="2"/>
              <w:rPr>
                <w:lang w:eastAsia="zh-CN"/>
              </w:rPr>
            </w:pPr>
            <w:r w:rsidRPr="00912AE7">
              <w:rPr>
                <w:rFonts w:hint="eastAsia"/>
                <w:lang w:eastAsia="zh-CN"/>
              </w:rPr>
              <w:t>培训合格率=培训合格的学员数量/培训总学员数量=100%</w:t>
            </w:r>
          </w:p>
        </w:tc>
        <w:tc>
          <w:tcPr>
            <w:tcW w:w="1417" w:type="dxa"/>
            <w:vAlign w:val="center"/>
          </w:tcPr>
          <w:p w:rsidR="00AC1F5D" w:rsidRPr="00912AE7" w:rsidRDefault="00AC1F5D" w:rsidP="00AC1F5D">
            <w:pPr>
              <w:pStyle w:val="2"/>
            </w:pPr>
            <w:r w:rsidRPr="00912AE7">
              <w:t>100%</w:t>
            </w:r>
          </w:p>
        </w:tc>
        <w:tc>
          <w:tcPr>
            <w:tcW w:w="169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35CBA">
        <w:trPr>
          <w:trHeight w:val="369"/>
          <w:jc w:val="center"/>
        </w:trPr>
        <w:tc>
          <w:tcPr>
            <w:tcW w:w="1702" w:type="dxa"/>
            <w:vMerge w:val="restart"/>
            <w:vAlign w:val="center"/>
          </w:tcPr>
          <w:p w:rsidR="00AC1F5D" w:rsidRPr="00912AE7" w:rsidRDefault="00AC1F5D" w:rsidP="00AC1F5D"/>
        </w:tc>
        <w:tc>
          <w:tcPr>
            <w:tcW w:w="2551" w:type="dxa"/>
            <w:vAlign w:val="center"/>
          </w:tcPr>
          <w:p w:rsidR="00AC1F5D" w:rsidRPr="00912AE7" w:rsidRDefault="00AC1F5D" w:rsidP="00AC1F5D">
            <w:pPr>
              <w:pStyle w:val="2"/>
            </w:pPr>
            <w:r w:rsidRPr="00912AE7">
              <w:t>成本指标</w:t>
            </w:r>
          </w:p>
        </w:tc>
        <w:tc>
          <w:tcPr>
            <w:tcW w:w="2641" w:type="dxa"/>
            <w:vAlign w:val="center"/>
          </w:tcPr>
          <w:p w:rsidR="00AC1F5D" w:rsidRPr="00912AE7" w:rsidRDefault="00AC1F5D" w:rsidP="00AC1F5D">
            <w:pPr>
              <w:pStyle w:val="2"/>
            </w:pPr>
            <w:r w:rsidRPr="00912AE7">
              <w:t>预算执行率</w:t>
            </w:r>
          </w:p>
        </w:tc>
        <w:tc>
          <w:tcPr>
            <w:tcW w:w="4305" w:type="dxa"/>
            <w:vAlign w:val="center"/>
          </w:tcPr>
          <w:p w:rsidR="00AC1F5D" w:rsidRPr="00912AE7" w:rsidRDefault="00AC1F5D" w:rsidP="00AC1F5D">
            <w:pPr>
              <w:pStyle w:val="2"/>
            </w:pPr>
            <w:r w:rsidRPr="00912AE7">
              <w:t>预算执行率</w:t>
            </w:r>
          </w:p>
        </w:tc>
        <w:tc>
          <w:tcPr>
            <w:tcW w:w="1417" w:type="dxa"/>
            <w:vAlign w:val="center"/>
          </w:tcPr>
          <w:p w:rsidR="00AC1F5D" w:rsidRPr="00912AE7" w:rsidRDefault="00AC1F5D" w:rsidP="00AC1F5D">
            <w:pPr>
              <w:pStyle w:val="2"/>
            </w:pPr>
            <w:r w:rsidRPr="00912AE7">
              <w:t>≥90%</w:t>
            </w:r>
          </w:p>
        </w:tc>
        <w:tc>
          <w:tcPr>
            <w:tcW w:w="169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35CBA">
        <w:trPr>
          <w:trHeight w:val="369"/>
          <w:jc w:val="center"/>
        </w:trPr>
        <w:tc>
          <w:tcPr>
            <w:tcW w:w="1702" w:type="dxa"/>
            <w:vMerge/>
            <w:vAlign w:val="center"/>
          </w:tcPr>
          <w:p w:rsidR="00AC1F5D" w:rsidRPr="00912AE7" w:rsidRDefault="00AC1F5D" w:rsidP="00AC1F5D"/>
        </w:tc>
        <w:tc>
          <w:tcPr>
            <w:tcW w:w="2551" w:type="dxa"/>
            <w:vAlign w:val="center"/>
          </w:tcPr>
          <w:p w:rsidR="00AC1F5D" w:rsidRPr="00912AE7" w:rsidRDefault="00AC1F5D" w:rsidP="00AC1F5D">
            <w:pPr>
              <w:pStyle w:val="2"/>
            </w:pPr>
            <w:r w:rsidRPr="00912AE7">
              <w:t>时效指标</w:t>
            </w:r>
          </w:p>
        </w:tc>
        <w:tc>
          <w:tcPr>
            <w:tcW w:w="2641" w:type="dxa"/>
            <w:vAlign w:val="center"/>
          </w:tcPr>
          <w:p w:rsidR="00AC1F5D" w:rsidRPr="00912AE7" w:rsidRDefault="00AC1F5D" w:rsidP="00AC1F5D">
            <w:pPr>
              <w:pStyle w:val="2"/>
            </w:pPr>
            <w:r w:rsidRPr="00912AE7">
              <w:t>完成时限</w:t>
            </w:r>
          </w:p>
        </w:tc>
        <w:tc>
          <w:tcPr>
            <w:tcW w:w="4305" w:type="dxa"/>
            <w:vAlign w:val="center"/>
          </w:tcPr>
          <w:p w:rsidR="00AC1F5D" w:rsidRPr="00912AE7" w:rsidRDefault="00AC1F5D" w:rsidP="00AC1F5D">
            <w:pPr>
              <w:pStyle w:val="2"/>
            </w:pPr>
            <w:r w:rsidRPr="00912AE7">
              <w:t>完成时限</w:t>
            </w:r>
          </w:p>
        </w:tc>
        <w:tc>
          <w:tcPr>
            <w:tcW w:w="1417" w:type="dxa"/>
            <w:vAlign w:val="center"/>
          </w:tcPr>
          <w:p w:rsidR="00AC1F5D" w:rsidRPr="00912AE7" w:rsidRDefault="00AC1F5D" w:rsidP="00AC1F5D">
            <w:pPr>
              <w:pStyle w:val="2"/>
            </w:pPr>
            <w:r w:rsidRPr="00912AE7">
              <w:t>2023年12月31日</w:t>
            </w:r>
          </w:p>
        </w:tc>
        <w:tc>
          <w:tcPr>
            <w:tcW w:w="169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35CBA">
        <w:trPr>
          <w:trHeight w:val="369"/>
          <w:jc w:val="center"/>
        </w:trPr>
        <w:tc>
          <w:tcPr>
            <w:tcW w:w="1702" w:type="dxa"/>
            <w:vAlign w:val="center"/>
          </w:tcPr>
          <w:p w:rsidR="00AC1F5D" w:rsidRPr="00912AE7" w:rsidRDefault="00AC1F5D" w:rsidP="00AC1F5D">
            <w:pPr>
              <w:pStyle w:val="3"/>
            </w:pPr>
            <w:r w:rsidRPr="00912AE7">
              <w:t>效益指标</w:t>
            </w:r>
          </w:p>
        </w:tc>
        <w:tc>
          <w:tcPr>
            <w:tcW w:w="2551" w:type="dxa"/>
            <w:vAlign w:val="center"/>
          </w:tcPr>
          <w:p w:rsidR="00AC1F5D" w:rsidRPr="00912AE7" w:rsidRDefault="00AC1F5D" w:rsidP="00AC1F5D">
            <w:pPr>
              <w:pStyle w:val="2"/>
            </w:pPr>
            <w:r w:rsidRPr="00912AE7">
              <w:t>社会效益指标</w:t>
            </w:r>
          </w:p>
        </w:tc>
        <w:tc>
          <w:tcPr>
            <w:tcW w:w="2641" w:type="dxa"/>
            <w:vAlign w:val="center"/>
          </w:tcPr>
          <w:p w:rsidR="00AC1F5D" w:rsidRPr="00912AE7" w:rsidRDefault="00AC1F5D" w:rsidP="00AC1F5D">
            <w:pPr>
              <w:pStyle w:val="2"/>
              <w:rPr>
                <w:lang w:eastAsia="zh-CN"/>
              </w:rPr>
            </w:pPr>
            <w:r w:rsidRPr="00912AE7">
              <w:rPr>
                <w:rFonts w:hint="eastAsia"/>
                <w:lang w:eastAsia="zh-CN"/>
              </w:rPr>
              <w:t>受训学员业务应用情况</w:t>
            </w:r>
          </w:p>
        </w:tc>
        <w:tc>
          <w:tcPr>
            <w:tcW w:w="4305" w:type="dxa"/>
            <w:vAlign w:val="center"/>
          </w:tcPr>
          <w:p w:rsidR="00AC1F5D" w:rsidRPr="00912AE7" w:rsidRDefault="00AC1F5D" w:rsidP="00AC1F5D">
            <w:pPr>
              <w:pStyle w:val="2"/>
              <w:rPr>
                <w:lang w:eastAsia="zh-CN"/>
              </w:rPr>
            </w:pPr>
            <w:r w:rsidRPr="00912AE7">
              <w:rPr>
                <w:rFonts w:hint="eastAsia"/>
                <w:lang w:eastAsia="zh-CN"/>
              </w:rPr>
              <w:t>培训内容对受训学员实际工作上的提升效果</w:t>
            </w:r>
          </w:p>
        </w:tc>
        <w:tc>
          <w:tcPr>
            <w:tcW w:w="1417" w:type="dxa"/>
            <w:vAlign w:val="center"/>
          </w:tcPr>
          <w:p w:rsidR="00AC1F5D" w:rsidRPr="00912AE7" w:rsidRDefault="00AC1F5D" w:rsidP="00AC1F5D">
            <w:pPr>
              <w:pStyle w:val="2"/>
              <w:rPr>
                <w:lang w:eastAsia="zh-CN"/>
              </w:rPr>
            </w:pPr>
            <w:r w:rsidRPr="00912AE7">
              <w:rPr>
                <w:rFonts w:hint="eastAsia"/>
                <w:lang w:eastAsia="zh-CN"/>
              </w:rPr>
              <w:t>有所提升</w:t>
            </w:r>
          </w:p>
        </w:tc>
        <w:tc>
          <w:tcPr>
            <w:tcW w:w="1694" w:type="dxa"/>
            <w:vAlign w:val="center"/>
          </w:tcPr>
          <w:p w:rsidR="00AC1F5D" w:rsidRPr="00912AE7" w:rsidRDefault="00AC1F5D" w:rsidP="00AC1F5D">
            <w:pPr>
              <w:pStyle w:val="2"/>
            </w:pPr>
            <w:r w:rsidRPr="00912AE7">
              <w:rPr>
                <w:rFonts w:hint="eastAsia"/>
                <w:lang w:eastAsia="zh-CN"/>
              </w:rPr>
              <w:t>工作计划</w:t>
            </w:r>
          </w:p>
        </w:tc>
      </w:tr>
      <w:tr w:rsidR="00AC1F5D" w:rsidRPr="00912AE7" w:rsidTr="00335CBA">
        <w:trPr>
          <w:trHeight w:val="369"/>
          <w:jc w:val="center"/>
        </w:trPr>
        <w:tc>
          <w:tcPr>
            <w:tcW w:w="1702" w:type="dxa"/>
            <w:vAlign w:val="center"/>
          </w:tcPr>
          <w:p w:rsidR="00AC1F5D" w:rsidRPr="00912AE7" w:rsidRDefault="00AC1F5D" w:rsidP="00AC1F5D">
            <w:pPr>
              <w:pStyle w:val="3"/>
            </w:pPr>
            <w:r w:rsidRPr="00912AE7">
              <w:t>满意度指标</w:t>
            </w:r>
          </w:p>
        </w:tc>
        <w:tc>
          <w:tcPr>
            <w:tcW w:w="2551" w:type="dxa"/>
            <w:vAlign w:val="center"/>
          </w:tcPr>
          <w:p w:rsidR="00AC1F5D" w:rsidRPr="00912AE7" w:rsidRDefault="00AC1F5D" w:rsidP="00AC1F5D">
            <w:pPr>
              <w:pStyle w:val="2"/>
            </w:pPr>
            <w:r w:rsidRPr="00912AE7">
              <w:t>服务对象满意度指标</w:t>
            </w:r>
          </w:p>
        </w:tc>
        <w:tc>
          <w:tcPr>
            <w:tcW w:w="2641" w:type="dxa"/>
            <w:vAlign w:val="center"/>
          </w:tcPr>
          <w:p w:rsidR="00AC1F5D" w:rsidRPr="00912AE7" w:rsidRDefault="00AC1F5D" w:rsidP="00AC1F5D">
            <w:pPr>
              <w:pStyle w:val="2"/>
            </w:pPr>
            <w:r w:rsidRPr="00912AE7">
              <w:t>服务对象满意度</w:t>
            </w:r>
          </w:p>
        </w:tc>
        <w:tc>
          <w:tcPr>
            <w:tcW w:w="4305" w:type="dxa"/>
            <w:vAlign w:val="center"/>
          </w:tcPr>
          <w:p w:rsidR="00AC1F5D" w:rsidRPr="00912AE7" w:rsidRDefault="00AC1F5D" w:rsidP="00AC1F5D">
            <w:pPr>
              <w:pStyle w:val="2"/>
            </w:pPr>
            <w:r w:rsidRPr="00912AE7">
              <w:t>服务对象满意度</w:t>
            </w:r>
          </w:p>
        </w:tc>
        <w:tc>
          <w:tcPr>
            <w:tcW w:w="1417" w:type="dxa"/>
            <w:vAlign w:val="center"/>
          </w:tcPr>
          <w:p w:rsidR="00AC1F5D" w:rsidRPr="00912AE7" w:rsidRDefault="00AC1F5D" w:rsidP="00AC1F5D">
            <w:pPr>
              <w:pStyle w:val="2"/>
            </w:pPr>
            <w:r w:rsidRPr="00912AE7">
              <w:t>≥90%</w:t>
            </w:r>
          </w:p>
        </w:tc>
        <w:tc>
          <w:tcPr>
            <w:tcW w:w="1694" w:type="dxa"/>
            <w:vAlign w:val="center"/>
          </w:tcPr>
          <w:p w:rsidR="00AC1F5D" w:rsidRPr="00912AE7" w:rsidRDefault="00AC1F5D" w:rsidP="00AC1F5D">
            <w:pPr>
              <w:pStyle w:val="2"/>
            </w:pPr>
            <w:r w:rsidRPr="00912AE7">
              <w:rPr>
                <w:rFonts w:hint="eastAsia"/>
                <w:lang w:eastAsia="zh-CN"/>
              </w:rPr>
              <w:t>工作计划</w:t>
            </w:r>
          </w:p>
        </w:tc>
      </w:tr>
    </w:tbl>
    <w:p w:rsidR="00AC1F5D" w:rsidRPr="00912AE7" w:rsidRDefault="00AC1F5D" w:rsidP="00AC1F5D">
      <w:pPr>
        <w:jc w:val="both"/>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Default="00AC1F5D" w:rsidP="00AC1F5D">
      <w:pPr>
        <w:spacing w:before="10" w:after="10"/>
        <w:ind w:firstLine="640"/>
        <w:outlineLvl w:val="2"/>
        <w:rPr>
          <w:rFonts w:ascii="黑体" w:eastAsia="黑体" w:hAnsi="黑体" w:cs="黑体"/>
          <w:sz w:val="32"/>
          <w:lang w:eastAsia="zh-CN"/>
        </w:rPr>
      </w:pPr>
    </w:p>
    <w:p w:rsidR="00412F92" w:rsidRPr="00912AE7" w:rsidRDefault="00412F92"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rPr>
          <w:rFonts w:ascii="黑体" w:eastAsia="黑体" w:hAnsi="黑体" w:cs="黑体"/>
          <w:sz w:val="32"/>
          <w:lang w:eastAsia="zh-CN"/>
        </w:rPr>
      </w:pPr>
    </w:p>
    <w:p w:rsidR="00AC1F5D" w:rsidRPr="00912AE7" w:rsidRDefault="00AC1F5D" w:rsidP="00AC1F5D">
      <w:pPr>
        <w:spacing w:before="10" w:after="10"/>
        <w:ind w:firstLine="640"/>
        <w:outlineLvl w:val="2"/>
      </w:pPr>
      <w:r w:rsidRPr="00912AE7">
        <w:rPr>
          <w:rFonts w:ascii="黑体" w:eastAsia="黑体" w:hAnsi="黑体" w:cs="黑体" w:hint="eastAsia"/>
          <w:sz w:val="32"/>
        </w:rPr>
        <w:lastRenderedPageBreak/>
        <w:t>六、政府采购预算情况</w:t>
      </w:r>
    </w:p>
    <w:p w:rsidR="00AC1F5D" w:rsidRPr="00912AE7" w:rsidRDefault="00AC1F5D" w:rsidP="00AC1F5D">
      <w:pPr>
        <w:spacing w:line="500" w:lineRule="exact"/>
        <w:ind w:firstLine="560"/>
      </w:pPr>
      <w:r w:rsidRPr="00912AE7">
        <w:rPr>
          <w:rFonts w:eastAsia="方正仿宋_GBK"/>
          <w:sz w:val="28"/>
        </w:rPr>
        <w:t>2023</w:t>
      </w:r>
      <w:r w:rsidRPr="00912AE7">
        <w:rPr>
          <w:rFonts w:eastAsia="方正仿宋_GBK" w:hint="eastAsia"/>
          <w:sz w:val="28"/>
        </w:rPr>
        <w:t>年，唐山市人民检察院安排政府采购预算</w:t>
      </w:r>
      <w:r w:rsidRPr="00912AE7">
        <w:rPr>
          <w:rFonts w:eastAsia="方正仿宋_GBK" w:hint="eastAsia"/>
          <w:sz w:val="28"/>
          <w:lang w:eastAsia="zh-CN"/>
        </w:rPr>
        <w:t>2584.93</w:t>
      </w:r>
      <w:r w:rsidRPr="00912AE7">
        <w:rPr>
          <w:rFonts w:eastAsia="方正仿宋_GBK" w:hint="eastAsia"/>
          <w:sz w:val="28"/>
        </w:rPr>
        <w:t>万元。具体内容见下表。</w:t>
      </w:r>
    </w:p>
    <w:p w:rsidR="00AC1F5D" w:rsidRPr="00912AE7" w:rsidRDefault="00AC1F5D" w:rsidP="00AC1F5D">
      <w:pPr>
        <w:jc w:val="center"/>
        <w:outlineLvl w:val="1"/>
      </w:pPr>
      <w:r w:rsidRPr="00912AE7">
        <w:rPr>
          <w:rFonts w:ascii="方正小标宋_GBK" w:eastAsia="方正小标宋_GBK" w:hAnsi="方正小标宋_GBK" w:cs="方正小标宋_GBK" w:hint="eastAsia"/>
          <w:sz w:val="32"/>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276"/>
        <w:gridCol w:w="709"/>
        <w:gridCol w:w="696"/>
        <w:gridCol w:w="863"/>
        <w:gridCol w:w="964"/>
        <w:gridCol w:w="964"/>
        <w:gridCol w:w="964"/>
        <w:gridCol w:w="964"/>
        <w:gridCol w:w="964"/>
        <w:gridCol w:w="964"/>
        <w:gridCol w:w="964"/>
        <w:gridCol w:w="964"/>
        <w:gridCol w:w="964"/>
      </w:tblGrid>
      <w:tr w:rsidR="00AC1F5D" w:rsidRPr="00912AE7" w:rsidTr="00AC1F5D">
        <w:trPr>
          <w:cantSplit/>
          <w:tblHeader/>
          <w:jc w:val="center"/>
        </w:trPr>
        <w:tc>
          <w:tcPr>
            <w:tcW w:w="7343" w:type="dxa"/>
            <w:gridSpan w:val="7"/>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8676" w:type="dxa"/>
            <w:gridSpan w:val="9"/>
            <w:tcBorders>
              <w:top w:val="single" w:sz="6" w:space="0" w:color="FFFFFF"/>
              <w:left w:val="single" w:sz="6" w:space="0" w:color="FFFFFF"/>
              <w:right w:val="single" w:sz="6" w:space="0" w:color="FFFFFF"/>
            </w:tcBorders>
            <w:vAlign w:val="center"/>
          </w:tcPr>
          <w:p w:rsidR="00AC1F5D" w:rsidRPr="00912AE7" w:rsidRDefault="00AC1F5D" w:rsidP="00AC1F5D">
            <w:pPr>
              <w:pStyle w:val="23"/>
            </w:pPr>
            <w:r w:rsidRPr="00912AE7">
              <w:rPr>
                <w:rFonts w:hint="eastAsia"/>
              </w:rPr>
              <w:t>单位：万元</w:t>
            </w:r>
          </w:p>
        </w:tc>
      </w:tr>
      <w:tr w:rsidR="00AC1F5D" w:rsidRPr="00912AE7" w:rsidTr="00AC1F5D">
        <w:trPr>
          <w:cantSplit/>
          <w:tblHeader/>
          <w:jc w:val="center"/>
        </w:trPr>
        <w:tc>
          <w:tcPr>
            <w:tcW w:w="2665" w:type="dxa"/>
            <w:gridSpan w:val="2"/>
            <w:vAlign w:val="center"/>
          </w:tcPr>
          <w:p w:rsidR="00AC1F5D" w:rsidRPr="00912AE7" w:rsidRDefault="00AC1F5D" w:rsidP="00AC1F5D">
            <w:pPr>
              <w:pStyle w:val="1"/>
            </w:pPr>
            <w:r w:rsidRPr="00912AE7">
              <w:rPr>
                <w:rFonts w:hint="eastAsia"/>
              </w:rPr>
              <w:t>政府采购项目来源</w:t>
            </w:r>
          </w:p>
        </w:tc>
        <w:tc>
          <w:tcPr>
            <w:tcW w:w="1134" w:type="dxa"/>
            <w:vMerge w:val="restart"/>
            <w:vAlign w:val="center"/>
          </w:tcPr>
          <w:p w:rsidR="00AC1F5D" w:rsidRPr="00912AE7" w:rsidRDefault="00AC1F5D" w:rsidP="00AC1F5D">
            <w:pPr>
              <w:pStyle w:val="1"/>
            </w:pPr>
            <w:r w:rsidRPr="00912AE7">
              <w:rPr>
                <w:rFonts w:hint="eastAsia"/>
              </w:rPr>
              <w:t>采购物品名称</w:t>
            </w:r>
          </w:p>
        </w:tc>
        <w:tc>
          <w:tcPr>
            <w:tcW w:w="1276" w:type="dxa"/>
            <w:vMerge w:val="restart"/>
            <w:vAlign w:val="center"/>
          </w:tcPr>
          <w:p w:rsidR="00AC1F5D" w:rsidRPr="00912AE7" w:rsidRDefault="00AC1F5D" w:rsidP="00AC1F5D">
            <w:pPr>
              <w:pStyle w:val="1"/>
            </w:pPr>
            <w:r w:rsidRPr="00912AE7">
              <w:rPr>
                <w:rFonts w:hint="eastAsia"/>
              </w:rPr>
              <w:t>政府采购目录序号</w:t>
            </w:r>
          </w:p>
        </w:tc>
        <w:tc>
          <w:tcPr>
            <w:tcW w:w="709" w:type="dxa"/>
            <w:vMerge w:val="restart"/>
            <w:vAlign w:val="center"/>
          </w:tcPr>
          <w:p w:rsidR="00AC1F5D" w:rsidRPr="00912AE7" w:rsidRDefault="00AC1F5D" w:rsidP="00AC1F5D">
            <w:pPr>
              <w:pStyle w:val="1"/>
            </w:pPr>
            <w:r w:rsidRPr="00912AE7">
              <w:rPr>
                <w:rFonts w:hint="eastAsia"/>
              </w:rPr>
              <w:t>计量</w:t>
            </w:r>
            <w:r w:rsidRPr="00912AE7">
              <w:t xml:space="preserve">  </w:t>
            </w:r>
            <w:r w:rsidRPr="00912AE7">
              <w:rPr>
                <w:rFonts w:hint="eastAsia"/>
              </w:rPr>
              <w:t>单位</w:t>
            </w:r>
          </w:p>
        </w:tc>
        <w:tc>
          <w:tcPr>
            <w:tcW w:w="696" w:type="dxa"/>
            <w:vMerge w:val="restart"/>
            <w:vAlign w:val="center"/>
          </w:tcPr>
          <w:p w:rsidR="00AC1F5D" w:rsidRPr="00912AE7" w:rsidRDefault="00AC1F5D" w:rsidP="00AC1F5D">
            <w:pPr>
              <w:pStyle w:val="1"/>
            </w:pPr>
            <w:r w:rsidRPr="00912AE7">
              <w:rPr>
                <w:rFonts w:hint="eastAsia"/>
              </w:rPr>
              <w:t>数量</w:t>
            </w:r>
          </w:p>
        </w:tc>
        <w:tc>
          <w:tcPr>
            <w:tcW w:w="863" w:type="dxa"/>
            <w:vMerge w:val="restart"/>
            <w:vAlign w:val="center"/>
          </w:tcPr>
          <w:p w:rsidR="00AC1F5D" w:rsidRPr="00912AE7" w:rsidRDefault="00AC1F5D" w:rsidP="00AC1F5D">
            <w:pPr>
              <w:pStyle w:val="1"/>
            </w:pPr>
            <w:r w:rsidRPr="00912AE7">
              <w:rPr>
                <w:rFonts w:hint="eastAsia"/>
              </w:rPr>
              <w:t>单价</w:t>
            </w:r>
          </w:p>
        </w:tc>
        <w:tc>
          <w:tcPr>
            <w:tcW w:w="7712" w:type="dxa"/>
            <w:gridSpan w:val="8"/>
            <w:vAlign w:val="center"/>
          </w:tcPr>
          <w:p w:rsidR="00AC1F5D" w:rsidRPr="00912AE7" w:rsidRDefault="00AC1F5D" w:rsidP="00AC1F5D">
            <w:pPr>
              <w:pStyle w:val="1"/>
            </w:pPr>
            <w:r w:rsidRPr="00912AE7">
              <w:rPr>
                <w:rFonts w:hint="eastAsia"/>
              </w:rPr>
              <w:t>政府采购金额（当年部门预算安排资金）</w:t>
            </w:r>
          </w:p>
        </w:tc>
        <w:tc>
          <w:tcPr>
            <w:tcW w:w="964" w:type="dxa"/>
            <w:vMerge w:val="restart"/>
            <w:vAlign w:val="center"/>
          </w:tcPr>
          <w:p w:rsidR="00AC1F5D" w:rsidRPr="00912AE7" w:rsidRDefault="00AC1F5D" w:rsidP="00AC1F5D">
            <w:pPr>
              <w:pStyle w:val="1"/>
            </w:pPr>
            <w:r w:rsidRPr="00912AE7">
              <w:t>2023</w:t>
            </w:r>
            <w:r w:rsidRPr="00912AE7">
              <w:rPr>
                <w:rFonts w:hint="eastAsia"/>
              </w:rPr>
              <w:t>年</w:t>
            </w:r>
            <w:r w:rsidRPr="00912AE7">
              <w:t xml:space="preserve">  </w:t>
            </w:r>
            <w:r w:rsidRPr="00912AE7">
              <w:rPr>
                <w:rFonts w:hint="eastAsia"/>
              </w:rPr>
              <w:t>预留中</w:t>
            </w:r>
            <w:r w:rsidRPr="00912AE7">
              <w:t xml:space="preserve">  </w:t>
            </w:r>
            <w:r w:rsidRPr="00912AE7">
              <w:rPr>
                <w:rFonts w:hint="eastAsia"/>
              </w:rPr>
              <w:t>小微企</w:t>
            </w:r>
            <w:r w:rsidRPr="00912AE7">
              <w:t xml:space="preserve">  </w:t>
            </w:r>
            <w:r w:rsidRPr="00912AE7">
              <w:rPr>
                <w:rFonts w:hint="eastAsia"/>
              </w:rPr>
              <w:t>业份额</w:t>
            </w:r>
          </w:p>
        </w:tc>
      </w:tr>
      <w:tr w:rsidR="00AC1F5D" w:rsidRPr="00912AE7" w:rsidTr="00AC1F5D">
        <w:trPr>
          <w:cantSplit/>
          <w:tblHeader/>
          <w:jc w:val="center"/>
        </w:trPr>
        <w:tc>
          <w:tcPr>
            <w:tcW w:w="1701" w:type="dxa"/>
            <w:vAlign w:val="center"/>
          </w:tcPr>
          <w:p w:rsidR="00AC1F5D" w:rsidRPr="00912AE7" w:rsidRDefault="00AC1F5D" w:rsidP="00AC1F5D">
            <w:pPr>
              <w:pStyle w:val="1"/>
            </w:pPr>
            <w:r w:rsidRPr="00912AE7">
              <w:rPr>
                <w:rFonts w:hint="eastAsia"/>
              </w:rPr>
              <w:t>项目名称</w:t>
            </w:r>
          </w:p>
        </w:tc>
        <w:tc>
          <w:tcPr>
            <w:tcW w:w="964" w:type="dxa"/>
            <w:vAlign w:val="center"/>
          </w:tcPr>
          <w:p w:rsidR="00AC1F5D" w:rsidRPr="00912AE7" w:rsidRDefault="00AC1F5D" w:rsidP="00AC1F5D">
            <w:pPr>
              <w:pStyle w:val="1"/>
            </w:pPr>
            <w:r w:rsidRPr="00912AE7">
              <w:rPr>
                <w:rFonts w:hint="eastAsia"/>
              </w:rPr>
              <w:t>预算</w:t>
            </w:r>
            <w:r w:rsidRPr="00912AE7">
              <w:t xml:space="preserve">    </w:t>
            </w:r>
            <w:r w:rsidRPr="00912AE7">
              <w:rPr>
                <w:rFonts w:hint="eastAsia"/>
              </w:rPr>
              <w:t>资金</w:t>
            </w:r>
          </w:p>
        </w:tc>
        <w:tc>
          <w:tcPr>
            <w:tcW w:w="1134" w:type="dxa"/>
            <w:vMerge/>
          </w:tcPr>
          <w:p w:rsidR="00AC1F5D" w:rsidRPr="00912AE7" w:rsidRDefault="00AC1F5D" w:rsidP="00AC1F5D"/>
        </w:tc>
        <w:tc>
          <w:tcPr>
            <w:tcW w:w="1276" w:type="dxa"/>
            <w:vMerge/>
          </w:tcPr>
          <w:p w:rsidR="00AC1F5D" w:rsidRPr="00912AE7" w:rsidRDefault="00AC1F5D" w:rsidP="00AC1F5D"/>
        </w:tc>
        <w:tc>
          <w:tcPr>
            <w:tcW w:w="709" w:type="dxa"/>
            <w:vMerge/>
          </w:tcPr>
          <w:p w:rsidR="00AC1F5D" w:rsidRPr="00912AE7" w:rsidRDefault="00AC1F5D" w:rsidP="00AC1F5D"/>
        </w:tc>
        <w:tc>
          <w:tcPr>
            <w:tcW w:w="696" w:type="dxa"/>
            <w:vMerge/>
          </w:tcPr>
          <w:p w:rsidR="00AC1F5D" w:rsidRPr="00912AE7" w:rsidRDefault="00AC1F5D" w:rsidP="00AC1F5D"/>
        </w:tc>
        <w:tc>
          <w:tcPr>
            <w:tcW w:w="863" w:type="dxa"/>
            <w:vMerge/>
          </w:tcPr>
          <w:p w:rsidR="00AC1F5D" w:rsidRPr="00912AE7" w:rsidRDefault="00AC1F5D" w:rsidP="00AC1F5D"/>
        </w:tc>
        <w:tc>
          <w:tcPr>
            <w:tcW w:w="964" w:type="dxa"/>
            <w:vAlign w:val="center"/>
          </w:tcPr>
          <w:p w:rsidR="00AC1F5D" w:rsidRPr="00912AE7" w:rsidRDefault="00AC1F5D" w:rsidP="00AC1F5D">
            <w:pPr>
              <w:pStyle w:val="1"/>
            </w:pPr>
            <w:r w:rsidRPr="00912AE7">
              <w:rPr>
                <w:rFonts w:hint="eastAsia"/>
              </w:rPr>
              <w:t>合计</w:t>
            </w:r>
          </w:p>
        </w:tc>
        <w:tc>
          <w:tcPr>
            <w:tcW w:w="964" w:type="dxa"/>
            <w:vAlign w:val="center"/>
          </w:tcPr>
          <w:p w:rsidR="00AC1F5D" w:rsidRPr="00912AE7" w:rsidRDefault="00AC1F5D" w:rsidP="00AC1F5D">
            <w:pPr>
              <w:pStyle w:val="1"/>
            </w:pPr>
            <w:r w:rsidRPr="00912AE7">
              <w:rPr>
                <w:rFonts w:hint="eastAsia"/>
              </w:rPr>
              <w:t>一般公共预算拨款</w:t>
            </w:r>
          </w:p>
        </w:tc>
        <w:tc>
          <w:tcPr>
            <w:tcW w:w="964" w:type="dxa"/>
            <w:vAlign w:val="center"/>
          </w:tcPr>
          <w:p w:rsidR="00AC1F5D" w:rsidRPr="00912AE7" w:rsidRDefault="00AC1F5D" w:rsidP="00AC1F5D">
            <w:pPr>
              <w:pStyle w:val="1"/>
            </w:pPr>
            <w:r w:rsidRPr="00912AE7">
              <w:rPr>
                <w:rFonts w:hint="eastAsia"/>
              </w:rPr>
              <w:t>基金预算拨款</w:t>
            </w:r>
          </w:p>
        </w:tc>
        <w:tc>
          <w:tcPr>
            <w:tcW w:w="964" w:type="dxa"/>
            <w:vAlign w:val="center"/>
          </w:tcPr>
          <w:p w:rsidR="00AC1F5D" w:rsidRPr="00912AE7" w:rsidRDefault="00AC1F5D" w:rsidP="00AC1F5D">
            <w:pPr>
              <w:pStyle w:val="1"/>
            </w:pPr>
            <w:r w:rsidRPr="00912AE7">
              <w:rPr>
                <w:rFonts w:hint="eastAsia"/>
              </w:rPr>
              <w:t>国有资本经营预算拨款</w:t>
            </w:r>
          </w:p>
        </w:tc>
        <w:tc>
          <w:tcPr>
            <w:tcW w:w="964" w:type="dxa"/>
            <w:vAlign w:val="center"/>
          </w:tcPr>
          <w:p w:rsidR="00AC1F5D" w:rsidRPr="00912AE7" w:rsidRDefault="00AC1F5D" w:rsidP="00AC1F5D">
            <w:pPr>
              <w:pStyle w:val="1"/>
            </w:pPr>
            <w:r w:rsidRPr="00912AE7">
              <w:rPr>
                <w:rFonts w:hint="eastAsia"/>
              </w:rPr>
              <w:t>财政专户核拨</w:t>
            </w:r>
          </w:p>
        </w:tc>
        <w:tc>
          <w:tcPr>
            <w:tcW w:w="964" w:type="dxa"/>
            <w:vAlign w:val="center"/>
          </w:tcPr>
          <w:p w:rsidR="00AC1F5D" w:rsidRPr="00912AE7" w:rsidRDefault="00AC1F5D" w:rsidP="00AC1F5D">
            <w:pPr>
              <w:pStyle w:val="1"/>
            </w:pPr>
            <w:r w:rsidRPr="00912AE7">
              <w:rPr>
                <w:rFonts w:hint="eastAsia"/>
              </w:rPr>
              <w:t>单位</w:t>
            </w:r>
            <w:r w:rsidRPr="00912AE7">
              <w:t xml:space="preserve">    </w:t>
            </w:r>
            <w:r w:rsidRPr="00912AE7">
              <w:rPr>
                <w:rFonts w:hint="eastAsia"/>
              </w:rPr>
              <w:t>资金</w:t>
            </w:r>
          </w:p>
        </w:tc>
        <w:tc>
          <w:tcPr>
            <w:tcW w:w="964" w:type="dxa"/>
            <w:vAlign w:val="center"/>
          </w:tcPr>
          <w:p w:rsidR="00AC1F5D" w:rsidRPr="00912AE7" w:rsidRDefault="00AC1F5D" w:rsidP="00AC1F5D">
            <w:pPr>
              <w:pStyle w:val="1"/>
            </w:pPr>
            <w:r w:rsidRPr="00912AE7">
              <w:rPr>
                <w:rFonts w:hint="eastAsia"/>
              </w:rPr>
              <w:t>财政拨</w:t>
            </w:r>
            <w:r w:rsidRPr="00912AE7">
              <w:t xml:space="preserve">    </w:t>
            </w:r>
            <w:r w:rsidRPr="00912AE7">
              <w:rPr>
                <w:rFonts w:hint="eastAsia"/>
              </w:rPr>
              <w:t>款结转</w:t>
            </w:r>
          </w:p>
        </w:tc>
        <w:tc>
          <w:tcPr>
            <w:tcW w:w="964" w:type="dxa"/>
            <w:vAlign w:val="center"/>
          </w:tcPr>
          <w:p w:rsidR="00AC1F5D" w:rsidRPr="00912AE7" w:rsidRDefault="00AC1F5D" w:rsidP="00AC1F5D">
            <w:pPr>
              <w:pStyle w:val="1"/>
            </w:pPr>
            <w:r w:rsidRPr="00912AE7">
              <w:rPr>
                <w:rFonts w:hint="eastAsia"/>
              </w:rPr>
              <w:t>非财政</w:t>
            </w:r>
            <w:r w:rsidRPr="00912AE7">
              <w:t xml:space="preserve">    </w:t>
            </w:r>
            <w:r w:rsidRPr="00912AE7">
              <w:rPr>
                <w:rFonts w:hint="eastAsia"/>
              </w:rPr>
              <w:t>拨款结</w:t>
            </w:r>
            <w:r w:rsidRPr="00912AE7">
              <w:t xml:space="preserve">    </w:t>
            </w:r>
            <w:r w:rsidRPr="00912AE7">
              <w:rPr>
                <w:rFonts w:hint="eastAsia"/>
              </w:rPr>
              <w:t>转结余</w:t>
            </w:r>
          </w:p>
        </w:tc>
        <w:tc>
          <w:tcPr>
            <w:tcW w:w="964" w:type="dxa"/>
            <w:vMerge/>
          </w:tcPr>
          <w:p w:rsidR="00AC1F5D" w:rsidRPr="00912AE7" w:rsidRDefault="00AC1F5D" w:rsidP="00AC1F5D"/>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rPr>
              <w:t>合</w:t>
            </w:r>
            <w:r w:rsidRPr="00912AE7">
              <w:t xml:space="preserve">  </w:t>
            </w:r>
            <w:r w:rsidRPr="00912AE7">
              <w:rPr>
                <w:rFonts w:hint="eastAsia"/>
              </w:rPr>
              <w:t>计</w:t>
            </w:r>
          </w:p>
        </w:tc>
        <w:tc>
          <w:tcPr>
            <w:tcW w:w="96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5"/>
            </w:pPr>
          </w:p>
        </w:tc>
        <w:tc>
          <w:tcPr>
            <w:tcW w:w="1276" w:type="dxa"/>
            <w:vAlign w:val="center"/>
          </w:tcPr>
          <w:p w:rsidR="00AC1F5D" w:rsidRPr="00912AE7" w:rsidRDefault="00AC1F5D" w:rsidP="00AC1F5D">
            <w:pPr>
              <w:pStyle w:val="5"/>
            </w:pPr>
          </w:p>
        </w:tc>
        <w:tc>
          <w:tcPr>
            <w:tcW w:w="709" w:type="dxa"/>
            <w:vAlign w:val="center"/>
          </w:tcPr>
          <w:p w:rsidR="00AC1F5D" w:rsidRPr="00912AE7" w:rsidRDefault="00AC1F5D" w:rsidP="00AC1F5D">
            <w:pPr>
              <w:pStyle w:val="6"/>
            </w:pPr>
          </w:p>
        </w:tc>
        <w:tc>
          <w:tcPr>
            <w:tcW w:w="696" w:type="dxa"/>
            <w:vAlign w:val="center"/>
          </w:tcPr>
          <w:p w:rsidR="00AC1F5D" w:rsidRPr="00912AE7" w:rsidRDefault="00AC1F5D" w:rsidP="00AC1F5D">
            <w:pPr>
              <w:pStyle w:val="7"/>
            </w:pPr>
          </w:p>
        </w:tc>
        <w:tc>
          <w:tcPr>
            <w:tcW w:w="863" w:type="dxa"/>
            <w:vAlign w:val="center"/>
          </w:tcPr>
          <w:p w:rsidR="00AC1F5D" w:rsidRPr="00912AE7" w:rsidRDefault="00AC1F5D" w:rsidP="00AC1F5D">
            <w:pPr>
              <w:pStyle w:val="7"/>
              <w:jc w:val="both"/>
            </w:pPr>
          </w:p>
        </w:tc>
        <w:tc>
          <w:tcPr>
            <w:tcW w:w="964" w:type="dxa"/>
            <w:vAlign w:val="center"/>
          </w:tcPr>
          <w:p w:rsidR="00AC1F5D" w:rsidRPr="00912AE7" w:rsidRDefault="00AC1F5D" w:rsidP="00AC1F5D">
            <w:pPr>
              <w:pStyle w:val="7"/>
              <w:jc w:val="center"/>
              <w:rPr>
                <w:lang w:eastAsia="zh-CN"/>
              </w:rPr>
            </w:pPr>
            <w:r w:rsidRPr="00912AE7">
              <w:t>258</w:t>
            </w:r>
            <w:r w:rsidRPr="00912AE7">
              <w:rPr>
                <w:rFonts w:hint="eastAsia"/>
                <w:lang w:eastAsia="zh-CN"/>
              </w:rPr>
              <w:t>4</w:t>
            </w:r>
            <w:r w:rsidRPr="00912AE7">
              <w:t>.</w:t>
            </w:r>
            <w:r w:rsidRPr="00912AE7">
              <w:rPr>
                <w:rFonts w:hint="eastAsia"/>
                <w:lang w:eastAsia="zh-CN"/>
              </w:rPr>
              <w:t>93</w:t>
            </w:r>
          </w:p>
        </w:tc>
        <w:tc>
          <w:tcPr>
            <w:tcW w:w="964" w:type="dxa"/>
            <w:vAlign w:val="center"/>
          </w:tcPr>
          <w:p w:rsidR="00AC1F5D" w:rsidRPr="00912AE7" w:rsidRDefault="00AC1F5D" w:rsidP="00AC1F5D">
            <w:pPr>
              <w:pStyle w:val="7"/>
              <w:jc w:val="center"/>
              <w:rPr>
                <w:lang w:eastAsia="zh-CN"/>
              </w:rPr>
            </w:pPr>
            <w:r w:rsidRPr="00912AE7">
              <w:rPr>
                <w:rFonts w:hint="eastAsia"/>
                <w:lang w:eastAsia="zh-CN"/>
              </w:rPr>
              <w:t>2458.32</w:t>
            </w:r>
          </w:p>
        </w:tc>
        <w:tc>
          <w:tcPr>
            <w:tcW w:w="964" w:type="dxa"/>
            <w:vAlign w:val="center"/>
          </w:tcPr>
          <w:p w:rsidR="00AC1F5D" w:rsidRPr="00912AE7" w:rsidRDefault="00AC1F5D" w:rsidP="00AC1F5D">
            <w:pPr>
              <w:pStyle w:val="7"/>
              <w:jc w:val="center"/>
              <w:rPr>
                <w:lang w:eastAsia="zh-CN"/>
              </w:rPr>
            </w:pPr>
          </w:p>
        </w:tc>
        <w:tc>
          <w:tcPr>
            <w:tcW w:w="964" w:type="dxa"/>
            <w:vAlign w:val="center"/>
          </w:tcPr>
          <w:p w:rsidR="00AC1F5D" w:rsidRPr="00912AE7" w:rsidRDefault="00AC1F5D" w:rsidP="00AC1F5D">
            <w:pPr>
              <w:pStyle w:val="7"/>
              <w:jc w:val="center"/>
              <w:rPr>
                <w:lang w:eastAsia="zh-CN"/>
              </w:rPr>
            </w:pPr>
          </w:p>
        </w:tc>
        <w:tc>
          <w:tcPr>
            <w:tcW w:w="964" w:type="dxa"/>
            <w:vAlign w:val="center"/>
          </w:tcPr>
          <w:p w:rsidR="00AC1F5D" w:rsidRPr="00912AE7" w:rsidRDefault="00AC1F5D" w:rsidP="00AC1F5D">
            <w:pPr>
              <w:pStyle w:val="7"/>
              <w:jc w:val="center"/>
              <w:rPr>
                <w:lang w:eastAsia="zh-CN"/>
              </w:rPr>
            </w:pPr>
          </w:p>
        </w:tc>
        <w:tc>
          <w:tcPr>
            <w:tcW w:w="964" w:type="dxa"/>
            <w:vAlign w:val="center"/>
          </w:tcPr>
          <w:p w:rsidR="00AC1F5D" w:rsidRPr="00912AE7" w:rsidRDefault="00AC1F5D" w:rsidP="00AC1F5D">
            <w:pPr>
              <w:pStyle w:val="7"/>
              <w:jc w:val="center"/>
              <w:rPr>
                <w:lang w:eastAsia="zh-CN"/>
              </w:rPr>
            </w:pPr>
          </w:p>
        </w:tc>
        <w:tc>
          <w:tcPr>
            <w:tcW w:w="964" w:type="dxa"/>
            <w:vAlign w:val="center"/>
          </w:tcPr>
          <w:p w:rsidR="00AC1F5D" w:rsidRPr="00912AE7" w:rsidRDefault="00AC1F5D" w:rsidP="00AC1F5D">
            <w:pPr>
              <w:pStyle w:val="7"/>
              <w:jc w:val="center"/>
              <w:rPr>
                <w:lang w:eastAsia="zh-CN"/>
              </w:rPr>
            </w:pPr>
            <w:r w:rsidRPr="00912AE7">
              <w:t>126.6</w:t>
            </w:r>
            <w:r w:rsidRPr="00912AE7">
              <w:rPr>
                <w:rFonts w:hint="eastAsia"/>
                <w:lang w:eastAsia="zh-CN"/>
              </w:rPr>
              <w:t>1</w:t>
            </w:r>
          </w:p>
        </w:tc>
        <w:tc>
          <w:tcPr>
            <w:tcW w:w="964" w:type="dxa"/>
            <w:vAlign w:val="center"/>
          </w:tcPr>
          <w:p w:rsidR="00AC1F5D" w:rsidRPr="00912AE7" w:rsidRDefault="00AC1F5D" w:rsidP="00AC1F5D">
            <w:pPr>
              <w:pStyle w:val="7"/>
              <w:jc w:val="center"/>
              <w:rPr>
                <w:lang w:eastAsia="zh-CN"/>
              </w:rPr>
            </w:pPr>
          </w:p>
        </w:tc>
        <w:tc>
          <w:tcPr>
            <w:tcW w:w="964" w:type="dxa"/>
            <w:vAlign w:val="center"/>
          </w:tcPr>
          <w:p w:rsidR="00AC1F5D" w:rsidRPr="00912AE7" w:rsidRDefault="00AC1F5D" w:rsidP="00AC1F5D">
            <w:pPr>
              <w:pStyle w:val="7"/>
              <w:jc w:val="center"/>
              <w:rPr>
                <w:lang w:eastAsia="zh-CN"/>
              </w:rPr>
            </w:pPr>
            <w:r w:rsidRPr="00912AE7">
              <w:rPr>
                <w:rFonts w:hint="eastAsia"/>
                <w:lang w:eastAsia="zh-CN"/>
              </w:rPr>
              <w:t>2192.48</w:t>
            </w: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rPr>
              <w:t>唐山市人民检察院本级小计</w:t>
            </w:r>
          </w:p>
        </w:tc>
        <w:tc>
          <w:tcPr>
            <w:tcW w:w="96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5"/>
            </w:pPr>
          </w:p>
        </w:tc>
        <w:tc>
          <w:tcPr>
            <w:tcW w:w="1276" w:type="dxa"/>
            <w:vAlign w:val="center"/>
          </w:tcPr>
          <w:p w:rsidR="00AC1F5D" w:rsidRPr="00912AE7" w:rsidRDefault="00AC1F5D" w:rsidP="00AC1F5D">
            <w:pPr>
              <w:pStyle w:val="5"/>
            </w:pPr>
          </w:p>
        </w:tc>
        <w:tc>
          <w:tcPr>
            <w:tcW w:w="709" w:type="dxa"/>
            <w:vAlign w:val="center"/>
          </w:tcPr>
          <w:p w:rsidR="00AC1F5D" w:rsidRPr="00912AE7" w:rsidRDefault="00AC1F5D" w:rsidP="00AC1F5D">
            <w:pPr>
              <w:pStyle w:val="6"/>
            </w:pPr>
          </w:p>
        </w:tc>
        <w:tc>
          <w:tcPr>
            <w:tcW w:w="696" w:type="dxa"/>
            <w:vAlign w:val="center"/>
          </w:tcPr>
          <w:p w:rsidR="00AC1F5D" w:rsidRPr="00912AE7" w:rsidRDefault="00AC1F5D" w:rsidP="00AC1F5D">
            <w:pPr>
              <w:pStyle w:val="7"/>
            </w:pPr>
          </w:p>
        </w:tc>
        <w:tc>
          <w:tcPr>
            <w:tcW w:w="863" w:type="dxa"/>
            <w:vAlign w:val="center"/>
          </w:tcPr>
          <w:p w:rsidR="00AC1F5D" w:rsidRPr="00912AE7" w:rsidRDefault="00AC1F5D" w:rsidP="00AC1F5D">
            <w:pPr>
              <w:pStyle w:val="7"/>
              <w:jc w:val="both"/>
            </w:pPr>
          </w:p>
        </w:tc>
        <w:tc>
          <w:tcPr>
            <w:tcW w:w="964" w:type="dxa"/>
            <w:vAlign w:val="center"/>
          </w:tcPr>
          <w:p w:rsidR="00AC1F5D" w:rsidRPr="00912AE7" w:rsidRDefault="00AC1F5D" w:rsidP="00AC1F5D">
            <w:pPr>
              <w:pStyle w:val="7"/>
              <w:rPr>
                <w:lang w:eastAsia="zh-CN"/>
              </w:rPr>
            </w:pPr>
            <w:r w:rsidRPr="00912AE7">
              <w:t>991.9</w:t>
            </w:r>
            <w:r w:rsidRPr="00912AE7">
              <w:rPr>
                <w:rFonts w:hint="eastAsia"/>
                <w:lang w:eastAsia="zh-CN"/>
              </w:rPr>
              <w:t>1</w:t>
            </w:r>
          </w:p>
        </w:tc>
        <w:tc>
          <w:tcPr>
            <w:tcW w:w="964" w:type="dxa"/>
            <w:vAlign w:val="center"/>
          </w:tcPr>
          <w:p w:rsidR="00AC1F5D" w:rsidRPr="00912AE7" w:rsidRDefault="00AC1F5D" w:rsidP="00AC1F5D">
            <w:pPr>
              <w:pStyle w:val="7"/>
            </w:pPr>
            <w:r w:rsidRPr="00912AE7">
              <w:t>869.28</w:t>
            </w:r>
          </w:p>
        </w:tc>
        <w:tc>
          <w:tcPr>
            <w:tcW w:w="964" w:type="dxa"/>
            <w:vAlign w:val="center"/>
          </w:tcPr>
          <w:p w:rsidR="00AC1F5D" w:rsidRPr="00912AE7" w:rsidRDefault="00AC1F5D" w:rsidP="00AC1F5D">
            <w:pPr>
              <w:pStyle w:val="7"/>
            </w:pPr>
          </w:p>
        </w:tc>
        <w:tc>
          <w:tcPr>
            <w:tcW w:w="964" w:type="dxa"/>
            <w:vAlign w:val="center"/>
          </w:tcPr>
          <w:p w:rsidR="00AC1F5D" w:rsidRPr="00912AE7" w:rsidRDefault="00AC1F5D" w:rsidP="00AC1F5D">
            <w:pPr>
              <w:pStyle w:val="7"/>
            </w:pPr>
          </w:p>
        </w:tc>
        <w:tc>
          <w:tcPr>
            <w:tcW w:w="964" w:type="dxa"/>
            <w:vAlign w:val="center"/>
          </w:tcPr>
          <w:p w:rsidR="00AC1F5D" w:rsidRPr="00912AE7" w:rsidRDefault="00AC1F5D" w:rsidP="00AC1F5D">
            <w:pPr>
              <w:pStyle w:val="7"/>
            </w:pPr>
          </w:p>
        </w:tc>
        <w:tc>
          <w:tcPr>
            <w:tcW w:w="964" w:type="dxa"/>
            <w:vAlign w:val="center"/>
          </w:tcPr>
          <w:p w:rsidR="00AC1F5D" w:rsidRPr="00912AE7" w:rsidRDefault="00AC1F5D" w:rsidP="00AC1F5D">
            <w:pPr>
              <w:pStyle w:val="7"/>
            </w:pPr>
          </w:p>
        </w:tc>
        <w:tc>
          <w:tcPr>
            <w:tcW w:w="964" w:type="dxa"/>
            <w:vAlign w:val="center"/>
          </w:tcPr>
          <w:p w:rsidR="00AC1F5D" w:rsidRPr="00912AE7" w:rsidRDefault="00AC1F5D" w:rsidP="00AC1F5D">
            <w:pPr>
              <w:pStyle w:val="7"/>
              <w:rPr>
                <w:lang w:eastAsia="zh-CN"/>
              </w:rPr>
            </w:pPr>
            <w:r w:rsidRPr="00912AE7">
              <w:t>122.6</w:t>
            </w:r>
            <w:r w:rsidRPr="00912AE7">
              <w:rPr>
                <w:rFonts w:hint="eastAsia"/>
                <w:lang w:eastAsia="zh-CN"/>
              </w:rPr>
              <w:t>3</w:t>
            </w:r>
          </w:p>
        </w:tc>
        <w:tc>
          <w:tcPr>
            <w:tcW w:w="964" w:type="dxa"/>
            <w:vAlign w:val="center"/>
          </w:tcPr>
          <w:p w:rsidR="00AC1F5D" w:rsidRPr="00912AE7" w:rsidRDefault="00AC1F5D" w:rsidP="00AC1F5D">
            <w:pPr>
              <w:pStyle w:val="7"/>
            </w:pPr>
          </w:p>
        </w:tc>
        <w:tc>
          <w:tcPr>
            <w:tcW w:w="964" w:type="dxa"/>
            <w:vAlign w:val="center"/>
          </w:tcPr>
          <w:p w:rsidR="00AC1F5D" w:rsidRPr="00912AE7" w:rsidRDefault="00AC1F5D" w:rsidP="00AC1F5D">
            <w:pPr>
              <w:pStyle w:val="7"/>
              <w:rPr>
                <w:lang w:eastAsia="zh-CN"/>
              </w:rPr>
            </w:pPr>
            <w:r w:rsidRPr="00912AE7">
              <w:t>667.1</w:t>
            </w:r>
            <w:r w:rsidRPr="00912AE7">
              <w:rPr>
                <w:rFonts w:hint="eastAsia"/>
                <w:lang w:eastAsia="zh-CN"/>
              </w:rPr>
              <w:t>8</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823.70</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823.70</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823.70</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823.70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办案业务耗材购置费</w:t>
            </w:r>
          </w:p>
        </w:tc>
        <w:tc>
          <w:tcPr>
            <w:tcW w:w="964" w:type="dxa"/>
            <w:vAlign w:val="center"/>
          </w:tcPr>
          <w:p w:rsidR="00AC1F5D" w:rsidRPr="00912AE7" w:rsidRDefault="00AC1F5D" w:rsidP="00AC1F5D">
            <w:pPr>
              <w:pStyle w:val="4"/>
            </w:pPr>
            <w:r w:rsidRPr="00912AE7">
              <w:t>30.00</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2"/>
            </w:pPr>
            <w:r w:rsidRPr="00912AE7">
              <w:t>A05049900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办公楼饮水设备耗材更新经费</w:t>
            </w:r>
          </w:p>
        </w:tc>
        <w:tc>
          <w:tcPr>
            <w:tcW w:w="964" w:type="dxa"/>
            <w:vAlign w:val="center"/>
          </w:tcPr>
          <w:p w:rsidR="00AC1F5D" w:rsidRPr="00912AE7" w:rsidRDefault="00AC1F5D" w:rsidP="00AC1F5D">
            <w:pPr>
              <w:pStyle w:val="4"/>
            </w:pPr>
            <w:r w:rsidRPr="00912AE7">
              <w:t>5.00</w:t>
            </w:r>
          </w:p>
        </w:tc>
        <w:tc>
          <w:tcPr>
            <w:tcW w:w="1134" w:type="dxa"/>
            <w:vAlign w:val="center"/>
          </w:tcPr>
          <w:p w:rsidR="00AC1F5D" w:rsidRPr="00912AE7" w:rsidRDefault="00AC1F5D" w:rsidP="00AC1F5D">
            <w:pPr>
              <w:pStyle w:val="2"/>
            </w:pPr>
            <w:r w:rsidRPr="00912AE7">
              <w:rPr>
                <w:rFonts w:hint="eastAsia"/>
              </w:rPr>
              <w:t>生活饮用水</w:t>
            </w:r>
          </w:p>
        </w:tc>
        <w:tc>
          <w:tcPr>
            <w:tcW w:w="1276" w:type="dxa"/>
            <w:vAlign w:val="center"/>
          </w:tcPr>
          <w:p w:rsidR="00AC1F5D" w:rsidRPr="00912AE7" w:rsidRDefault="00AC1F5D" w:rsidP="00AC1F5D">
            <w:pPr>
              <w:pStyle w:val="2"/>
            </w:pPr>
            <w:r w:rsidRPr="00912AE7">
              <w:t>A07050501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出版费</w:t>
            </w:r>
          </w:p>
        </w:tc>
        <w:tc>
          <w:tcPr>
            <w:tcW w:w="964" w:type="dxa"/>
            <w:vAlign w:val="center"/>
          </w:tcPr>
          <w:p w:rsidR="00AC1F5D" w:rsidRPr="00912AE7" w:rsidRDefault="00AC1F5D" w:rsidP="00AC1F5D">
            <w:pPr>
              <w:pStyle w:val="4"/>
            </w:pPr>
            <w:r w:rsidRPr="00912AE7">
              <w:t>7.00</w:t>
            </w:r>
          </w:p>
        </w:tc>
        <w:tc>
          <w:tcPr>
            <w:tcW w:w="1134" w:type="dxa"/>
            <w:vAlign w:val="center"/>
          </w:tcPr>
          <w:p w:rsidR="00AC1F5D" w:rsidRPr="00912AE7" w:rsidRDefault="00AC1F5D" w:rsidP="00AC1F5D">
            <w:pPr>
              <w:pStyle w:val="2"/>
            </w:pPr>
            <w:r w:rsidRPr="00912AE7">
              <w:rPr>
                <w:rFonts w:hint="eastAsia"/>
              </w:rPr>
              <w:t>纸制品</w:t>
            </w:r>
          </w:p>
        </w:tc>
        <w:tc>
          <w:tcPr>
            <w:tcW w:w="1276" w:type="dxa"/>
            <w:vAlign w:val="center"/>
          </w:tcPr>
          <w:p w:rsidR="00AC1F5D" w:rsidRPr="00912AE7" w:rsidRDefault="00AC1F5D" w:rsidP="00AC1F5D">
            <w:pPr>
              <w:pStyle w:val="2"/>
            </w:pPr>
            <w:r w:rsidRPr="00912AE7">
              <w:t>A07100300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防疫办人脸测温仪网络使用费</w:t>
            </w:r>
          </w:p>
        </w:tc>
        <w:tc>
          <w:tcPr>
            <w:tcW w:w="964" w:type="dxa"/>
            <w:vAlign w:val="center"/>
          </w:tcPr>
          <w:p w:rsidR="00AC1F5D" w:rsidRPr="00912AE7" w:rsidRDefault="00AC1F5D" w:rsidP="00AC1F5D">
            <w:pPr>
              <w:pStyle w:val="4"/>
            </w:pPr>
            <w:r w:rsidRPr="00912AE7">
              <w:t>1.50</w:t>
            </w:r>
          </w:p>
        </w:tc>
        <w:tc>
          <w:tcPr>
            <w:tcW w:w="1134" w:type="dxa"/>
            <w:vAlign w:val="center"/>
          </w:tcPr>
          <w:p w:rsidR="00AC1F5D" w:rsidRPr="00912AE7" w:rsidRDefault="00AC1F5D" w:rsidP="00AC1F5D">
            <w:pPr>
              <w:pStyle w:val="2"/>
            </w:pPr>
            <w:r w:rsidRPr="00912AE7">
              <w:rPr>
                <w:rFonts w:hint="eastAsia"/>
              </w:rPr>
              <w:t>其他增值电信服务</w:t>
            </w:r>
          </w:p>
        </w:tc>
        <w:tc>
          <w:tcPr>
            <w:tcW w:w="1276" w:type="dxa"/>
            <w:vAlign w:val="center"/>
          </w:tcPr>
          <w:p w:rsidR="00AC1F5D" w:rsidRPr="00912AE7" w:rsidRDefault="00AC1F5D" w:rsidP="00AC1F5D">
            <w:pPr>
              <w:pStyle w:val="2"/>
            </w:pPr>
            <w:r w:rsidRPr="00912AE7">
              <w:t>C17010300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1.50</w:t>
            </w:r>
          </w:p>
        </w:tc>
        <w:tc>
          <w:tcPr>
            <w:tcW w:w="964" w:type="dxa"/>
            <w:vAlign w:val="center"/>
          </w:tcPr>
          <w:p w:rsidR="00AC1F5D" w:rsidRPr="00912AE7" w:rsidRDefault="00AC1F5D" w:rsidP="00AC1F5D">
            <w:pPr>
              <w:pStyle w:val="4"/>
              <w:jc w:val="center"/>
            </w:pPr>
            <w:r w:rsidRPr="00912AE7">
              <w:t>1.50</w:t>
            </w:r>
          </w:p>
        </w:tc>
        <w:tc>
          <w:tcPr>
            <w:tcW w:w="964" w:type="dxa"/>
            <w:vAlign w:val="center"/>
          </w:tcPr>
          <w:p w:rsidR="00AC1F5D" w:rsidRPr="00912AE7" w:rsidRDefault="00AC1F5D" w:rsidP="00AC1F5D">
            <w:pPr>
              <w:pStyle w:val="4"/>
              <w:jc w:val="center"/>
            </w:pPr>
            <w:r w:rsidRPr="00912AE7">
              <w:t>1.50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公益诉讼活动经费</w:t>
            </w:r>
          </w:p>
        </w:tc>
        <w:tc>
          <w:tcPr>
            <w:tcW w:w="964" w:type="dxa"/>
            <w:vAlign w:val="center"/>
          </w:tcPr>
          <w:p w:rsidR="00AC1F5D" w:rsidRPr="00912AE7" w:rsidRDefault="00AC1F5D" w:rsidP="00AC1F5D">
            <w:pPr>
              <w:pStyle w:val="4"/>
            </w:pPr>
            <w:r w:rsidRPr="00912AE7">
              <w:t>50.00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r w:rsidRPr="00912AE7">
              <w:t>50.00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50.00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检察办公自动化系统经费</w:t>
            </w:r>
          </w:p>
        </w:tc>
        <w:tc>
          <w:tcPr>
            <w:tcW w:w="964" w:type="dxa"/>
            <w:vAlign w:val="center"/>
          </w:tcPr>
          <w:p w:rsidR="00AC1F5D" w:rsidRPr="00912AE7" w:rsidRDefault="00AC1F5D" w:rsidP="00AC1F5D">
            <w:pPr>
              <w:pStyle w:val="4"/>
            </w:pPr>
            <w:r w:rsidRPr="00912AE7">
              <w:t>9.00</w:t>
            </w:r>
          </w:p>
        </w:tc>
        <w:tc>
          <w:tcPr>
            <w:tcW w:w="1134" w:type="dxa"/>
            <w:vAlign w:val="center"/>
          </w:tcPr>
          <w:p w:rsidR="00AC1F5D" w:rsidRPr="00912AE7" w:rsidRDefault="00AC1F5D" w:rsidP="00AC1F5D">
            <w:pPr>
              <w:pStyle w:val="2"/>
            </w:pPr>
            <w:r w:rsidRPr="00912AE7">
              <w:rPr>
                <w:rFonts w:hint="eastAsia"/>
              </w:rPr>
              <w:t>其他系统集成实施服务</w:t>
            </w:r>
          </w:p>
        </w:tc>
        <w:tc>
          <w:tcPr>
            <w:tcW w:w="1276" w:type="dxa"/>
            <w:vAlign w:val="center"/>
          </w:tcPr>
          <w:p w:rsidR="00AC1F5D" w:rsidRPr="00912AE7" w:rsidRDefault="00AC1F5D" w:rsidP="00AC1F5D">
            <w:pPr>
              <w:pStyle w:val="2"/>
            </w:pPr>
            <w:r w:rsidRPr="00912AE7">
              <w:t>C16029900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9.00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检察宣传费</w:t>
            </w:r>
          </w:p>
        </w:tc>
        <w:tc>
          <w:tcPr>
            <w:tcW w:w="964" w:type="dxa"/>
            <w:vAlign w:val="center"/>
          </w:tcPr>
          <w:p w:rsidR="00AC1F5D" w:rsidRPr="00912AE7" w:rsidRDefault="00AC1F5D" w:rsidP="00AC1F5D">
            <w:pPr>
              <w:pStyle w:val="4"/>
            </w:pPr>
            <w:r w:rsidRPr="00912AE7">
              <w:t>40.00</w:t>
            </w:r>
          </w:p>
        </w:tc>
        <w:tc>
          <w:tcPr>
            <w:tcW w:w="1134" w:type="dxa"/>
            <w:vAlign w:val="center"/>
          </w:tcPr>
          <w:p w:rsidR="00AC1F5D" w:rsidRPr="00912AE7" w:rsidRDefault="00AC1F5D" w:rsidP="00AC1F5D">
            <w:pPr>
              <w:pStyle w:val="2"/>
            </w:pPr>
            <w:r w:rsidRPr="00912AE7">
              <w:rPr>
                <w:rFonts w:hint="eastAsia"/>
              </w:rPr>
              <w:t>视听资料</w:t>
            </w:r>
          </w:p>
        </w:tc>
        <w:tc>
          <w:tcPr>
            <w:tcW w:w="1276" w:type="dxa"/>
            <w:vAlign w:val="center"/>
          </w:tcPr>
          <w:p w:rsidR="00AC1F5D" w:rsidRPr="00912AE7" w:rsidRDefault="00AC1F5D" w:rsidP="00AC1F5D">
            <w:pPr>
              <w:pStyle w:val="2"/>
            </w:pPr>
            <w:r w:rsidRPr="00912AE7">
              <w:t>A04030300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r w:rsidRPr="00912AE7">
              <w:t>25.00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检察宣传费</w:t>
            </w:r>
          </w:p>
        </w:tc>
        <w:tc>
          <w:tcPr>
            <w:tcW w:w="964" w:type="dxa"/>
            <w:vAlign w:val="center"/>
          </w:tcPr>
          <w:p w:rsidR="00AC1F5D" w:rsidRPr="00912AE7" w:rsidRDefault="00AC1F5D" w:rsidP="00AC1F5D">
            <w:pPr>
              <w:pStyle w:val="4"/>
            </w:pPr>
            <w:r w:rsidRPr="00912AE7">
              <w:t>40.00</w:t>
            </w:r>
          </w:p>
        </w:tc>
        <w:tc>
          <w:tcPr>
            <w:tcW w:w="1134" w:type="dxa"/>
            <w:vAlign w:val="center"/>
          </w:tcPr>
          <w:p w:rsidR="00AC1F5D" w:rsidRPr="00912AE7" w:rsidRDefault="00AC1F5D" w:rsidP="00AC1F5D">
            <w:pPr>
              <w:pStyle w:val="2"/>
            </w:pPr>
            <w:r w:rsidRPr="00912AE7">
              <w:rPr>
                <w:rFonts w:hint="eastAsia"/>
              </w:rPr>
              <w:t>其他公共信息与宣传服务</w:t>
            </w:r>
          </w:p>
        </w:tc>
        <w:tc>
          <w:tcPr>
            <w:tcW w:w="1276" w:type="dxa"/>
            <w:vAlign w:val="center"/>
          </w:tcPr>
          <w:p w:rsidR="00AC1F5D" w:rsidRPr="00912AE7" w:rsidRDefault="00AC1F5D" w:rsidP="00AC1F5D">
            <w:pPr>
              <w:pStyle w:val="2"/>
            </w:pPr>
            <w:r w:rsidRPr="00912AE7">
              <w:t>C23079900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检察院机关大楼设备维护费</w:t>
            </w:r>
          </w:p>
        </w:tc>
        <w:tc>
          <w:tcPr>
            <w:tcW w:w="964" w:type="dxa"/>
            <w:vAlign w:val="center"/>
          </w:tcPr>
          <w:p w:rsidR="00AC1F5D" w:rsidRPr="00912AE7" w:rsidRDefault="00AC1F5D" w:rsidP="00AC1F5D">
            <w:pPr>
              <w:pStyle w:val="4"/>
            </w:pPr>
            <w:r w:rsidRPr="00912AE7">
              <w:t>120.00</w:t>
            </w:r>
          </w:p>
        </w:tc>
        <w:tc>
          <w:tcPr>
            <w:tcW w:w="1134" w:type="dxa"/>
            <w:vAlign w:val="center"/>
          </w:tcPr>
          <w:p w:rsidR="00AC1F5D" w:rsidRPr="00912AE7" w:rsidRDefault="00AC1F5D" w:rsidP="00AC1F5D">
            <w:pPr>
              <w:pStyle w:val="2"/>
            </w:pPr>
            <w:r w:rsidRPr="00912AE7">
              <w:rPr>
                <w:rFonts w:hint="eastAsia"/>
              </w:rPr>
              <w:t>硬件运维服务</w:t>
            </w:r>
          </w:p>
        </w:tc>
        <w:tc>
          <w:tcPr>
            <w:tcW w:w="1276" w:type="dxa"/>
            <w:vAlign w:val="center"/>
          </w:tcPr>
          <w:p w:rsidR="00AC1F5D" w:rsidRPr="00912AE7" w:rsidRDefault="00AC1F5D" w:rsidP="00AC1F5D">
            <w:pPr>
              <w:pStyle w:val="2"/>
            </w:pPr>
            <w:r w:rsidRPr="00912AE7">
              <w:t>C16070200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检察院机关大楼设备维护费</w:t>
            </w:r>
          </w:p>
        </w:tc>
        <w:tc>
          <w:tcPr>
            <w:tcW w:w="964" w:type="dxa"/>
            <w:vAlign w:val="center"/>
          </w:tcPr>
          <w:p w:rsidR="00AC1F5D" w:rsidRPr="00912AE7" w:rsidRDefault="00AC1F5D" w:rsidP="00AC1F5D">
            <w:pPr>
              <w:pStyle w:val="4"/>
            </w:pPr>
            <w:r w:rsidRPr="00912AE7">
              <w:t>120.00</w:t>
            </w:r>
          </w:p>
        </w:tc>
        <w:tc>
          <w:tcPr>
            <w:tcW w:w="1134" w:type="dxa"/>
            <w:vAlign w:val="center"/>
          </w:tcPr>
          <w:p w:rsidR="00AC1F5D" w:rsidRPr="00912AE7" w:rsidRDefault="00AC1F5D" w:rsidP="00AC1F5D">
            <w:pPr>
              <w:pStyle w:val="2"/>
            </w:pPr>
            <w:r w:rsidRPr="00912AE7">
              <w:rPr>
                <w:rFonts w:hint="eastAsia"/>
              </w:rPr>
              <w:t>其他专业技术服务</w:t>
            </w:r>
          </w:p>
        </w:tc>
        <w:tc>
          <w:tcPr>
            <w:tcW w:w="1276" w:type="dxa"/>
            <w:vAlign w:val="center"/>
          </w:tcPr>
          <w:p w:rsidR="00AC1F5D" w:rsidRPr="00912AE7" w:rsidRDefault="00AC1F5D" w:rsidP="00AC1F5D">
            <w:pPr>
              <w:pStyle w:val="2"/>
            </w:pPr>
            <w:r w:rsidRPr="00912AE7">
              <w:t>C19990000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7.00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检察院机关大楼设备维护费</w:t>
            </w:r>
          </w:p>
        </w:tc>
        <w:tc>
          <w:tcPr>
            <w:tcW w:w="964" w:type="dxa"/>
            <w:vAlign w:val="center"/>
          </w:tcPr>
          <w:p w:rsidR="00AC1F5D" w:rsidRPr="00912AE7" w:rsidRDefault="00AC1F5D" w:rsidP="00AC1F5D">
            <w:pPr>
              <w:pStyle w:val="4"/>
            </w:pPr>
            <w:r w:rsidRPr="00912AE7">
              <w:t>120.00</w:t>
            </w:r>
          </w:p>
        </w:tc>
        <w:tc>
          <w:tcPr>
            <w:tcW w:w="1134" w:type="dxa"/>
            <w:vAlign w:val="center"/>
          </w:tcPr>
          <w:p w:rsidR="00AC1F5D" w:rsidRPr="00912AE7" w:rsidRDefault="00AC1F5D" w:rsidP="00AC1F5D">
            <w:pPr>
              <w:pStyle w:val="2"/>
            </w:pPr>
            <w:r w:rsidRPr="00912AE7">
              <w:rPr>
                <w:rFonts w:hint="eastAsia"/>
              </w:rPr>
              <w:t>空调维修和保养服务</w:t>
            </w:r>
          </w:p>
        </w:tc>
        <w:tc>
          <w:tcPr>
            <w:tcW w:w="1276" w:type="dxa"/>
            <w:vAlign w:val="center"/>
          </w:tcPr>
          <w:p w:rsidR="00AC1F5D" w:rsidRPr="00912AE7" w:rsidRDefault="00AC1F5D" w:rsidP="00AC1F5D">
            <w:pPr>
              <w:pStyle w:val="2"/>
            </w:pPr>
            <w:r w:rsidRPr="00912AE7">
              <w:t>C23120700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38.00</w:t>
            </w:r>
          </w:p>
        </w:tc>
        <w:tc>
          <w:tcPr>
            <w:tcW w:w="964" w:type="dxa"/>
            <w:vAlign w:val="center"/>
          </w:tcPr>
          <w:p w:rsidR="00AC1F5D" w:rsidRPr="00912AE7" w:rsidRDefault="00AC1F5D" w:rsidP="00AC1F5D">
            <w:pPr>
              <w:pStyle w:val="4"/>
              <w:jc w:val="center"/>
            </w:pPr>
            <w:r w:rsidRPr="00912AE7">
              <w:t>38.00</w:t>
            </w:r>
          </w:p>
        </w:tc>
        <w:tc>
          <w:tcPr>
            <w:tcW w:w="964" w:type="dxa"/>
            <w:vAlign w:val="center"/>
          </w:tcPr>
          <w:p w:rsidR="00AC1F5D" w:rsidRPr="00912AE7" w:rsidRDefault="00AC1F5D" w:rsidP="00AC1F5D">
            <w:pPr>
              <w:pStyle w:val="4"/>
              <w:jc w:val="center"/>
            </w:pPr>
            <w:r w:rsidRPr="00912AE7">
              <w:t>38.00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38.00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检察院机关大楼设备维护费</w:t>
            </w:r>
          </w:p>
        </w:tc>
        <w:tc>
          <w:tcPr>
            <w:tcW w:w="964" w:type="dxa"/>
            <w:vAlign w:val="center"/>
          </w:tcPr>
          <w:p w:rsidR="00AC1F5D" w:rsidRPr="00912AE7" w:rsidRDefault="00AC1F5D" w:rsidP="00AC1F5D">
            <w:pPr>
              <w:pStyle w:val="4"/>
            </w:pPr>
            <w:r w:rsidRPr="00912AE7">
              <w:t>120.00</w:t>
            </w:r>
          </w:p>
        </w:tc>
        <w:tc>
          <w:tcPr>
            <w:tcW w:w="1134" w:type="dxa"/>
            <w:vAlign w:val="center"/>
          </w:tcPr>
          <w:p w:rsidR="00AC1F5D" w:rsidRPr="00912AE7" w:rsidRDefault="00AC1F5D" w:rsidP="00AC1F5D">
            <w:pPr>
              <w:pStyle w:val="2"/>
            </w:pPr>
            <w:r w:rsidRPr="00912AE7">
              <w:rPr>
                <w:rFonts w:hint="eastAsia"/>
              </w:rPr>
              <w:t>电梯维修和保养服务</w:t>
            </w:r>
          </w:p>
        </w:tc>
        <w:tc>
          <w:tcPr>
            <w:tcW w:w="1276" w:type="dxa"/>
            <w:vAlign w:val="center"/>
          </w:tcPr>
          <w:p w:rsidR="00AC1F5D" w:rsidRPr="00912AE7" w:rsidRDefault="00AC1F5D" w:rsidP="00AC1F5D">
            <w:pPr>
              <w:pStyle w:val="2"/>
            </w:pPr>
            <w:r w:rsidRPr="00912AE7">
              <w:t>C23120800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39.00</w:t>
            </w:r>
          </w:p>
        </w:tc>
        <w:tc>
          <w:tcPr>
            <w:tcW w:w="964" w:type="dxa"/>
            <w:vAlign w:val="center"/>
          </w:tcPr>
          <w:p w:rsidR="00AC1F5D" w:rsidRPr="00912AE7" w:rsidRDefault="00AC1F5D" w:rsidP="00AC1F5D">
            <w:pPr>
              <w:pStyle w:val="4"/>
              <w:jc w:val="center"/>
            </w:pPr>
            <w:r w:rsidRPr="00912AE7">
              <w:t>39.00</w:t>
            </w:r>
          </w:p>
        </w:tc>
        <w:tc>
          <w:tcPr>
            <w:tcW w:w="964" w:type="dxa"/>
            <w:vAlign w:val="center"/>
          </w:tcPr>
          <w:p w:rsidR="00AC1F5D" w:rsidRPr="00912AE7" w:rsidRDefault="00AC1F5D" w:rsidP="00AC1F5D">
            <w:pPr>
              <w:pStyle w:val="4"/>
              <w:jc w:val="center"/>
            </w:pPr>
            <w:r w:rsidRPr="00912AE7">
              <w:t>39.00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检察院机关大楼设备维护费</w:t>
            </w:r>
          </w:p>
        </w:tc>
        <w:tc>
          <w:tcPr>
            <w:tcW w:w="964" w:type="dxa"/>
            <w:vAlign w:val="center"/>
          </w:tcPr>
          <w:p w:rsidR="00AC1F5D" w:rsidRPr="00912AE7" w:rsidRDefault="00AC1F5D" w:rsidP="00AC1F5D">
            <w:pPr>
              <w:pStyle w:val="4"/>
            </w:pPr>
            <w:r w:rsidRPr="00912AE7">
              <w:t>120.00</w:t>
            </w:r>
          </w:p>
        </w:tc>
        <w:tc>
          <w:tcPr>
            <w:tcW w:w="1134" w:type="dxa"/>
            <w:vAlign w:val="center"/>
          </w:tcPr>
          <w:p w:rsidR="00AC1F5D" w:rsidRPr="00912AE7" w:rsidRDefault="00AC1F5D" w:rsidP="00AC1F5D">
            <w:pPr>
              <w:pStyle w:val="2"/>
            </w:pPr>
            <w:r w:rsidRPr="00912AE7">
              <w:rPr>
                <w:rFonts w:hint="eastAsia"/>
              </w:rPr>
              <w:t>消防设备维修和保养服务</w:t>
            </w:r>
          </w:p>
        </w:tc>
        <w:tc>
          <w:tcPr>
            <w:tcW w:w="1276" w:type="dxa"/>
            <w:vAlign w:val="center"/>
          </w:tcPr>
          <w:p w:rsidR="00AC1F5D" w:rsidRPr="00912AE7" w:rsidRDefault="00AC1F5D" w:rsidP="00AC1F5D">
            <w:pPr>
              <w:pStyle w:val="2"/>
            </w:pPr>
            <w:r w:rsidRPr="00912AE7">
              <w:t>C23121100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26.00</w:t>
            </w:r>
          </w:p>
        </w:tc>
        <w:tc>
          <w:tcPr>
            <w:tcW w:w="964" w:type="dxa"/>
            <w:vAlign w:val="center"/>
          </w:tcPr>
          <w:p w:rsidR="00AC1F5D" w:rsidRPr="00912AE7" w:rsidRDefault="00AC1F5D" w:rsidP="00AC1F5D">
            <w:pPr>
              <w:pStyle w:val="4"/>
              <w:jc w:val="center"/>
            </w:pPr>
            <w:r w:rsidRPr="00912AE7">
              <w:t>26.00</w:t>
            </w:r>
          </w:p>
        </w:tc>
        <w:tc>
          <w:tcPr>
            <w:tcW w:w="964" w:type="dxa"/>
            <w:vAlign w:val="center"/>
          </w:tcPr>
          <w:p w:rsidR="00AC1F5D" w:rsidRPr="00912AE7" w:rsidRDefault="00AC1F5D" w:rsidP="00AC1F5D">
            <w:pPr>
              <w:pStyle w:val="4"/>
              <w:jc w:val="center"/>
            </w:pPr>
            <w:r w:rsidRPr="00912AE7">
              <w:t>26.00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26.00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垃圾清运费</w:t>
            </w:r>
          </w:p>
        </w:tc>
        <w:tc>
          <w:tcPr>
            <w:tcW w:w="964" w:type="dxa"/>
            <w:vAlign w:val="center"/>
          </w:tcPr>
          <w:p w:rsidR="00AC1F5D" w:rsidRPr="00912AE7" w:rsidRDefault="00AC1F5D" w:rsidP="00AC1F5D">
            <w:pPr>
              <w:pStyle w:val="4"/>
            </w:pPr>
            <w:r w:rsidRPr="00912AE7">
              <w:t>2.00</w:t>
            </w:r>
          </w:p>
        </w:tc>
        <w:tc>
          <w:tcPr>
            <w:tcW w:w="1134" w:type="dxa"/>
            <w:vAlign w:val="center"/>
          </w:tcPr>
          <w:p w:rsidR="00AC1F5D" w:rsidRPr="00912AE7" w:rsidRDefault="00AC1F5D" w:rsidP="00AC1F5D">
            <w:pPr>
              <w:pStyle w:val="2"/>
            </w:pPr>
            <w:r w:rsidRPr="00912AE7">
              <w:rPr>
                <w:rFonts w:hint="eastAsia"/>
              </w:rPr>
              <w:t>垃圾处理服务</w:t>
            </w:r>
          </w:p>
        </w:tc>
        <w:tc>
          <w:tcPr>
            <w:tcW w:w="1276" w:type="dxa"/>
            <w:vAlign w:val="center"/>
          </w:tcPr>
          <w:p w:rsidR="00AC1F5D" w:rsidRPr="00912AE7" w:rsidRDefault="00AC1F5D" w:rsidP="00AC1F5D">
            <w:pPr>
              <w:pStyle w:val="2"/>
            </w:pPr>
            <w:r w:rsidRPr="00912AE7">
              <w:t>C13050200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其他系统集成实施服务</w:t>
            </w:r>
          </w:p>
        </w:tc>
        <w:tc>
          <w:tcPr>
            <w:tcW w:w="1276" w:type="dxa"/>
            <w:vAlign w:val="center"/>
          </w:tcPr>
          <w:p w:rsidR="00AC1F5D" w:rsidRPr="00912AE7" w:rsidRDefault="00AC1F5D" w:rsidP="00AC1F5D">
            <w:pPr>
              <w:pStyle w:val="2"/>
            </w:pPr>
            <w:r w:rsidRPr="00912AE7">
              <w:t>C16029900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4.00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基础环境运维服务</w:t>
            </w:r>
          </w:p>
        </w:tc>
        <w:tc>
          <w:tcPr>
            <w:tcW w:w="1276" w:type="dxa"/>
            <w:vAlign w:val="center"/>
          </w:tcPr>
          <w:p w:rsidR="00AC1F5D" w:rsidRPr="00912AE7" w:rsidRDefault="00AC1F5D" w:rsidP="00AC1F5D">
            <w:pPr>
              <w:pStyle w:val="2"/>
            </w:pPr>
            <w:r w:rsidRPr="00912AE7">
              <w:t>C16070100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39.60</w:t>
            </w:r>
          </w:p>
        </w:tc>
        <w:tc>
          <w:tcPr>
            <w:tcW w:w="964" w:type="dxa"/>
            <w:vAlign w:val="center"/>
          </w:tcPr>
          <w:p w:rsidR="00AC1F5D" w:rsidRPr="00912AE7" w:rsidRDefault="00AC1F5D" w:rsidP="00AC1F5D">
            <w:pPr>
              <w:pStyle w:val="4"/>
              <w:jc w:val="center"/>
            </w:pPr>
            <w:r w:rsidRPr="00912AE7">
              <w:t>39.60</w:t>
            </w:r>
          </w:p>
        </w:tc>
        <w:tc>
          <w:tcPr>
            <w:tcW w:w="964" w:type="dxa"/>
            <w:vAlign w:val="center"/>
          </w:tcPr>
          <w:p w:rsidR="00AC1F5D" w:rsidRPr="00912AE7" w:rsidRDefault="00AC1F5D" w:rsidP="00AC1F5D">
            <w:pPr>
              <w:pStyle w:val="4"/>
              <w:jc w:val="center"/>
            </w:pPr>
            <w:r w:rsidRPr="00912AE7">
              <w:t>39.60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硬件运维服务</w:t>
            </w:r>
          </w:p>
        </w:tc>
        <w:tc>
          <w:tcPr>
            <w:tcW w:w="1276" w:type="dxa"/>
            <w:vAlign w:val="center"/>
          </w:tcPr>
          <w:p w:rsidR="00AC1F5D" w:rsidRPr="00912AE7" w:rsidRDefault="00AC1F5D" w:rsidP="00AC1F5D">
            <w:pPr>
              <w:pStyle w:val="2"/>
            </w:pPr>
            <w:r w:rsidRPr="00912AE7">
              <w:t>C16070200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6.00</w:t>
            </w:r>
          </w:p>
        </w:tc>
        <w:tc>
          <w:tcPr>
            <w:tcW w:w="964" w:type="dxa"/>
            <w:vAlign w:val="center"/>
          </w:tcPr>
          <w:p w:rsidR="00AC1F5D" w:rsidRPr="00912AE7" w:rsidRDefault="00AC1F5D" w:rsidP="00AC1F5D">
            <w:pPr>
              <w:pStyle w:val="4"/>
              <w:jc w:val="center"/>
            </w:pPr>
            <w:r w:rsidRPr="00912AE7">
              <w:t>6.00</w:t>
            </w:r>
          </w:p>
        </w:tc>
        <w:tc>
          <w:tcPr>
            <w:tcW w:w="964" w:type="dxa"/>
            <w:vAlign w:val="center"/>
          </w:tcPr>
          <w:p w:rsidR="00AC1F5D" w:rsidRPr="00912AE7" w:rsidRDefault="00AC1F5D" w:rsidP="00AC1F5D">
            <w:pPr>
              <w:pStyle w:val="4"/>
              <w:jc w:val="center"/>
            </w:pPr>
            <w:r w:rsidRPr="00912AE7">
              <w:t>6.00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软件运维服务</w:t>
            </w:r>
          </w:p>
        </w:tc>
        <w:tc>
          <w:tcPr>
            <w:tcW w:w="1276" w:type="dxa"/>
            <w:vAlign w:val="center"/>
          </w:tcPr>
          <w:p w:rsidR="00AC1F5D" w:rsidRPr="00912AE7" w:rsidRDefault="00AC1F5D" w:rsidP="00AC1F5D">
            <w:pPr>
              <w:pStyle w:val="2"/>
            </w:pPr>
            <w:r w:rsidRPr="00912AE7">
              <w:t>C16070300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5.80</w:t>
            </w:r>
          </w:p>
        </w:tc>
        <w:tc>
          <w:tcPr>
            <w:tcW w:w="964" w:type="dxa"/>
            <w:vAlign w:val="center"/>
          </w:tcPr>
          <w:p w:rsidR="00AC1F5D" w:rsidRPr="00912AE7" w:rsidRDefault="00AC1F5D" w:rsidP="00AC1F5D">
            <w:pPr>
              <w:pStyle w:val="4"/>
              <w:jc w:val="center"/>
            </w:pPr>
            <w:r w:rsidRPr="00912AE7">
              <w:t>5.80</w:t>
            </w:r>
          </w:p>
        </w:tc>
        <w:tc>
          <w:tcPr>
            <w:tcW w:w="964" w:type="dxa"/>
            <w:vAlign w:val="center"/>
          </w:tcPr>
          <w:p w:rsidR="00AC1F5D" w:rsidRPr="00912AE7" w:rsidRDefault="00AC1F5D" w:rsidP="00AC1F5D">
            <w:pPr>
              <w:pStyle w:val="4"/>
              <w:jc w:val="center"/>
            </w:pPr>
            <w:r w:rsidRPr="00912AE7">
              <w:t>5.80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其他运行维护服务</w:t>
            </w:r>
          </w:p>
        </w:tc>
        <w:tc>
          <w:tcPr>
            <w:tcW w:w="1276" w:type="dxa"/>
            <w:vAlign w:val="center"/>
          </w:tcPr>
          <w:p w:rsidR="00AC1F5D" w:rsidRPr="00912AE7" w:rsidRDefault="00AC1F5D" w:rsidP="00AC1F5D">
            <w:pPr>
              <w:pStyle w:val="2"/>
            </w:pPr>
            <w:r w:rsidRPr="00912AE7">
              <w:t>C16079900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2.40</w:t>
            </w:r>
          </w:p>
        </w:tc>
        <w:tc>
          <w:tcPr>
            <w:tcW w:w="964" w:type="dxa"/>
            <w:vAlign w:val="center"/>
          </w:tcPr>
          <w:p w:rsidR="00AC1F5D" w:rsidRPr="00912AE7" w:rsidRDefault="00AC1F5D" w:rsidP="00AC1F5D">
            <w:pPr>
              <w:pStyle w:val="4"/>
              <w:jc w:val="center"/>
            </w:pPr>
            <w:r w:rsidRPr="00912AE7">
              <w:t>2.40</w:t>
            </w:r>
          </w:p>
        </w:tc>
        <w:tc>
          <w:tcPr>
            <w:tcW w:w="964" w:type="dxa"/>
            <w:vAlign w:val="center"/>
          </w:tcPr>
          <w:p w:rsidR="00AC1F5D" w:rsidRPr="00912AE7" w:rsidRDefault="00AC1F5D" w:rsidP="00AC1F5D">
            <w:pPr>
              <w:pStyle w:val="4"/>
              <w:jc w:val="center"/>
            </w:pPr>
            <w:r w:rsidRPr="00912AE7">
              <w:t>2.40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基础电信服务</w:t>
            </w:r>
          </w:p>
        </w:tc>
        <w:tc>
          <w:tcPr>
            <w:tcW w:w="1276" w:type="dxa"/>
            <w:vAlign w:val="center"/>
          </w:tcPr>
          <w:p w:rsidR="00AC1F5D" w:rsidRPr="00912AE7" w:rsidRDefault="00AC1F5D" w:rsidP="00AC1F5D">
            <w:pPr>
              <w:pStyle w:val="2"/>
            </w:pPr>
            <w:r w:rsidRPr="00912AE7">
              <w:t>C17010100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r w:rsidRPr="00912AE7">
              <w:t>9.00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网络接入服务</w:t>
            </w:r>
          </w:p>
        </w:tc>
        <w:tc>
          <w:tcPr>
            <w:tcW w:w="1276" w:type="dxa"/>
            <w:vAlign w:val="center"/>
          </w:tcPr>
          <w:p w:rsidR="00AC1F5D" w:rsidRPr="00912AE7" w:rsidRDefault="00AC1F5D" w:rsidP="00AC1F5D">
            <w:pPr>
              <w:pStyle w:val="2"/>
            </w:pPr>
            <w:r w:rsidRPr="00912AE7">
              <w:t>C17010200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7.20</w:t>
            </w:r>
          </w:p>
        </w:tc>
        <w:tc>
          <w:tcPr>
            <w:tcW w:w="964" w:type="dxa"/>
            <w:vAlign w:val="center"/>
          </w:tcPr>
          <w:p w:rsidR="00AC1F5D" w:rsidRPr="00912AE7" w:rsidRDefault="00AC1F5D" w:rsidP="00AC1F5D">
            <w:pPr>
              <w:pStyle w:val="4"/>
              <w:jc w:val="center"/>
            </w:pPr>
            <w:r w:rsidRPr="00912AE7">
              <w:t>7.20</w:t>
            </w:r>
          </w:p>
        </w:tc>
        <w:tc>
          <w:tcPr>
            <w:tcW w:w="964" w:type="dxa"/>
            <w:vAlign w:val="center"/>
          </w:tcPr>
          <w:p w:rsidR="00AC1F5D" w:rsidRPr="00912AE7" w:rsidRDefault="00AC1F5D" w:rsidP="00AC1F5D">
            <w:pPr>
              <w:pStyle w:val="4"/>
              <w:jc w:val="center"/>
            </w:pPr>
            <w:r w:rsidRPr="00912AE7">
              <w:t>7.20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其他增值电信服务</w:t>
            </w:r>
          </w:p>
        </w:tc>
        <w:tc>
          <w:tcPr>
            <w:tcW w:w="1276" w:type="dxa"/>
            <w:vAlign w:val="center"/>
          </w:tcPr>
          <w:p w:rsidR="00AC1F5D" w:rsidRPr="00912AE7" w:rsidRDefault="00AC1F5D" w:rsidP="00AC1F5D">
            <w:pPr>
              <w:pStyle w:val="2"/>
            </w:pPr>
            <w:r w:rsidRPr="00912AE7">
              <w:t>C17010300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其他专业技术服务</w:t>
            </w:r>
          </w:p>
        </w:tc>
        <w:tc>
          <w:tcPr>
            <w:tcW w:w="1276" w:type="dxa"/>
            <w:vAlign w:val="center"/>
          </w:tcPr>
          <w:p w:rsidR="00AC1F5D" w:rsidRPr="00912AE7" w:rsidRDefault="00AC1F5D" w:rsidP="00AC1F5D">
            <w:pPr>
              <w:pStyle w:val="2"/>
            </w:pPr>
            <w:r w:rsidRPr="00912AE7">
              <w:t>C19990000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12.80</w:t>
            </w:r>
          </w:p>
        </w:tc>
        <w:tc>
          <w:tcPr>
            <w:tcW w:w="964" w:type="dxa"/>
            <w:vAlign w:val="center"/>
          </w:tcPr>
          <w:p w:rsidR="00AC1F5D" w:rsidRPr="00912AE7" w:rsidRDefault="00AC1F5D" w:rsidP="00AC1F5D">
            <w:pPr>
              <w:pStyle w:val="4"/>
              <w:jc w:val="center"/>
            </w:pPr>
            <w:r w:rsidRPr="00912AE7">
              <w:t>12.80</w:t>
            </w:r>
          </w:p>
        </w:tc>
        <w:tc>
          <w:tcPr>
            <w:tcW w:w="964" w:type="dxa"/>
            <w:vAlign w:val="center"/>
          </w:tcPr>
          <w:p w:rsidR="00AC1F5D" w:rsidRPr="00912AE7" w:rsidRDefault="00AC1F5D" w:rsidP="00AC1F5D">
            <w:pPr>
              <w:pStyle w:val="4"/>
              <w:jc w:val="center"/>
            </w:pPr>
            <w:r w:rsidRPr="00912AE7">
              <w:t>12.80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12.80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市检察院信息化设施运行费</w:t>
            </w:r>
          </w:p>
        </w:tc>
        <w:tc>
          <w:tcPr>
            <w:tcW w:w="964" w:type="dxa"/>
            <w:vAlign w:val="center"/>
          </w:tcPr>
          <w:p w:rsidR="00AC1F5D" w:rsidRPr="00912AE7" w:rsidRDefault="00AC1F5D" w:rsidP="00AC1F5D">
            <w:pPr>
              <w:pStyle w:val="4"/>
            </w:pPr>
            <w:r w:rsidRPr="00912AE7">
              <w:t>151.80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28.00</w:t>
            </w:r>
          </w:p>
        </w:tc>
        <w:tc>
          <w:tcPr>
            <w:tcW w:w="964" w:type="dxa"/>
            <w:vAlign w:val="center"/>
          </w:tcPr>
          <w:p w:rsidR="00AC1F5D" w:rsidRPr="00912AE7" w:rsidRDefault="00AC1F5D" w:rsidP="00AC1F5D">
            <w:pPr>
              <w:pStyle w:val="4"/>
              <w:jc w:val="center"/>
            </w:pPr>
            <w:r w:rsidRPr="00912AE7">
              <w:t>28.00</w:t>
            </w:r>
          </w:p>
        </w:tc>
        <w:tc>
          <w:tcPr>
            <w:tcW w:w="964" w:type="dxa"/>
            <w:vAlign w:val="center"/>
          </w:tcPr>
          <w:p w:rsidR="00AC1F5D" w:rsidRPr="00912AE7" w:rsidRDefault="00AC1F5D" w:rsidP="00AC1F5D">
            <w:pPr>
              <w:pStyle w:val="4"/>
              <w:jc w:val="center"/>
            </w:pPr>
            <w:r w:rsidRPr="00912AE7">
              <w:t>28.00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28.00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数字化建设维护费</w:t>
            </w:r>
          </w:p>
        </w:tc>
        <w:tc>
          <w:tcPr>
            <w:tcW w:w="964" w:type="dxa"/>
            <w:vAlign w:val="center"/>
          </w:tcPr>
          <w:p w:rsidR="00AC1F5D" w:rsidRPr="00912AE7" w:rsidRDefault="00AC1F5D" w:rsidP="00AC1F5D">
            <w:pPr>
              <w:pStyle w:val="4"/>
            </w:pPr>
            <w:r w:rsidRPr="00912AE7">
              <w:t>20.00</w:t>
            </w:r>
          </w:p>
        </w:tc>
        <w:tc>
          <w:tcPr>
            <w:tcW w:w="1134" w:type="dxa"/>
            <w:vAlign w:val="center"/>
          </w:tcPr>
          <w:p w:rsidR="00AC1F5D" w:rsidRPr="00912AE7" w:rsidRDefault="00AC1F5D" w:rsidP="00AC1F5D">
            <w:pPr>
              <w:pStyle w:val="2"/>
            </w:pPr>
            <w:r w:rsidRPr="00912AE7">
              <w:rPr>
                <w:rFonts w:hint="eastAsia"/>
              </w:rPr>
              <w:t>数字内容加工处理服务</w:t>
            </w:r>
          </w:p>
        </w:tc>
        <w:tc>
          <w:tcPr>
            <w:tcW w:w="1276" w:type="dxa"/>
            <w:vAlign w:val="center"/>
          </w:tcPr>
          <w:p w:rsidR="00AC1F5D" w:rsidRPr="00912AE7" w:rsidRDefault="00AC1F5D" w:rsidP="00AC1F5D">
            <w:pPr>
              <w:pStyle w:val="2"/>
            </w:pPr>
            <w:r w:rsidRPr="00912AE7">
              <w:t>C16030300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唐山市检察院未成年办案工作区建设经费</w:t>
            </w:r>
          </w:p>
        </w:tc>
        <w:tc>
          <w:tcPr>
            <w:tcW w:w="964" w:type="dxa"/>
            <w:vAlign w:val="center"/>
          </w:tcPr>
          <w:p w:rsidR="00AC1F5D" w:rsidRPr="00912AE7" w:rsidRDefault="00AC1F5D" w:rsidP="00AC1F5D">
            <w:pPr>
              <w:pStyle w:val="4"/>
            </w:pPr>
            <w:r w:rsidRPr="00912AE7">
              <w:t>18.00</w:t>
            </w:r>
          </w:p>
        </w:tc>
        <w:tc>
          <w:tcPr>
            <w:tcW w:w="1134" w:type="dxa"/>
            <w:vAlign w:val="center"/>
          </w:tcPr>
          <w:p w:rsidR="00AC1F5D" w:rsidRPr="00912AE7" w:rsidRDefault="00AC1F5D" w:rsidP="00AC1F5D">
            <w:pPr>
              <w:pStyle w:val="2"/>
            </w:pPr>
            <w:r w:rsidRPr="00912AE7">
              <w:rPr>
                <w:rFonts w:hint="eastAsia"/>
              </w:rPr>
              <w:t>其他模型</w:t>
            </w:r>
          </w:p>
        </w:tc>
        <w:tc>
          <w:tcPr>
            <w:tcW w:w="1276" w:type="dxa"/>
            <w:vAlign w:val="center"/>
          </w:tcPr>
          <w:p w:rsidR="00AC1F5D" w:rsidRPr="00912AE7" w:rsidRDefault="00AC1F5D" w:rsidP="00AC1F5D">
            <w:pPr>
              <w:pStyle w:val="2"/>
            </w:pPr>
            <w:r w:rsidRPr="00912AE7">
              <w:t>A03059900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唐山市检察院未成年办案工作区建设经费</w:t>
            </w:r>
          </w:p>
        </w:tc>
        <w:tc>
          <w:tcPr>
            <w:tcW w:w="964" w:type="dxa"/>
            <w:vAlign w:val="center"/>
          </w:tcPr>
          <w:p w:rsidR="00AC1F5D" w:rsidRPr="00912AE7" w:rsidRDefault="00AC1F5D" w:rsidP="00AC1F5D">
            <w:pPr>
              <w:pStyle w:val="4"/>
            </w:pPr>
            <w:r w:rsidRPr="00912AE7">
              <w:t>18.00</w:t>
            </w:r>
          </w:p>
        </w:tc>
        <w:tc>
          <w:tcPr>
            <w:tcW w:w="1134" w:type="dxa"/>
            <w:vAlign w:val="center"/>
          </w:tcPr>
          <w:p w:rsidR="00AC1F5D" w:rsidRPr="00912AE7" w:rsidRDefault="00AC1F5D" w:rsidP="00AC1F5D">
            <w:pPr>
              <w:pStyle w:val="2"/>
            </w:pPr>
            <w:r w:rsidRPr="00912AE7">
              <w:rPr>
                <w:rFonts w:hint="eastAsia"/>
              </w:rPr>
              <w:t>办公桌</w:t>
            </w:r>
          </w:p>
        </w:tc>
        <w:tc>
          <w:tcPr>
            <w:tcW w:w="1276" w:type="dxa"/>
            <w:vAlign w:val="center"/>
          </w:tcPr>
          <w:p w:rsidR="00AC1F5D" w:rsidRPr="00912AE7" w:rsidRDefault="00AC1F5D" w:rsidP="00AC1F5D">
            <w:pPr>
              <w:pStyle w:val="2"/>
            </w:pPr>
            <w:r w:rsidRPr="00912AE7">
              <w:t>A05010201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唐山市检察院未成年办案工作区建设经费</w:t>
            </w:r>
          </w:p>
        </w:tc>
        <w:tc>
          <w:tcPr>
            <w:tcW w:w="964" w:type="dxa"/>
            <w:vAlign w:val="center"/>
          </w:tcPr>
          <w:p w:rsidR="00AC1F5D" w:rsidRPr="00912AE7" w:rsidRDefault="00AC1F5D" w:rsidP="00AC1F5D">
            <w:pPr>
              <w:pStyle w:val="4"/>
            </w:pPr>
            <w:r w:rsidRPr="00912AE7">
              <w:t>18.00</w:t>
            </w:r>
          </w:p>
        </w:tc>
        <w:tc>
          <w:tcPr>
            <w:tcW w:w="1134" w:type="dxa"/>
            <w:vAlign w:val="center"/>
          </w:tcPr>
          <w:p w:rsidR="00AC1F5D" w:rsidRPr="00912AE7" w:rsidRDefault="00AC1F5D" w:rsidP="00AC1F5D">
            <w:pPr>
              <w:pStyle w:val="2"/>
            </w:pPr>
            <w:r w:rsidRPr="00912AE7">
              <w:rPr>
                <w:rFonts w:hint="eastAsia"/>
              </w:rPr>
              <w:t>办公椅</w:t>
            </w:r>
          </w:p>
        </w:tc>
        <w:tc>
          <w:tcPr>
            <w:tcW w:w="1276" w:type="dxa"/>
            <w:vAlign w:val="center"/>
          </w:tcPr>
          <w:p w:rsidR="00AC1F5D" w:rsidRPr="00912AE7" w:rsidRDefault="00AC1F5D" w:rsidP="00AC1F5D">
            <w:pPr>
              <w:pStyle w:val="2"/>
            </w:pPr>
            <w:r w:rsidRPr="00912AE7">
              <w:t>A05010301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r w:rsidRPr="00912AE7">
              <w:t>4.00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4.00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唐山市检察院未成年办案工作区建设经费</w:t>
            </w:r>
          </w:p>
        </w:tc>
        <w:tc>
          <w:tcPr>
            <w:tcW w:w="964" w:type="dxa"/>
            <w:vAlign w:val="center"/>
          </w:tcPr>
          <w:p w:rsidR="00AC1F5D" w:rsidRPr="00912AE7" w:rsidRDefault="00AC1F5D" w:rsidP="00AC1F5D">
            <w:pPr>
              <w:pStyle w:val="4"/>
            </w:pPr>
            <w:r w:rsidRPr="00912AE7">
              <w:t>18.00</w:t>
            </w:r>
          </w:p>
        </w:tc>
        <w:tc>
          <w:tcPr>
            <w:tcW w:w="1134" w:type="dxa"/>
            <w:vAlign w:val="center"/>
          </w:tcPr>
          <w:p w:rsidR="00AC1F5D" w:rsidRPr="00912AE7" w:rsidRDefault="00AC1F5D" w:rsidP="00AC1F5D">
            <w:pPr>
              <w:pStyle w:val="2"/>
            </w:pPr>
            <w:r w:rsidRPr="00912AE7">
              <w:rPr>
                <w:rFonts w:hint="eastAsia"/>
              </w:rPr>
              <w:t>文件柜</w:t>
            </w:r>
          </w:p>
        </w:tc>
        <w:tc>
          <w:tcPr>
            <w:tcW w:w="1276" w:type="dxa"/>
            <w:vAlign w:val="center"/>
          </w:tcPr>
          <w:p w:rsidR="00AC1F5D" w:rsidRPr="00912AE7" w:rsidRDefault="00AC1F5D" w:rsidP="00AC1F5D">
            <w:pPr>
              <w:pStyle w:val="2"/>
            </w:pPr>
            <w:r w:rsidRPr="00912AE7">
              <w:t>A05010502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唐山市检察院未成年办案工作区建设经费</w:t>
            </w:r>
          </w:p>
        </w:tc>
        <w:tc>
          <w:tcPr>
            <w:tcW w:w="964" w:type="dxa"/>
            <w:vAlign w:val="center"/>
          </w:tcPr>
          <w:p w:rsidR="00AC1F5D" w:rsidRPr="00912AE7" w:rsidRDefault="00AC1F5D" w:rsidP="00AC1F5D">
            <w:pPr>
              <w:pStyle w:val="4"/>
            </w:pPr>
            <w:r w:rsidRPr="00912AE7">
              <w:t>18.00</w:t>
            </w:r>
          </w:p>
        </w:tc>
        <w:tc>
          <w:tcPr>
            <w:tcW w:w="1134" w:type="dxa"/>
            <w:vAlign w:val="center"/>
          </w:tcPr>
          <w:p w:rsidR="00AC1F5D" w:rsidRPr="00912AE7" w:rsidRDefault="00AC1F5D" w:rsidP="00AC1F5D">
            <w:pPr>
              <w:pStyle w:val="2"/>
            </w:pPr>
            <w:r w:rsidRPr="00912AE7">
              <w:rPr>
                <w:rFonts w:hint="eastAsia"/>
              </w:rPr>
              <w:t>其他专业施工</w:t>
            </w:r>
          </w:p>
        </w:tc>
        <w:tc>
          <w:tcPr>
            <w:tcW w:w="1276" w:type="dxa"/>
            <w:vAlign w:val="center"/>
          </w:tcPr>
          <w:p w:rsidR="00AC1F5D" w:rsidRPr="00912AE7" w:rsidRDefault="00AC1F5D" w:rsidP="00AC1F5D">
            <w:pPr>
              <w:pStyle w:val="2"/>
            </w:pPr>
            <w:r w:rsidRPr="00912AE7">
              <w:t>B05990000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未成年人检察工作支持体系建设工作</w:t>
            </w:r>
          </w:p>
        </w:tc>
        <w:tc>
          <w:tcPr>
            <w:tcW w:w="964" w:type="dxa"/>
            <w:vAlign w:val="center"/>
          </w:tcPr>
          <w:p w:rsidR="00AC1F5D" w:rsidRPr="00912AE7" w:rsidRDefault="00AC1F5D" w:rsidP="00AC1F5D">
            <w:pPr>
              <w:pStyle w:val="4"/>
            </w:pPr>
            <w:r w:rsidRPr="00912AE7">
              <w:t>12.00</w:t>
            </w:r>
          </w:p>
        </w:tc>
        <w:tc>
          <w:tcPr>
            <w:tcW w:w="1134" w:type="dxa"/>
            <w:vAlign w:val="center"/>
          </w:tcPr>
          <w:p w:rsidR="00AC1F5D" w:rsidRPr="00912AE7" w:rsidRDefault="00AC1F5D" w:rsidP="00AC1F5D">
            <w:pPr>
              <w:pStyle w:val="2"/>
            </w:pPr>
            <w:r w:rsidRPr="00912AE7">
              <w:rPr>
                <w:rFonts w:hint="eastAsia"/>
              </w:rPr>
              <w:t>心理咨询服务</w:t>
            </w:r>
          </w:p>
        </w:tc>
        <w:tc>
          <w:tcPr>
            <w:tcW w:w="1276" w:type="dxa"/>
            <w:vAlign w:val="center"/>
          </w:tcPr>
          <w:p w:rsidR="00AC1F5D" w:rsidRPr="00912AE7" w:rsidRDefault="00AC1F5D" w:rsidP="00AC1F5D">
            <w:pPr>
              <w:pStyle w:val="2"/>
            </w:pPr>
            <w:r w:rsidRPr="00912AE7">
              <w:t>C20030700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12.00</w:t>
            </w:r>
          </w:p>
        </w:tc>
        <w:tc>
          <w:tcPr>
            <w:tcW w:w="964" w:type="dxa"/>
            <w:vAlign w:val="center"/>
          </w:tcPr>
          <w:p w:rsidR="00AC1F5D" w:rsidRPr="00912AE7" w:rsidRDefault="00AC1F5D" w:rsidP="00AC1F5D">
            <w:pPr>
              <w:pStyle w:val="4"/>
              <w:jc w:val="center"/>
            </w:pPr>
            <w:r w:rsidRPr="00912AE7">
              <w:t>12.00</w:t>
            </w:r>
          </w:p>
        </w:tc>
        <w:tc>
          <w:tcPr>
            <w:tcW w:w="964" w:type="dxa"/>
            <w:vAlign w:val="center"/>
          </w:tcPr>
          <w:p w:rsidR="00AC1F5D" w:rsidRPr="00912AE7" w:rsidRDefault="00AC1F5D" w:rsidP="00AC1F5D">
            <w:pPr>
              <w:pStyle w:val="4"/>
              <w:jc w:val="center"/>
            </w:pPr>
            <w:r w:rsidRPr="00912AE7">
              <w:t>12.00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pPr>
            <w:r w:rsidRPr="00912AE7">
              <w:t>133.68</w:t>
            </w:r>
          </w:p>
        </w:tc>
        <w:tc>
          <w:tcPr>
            <w:tcW w:w="1134" w:type="dxa"/>
            <w:vAlign w:val="center"/>
          </w:tcPr>
          <w:p w:rsidR="00AC1F5D" w:rsidRPr="00912AE7" w:rsidRDefault="00AC1F5D" w:rsidP="00AC1F5D">
            <w:pPr>
              <w:pStyle w:val="2"/>
            </w:pPr>
            <w:r w:rsidRPr="00912AE7">
              <w:rPr>
                <w:rFonts w:hint="eastAsia"/>
              </w:rPr>
              <w:t>其他安全保护服务</w:t>
            </w:r>
          </w:p>
        </w:tc>
        <w:tc>
          <w:tcPr>
            <w:tcW w:w="1276" w:type="dxa"/>
            <w:vAlign w:val="center"/>
          </w:tcPr>
          <w:p w:rsidR="00AC1F5D" w:rsidRPr="00912AE7" w:rsidRDefault="00AC1F5D" w:rsidP="00AC1F5D">
            <w:pPr>
              <w:pStyle w:val="2"/>
            </w:pPr>
            <w:r w:rsidRPr="00912AE7">
              <w:t>C05049900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34.00</w:t>
            </w:r>
          </w:p>
        </w:tc>
        <w:tc>
          <w:tcPr>
            <w:tcW w:w="964" w:type="dxa"/>
            <w:vAlign w:val="center"/>
          </w:tcPr>
          <w:p w:rsidR="00AC1F5D" w:rsidRPr="00912AE7" w:rsidRDefault="00AC1F5D" w:rsidP="00AC1F5D">
            <w:pPr>
              <w:pStyle w:val="4"/>
              <w:jc w:val="center"/>
            </w:pPr>
            <w:r w:rsidRPr="00912AE7">
              <w:t>34.00</w:t>
            </w:r>
          </w:p>
        </w:tc>
        <w:tc>
          <w:tcPr>
            <w:tcW w:w="964" w:type="dxa"/>
            <w:vAlign w:val="center"/>
          </w:tcPr>
          <w:p w:rsidR="00AC1F5D" w:rsidRPr="00912AE7" w:rsidRDefault="00AC1F5D" w:rsidP="00AC1F5D">
            <w:pPr>
              <w:pStyle w:val="4"/>
              <w:jc w:val="center"/>
            </w:pPr>
            <w:r w:rsidRPr="00912AE7">
              <w:t>34.00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34.00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pPr>
            <w:r w:rsidRPr="00912AE7">
              <w:t>133.68</w:t>
            </w:r>
          </w:p>
        </w:tc>
        <w:tc>
          <w:tcPr>
            <w:tcW w:w="1134" w:type="dxa"/>
            <w:vAlign w:val="center"/>
          </w:tcPr>
          <w:p w:rsidR="00AC1F5D" w:rsidRPr="00912AE7" w:rsidRDefault="00AC1F5D" w:rsidP="00AC1F5D">
            <w:pPr>
              <w:pStyle w:val="2"/>
            </w:pPr>
            <w:r w:rsidRPr="00912AE7">
              <w:rPr>
                <w:rFonts w:hint="eastAsia"/>
              </w:rPr>
              <w:t>其他社会服务</w:t>
            </w:r>
          </w:p>
        </w:tc>
        <w:tc>
          <w:tcPr>
            <w:tcW w:w="1276" w:type="dxa"/>
            <w:vAlign w:val="center"/>
          </w:tcPr>
          <w:p w:rsidR="00AC1F5D" w:rsidRPr="00912AE7" w:rsidRDefault="00AC1F5D" w:rsidP="00AC1F5D">
            <w:pPr>
              <w:pStyle w:val="2"/>
            </w:pPr>
            <w:r w:rsidRPr="00912AE7">
              <w:t>C05990000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29.00</w:t>
            </w:r>
          </w:p>
        </w:tc>
        <w:tc>
          <w:tcPr>
            <w:tcW w:w="964" w:type="dxa"/>
            <w:vAlign w:val="center"/>
          </w:tcPr>
          <w:p w:rsidR="00AC1F5D" w:rsidRPr="00912AE7" w:rsidRDefault="00AC1F5D" w:rsidP="00AC1F5D">
            <w:pPr>
              <w:pStyle w:val="4"/>
              <w:jc w:val="center"/>
            </w:pPr>
            <w:r w:rsidRPr="00912AE7">
              <w:t>29.00</w:t>
            </w:r>
          </w:p>
        </w:tc>
        <w:tc>
          <w:tcPr>
            <w:tcW w:w="964" w:type="dxa"/>
            <w:vAlign w:val="center"/>
          </w:tcPr>
          <w:p w:rsidR="00AC1F5D" w:rsidRPr="00912AE7" w:rsidRDefault="00AC1F5D" w:rsidP="00AC1F5D">
            <w:pPr>
              <w:pStyle w:val="4"/>
              <w:jc w:val="center"/>
            </w:pPr>
            <w:r w:rsidRPr="00912AE7">
              <w:t>29.00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29.00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物业管理费</w:t>
            </w:r>
          </w:p>
        </w:tc>
        <w:tc>
          <w:tcPr>
            <w:tcW w:w="964" w:type="dxa"/>
            <w:vAlign w:val="center"/>
          </w:tcPr>
          <w:p w:rsidR="00AC1F5D" w:rsidRPr="00912AE7" w:rsidRDefault="00AC1F5D" w:rsidP="00AC1F5D">
            <w:pPr>
              <w:pStyle w:val="4"/>
            </w:pPr>
            <w:r w:rsidRPr="00912AE7">
              <w:t>133.68</w:t>
            </w:r>
          </w:p>
        </w:tc>
        <w:tc>
          <w:tcPr>
            <w:tcW w:w="1134" w:type="dxa"/>
            <w:vAlign w:val="center"/>
          </w:tcPr>
          <w:p w:rsidR="00AC1F5D" w:rsidRPr="00912AE7" w:rsidRDefault="00AC1F5D" w:rsidP="00AC1F5D">
            <w:pPr>
              <w:pStyle w:val="2"/>
            </w:pPr>
            <w:r w:rsidRPr="00912AE7">
              <w:rPr>
                <w:rFonts w:hint="eastAsia"/>
              </w:rPr>
              <w:t>其他专业技术服务</w:t>
            </w:r>
          </w:p>
        </w:tc>
        <w:tc>
          <w:tcPr>
            <w:tcW w:w="1276" w:type="dxa"/>
            <w:vAlign w:val="center"/>
          </w:tcPr>
          <w:p w:rsidR="00AC1F5D" w:rsidRPr="00912AE7" w:rsidRDefault="00AC1F5D" w:rsidP="00AC1F5D">
            <w:pPr>
              <w:pStyle w:val="2"/>
            </w:pPr>
            <w:r w:rsidRPr="00912AE7">
              <w:t>C19990000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33.68</w:t>
            </w:r>
          </w:p>
        </w:tc>
        <w:tc>
          <w:tcPr>
            <w:tcW w:w="964" w:type="dxa"/>
            <w:vAlign w:val="center"/>
          </w:tcPr>
          <w:p w:rsidR="00AC1F5D" w:rsidRPr="00912AE7" w:rsidRDefault="00AC1F5D" w:rsidP="00AC1F5D">
            <w:pPr>
              <w:pStyle w:val="4"/>
              <w:jc w:val="center"/>
            </w:pPr>
            <w:r w:rsidRPr="00912AE7">
              <w:t>33.68</w:t>
            </w:r>
          </w:p>
        </w:tc>
        <w:tc>
          <w:tcPr>
            <w:tcW w:w="964" w:type="dxa"/>
            <w:vAlign w:val="center"/>
          </w:tcPr>
          <w:p w:rsidR="00AC1F5D" w:rsidRPr="00912AE7" w:rsidRDefault="00AC1F5D" w:rsidP="00AC1F5D">
            <w:pPr>
              <w:pStyle w:val="4"/>
              <w:jc w:val="center"/>
            </w:pPr>
            <w:r w:rsidRPr="00912AE7">
              <w:t>33.68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33.68</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pPr>
            <w:r w:rsidRPr="00912AE7">
              <w:t>133.68</w:t>
            </w:r>
          </w:p>
        </w:tc>
        <w:tc>
          <w:tcPr>
            <w:tcW w:w="1134" w:type="dxa"/>
            <w:vAlign w:val="center"/>
          </w:tcPr>
          <w:p w:rsidR="00AC1F5D" w:rsidRPr="00912AE7" w:rsidRDefault="00AC1F5D" w:rsidP="00AC1F5D">
            <w:pPr>
              <w:pStyle w:val="2"/>
            </w:pPr>
            <w:r w:rsidRPr="00912AE7">
              <w:rPr>
                <w:rFonts w:hint="eastAsia"/>
              </w:rPr>
              <w:t>建筑物清洁服务</w:t>
            </w:r>
          </w:p>
        </w:tc>
        <w:tc>
          <w:tcPr>
            <w:tcW w:w="1276" w:type="dxa"/>
            <w:vAlign w:val="center"/>
          </w:tcPr>
          <w:p w:rsidR="00AC1F5D" w:rsidRPr="00912AE7" w:rsidRDefault="00AC1F5D" w:rsidP="00AC1F5D">
            <w:pPr>
              <w:pStyle w:val="2"/>
            </w:pPr>
            <w:r w:rsidRPr="00912AE7">
              <w:t>C23160000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r w:rsidRPr="00912AE7">
              <w:t>37.00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37.00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信息化设备购置费</w:t>
            </w:r>
          </w:p>
        </w:tc>
        <w:tc>
          <w:tcPr>
            <w:tcW w:w="964" w:type="dxa"/>
            <w:vAlign w:val="center"/>
          </w:tcPr>
          <w:p w:rsidR="00AC1F5D" w:rsidRPr="00912AE7" w:rsidRDefault="00AC1F5D" w:rsidP="00AC1F5D">
            <w:pPr>
              <w:pStyle w:val="4"/>
            </w:pPr>
            <w:r w:rsidRPr="00912AE7">
              <w:t>90.00</w:t>
            </w:r>
          </w:p>
        </w:tc>
        <w:tc>
          <w:tcPr>
            <w:tcW w:w="1134" w:type="dxa"/>
            <w:vAlign w:val="center"/>
          </w:tcPr>
          <w:p w:rsidR="00AC1F5D" w:rsidRPr="00912AE7" w:rsidRDefault="00AC1F5D" w:rsidP="00AC1F5D">
            <w:pPr>
              <w:pStyle w:val="2"/>
            </w:pPr>
            <w:r w:rsidRPr="00912AE7">
              <w:rPr>
                <w:rFonts w:hint="eastAsia"/>
              </w:rPr>
              <w:t>其他网络设备</w:t>
            </w:r>
          </w:p>
        </w:tc>
        <w:tc>
          <w:tcPr>
            <w:tcW w:w="1276" w:type="dxa"/>
            <w:vAlign w:val="center"/>
          </w:tcPr>
          <w:p w:rsidR="00AC1F5D" w:rsidRPr="00912AE7" w:rsidRDefault="00AC1F5D" w:rsidP="00AC1F5D">
            <w:pPr>
              <w:pStyle w:val="2"/>
            </w:pPr>
            <w:r w:rsidRPr="00912AE7">
              <w:t>A02010299</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19.50</w:t>
            </w:r>
          </w:p>
        </w:tc>
        <w:tc>
          <w:tcPr>
            <w:tcW w:w="964" w:type="dxa"/>
            <w:vAlign w:val="center"/>
          </w:tcPr>
          <w:p w:rsidR="00AC1F5D" w:rsidRPr="00912AE7" w:rsidRDefault="00AC1F5D" w:rsidP="00AC1F5D">
            <w:pPr>
              <w:pStyle w:val="4"/>
              <w:jc w:val="center"/>
            </w:pPr>
            <w:r w:rsidRPr="00912AE7">
              <w:t>19.50</w:t>
            </w:r>
          </w:p>
        </w:tc>
        <w:tc>
          <w:tcPr>
            <w:tcW w:w="964" w:type="dxa"/>
            <w:vAlign w:val="center"/>
          </w:tcPr>
          <w:p w:rsidR="00AC1F5D" w:rsidRPr="00912AE7" w:rsidRDefault="00AC1F5D" w:rsidP="00AC1F5D">
            <w:pPr>
              <w:pStyle w:val="4"/>
              <w:jc w:val="center"/>
            </w:pPr>
            <w:r w:rsidRPr="00912AE7">
              <w:t>19.50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19.50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信息化设备购置费</w:t>
            </w:r>
          </w:p>
        </w:tc>
        <w:tc>
          <w:tcPr>
            <w:tcW w:w="964" w:type="dxa"/>
            <w:vAlign w:val="center"/>
          </w:tcPr>
          <w:p w:rsidR="00AC1F5D" w:rsidRPr="00912AE7" w:rsidRDefault="00AC1F5D" w:rsidP="00AC1F5D">
            <w:pPr>
              <w:pStyle w:val="4"/>
            </w:pPr>
            <w:r w:rsidRPr="00912AE7">
              <w:t>90.00</w:t>
            </w:r>
          </w:p>
        </w:tc>
        <w:tc>
          <w:tcPr>
            <w:tcW w:w="1134" w:type="dxa"/>
            <w:vAlign w:val="center"/>
          </w:tcPr>
          <w:p w:rsidR="00AC1F5D" w:rsidRPr="00912AE7" w:rsidRDefault="00AC1F5D" w:rsidP="00AC1F5D">
            <w:pPr>
              <w:pStyle w:val="2"/>
            </w:pPr>
            <w:r w:rsidRPr="00912AE7">
              <w:rPr>
                <w:rFonts w:hint="eastAsia"/>
              </w:rPr>
              <w:t>其他信息化设备</w:t>
            </w:r>
          </w:p>
        </w:tc>
        <w:tc>
          <w:tcPr>
            <w:tcW w:w="1276" w:type="dxa"/>
            <w:vAlign w:val="center"/>
          </w:tcPr>
          <w:p w:rsidR="00AC1F5D" w:rsidRPr="00912AE7" w:rsidRDefault="00AC1F5D" w:rsidP="00AC1F5D">
            <w:pPr>
              <w:pStyle w:val="2"/>
            </w:pPr>
            <w:r w:rsidRPr="00912AE7">
              <w:t>A02019900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30.50</w:t>
            </w:r>
          </w:p>
        </w:tc>
        <w:tc>
          <w:tcPr>
            <w:tcW w:w="964" w:type="dxa"/>
            <w:vAlign w:val="center"/>
          </w:tcPr>
          <w:p w:rsidR="00AC1F5D" w:rsidRPr="00912AE7" w:rsidRDefault="00AC1F5D" w:rsidP="00AC1F5D">
            <w:pPr>
              <w:pStyle w:val="4"/>
              <w:jc w:val="center"/>
            </w:pPr>
            <w:r w:rsidRPr="00912AE7">
              <w:t>30.50</w:t>
            </w:r>
          </w:p>
        </w:tc>
        <w:tc>
          <w:tcPr>
            <w:tcW w:w="964" w:type="dxa"/>
            <w:vAlign w:val="center"/>
          </w:tcPr>
          <w:p w:rsidR="00AC1F5D" w:rsidRPr="00912AE7" w:rsidRDefault="00AC1F5D" w:rsidP="00AC1F5D">
            <w:pPr>
              <w:pStyle w:val="4"/>
              <w:jc w:val="center"/>
            </w:pPr>
            <w:r w:rsidRPr="00912AE7">
              <w:t>30.50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30.50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信息化设备购置费</w:t>
            </w:r>
          </w:p>
        </w:tc>
        <w:tc>
          <w:tcPr>
            <w:tcW w:w="964" w:type="dxa"/>
            <w:vAlign w:val="center"/>
          </w:tcPr>
          <w:p w:rsidR="00AC1F5D" w:rsidRPr="00912AE7" w:rsidRDefault="00AC1F5D" w:rsidP="00AC1F5D">
            <w:pPr>
              <w:pStyle w:val="4"/>
            </w:pPr>
            <w:r w:rsidRPr="00912AE7">
              <w:t>90.00</w:t>
            </w:r>
          </w:p>
        </w:tc>
        <w:tc>
          <w:tcPr>
            <w:tcW w:w="1134" w:type="dxa"/>
            <w:vAlign w:val="center"/>
          </w:tcPr>
          <w:p w:rsidR="00AC1F5D" w:rsidRPr="00912AE7" w:rsidRDefault="00AC1F5D" w:rsidP="00AC1F5D">
            <w:pPr>
              <w:pStyle w:val="2"/>
            </w:pPr>
            <w:r w:rsidRPr="00912AE7">
              <w:rPr>
                <w:rFonts w:hint="eastAsia"/>
              </w:rPr>
              <w:t>支撑软件</w:t>
            </w:r>
          </w:p>
        </w:tc>
        <w:tc>
          <w:tcPr>
            <w:tcW w:w="1276" w:type="dxa"/>
            <w:vAlign w:val="center"/>
          </w:tcPr>
          <w:p w:rsidR="00AC1F5D" w:rsidRPr="00912AE7" w:rsidRDefault="00AC1F5D" w:rsidP="00AC1F5D">
            <w:pPr>
              <w:pStyle w:val="2"/>
            </w:pPr>
            <w:r w:rsidRPr="00912AE7">
              <w:t>A08060302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信息化设备购置费</w:t>
            </w:r>
          </w:p>
        </w:tc>
        <w:tc>
          <w:tcPr>
            <w:tcW w:w="964" w:type="dxa"/>
            <w:vAlign w:val="center"/>
          </w:tcPr>
          <w:p w:rsidR="00AC1F5D" w:rsidRPr="00912AE7" w:rsidRDefault="00AC1F5D" w:rsidP="00AC1F5D">
            <w:pPr>
              <w:pStyle w:val="4"/>
            </w:pPr>
            <w:r w:rsidRPr="00912AE7">
              <w:t>90.00</w:t>
            </w:r>
          </w:p>
        </w:tc>
        <w:tc>
          <w:tcPr>
            <w:tcW w:w="1134" w:type="dxa"/>
            <w:vAlign w:val="center"/>
          </w:tcPr>
          <w:p w:rsidR="00AC1F5D" w:rsidRPr="00912AE7" w:rsidRDefault="00AC1F5D" w:rsidP="00AC1F5D">
            <w:pPr>
              <w:pStyle w:val="2"/>
            </w:pPr>
            <w:r w:rsidRPr="00912AE7">
              <w:rPr>
                <w:rFonts w:hint="eastAsia"/>
              </w:rPr>
              <w:t>应用软件</w:t>
            </w:r>
          </w:p>
        </w:tc>
        <w:tc>
          <w:tcPr>
            <w:tcW w:w="1276" w:type="dxa"/>
            <w:vAlign w:val="center"/>
          </w:tcPr>
          <w:p w:rsidR="00AC1F5D" w:rsidRPr="00912AE7" w:rsidRDefault="00AC1F5D" w:rsidP="00AC1F5D">
            <w:pPr>
              <w:pStyle w:val="2"/>
            </w:pPr>
            <w:r w:rsidRPr="00912AE7">
              <w:t>A08060303</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业务会议费</w:t>
            </w:r>
          </w:p>
        </w:tc>
        <w:tc>
          <w:tcPr>
            <w:tcW w:w="964" w:type="dxa"/>
            <w:vAlign w:val="center"/>
          </w:tcPr>
          <w:p w:rsidR="00AC1F5D" w:rsidRPr="00912AE7" w:rsidRDefault="00AC1F5D" w:rsidP="00AC1F5D">
            <w:pPr>
              <w:pStyle w:val="4"/>
            </w:pPr>
            <w:r w:rsidRPr="00912AE7">
              <w:t>19.90</w:t>
            </w:r>
          </w:p>
        </w:tc>
        <w:tc>
          <w:tcPr>
            <w:tcW w:w="1134" w:type="dxa"/>
            <w:vAlign w:val="center"/>
          </w:tcPr>
          <w:p w:rsidR="00AC1F5D" w:rsidRPr="00912AE7" w:rsidRDefault="00AC1F5D" w:rsidP="00AC1F5D">
            <w:pPr>
              <w:pStyle w:val="2"/>
            </w:pPr>
            <w:r w:rsidRPr="00912AE7">
              <w:rPr>
                <w:rFonts w:hint="eastAsia"/>
              </w:rPr>
              <w:t>其他会议、展览、住宿和餐饮服务</w:t>
            </w:r>
          </w:p>
        </w:tc>
        <w:tc>
          <w:tcPr>
            <w:tcW w:w="1276" w:type="dxa"/>
            <w:vAlign w:val="center"/>
          </w:tcPr>
          <w:p w:rsidR="00AC1F5D" w:rsidRPr="00912AE7" w:rsidRDefault="00AC1F5D" w:rsidP="00AC1F5D">
            <w:pPr>
              <w:pStyle w:val="2"/>
            </w:pPr>
            <w:r w:rsidRPr="00912AE7">
              <w:t>C22990000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19.90</w:t>
            </w:r>
          </w:p>
        </w:tc>
        <w:tc>
          <w:tcPr>
            <w:tcW w:w="964" w:type="dxa"/>
            <w:vAlign w:val="center"/>
          </w:tcPr>
          <w:p w:rsidR="00AC1F5D" w:rsidRPr="00912AE7" w:rsidRDefault="00AC1F5D" w:rsidP="00AC1F5D">
            <w:pPr>
              <w:pStyle w:val="4"/>
              <w:jc w:val="center"/>
            </w:pPr>
            <w:r w:rsidRPr="00912AE7">
              <w:t>19.90</w:t>
            </w:r>
          </w:p>
        </w:tc>
        <w:tc>
          <w:tcPr>
            <w:tcW w:w="964" w:type="dxa"/>
            <w:vAlign w:val="center"/>
          </w:tcPr>
          <w:p w:rsidR="00AC1F5D" w:rsidRPr="00912AE7" w:rsidRDefault="00AC1F5D" w:rsidP="00AC1F5D">
            <w:pPr>
              <w:pStyle w:val="4"/>
              <w:jc w:val="center"/>
            </w:pPr>
            <w:r w:rsidRPr="00912AE7">
              <w:t>19.90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印刷费</w:t>
            </w:r>
          </w:p>
        </w:tc>
        <w:tc>
          <w:tcPr>
            <w:tcW w:w="964" w:type="dxa"/>
            <w:vAlign w:val="center"/>
          </w:tcPr>
          <w:p w:rsidR="00AC1F5D" w:rsidRPr="00912AE7" w:rsidRDefault="00AC1F5D" w:rsidP="00AC1F5D">
            <w:pPr>
              <w:pStyle w:val="4"/>
            </w:pPr>
            <w:r w:rsidRPr="00912AE7">
              <w:t>30.00</w:t>
            </w:r>
          </w:p>
        </w:tc>
        <w:tc>
          <w:tcPr>
            <w:tcW w:w="1134" w:type="dxa"/>
            <w:vAlign w:val="center"/>
          </w:tcPr>
          <w:p w:rsidR="00AC1F5D" w:rsidRPr="00912AE7" w:rsidRDefault="00AC1F5D" w:rsidP="00AC1F5D">
            <w:pPr>
              <w:pStyle w:val="2"/>
            </w:pPr>
            <w:r w:rsidRPr="00912AE7">
              <w:rPr>
                <w:rFonts w:hint="eastAsia"/>
              </w:rPr>
              <w:t>纸制品</w:t>
            </w:r>
          </w:p>
        </w:tc>
        <w:tc>
          <w:tcPr>
            <w:tcW w:w="1276" w:type="dxa"/>
            <w:vAlign w:val="center"/>
          </w:tcPr>
          <w:p w:rsidR="00AC1F5D" w:rsidRPr="00912AE7" w:rsidRDefault="00AC1F5D" w:rsidP="00AC1F5D">
            <w:pPr>
              <w:pStyle w:val="2"/>
            </w:pPr>
            <w:r w:rsidRPr="00912AE7">
              <w:t>A07100300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r w:rsidRPr="00912AE7">
              <w:t>30.00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智能库房维护费</w:t>
            </w:r>
          </w:p>
        </w:tc>
        <w:tc>
          <w:tcPr>
            <w:tcW w:w="964" w:type="dxa"/>
            <w:vAlign w:val="center"/>
          </w:tcPr>
          <w:p w:rsidR="00AC1F5D" w:rsidRPr="00912AE7" w:rsidRDefault="00AC1F5D" w:rsidP="00AC1F5D">
            <w:pPr>
              <w:pStyle w:val="4"/>
            </w:pPr>
            <w:r w:rsidRPr="00912AE7">
              <w:t>12.40</w:t>
            </w:r>
          </w:p>
        </w:tc>
        <w:tc>
          <w:tcPr>
            <w:tcW w:w="1134" w:type="dxa"/>
            <w:vAlign w:val="center"/>
          </w:tcPr>
          <w:p w:rsidR="00AC1F5D" w:rsidRPr="00912AE7" w:rsidRDefault="00AC1F5D" w:rsidP="00AC1F5D">
            <w:pPr>
              <w:pStyle w:val="2"/>
            </w:pPr>
            <w:r w:rsidRPr="00912AE7">
              <w:rPr>
                <w:rFonts w:hint="eastAsia"/>
              </w:rPr>
              <w:t>硬件运维服务</w:t>
            </w:r>
          </w:p>
        </w:tc>
        <w:tc>
          <w:tcPr>
            <w:tcW w:w="1276" w:type="dxa"/>
            <w:vAlign w:val="center"/>
          </w:tcPr>
          <w:p w:rsidR="00AC1F5D" w:rsidRPr="00912AE7" w:rsidRDefault="00AC1F5D" w:rsidP="00AC1F5D">
            <w:pPr>
              <w:pStyle w:val="2"/>
            </w:pPr>
            <w:r w:rsidRPr="00912AE7">
              <w:t>C16070200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12.40</w:t>
            </w:r>
          </w:p>
        </w:tc>
        <w:tc>
          <w:tcPr>
            <w:tcW w:w="964" w:type="dxa"/>
            <w:vAlign w:val="center"/>
          </w:tcPr>
          <w:p w:rsidR="00AC1F5D" w:rsidRPr="00912AE7" w:rsidRDefault="00AC1F5D" w:rsidP="00AC1F5D">
            <w:pPr>
              <w:pStyle w:val="4"/>
              <w:jc w:val="center"/>
            </w:pPr>
            <w:r w:rsidRPr="00912AE7">
              <w:t>12.40</w:t>
            </w:r>
          </w:p>
        </w:tc>
        <w:tc>
          <w:tcPr>
            <w:tcW w:w="964" w:type="dxa"/>
            <w:vAlign w:val="center"/>
          </w:tcPr>
          <w:p w:rsidR="00AC1F5D" w:rsidRPr="00912AE7" w:rsidRDefault="00AC1F5D" w:rsidP="00AC1F5D">
            <w:pPr>
              <w:pStyle w:val="4"/>
              <w:jc w:val="center"/>
            </w:pPr>
            <w:r w:rsidRPr="00912AE7">
              <w:t>12.40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12.40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专业服务费</w:t>
            </w:r>
          </w:p>
        </w:tc>
        <w:tc>
          <w:tcPr>
            <w:tcW w:w="964" w:type="dxa"/>
            <w:vAlign w:val="center"/>
          </w:tcPr>
          <w:p w:rsidR="00AC1F5D" w:rsidRPr="00912AE7" w:rsidRDefault="00AC1F5D" w:rsidP="00AC1F5D">
            <w:pPr>
              <w:pStyle w:val="4"/>
            </w:pPr>
            <w:r w:rsidRPr="00912AE7">
              <w:t>17.00</w:t>
            </w:r>
          </w:p>
        </w:tc>
        <w:tc>
          <w:tcPr>
            <w:tcW w:w="1134" w:type="dxa"/>
            <w:vAlign w:val="center"/>
          </w:tcPr>
          <w:p w:rsidR="00AC1F5D" w:rsidRPr="00912AE7" w:rsidRDefault="00AC1F5D" w:rsidP="00AC1F5D">
            <w:pPr>
              <w:pStyle w:val="2"/>
            </w:pPr>
            <w:r w:rsidRPr="00912AE7">
              <w:rPr>
                <w:rFonts w:hint="eastAsia"/>
              </w:rPr>
              <w:t>评审咨询服务</w:t>
            </w:r>
          </w:p>
        </w:tc>
        <w:tc>
          <w:tcPr>
            <w:tcW w:w="1276" w:type="dxa"/>
            <w:vAlign w:val="center"/>
          </w:tcPr>
          <w:p w:rsidR="00AC1F5D" w:rsidRPr="00912AE7" w:rsidRDefault="00AC1F5D" w:rsidP="00AC1F5D">
            <w:pPr>
              <w:pStyle w:val="2"/>
            </w:pPr>
            <w:r w:rsidRPr="00912AE7">
              <w:t>C20030900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专业服务费</w:t>
            </w:r>
          </w:p>
        </w:tc>
        <w:tc>
          <w:tcPr>
            <w:tcW w:w="964" w:type="dxa"/>
            <w:vAlign w:val="center"/>
          </w:tcPr>
          <w:p w:rsidR="00AC1F5D" w:rsidRPr="00912AE7" w:rsidRDefault="00AC1F5D" w:rsidP="00AC1F5D">
            <w:pPr>
              <w:pStyle w:val="4"/>
            </w:pPr>
            <w:r w:rsidRPr="00912AE7">
              <w:t>17.00</w:t>
            </w:r>
          </w:p>
        </w:tc>
        <w:tc>
          <w:tcPr>
            <w:tcW w:w="1134" w:type="dxa"/>
            <w:vAlign w:val="center"/>
          </w:tcPr>
          <w:p w:rsidR="00AC1F5D" w:rsidRPr="00912AE7" w:rsidRDefault="00AC1F5D" w:rsidP="00AC1F5D">
            <w:pPr>
              <w:pStyle w:val="2"/>
            </w:pPr>
            <w:r w:rsidRPr="00912AE7">
              <w:rPr>
                <w:rFonts w:hint="eastAsia"/>
              </w:rPr>
              <w:t>审计服务</w:t>
            </w:r>
          </w:p>
        </w:tc>
        <w:tc>
          <w:tcPr>
            <w:tcW w:w="1276" w:type="dxa"/>
            <w:vAlign w:val="center"/>
          </w:tcPr>
          <w:p w:rsidR="00AC1F5D" w:rsidRPr="00912AE7" w:rsidRDefault="00AC1F5D" w:rsidP="00AC1F5D">
            <w:pPr>
              <w:pStyle w:val="2"/>
            </w:pPr>
            <w:r w:rsidRPr="00912AE7">
              <w:t>C23030000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r w:rsidRPr="00912AE7">
              <w:t>10.00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关于下达市公检法部门</w:t>
            </w:r>
            <w:r w:rsidRPr="00912AE7">
              <w:t>2022</w:t>
            </w:r>
            <w:r w:rsidRPr="00912AE7">
              <w:rPr>
                <w:rFonts w:hint="eastAsia"/>
              </w:rPr>
              <w:t>年中央政法转移支付</w:t>
            </w:r>
            <w:r w:rsidRPr="00912AE7">
              <w:t>-</w:t>
            </w:r>
            <w:r w:rsidRPr="00912AE7">
              <w:rPr>
                <w:rFonts w:hint="eastAsia"/>
              </w:rPr>
              <w:t>扫黑除恶专项经费的通知</w:t>
            </w:r>
          </w:p>
        </w:tc>
        <w:tc>
          <w:tcPr>
            <w:tcW w:w="964" w:type="dxa"/>
            <w:vAlign w:val="center"/>
          </w:tcPr>
          <w:p w:rsidR="00AC1F5D" w:rsidRPr="00912AE7" w:rsidRDefault="00AC1F5D" w:rsidP="00AC1F5D">
            <w:pPr>
              <w:pStyle w:val="4"/>
            </w:pPr>
            <w:r w:rsidRPr="00912AE7">
              <w:t>14.63</w:t>
            </w:r>
          </w:p>
        </w:tc>
        <w:tc>
          <w:tcPr>
            <w:tcW w:w="1134" w:type="dxa"/>
            <w:vAlign w:val="center"/>
          </w:tcPr>
          <w:p w:rsidR="00AC1F5D" w:rsidRPr="00912AE7" w:rsidRDefault="00AC1F5D" w:rsidP="00AC1F5D">
            <w:pPr>
              <w:pStyle w:val="2"/>
            </w:pPr>
            <w:r w:rsidRPr="00912AE7">
              <w:rPr>
                <w:rFonts w:hint="eastAsia"/>
              </w:rPr>
              <w:t>其他信息化设备</w:t>
            </w:r>
          </w:p>
        </w:tc>
        <w:tc>
          <w:tcPr>
            <w:tcW w:w="1276" w:type="dxa"/>
            <w:vAlign w:val="center"/>
          </w:tcPr>
          <w:p w:rsidR="00AC1F5D" w:rsidRPr="00912AE7" w:rsidRDefault="00AC1F5D" w:rsidP="00AC1F5D">
            <w:pPr>
              <w:pStyle w:val="2"/>
            </w:pPr>
            <w:r w:rsidRPr="00912AE7">
              <w:t>A02019900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7.33</w:t>
            </w:r>
          </w:p>
        </w:tc>
        <w:tc>
          <w:tcPr>
            <w:tcW w:w="964" w:type="dxa"/>
            <w:vAlign w:val="center"/>
          </w:tcPr>
          <w:p w:rsidR="00AC1F5D" w:rsidRPr="00912AE7" w:rsidRDefault="00AC1F5D" w:rsidP="00AC1F5D">
            <w:pPr>
              <w:pStyle w:val="4"/>
              <w:jc w:val="center"/>
            </w:pPr>
            <w:r w:rsidRPr="00912AE7">
              <w:t>7.33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7.33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关于下达市公检法部门</w:t>
            </w:r>
            <w:r w:rsidRPr="00912AE7">
              <w:t>2022</w:t>
            </w:r>
            <w:r w:rsidRPr="00912AE7">
              <w:rPr>
                <w:rFonts w:hint="eastAsia"/>
              </w:rPr>
              <w:t>年中央政法转移支付</w:t>
            </w:r>
            <w:r w:rsidRPr="00912AE7">
              <w:t>-</w:t>
            </w:r>
            <w:r w:rsidRPr="00912AE7">
              <w:rPr>
                <w:rFonts w:hint="eastAsia"/>
              </w:rPr>
              <w:t>扫黑除恶专项经费的通知</w:t>
            </w:r>
          </w:p>
        </w:tc>
        <w:tc>
          <w:tcPr>
            <w:tcW w:w="964" w:type="dxa"/>
            <w:vAlign w:val="center"/>
          </w:tcPr>
          <w:p w:rsidR="00AC1F5D" w:rsidRPr="00912AE7" w:rsidRDefault="00AC1F5D" w:rsidP="00AC1F5D">
            <w:pPr>
              <w:pStyle w:val="4"/>
            </w:pPr>
            <w:r w:rsidRPr="00912AE7">
              <w:t>14.63</w:t>
            </w:r>
          </w:p>
        </w:tc>
        <w:tc>
          <w:tcPr>
            <w:tcW w:w="1134" w:type="dxa"/>
            <w:vAlign w:val="center"/>
          </w:tcPr>
          <w:p w:rsidR="00AC1F5D" w:rsidRPr="00912AE7" w:rsidRDefault="00AC1F5D" w:rsidP="00AC1F5D">
            <w:pPr>
              <w:pStyle w:val="2"/>
            </w:pPr>
            <w:r w:rsidRPr="00912AE7">
              <w:rPr>
                <w:rFonts w:hint="eastAsia"/>
              </w:rPr>
              <w:t>其他办公设备</w:t>
            </w:r>
          </w:p>
        </w:tc>
        <w:tc>
          <w:tcPr>
            <w:tcW w:w="1276" w:type="dxa"/>
            <w:vAlign w:val="center"/>
          </w:tcPr>
          <w:p w:rsidR="00AC1F5D" w:rsidRPr="00912AE7" w:rsidRDefault="00AC1F5D" w:rsidP="00AC1F5D">
            <w:pPr>
              <w:pStyle w:val="2"/>
            </w:pPr>
            <w:r w:rsidRPr="00912AE7">
              <w:t>A02029900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关于下达市公检法部门</w:t>
            </w:r>
            <w:r w:rsidRPr="00912AE7">
              <w:t>2022</w:t>
            </w:r>
            <w:r w:rsidRPr="00912AE7">
              <w:rPr>
                <w:rFonts w:hint="eastAsia"/>
              </w:rPr>
              <w:t>年中央政法转移支付</w:t>
            </w:r>
            <w:r w:rsidRPr="00912AE7">
              <w:t>-</w:t>
            </w:r>
            <w:r w:rsidRPr="00912AE7">
              <w:rPr>
                <w:rFonts w:hint="eastAsia"/>
              </w:rPr>
              <w:t>扫黑除恶专项经费的通知</w:t>
            </w:r>
          </w:p>
        </w:tc>
        <w:tc>
          <w:tcPr>
            <w:tcW w:w="964" w:type="dxa"/>
            <w:vAlign w:val="center"/>
          </w:tcPr>
          <w:p w:rsidR="00AC1F5D" w:rsidRPr="00912AE7" w:rsidRDefault="00AC1F5D" w:rsidP="00AC1F5D">
            <w:pPr>
              <w:pStyle w:val="4"/>
            </w:pPr>
            <w:r w:rsidRPr="00912AE7">
              <w:t>14.63</w:t>
            </w:r>
          </w:p>
        </w:tc>
        <w:tc>
          <w:tcPr>
            <w:tcW w:w="1134" w:type="dxa"/>
            <w:vAlign w:val="center"/>
          </w:tcPr>
          <w:p w:rsidR="00AC1F5D" w:rsidRPr="00912AE7" w:rsidRDefault="00AC1F5D" w:rsidP="00AC1F5D">
            <w:pPr>
              <w:pStyle w:val="2"/>
            </w:pPr>
            <w:r w:rsidRPr="00912AE7">
              <w:rPr>
                <w:rFonts w:hint="eastAsia"/>
              </w:rPr>
              <w:t>会议桌</w:t>
            </w:r>
          </w:p>
        </w:tc>
        <w:tc>
          <w:tcPr>
            <w:tcW w:w="1276" w:type="dxa"/>
            <w:vAlign w:val="center"/>
          </w:tcPr>
          <w:p w:rsidR="00AC1F5D" w:rsidRPr="00912AE7" w:rsidRDefault="00AC1F5D" w:rsidP="00AC1F5D">
            <w:pPr>
              <w:pStyle w:val="2"/>
            </w:pPr>
            <w:r w:rsidRPr="00912AE7">
              <w:t>A05010202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4.30</w:t>
            </w:r>
          </w:p>
        </w:tc>
        <w:tc>
          <w:tcPr>
            <w:tcW w:w="964" w:type="dxa"/>
            <w:vAlign w:val="center"/>
          </w:tcPr>
          <w:p w:rsidR="00AC1F5D" w:rsidRPr="00912AE7" w:rsidRDefault="00AC1F5D" w:rsidP="00AC1F5D">
            <w:pPr>
              <w:pStyle w:val="4"/>
              <w:jc w:val="center"/>
            </w:pPr>
            <w:r w:rsidRPr="00912AE7">
              <w:t>4.30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4.30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4.30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年中央和省级政法转移支付资金的通知（省级业务装备费）</w:t>
            </w:r>
          </w:p>
        </w:tc>
        <w:tc>
          <w:tcPr>
            <w:tcW w:w="964" w:type="dxa"/>
            <w:vAlign w:val="center"/>
          </w:tcPr>
          <w:p w:rsidR="00AC1F5D" w:rsidRPr="00912AE7" w:rsidRDefault="00AC1F5D" w:rsidP="00AC1F5D">
            <w:pPr>
              <w:pStyle w:val="4"/>
            </w:pPr>
            <w:r w:rsidRPr="00912AE7">
              <w:t>108.00</w:t>
            </w:r>
          </w:p>
        </w:tc>
        <w:tc>
          <w:tcPr>
            <w:tcW w:w="1134" w:type="dxa"/>
            <w:vAlign w:val="center"/>
          </w:tcPr>
          <w:p w:rsidR="00AC1F5D" w:rsidRPr="00912AE7" w:rsidRDefault="00AC1F5D" w:rsidP="00AC1F5D">
            <w:pPr>
              <w:pStyle w:val="2"/>
            </w:pPr>
            <w:r w:rsidRPr="00912AE7">
              <w:rPr>
                <w:rFonts w:hint="eastAsia"/>
              </w:rPr>
              <w:t>其他信息安全设备</w:t>
            </w:r>
          </w:p>
        </w:tc>
        <w:tc>
          <w:tcPr>
            <w:tcW w:w="1276" w:type="dxa"/>
            <w:vAlign w:val="center"/>
          </w:tcPr>
          <w:p w:rsidR="00AC1F5D" w:rsidRPr="00912AE7" w:rsidRDefault="00AC1F5D" w:rsidP="00AC1F5D">
            <w:pPr>
              <w:pStyle w:val="2"/>
            </w:pPr>
            <w:r w:rsidRPr="00912AE7">
              <w:t>A02010399</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13.15</w:t>
            </w:r>
          </w:p>
        </w:tc>
        <w:tc>
          <w:tcPr>
            <w:tcW w:w="964" w:type="dxa"/>
            <w:vAlign w:val="center"/>
          </w:tcPr>
          <w:p w:rsidR="00AC1F5D" w:rsidRPr="00912AE7" w:rsidRDefault="00AC1F5D" w:rsidP="00AC1F5D">
            <w:pPr>
              <w:pStyle w:val="4"/>
              <w:jc w:val="center"/>
            </w:pPr>
            <w:r w:rsidRPr="00912AE7">
              <w:t>13.15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13.15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13.15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年中央和省级政法转移支付资金的通知（省级业务装备费）</w:t>
            </w:r>
          </w:p>
        </w:tc>
        <w:tc>
          <w:tcPr>
            <w:tcW w:w="964" w:type="dxa"/>
            <w:vAlign w:val="center"/>
          </w:tcPr>
          <w:p w:rsidR="00AC1F5D" w:rsidRPr="00912AE7" w:rsidRDefault="00AC1F5D" w:rsidP="00AC1F5D">
            <w:pPr>
              <w:pStyle w:val="4"/>
            </w:pPr>
            <w:r w:rsidRPr="00912AE7">
              <w:t>108.00</w:t>
            </w:r>
          </w:p>
        </w:tc>
        <w:tc>
          <w:tcPr>
            <w:tcW w:w="1134" w:type="dxa"/>
            <w:vAlign w:val="center"/>
          </w:tcPr>
          <w:p w:rsidR="00AC1F5D" w:rsidRPr="00912AE7" w:rsidRDefault="00AC1F5D" w:rsidP="00AC1F5D">
            <w:pPr>
              <w:pStyle w:val="2"/>
            </w:pPr>
            <w:r w:rsidRPr="00912AE7">
              <w:rPr>
                <w:rFonts w:hint="eastAsia"/>
              </w:rPr>
              <w:t>其他信息化设备</w:t>
            </w:r>
          </w:p>
        </w:tc>
        <w:tc>
          <w:tcPr>
            <w:tcW w:w="1276" w:type="dxa"/>
            <w:vAlign w:val="center"/>
          </w:tcPr>
          <w:p w:rsidR="00AC1F5D" w:rsidRPr="00912AE7" w:rsidRDefault="00AC1F5D" w:rsidP="00AC1F5D">
            <w:pPr>
              <w:pStyle w:val="2"/>
            </w:pPr>
            <w:r w:rsidRPr="00912AE7">
              <w:t>A02019900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38.85</w:t>
            </w:r>
          </w:p>
        </w:tc>
        <w:tc>
          <w:tcPr>
            <w:tcW w:w="964" w:type="dxa"/>
            <w:vAlign w:val="center"/>
          </w:tcPr>
          <w:p w:rsidR="00AC1F5D" w:rsidRPr="00912AE7" w:rsidRDefault="00AC1F5D" w:rsidP="00AC1F5D">
            <w:pPr>
              <w:pStyle w:val="4"/>
              <w:jc w:val="center"/>
            </w:pPr>
            <w:r w:rsidRPr="00912AE7">
              <w:t>38.85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38.85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38.85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关于下达市检察院</w:t>
            </w:r>
            <w:r w:rsidRPr="00912AE7">
              <w:t>2022</w:t>
            </w:r>
            <w:r w:rsidRPr="00912AE7">
              <w:rPr>
                <w:rFonts w:hint="eastAsia"/>
              </w:rPr>
              <w:t>年中央和省级政法转移支付资金的通知（省级业务装备费）</w:t>
            </w:r>
          </w:p>
        </w:tc>
        <w:tc>
          <w:tcPr>
            <w:tcW w:w="964" w:type="dxa"/>
            <w:vAlign w:val="center"/>
          </w:tcPr>
          <w:p w:rsidR="00AC1F5D" w:rsidRPr="00912AE7" w:rsidRDefault="00AC1F5D" w:rsidP="00AC1F5D">
            <w:pPr>
              <w:pStyle w:val="4"/>
            </w:pPr>
            <w:r w:rsidRPr="00912AE7">
              <w:t>108.00</w:t>
            </w:r>
          </w:p>
        </w:tc>
        <w:tc>
          <w:tcPr>
            <w:tcW w:w="1134" w:type="dxa"/>
            <w:vAlign w:val="center"/>
          </w:tcPr>
          <w:p w:rsidR="00AC1F5D" w:rsidRPr="00912AE7" w:rsidRDefault="00AC1F5D" w:rsidP="00AC1F5D">
            <w:pPr>
              <w:pStyle w:val="2"/>
            </w:pPr>
            <w:r w:rsidRPr="00912AE7">
              <w:rPr>
                <w:rFonts w:hint="eastAsia"/>
              </w:rPr>
              <w:t>其他办公设备</w:t>
            </w:r>
          </w:p>
        </w:tc>
        <w:tc>
          <w:tcPr>
            <w:tcW w:w="1276" w:type="dxa"/>
            <w:vAlign w:val="center"/>
          </w:tcPr>
          <w:p w:rsidR="00AC1F5D" w:rsidRPr="00912AE7" w:rsidRDefault="00AC1F5D" w:rsidP="00AC1F5D">
            <w:pPr>
              <w:pStyle w:val="2"/>
            </w:pPr>
            <w:r w:rsidRPr="00912AE7">
              <w:t>A02029900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年中央和省级政法转移支付资金的通知（省级业务装备费）</w:t>
            </w:r>
          </w:p>
        </w:tc>
        <w:tc>
          <w:tcPr>
            <w:tcW w:w="964" w:type="dxa"/>
            <w:vAlign w:val="center"/>
          </w:tcPr>
          <w:p w:rsidR="00AC1F5D" w:rsidRPr="00912AE7" w:rsidRDefault="00AC1F5D" w:rsidP="00AC1F5D">
            <w:pPr>
              <w:pStyle w:val="4"/>
            </w:pPr>
            <w:r w:rsidRPr="00912AE7">
              <w:t>108.00</w:t>
            </w:r>
          </w:p>
        </w:tc>
        <w:tc>
          <w:tcPr>
            <w:tcW w:w="1134" w:type="dxa"/>
            <w:vAlign w:val="center"/>
          </w:tcPr>
          <w:p w:rsidR="00AC1F5D" w:rsidRPr="00912AE7" w:rsidRDefault="00AC1F5D" w:rsidP="00AC1F5D">
            <w:pPr>
              <w:pStyle w:val="2"/>
            </w:pPr>
            <w:r w:rsidRPr="00912AE7">
              <w:rPr>
                <w:rFonts w:hint="eastAsia"/>
              </w:rPr>
              <w:t>其他办公设备</w:t>
            </w:r>
          </w:p>
        </w:tc>
        <w:tc>
          <w:tcPr>
            <w:tcW w:w="1276" w:type="dxa"/>
            <w:vAlign w:val="center"/>
          </w:tcPr>
          <w:p w:rsidR="00AC1F5D" w:rsidRPr="00912AE7" w:rsidRDefault="00AC1F5D" w:rsidP="00AC1F5D">
            <w:pPr>
              <w:pStyle w:val="2"/>
            </w:pPr>
            <w:r w:rsidRPr="00912AE7">
              <w:t>A02029900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36.00</w:t>
            </w:r>
          </w:p>
        </w:tc>
        <w:tc>
          <w:tcPr>
            <w:tcW w:w="964" w:type="dxa"/>
            <w:vAlign w:val="center"/>
          </w:tcPr>
          <w:p w:rsidR="00AC1F5D" w:rsidRPr="00912AE7" w:rsidRDefault="00AC1F5D" w:rsidP="00AC1F5D">
            <w:pPr>
              <w:pStyle w:val="4"/>
              <w:jc w:val="center"/>
            </w:pPr>
            <w:r w:rsidRPr="00912AE7">
              <w:t>36.00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36.00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rPr>
              <w:t>唐山市冀东地区人民检察院小计</w:t>
            </w:r>
          </w:p>
        </w:tc>
        <w:tc>
          <w:tcPr>
            <w:tcW w:w="96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5"/>
            </w:pPr>
          </w:p>
        </w:tc>
        <w:tc>
          <w:tcPr>
            <w:tcW w:w="1276" w:type="dxa"/>
            <w:vAlign w:val="center"/>
          </w:tcPr>
          <w:p w:rsidR="00AC1F5D" w:rsidRPr="00912AE7" w:rsidRDefault="00AC1F5D" w:rsidP="00AC1F5D">
            <w:pPr>
              <w:pStyle w:val="5"/>
            </w:pPr>
          </w:p>
        </w:tc>
        <w:tc>
          <w:tcPr>
            <w:tcW w:w="709" w:type="dxa"/>
            <w:vAlign w:val="center"/>
          </w:tcPr>
          <w:p w:rsidR="00AC1F5D" w:rsidRPr="00912AE7" w:rsidRDefault="00AC1F5D" w:rsidP="00AC1F5D">
            <w:pPr>
              <w:pStyle w:val="6"/>
            </w:pPr>
          </w:p>
        </w:tc>
        <w:tc>
          <w:tcPr>
            <w:tcW w:w="696" w:type="dxa"/>
            <w:vAlign w:val="center"/>
          </w:tcPr>
          <w:p w:rsidR="00AC1F5D" w:rsidRPr="00912AE7" w:rsidRDefault="00AC1F5D" w:rsidP="00AC1F5D">
            <w:pPr>
              <w:pStyle w:val="7"/>
            </w:pPr>
          </w:p>
        </w:tc>
        <w:tc>
          <w:tcPr>
            <w:tcW w:w="863"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r w:rsidRPr="00912AE7">
              <w:t>79.77</w:t>
            </w:r>
          </w:p>
        </w:tc>
        <w:tc>
          <w:tcPr>
            <w:tcW w:w="964" w:type="dxa"/>
            <w:vAlign w:val="center"/>
          </w:tcPr>
          <w:p w:rsidR="00AC1F5D" w:rsidRPr="00912AE7" w:rsidRDefault="00AC1F5D" w:rsidP="00AC1F5D">
            <w:pPr>
              <w:pStyle w:val="7"/>
              <w:jc w:val="center"/>
            </w:pPr>
            <w:r w:rsidRPr="00912AE7">
              <w:t>75.79</w:t>
            </w: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r w:rsidRPr="00912AE7">
              <w:t>3.98</w:t>
            </w: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r w:rsidRPr="00912AE7">
              <w:t>20.00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复印纸</w:t>
            </w:r>
          </w:p>
        </w:tc>
        <w:tc>
          <w:tcPr>
            <w:tcW w:w="1276" w:type="dxa"/>
            <w:vAlign w:val="center"/>
          </w:tcPr>
          <w:p w:rsidR="00AC1F5D" w:rsidRPr="00912AE7" w:rsidRDefault="00AC1F5D" w:rsidP="00AC1F5D">
            <w:pPr>
              <w:pStyle w:val="2"/>
            </w:pPr>
            <w:r w:rsidRPr="00912AE7">
              <w:t>A05040101</w:t>
            </w:r>
          </w:p>
        </w:tc>
        <w:tc>
          <w:tcPr>
            <w:tcW w:w="709" w:type="dxa"/>
            <w:vAlign w:val="center"/>
          </w:tcPr>
          <w:p w:rsidR="00AC1F5D" w:rsidRPr="00912AE7" w:rsidRDefault="00AC1F5D" w:rsidP="00AC1F5D">
            <w:pPr>
              <w:pStyle w:val="3"/>
            </w:pPr>
            <w:r w:rsidRPr="00912AE7">
              <w:rPr>
                <w:rFonts w:hint="eastAsia"/>
              </w:rPr>
              <w:t>箱</w:t>
            </w:r>
          </w:p>
        </w:tc>
        <w:tc>
          <w:tcPr>
            <w:tcW w:w="696" w:type="dxa"/>
            <w:vAlign w:val="center"/>
          </w:tcPr>
          <w:p w:rsidR="00AC1F5D" w:rsidRPr="00912AE7" w:rsidRDefault="00AC1F5D" w:rsidP="00AC1F5D">
            <w:pPr>
              <w:pStyle w:val="4"/>
            </w:pPr>
            <w:r w:rsidRPr="00912AE7">
              <w:t>15</w:t>
            </w:r>
          </w:p>
        </w:tc>
        <w:tc>
          <w:tcPr>
            <w:tcW w:w="863" w:type="dxa"/>
            <w:vAlign w:val="center"/>
          </w:tcPr>
          <w:p w:rsidR="00AC1F5D" w:rsidRPr="00912AE7" w:rsidRDefault="00AC1F5D" w:rsidP="00AC1F5D">
            <w:pPr>
              <w:pStyle w:val="4"/>
              <w:jc w:val="center"/>
            </w:pPr>
            <w:r w:rsidRPr="00912AE7">
              <w:t>0.02</w:t>
            </w:r>
          </w:p>
        </w:tc>
        <w:tc>
          <w:tcPr>
            <w:tcW w:w="964" w:type="dxa"/>
            <w:vAlign w:val="center"/>
          </w:tcPr>
          <w:p w:rsidR="00AC1F5D" w:rsidRPr="00912AE7" w:rsidRDefault="00AC1F5D" w:rsidP="00AC1F5D">
            <w:pPr>
              <w:pStyle w:val="4"/>
              <w:jc w:val="center"/>
            </w:pPr>
            <w:r w:rsidRPr="00912AE7">
              <w:t>0.30</w:t>
            </w:r>
          </w:p>
        </w:tc>
        <w:tc>
          <w:tcPr>
            <w:tcW w:w="964" w:type="dxa"/>
            <w:vAlign w:val="center"/>
          </w:tcPr>
          <w:p w:rsidR="00AC1F5D" w:rsidRPr="00912AE7" w:rsidRDefault="00AC1F5D" w:rsidP="00AC1F5D">
            <w:pPr>
              <w:pStyle w:val="4"/>
              <w:jc w:val="center"/>
            </w:pPr>
            <w:r w:rsidRPr="00912AE7">
              <w:t>0.30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鼓粉盒</w:t>
            </w:r>
          </w:p>
        </w:tc>
        <w:tc>
          <w:tcPr>
            <w:tcW w:w="1276" w:type="dxa"/>
            <w:vAlign w:val="center"/>
          </w:tcPr>
          <w:p w:rsidR="00AC1F5D" w:rsidRPr="00912AE7" w:rsidRDefault="00AC1F5D" w:rsidP="00AC1F5D">
            <w:pPr>
              <w:pStyle w:val="2"/>
            </w:pPr>
            <w:r w:rsidRPr="00912AE7">
              <w:t>A05040201</w:t>
            </w:r>
          </w:p>
        </w:tc>
        <w:tc>
          <w:tcPr>
            <w:tcW w:w="709" w:type="dxa"/>
            <w:vAlign w:val="center"/>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pPr>
            <w:r w:rsidRPr="00912AE7">
              <w:t>5</w:t>
            </w:r>
          </w:p>
        </w:tc>
        <w:tc>
          <w:tcPr>
            <w:tcW w:w="863" w:type="dxa"/>
            <w:vAlign w:val="center"/>
          </w:tcPr>
          <w:p w:rsidR="00AC1F5D" w:rsidRPr="00912AE7" w:rsidRDefault="00AC1F5D" w:rsidP="00AC1F5D">
            <w:pPr>
              <w:pStyle w:val="4"/>
              <w:jc w:val="center"/>
            </w:pPr>
            <w:r w:rsidRPr="00912AE7">
              <w:t>0.02</w:t>
            </w:r>
          </w:p>
        </w:tc>
        <w:tc>
          <w:tcPr>
            <w:tcW w:w="964" w:type="dxa"/>
            <w:vAlign w:val="center"/>
          </w:tcPr>
          <w:p w:rsidR="00AC1F5D" w:rsidRPr="00912AE7" w:rsidRDefault="00AC1F5D" w:rsidP="00AC1F5D">
            <w:pPr>
              <w:pStyle w:val="4"/>
              <w:jc w:val="center"/>
            </w:pPr>
            <w:r w:rsidRPr="00912AE7">
              <w:t>0.10</w:t>
            </w:r>
          </w:p>
        </w:tc>
        <w:tc>
          <w:tcPr>
            <w:tcW w:w="964" w:type="dxa"/>
            <w:vAlign w:val="center"/>
          </w:tcPr>
          <w:p w:rsidR="00AC1F5D" w:rsidRPr="00912AE7" w:rsidRDefault="00AC1F5D" w:rsidP="00AC1F5D">
            <w:pPr>
              <w:pStyle w:val="4"/>
              <w:jc w:val="center"/>
            </w:pPr>
            <w:r w:rsidRPr="00912AE7">
              <w:t>0.10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墨粉盒</w:t>
            </w:r>
          </w:p>
        </w:tc>
        <w:tc>
          <w:tcPr>
            <w:tcW w:w="1276" w:type="dxa"/>
            <w:vAlign w:val="center"/>
          </w:tcPr>
          <w:p w:rsidR="00AC1F5D" w:rsidRPr="00912AE7" w:rsidRDefault="00AC1F5D" w:rsidP="00AC1F5D">
            <w:pPr>
              <w:pStyle w:val="2"/>
            </w:pPr>
            <w:r w:rsidRPr="00912AE7">
              <w:t>A05040202</w:t>
            </w:r>
          </w:p>
        </w:tc>
        <w:tc>
          <w:tcPr>
            <w:tcW w:w="709" w:type="dxa"/>
            <w:vAlign w:val="center"/>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pPr>
            <w:r w:rsidRPr="00912AE7">
              <w:t>15</w:t>
            </w:r>
          </w:p>
        </w:tc>
        <w:tc>
          <w:tcPr>
            <w:tcW w:w="863" w:type="dxa"/>
            <w:vAlign w:val="center"/>
          </w:tcPr>
          <w:p w:rsidR="00AC1F5D" w:rsidRPr="00912AE7" w:rsidRDefault="00AC1F5D" w:rsidP="00AC1F5D">
            <w:pPr>
              <w:pStyle w:val="4"/>
              <w:jc w:val="center"/>
            </w:pPr>
            <w:r w:rsidRPr="00912AE7">
              <w:t>0.03</w:t>
            </w:r>
          </w:p>
        </w:tc>
        <w:tc>
          <w:tcPr>
            <w:tcW w:w="964" w:type="dxa"/>
            <w:vAlign w:val="center"/>
          </w:tcPr>
          <w:p w:rsidR="00AC1F5D" w:rsidRPr="00912AE7" w:rsidRDefault="00AC1F5D" w:rsidP="00AC1F5D">
            <w:pPr>
              <w:pStyle w:val="4"/>
              <w:jc w:val="center"/>
            </w:pPr>
            <w:r w:rsidRPr="00912AE7">
              <w:t>0.45</w:t>
            </w:r>
          </w:p>
        </w:tc>
        <w:tc>
          <w:tcPr>
            <w:tcW w:w="964" w:type="dxa"/>
            <w:vAlign w:val="center"/>
          </w:tcPr>
          <w:p w:rsidR="00AC1F5D" w:rsidRPr="00912AE7" w:rsidRDefault="00AC1F5D" w:rsidP="00AC1F5D">
            <w:pPr>
              <w:pStyle w:val="4"/>
              <w:jc w:val="center"/>
            </w:pPr>
            <w:r w:rsidRPr="00912AE7">
              <w:t>0.45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喷墨盒</w:t>
            </w:r>
          </w:p>
        </w:tc>
        <w:tc>
          <w:tcPr>
            <w:tcW w:w="1276" w:type="dxa"/>
            <w:vAlign w:val="center"/>
          </w:tcPr>
          <w:p w:rsidR="00AC1F5D" w:rsidRPr="00912AE7" w:rsidRDefault="00AC1F5D" w:rsidP="00AC1F5D">
            <w:pPr>
              <w:pStyle w:val="2"/>
            </w:pPr>
            <w:r w:rsidRPr="00912AE7">
              <w:t>A05040203</w:t>
            </w:r>
          </w:p>
        </w:tc>
        <w:tc>
          <w:tcPr>
            <w:tcW w:w="709" w:type="dxa"/>
            <w:vAlign w:val="center"/>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0.04</w:t>
            </w:r>
          </w:p>
        </w:tc>
        <w:tc>
          <w:tcPr>
            <w:tcW w:w="964" w:type="dxa"/>
            <w:vAlign w:val="center"/>
          </w:tcPr>
          <w:p w:rsidR="00AC1F5D" w:rsidRPr="00912AE7" w:rsidRDefault="00AC1F5D" w:rsidP="00AC1F5D">
            <w:pPr>
              <w:pStyle w:val="4"/>
              <w:jc w:val="center"/>
            </w:pPr>
            <w:r w:rsidRPr="00912AE7">
              <w:t>0.04</w:t>
            </w:r>
          </w:p>
        </w:tc>
        <w:tc>
          <w:tcPr>
            <w:tcW w:w="964" w:type="dxa"/>
            <w:vAlign w:val="center"/>
          </w:tcPr>
          <w:p w:rsidR="00AC1F5D" w:rsidRPr="00912AE7" w:rsidRDefault="00AC1F5D" w:rsidP="00AC1F5D">
            <w:pPr>
              <w:pStyle w:val="4"/>
              <w:jc w:val="center"/>
            </w:pPr>
            <w:r w:rsidRPr="00912AE7">
              <w:t>0.04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其他硒鼓、粉盒</w:t>
            </w:r>
          </w:p>
        </w:tc>
        <w:tc>
          <w:tcPr>
            <w:tcW w:w="1276" w:type="dxa"/>
            <w:vAlign w:val="center"/>
          </w:tcPr>
          <w:p w:rsidR="00AC1F5D" w:rsidRPr="00912AE7" w:rsidRDefault="00AC1F5D" w:rsidP="00AC1F5D">
            <w:pPr>
              <w:pStyle w:val="2"/>
            </w:pPr>
            <w:r w:rsidRPr="00912AE7">
              <w:t>A05040299</w:t>
            </w:r>
          </w:p>
        </w:tc>
        <w:tc>
          <w:tcPr>
            <w:tcW w:w="709" w:type="dxa"/>
            <w:vAlign w:val="center"/>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pPr>
            <w:r w:rsidRPr="00912AE7">
              <w:t>23</w:t>
            </w:r>
          </w:p>
        </w:tc>
        <w:tc>
          <w:tcPr>
            <w:tcW w:w="863" w:type="dxa"/>
            <w:vAlign w:val="center"/>
          </w:tcPr>
          <w:p w:rsidR="00AC1F5D" w:rsidRPr="00912AE7" w:rsidRDefault="00AC1F5D" w:rsidP="00AC1F5D">
            <w:pPr>
              <w:pStyle w:val="4"/>
              <w:jc w:val="center"/>
            </w:pPr>
            <w:r w:rsidRPr="00912AE7">
              <w:t>0.10</w:t>
            </w:r>
          </w:p>
        </w:tc>
        <w:tc>
          <w:tcPr>
            <w:tcW w:w="964" w:type="dxa"/>
            <w:vAlign w:val="center"/>
          </w:tcPr>
          <w:p w:rsidR="00AC1F5D" w:rsidRPr="00912AE7" w:rsidRDefault="00AC1F5D" w:rsidP="00AC1F5D">
            <w:pPr>
              <w:pStyle w:val="4"/>
              <w:jc w:val="center"/>
            </w:pPr>
            <w:r w:rsidRPr="00912AE7">
              <w:t>2.30</w:t>
            </w:r>
          </w:p>
        </w:tc>
        <w:tc>
          <w:tcPr>
            <w:tcW w:w="964" w:type="dxa"/>
            <w:vAlign w:val="center"/>
          </w:tcPr>
          <w:p w:rsidR="00AC1F5D" w:rsidRPr="00912AE7" w:rsidRDefault="00AC1F5D" w:rsidP="00AC1F5D">
            <w:pPr>
              <w:pStyle w:val="4"/>
              <w:jc w:val="center"/>
            </w:pPr>
            <w:r w:rsidRPr="00912AE7">
              <w:t>2.30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pPr>
            <w:r w:rsidRPr="00912AE7">
              <w:t>11</w:t>
            </w:r>
          </w:p>
        </w:tc>
        <w:tc>
          <w:tcPr>
            <w:tcW w:w="863" w:type="dxa"/>
            <w:vAlign w:val="center"/>
          </w:tcPr>
          <w:p w:rsidR="00AC1F5D" w:rsidRPr="00912AE7" w:rsidRDefault="00AC1F5D" w:rsidP="00AC1F5D">
            <w:pPr>
              <w:pStyle w:val="4"/>
              <w:jc w:val="center"/>
            </w:pPr>
            <w:r w:rsidRPr="00912AE7">
              <w:t>0.50</w:t>
            </w:r>
          </w:p>
        </w:tc>
        <w:tc>
          <w:tcPr>
            <w:tcW w:w="964" w:type="dxa"/>
            <w:vAlign w:val="center"/>
          </w:tcPr>
          <w:p w:rsidR="00AC1F5D" w:rsidRPr="00912AE7" w:rsidRDefault="00AC1F5D" w:rsidP="00AC1F5D">
            <w:pPr>
              <w:pStyle w:val="4"/>
              <w:jc w:val="center"/>
            </w:pPr>
            <w:r w:rsidRPr="00912AE7">
              <w:t>5.50</w:t>
            </w:r>
          </w:p>
        </w:tc>
        <w:tc>
          <w:tcPr>
            <w:tcW w:w="964" w:type="dxa"/>
            <w:vAlign w:val="center"/>
          </w:tcPr>
          <w:p w:rsidR="00AC1F5D" w:rsidRPr="00912AE7" w:rsidRDefault="00AC1F5D" w:rsidP="00AC1F5D">
            <w:pPr>
              <w:pStyle w:val="4"/>
              <w:jc w:val="center"/>
            </w:pPr>
            <w:r w:rsidRPr="00912AE7">
              <w:t>5.50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pPr>
            <w:r w:rsidRPr="00912AE7">
              <w:t>150</w:t>
            </w:r>
          </w:p>
        </w:tc>
        <w:tc>
          <w:tcPr>
            <w:tcW w:w="863" w:type="dxa"/>
            <w:vAlign w:val="center"/>
          </w:tcPr>
          <w:p w:rsidR="00AC1F5D" w:rsidRPr="00912AE7" w:rsidRDefault="00AC1F5D" w:rsidP="00AC1F5D">
            <w:pPr>
              <w:pStyle w:val="4"/>
              <w:jc w:val="center"/>
            </w:pPr>
            <w:r w:rsidRPr="00912AE7">
              <w:t>0.10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r w:rsidRPr="00912AE7">
              <w:t>15.00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pPr>
            <w:r w:rsidRPr="00912AE7">
              <w:t>360</w:t>
            </w:r>
          </w:p>
        </w:tc>
        <w:tc>
          <w:tcPr>
            <w:tcW w:w="863" w:type="dxa"/>
            <w:vAlign w:val="center"/>
          </w:tcPr>
          <w:p w:rsidR="00AC1F5D" w:rsidRPr="00912AE7" w:rsidRDefault="00AC1F5D" w:rsidP="00AC1F5D">
            <w:pPr>
              <w:pStyle w:val="4"/>
              <w:jc w:val="center"/>
            </w:pPr>
            <w:r w:rsidRPr="00912AE7">
              <w:t>0.05</w:t>
            </w:r>
          </w:p>
        </w:tc>
        <w:tc>
          <w:tcPr>
            <w:tcW w:w="964" w:type="dxa"/>
            <w:vAlign w:val="center"/>
          </w:tcPr>
          <w:p w:rsidR="00AC1F5D" w:rsidRPr="00912AE7" w:rsidRDefault="00AC1F5D" w:rsidP="00AC1F5D">
            <w:pPr>
              <w:pStyle w:val="4"/>
              <w:jc w:val="center"/>
            </w:pPr>
            <w:r w:rsidRPr="00912AE7">
              <w:t>18.00</w:t>
            </w:r>
          </w:p>
        </w:tc>
        <w:tc>
          <w:tcPr>
            <w:tcW w:w="964" w:type="dxa"/>
            <w:vAlign w:val="center"/>
          </w:tcPr>
          <w:p w:rsidR="00AC1F5D" w:rsidRPr="00912AE7" w:rsidRDefault="00AC1F5D" w:rsidP="00AC1F5D">
            <w:pPr>
              <w:pStyle w:val="4"/>
              <w:jc w:val="center"/>
            </w:pPr>
            <w:r w:rsidRPr="00912AE7">
              <w:t>18.00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166.42</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pPr>
            <w:r w:rsidRPr="00912AE7">
              <w:t>3.1</w:t>
            </w:r>
          </w:p>
        </w:tc>
        <w:tc>
          <w:tcPr>
            <w:tcW w:w="863" w:type="dxa"/>
            <w:vAlign w:val="center"/>
          </w:tcPr>
          <w:p w:rsidR="00AC1F5D" w:rsidRPr="00912AE7" w:rsidRDefault="00AC1F5D" w:rsidP="00AC1F5D">
            <w:pPr>
              <w:pStyle w:val="4"/>
              <w:jc w:val="center"/>
            </w:pPr>
            <w:r w:rsidRPr="00912AE7">
              <w:t>1.00</w:t>
            </w:r>
          </w:p>
        </w:tc>
        <w:tc>
          <w:tcPr>
            <w:tcW w:w="964" w:type="dxa"/>
            <w:vAlign w:val="center"/>
          </w:tcPr>
          <w:p w:rsidR="00AC1F5D" w:rsidRPr="00912AE7" w:rsidRDefault="00AC1F5D" w:rsidP="00AC1F5D">
            <w:pPr>
              <w:pStyle w:val="4"/>
              <w:jc w:val="center"/>
            </w:pPr>
            <w:r w:rsidRPr="00912AE7">
              <w:t>3.10</w:t>
            </w:r>
          </w:p>
        </w:tc>
        <w:tc>
          <w:tcPr>
            <w:tcW w:w="964" w:type="dxa"/>
            <w:vAlign w:val="center"/>
          </w:tcPr>
          <w:p w:rsidR="00AC1F5D" w:rsidRPr="00912AE7" w:rsidRDefault="00AC1F5D" w:rsidP="00AC1F5D">
            <w:pPr>
              <w:pStyle w:val="4"/>
              <w:jc w:val="center"/>
            </w:pPr>
            <w:r w:rsidRPr="00912AE7">
              <w:t>3.10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冀东院检察室规范化建设</w:t>
            </w:r>
          </w:p>
        </w:tc>
        <w:tc>
          <w:tcPr>
            <w:tcW w:w="964" w:type="dxa"/>
            <w:vAlign w:val="center"/>
          </w:tcPr>
          <w:p w:rsidR="00AC1F5D" w:rsidRPr="00912AE7" w:rsidRDefault="00AC1F5D" w:rsidP="00AC1F5D">
            <w:pPr>
              <w:pStyle w:val="4"/>
            </w:pPr>
            <w:r w:rsidRPr="00912AE7">
              <w:t>43.00</w:t>
            </w:r>
          </w:p>
        </w:tc>
        <w:tc>
          <w:tcPr>
            <w:tcW w:w="1134" w:type="dxa"/>
            <w:vAlign w:val="center"/>
          </w:tcPr>
          <w:p w:rsidR="00AC1F5D" w:rsidRPr="00912AE7" w:rsidRDefault="00AC1F5D" w:rsidP="00AC1F5D">
            <w:pPr>
              <w:pStyle w:val="2"/>
            </w:pPr>
            <w:r w:rsidRPr="00912AE7">
              <w:rPr>
                <w:rFonts w:hint="eastAsia"/>
              </w:rPr>
              <w:t>网络存储设备</w:t>
            </w:r>
          </w:p>
        </w:tc>
        <w:tc>
          <w:tcPr>
            <w:tcW w:w="1276" w:type="dxa"/>
            <w:vAlign w:val="center"/>
          </w:tcPr>
          <w:p w:rsidR="00AC1F5D" w:rsidRPr="00912AE7" w:rsidRDefault="00AC1F5D" w:rsidP="00AC1F5D">
            <w:pPr>
              <w:pStyle w:val="2"/>
            </w:pPr>
            <w:r w:rsidRPr="00912AE7">
              <w:t>A02010507</w:t>
            </w:r>
          </w:p>
        </w:tc>
        <w:tc>
          <w:tcPr>
            <w:tcW w:w="709" w:type="dxa"/>
            <w:vAlign w:val="center"/>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r w:rsidRPr="00912AE7">
              <w:t>20.00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冀东院业务装备购置</w:t>
            </w:r>
          </w:p>
        </w:tc>
        <w:tc>
          <w:tcPr>
            <w:tcW w:w="964" w:type="dxa"/>
            <w:vAlign w:val="center"/>
          </w:tcPr>
          <w:p w:rsidR="00AC1F5D" w:rsidRPr="00912AE7" w:rsidRDefault="00AC1F5D" w:rsidP="00AC1F5D">
            <w:pPr>
              <w:pStyle w:val="4"/>
            </w:pPr>
            <w:r w:rsidRPr="00912AE7">
              <w:t>5.00</w:t>
            </w:r>
          </w:p>
        </w:tc>
        <w:tc>
          <w:tcPr>
            <w:tcW w:w="1134" w:type="dxa"/>
            <w:vAlign w:val="center"/>
          </w:tcPr>
          <w:p w:rsidR="00AC1F5D" w:rsidRPr="00912AE7" w:rsidRDefault="00AC1F5D" w:rsidP="00AC1F5D">
            <w:pPr>
              <w:pStyle w:val="2"/>
            </w:pPr>
            <w:r w:rsidRPr="00912AE7">
              <w:rPr>
                <w:rFonts w:hint="eastAsia"/>
              </w:rPr>
              <w:t>交换设备</w:t>
            </w:r>
          </w:p>
        </w:tc>
        <w:tc>
          <w:tcPr>
            <w:tcW w:w="1276" w:type="dxa"/>
            <w:vAlign w:val="center"/>
          </w:tcPr>
          <w:p w:rsidR="00AC1F5D" w:rsidRPr="00912AE7" w:rsidRDefault="00AC1F5D" w:rsidP="00AC1F5D">
            <w:pPr>
              <w:pStyle w:val="2"/>
            </w:pPr>
            <w:r w:rsidRPr="00912AE7">
              <w:t>A02010202</w:t>
            </w:r>
          </w:p>
        </w:tc>
        <w:tc>
          <w:tcPr>
            <w:tcW w:w="709" w:type="dxa"/>
            <w:vAlign w:val="center"/>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冀东院业务装备购置</w:t>
            </w:r>
          </w:p>
        </w:tc>
        <w:tc>
          <w:tcPr>
            <w:tcW w:w="964" w:type="dxa"/>
            <w:vAlign w:val="center"/>
          </w:tcPr>
          <w:p w:rsidR="00AC1F5D" w:rsidRPr="00912AE7" w:rsidRDefault="00AC1F5D" w:rsidP="00AC1F5D">
            <w:pPr>
              <w:pStyle w:val="4"/>
            </w:pPr>
            <w:r w:rsidRPr="00912AE7">
              <w:t>5.00</w:t>
            </w:r>
          </w:p>
        </w:tc>
        <w:tc>
          <w:tcPr>
            <w:tcW w:w="1134" w:type="dxa"/>
            <w:vAlign w:val="center"/>
          </w:tcPr>
          <w:p w:rsidR="00AC1F5D" w:rsidRPr="00912AE7" w:rsidRDefault="00AC1F5D" w:rsidP="00AC1F5D">
            <w:pPr>
              <w:pStyle w:val="2"/>
            </w:pPr>
            <w:r w:rsidRPr="00912AE7">
              <w:rPr>
                <w:rFonts w:hint="eastAsia"/>
              </w:rPr>
              <w:t>终端机</w:t>
            </w:r>
          </w:p>
        </w:tc>
        <w:tc>
          <w:tcPr>
            <w:tcW w:w="1276" w:type="dxa"/>
            <w:vAlign w:val="center"/>
          </w:tcPr>
          <w:p w:rsidR="00AC1F5D" w:rsidRPr="00912AE7" w:rsidRDefault="00AC1F5D" w:rsidP="00AC1F5D">
            <w:pPr>
              <w:pStyle w:val="2"/>
            </w:pPr>
            <w:r w:rsidRPr="00912AE7">
              <w:t>A02010402</w:t>
            </w:r>
          </w:p>
        </w:tc>
        <w:tc>
          <w:tcPr>
            <w:tcW w:w="709" w:type="dxa"/>
            <w:vAlign w:val="center"/>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pPr>
            <w:r w:rsidRPr="00912AE7">
              <w:t>7</w:t>
            </w:r>
          </w:p>
        </w:tc>
        <w:tc>
          <w:tcPr>
            <w:tcW w:w="863" w:type="dxa"/>
            <w:vAlign w:val="center"/>
          </w:tcPr>
          <w:p w:rsidR="00AC1F5D" w:rsidRPr="00912AE7" w:rsidRDefault="00AC1F5D" w:rsidP="00AC1F5D">
            <w:pPr>
              <w:pStyle w:val="4"/>
              <w:jc w:val="center"/>
            </w:pPr>
            <w:r w:rsidRPr="00912AE7">
              <w:t>0.64</w:t>
            </w:r>
          </w:p>
        </w:tc>
        <w:tc>
          <w:tcPr>
            <w:tcW w:w="964" w:type="dxa"/>
            <w:vAlign w:val="center"/>
          </w:tcPr>
          <w:p w:rsidR="00AC1F5D" w:rsidRPr="00912AE7" w:rsidRDefault="00AC1F5D" w:rsidP="00AC1F5D">
            <w:pPr>
              <w:pStyle w:val="4"/>
              <w:jc w:val="center"/>
            </w:pPr>
            <w:r w:rsidRPr="00912AE7">
              <w:t>4.48</w:t>
            </w:r>
          </w:p>
        </w:tc>
        <w:tc>
          <w:tcPr>
            <w:tcW w:w="964" w:type="dxa"/>
            <w:vAlign w:val="center"/>
          </w:tcPr>
          <w:p w:rsidR="00AC1F5D" w:rsidRPr="00912AE7" w:rsidRDefault="00AC1F5D" w:rsidP="00AC1F5D">
            <w:pPr>
              <w:pStyle w:val="4"/>
              <w:jc w:val="center"/>
            </w:pPr>
            <w:r w:rsidRPr="00912AE7">
              <w:t>4.48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冀东院印刷费</w:t>
            </w:r>
          </w:p>
        </w:tc>
        <w:tc>
          <w:tcPr>
            <w:tcW w:w="964" w:type="dxa"/>
            <w:vAlign w:val="center"/>
          </w:tcPr>
          <w:p w:rsidR="00AC1F5D" w:rsidRPr="00912AE7" w:rsidRDefault="00AC1F5D" w:rsidP="00AC1F5D">
            <w:pPr>
              <w:pStyle w:val="4"/>
            </w:pPr>
            <w:r w:rsidRPr="00912AE7">
              <w:t>6.00</w:t>
            </w:r>
          </w:p>
        </w:tc>
        <w:tc>
          <w:tcPr>
            <w:tcW w:w="1134" w:type="dxa"/>
            <w:vAlign w:val="center"/>
          </w:tcPr>
          <w:p w:rsidR="00AC1F5D" w:rsidRPr="00912AE7" w:rsidRDefault="00AC1F5D" w:rsidP="00AC1F5D">
            <w:pPr>
              <w:pStyle w:val="2"/>
            </w:pPr>
            <w:r w:rsidRPr="00912AE7">
              <w:rPr>
                <w:rFonts w:hint="eastAsia"/>
              </w:rPr>
              <w:t>单证印刷服务</w:t>
            </w:r>
          </w:p>
        </w:tc>
        <w:tc>
          <w:tcPr>
            <w:tcW w:w="1276" w:type="dxa"/>
            <w:vAlign w:val="center"/>
          </w:tcPr>
          <w:p w:rsidR="00AC1F5D" w:rsidRPr="00912AE7" w:rsidRDefault="00AC1F5D" w:rsidP="00AC1F5D">
            <w:pPr>
              <w:pStyle w:val="2"/>
            </w:pPr>
            <w:r w:rsidRPr="00912AE7">
              <w:t>C23090101</w:t>
            </w:r>
          </w:p>
        </w:tc>
        <w:tc>
          <w:tcPr>
            <w:tcW w:w="709" w:type="dxa"/>
            <w:vAlign w:val="center"/>
          </w:tcPr>
          <w:p w:rsidR="00AC1F5D" w:rsidRPr="00912AE7" w:rsidRDefault="00AC1F5D" w:rsidP="00AC1F5D">
            <w:pPr>
              <w:pStyle w:val="3"/>
            </w:pPr>
            <w:r w:rsidRPr="00912AE7">
              <w:rPr>
                <w:rFonts w:hint="eastAsia"/>
              </w:rPr>
              <w:t>本</w:t>
            </w:r>
          </w:p>
        </w:tc>
        <w:tc>
          <w:tcPr>
            <w:tcW w:w="696" w:type="dxa"/>
            <w:vAlign w:val="center"/>
          </w:tcPr>
          <w:p w:rsidR="00AC1F5D" w:rsidRPr="00912AE7" w:rsidRDefault="00AC1F5D" w:rsidP="00AC1F5D">
            <w:pPr>
              <w:pStyle w:val="4"/>
            </w:pPr>
            <w:r w:rsidRPr="00912AE7">
              <w:t>800</w:t>
            </w:r>
          </w:p>
        </w:tc>
        <w:tc>
          <w:tcPr>
            <w:tcW w:w="863" w:type="dxa"/>
            <w:vAlign w:val="center"/>
          </w:tcPr>
          <w:p w:rsidR="00AC1F5D" w:rsidRPr="00912AE7" w:rsidRDefault="00AC1F5D" w:rsidP="00AC1F5D">
            <w:pPr>
              <w:pStyle w:val="4"/>
              <w:jc w:val="center"/>
            </w:pPr>
            <w:r w:rsidRPr="00912AE7">
              <w:t>0.00</w:t>
            </w:r>
          </w:p>
        </w:tc>
        <w:tc>
          <w:tcPr>
            <w:tcW w:w="964" w:type="dxa"/>
            <w:vAlign w:val="center"/>
          </w:tcPr>
          <w:p w:rsidR="00AC1F5D" w:rsidRPr="00912AE7" w:rsidRDefault="00AC1F5D" w:rsidP="00AC1F5D">
            <w:pPr>
              <w:pStyle w:val="4"/>
              <w:jc w:val="center"/>
            </w:pPr>
            <w:r w:rsidRPr="00912AE7">
              <w:t>1.60</w:t>
            </w:r>
          </w:p>
        </w:tc>
        <w:tc>
          <w:tcPr>
            <w:tcW w:w="964" w:type="dxa"/>
            <w:vAlign w:val="center"/>
          </w:tcPr>
          <w:p w:rsidR="00AC1F5D" w:rsidRPr="00912AE7" w:rsidRDefault="00AC1F5D" w:rsidP="00AC1F5D">
            <w:pPr>
              <w:pStyle w:val="4"/>
              <w:jc w:val="center"/>
            </w:pPr>
            <w:r w:rsidRPr="00912AE7">
              <w:t>1.60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冀东院印刷费</w:t>
            </w:r>
          </w:p>
        </w:tc>
        <w:tc>
          <w:tcPr>
            <w:tcW w:w="964" w:type="dxa"/>
            <w:vAlign w:val="center"/>
          </w:tcPr>
          <w:p w:rsidR="00AC1F5D" w:rsidRPr="00912AE7" w:rsidRDefault="00AC1F5D" w:rsidP="00AC1F5D">
            <w:pPr>
              <w:pStyle w:val="4"/>
            </w:pPr>
            <w:r w:rsidRPr="00912AE7">
              <w:t>6.00</w:t>
            </w:r>
          </w:p>
        </w:tc>
        <w:tc>
          <w:tcPr>
            <w:tcW w:w="1134" w:type="dxa"/>
            <w:vAlign w:val="center"/>
          </w:tcPr>
          <w:p w:rsidR="00AC1F5D" w:rsidRPr="00912AE7" w:rsidRDefault="00AC1F5D" w:rsidP="00AC1F5D">
            <w:pPr>
              <w:pStyle w:val="2"/>
            </w:pPr>
            <w:r w:rsidRPr="00912AE7">
              <w:rPr>
                <w:rFonts w:hint="eastAsia"/>
              </w:rPr>
              <w:t>票据印刷服务</w:t>
            </w:r>
          </w:p>
        </w:tc>
        <w:tc>
          <w:tcPr>
            <w:tcW w:w="1276" w:type="dxa"/>
            <w:vAlign w:val="center"/>
          </w:tcPr>
          <w:p w:rsidR="00AC1F5D" w:rsidRPr="00912AE7" w:rsidRDefault="00AC1F5D" w:rsidP="00AC1F5D">
            <w:pPr>
              <w:pStyle w:val="2"/>
            </w:pPr>
            <w:r w:rsidRPr="00912AE7">
              <w:t>C23090102</w:t>
            </w:r>
          </w:p>
        </w:tc>
        <w:tc>
          <w:tcPr>
            <w:tcW w:w="709" w:type="dxa"/>
            <w:vAlign w:val="center"/>
          </w:tcPr>
          <w:p w:rsidR="00AC1F5D" w:rsidRPr="00912AE7" w:rsidRDefault="00AC1F5D" w:rsidP="00AC1F5D">
            <w:pPr>
              <w:pStyle w:val="3"/>
            </w:pPr>
            <w:r w:rsidRPr="00912AE7">
              <w:rPr>
                <w:rFonts w:hint="eastAsia"/>
              </w:rPr>
              <w:t>本</w:t>
            </w:r>
          </w:p>
        </w:tc>
        <w:tc>
          <w:tcPr>
            <w:tcW w:w="696" w:type="dxa"/>
            <w:vAlign w:val="center"/>
          </w:tcPr>
          <w:p w:rsidR="00AC1F5D" w:rsidRPr="00912AE7" w:rsidRDefault="00AC1F5D" w:rsidP="00AC1F5D">
            <w:pPr>
              <w:pStyle w:val="4"/>
            </w:pPr>
            <w:r w:rsidRPr="00912AE7">
              <w:t>1000</w:t>
            </w:r>
          </w:p>
        </w:tc>
        <w:tc>
          <w:tcPr>
            <w:tcW w:w="863" w:type="dxa"/>
            <w:vAlign w:val="center"/>
          </w:tcPr>
          <w:p w:rsidR="00AC1F5D" w:rsidRPr="00912AE7" w:rsidRDefault="00AC1F5D" w:rsidP="00AC1F5D">
            <w:pPr>
              <w:pStyle w:val="4"/>
              <w:jc w:val="center"/>
            </w:pPr>
            <w:r w:rsidRPr="00912AE7">
              <w:t>0.00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冀东院印刷费</w:t>
            </w:r>
          </w:p>
        </w:tc>
        <w:tc>
          <w:tcPr>
            <w:tcW w:w="964" w:type="dxa"/>
            <w:vAlign w:val="center"/>
          </w:tcPr>
          <w:p w:rsidR="00AC1F5D" w:rsidRPr="00912AE7" w:rsidRDefault="00AC1F5D" w:rsidP="00AC1F5D">
            <w:pPr>
              <w:pStyle w:val="4"/>
            </w:pPr>
            <w:r w:rsidRPr="00912AE7">
              <w:t>6.00</w:t>
            </w:r>
          </w:p>
        </w:tc>
        <w:tc>
          <w:tcPr>
            <w:tcW w:w="1134" w:type="dxa"/>
            <w:vAlign w:val="center"/>
          </w:tcPr>
          <w:p w:rsidR="00AC1F5D" w:rsidRPr="00912AE7" w:rsidRDefault="00AC1F5D" w:rsidP="00AC1F5D">
            <w:pPr>
              <w:pStyle w:val="2"/>
            </w:pPr>
            <w:r w:rsidRPr="00912AE7">
              <w:rPr>
                <w:rFonts w:hint="eastAsia"/>
              </w:rPr>
              <w:t>其他印刷服务</w:t>
            </w:r>
          </w:p>
        </w:tc>
        <w:tc>
          <w:tcPr>
            <w:tcW w:w="1276" w:type="dxa"/>
            <w:vAlign w:val="center"/>
          </w:tcPr>
          <w:p w:rsidR="00AC1F5D" w:rsidRPr="00912AE7" w:rsidRDefault="00AC1F5D" w:rsidP="00AC1F5D">
            <w:pPr>
              <w:pStyle w:val="2"/>
            </w:pPr>
            <w:r w:rsidRPr="00912AE7">
              <w:t>C23090199</w:t>
            </w:r>
          </w:p>
        </w:tc>
        <w:tc>
          <w:tcPr>
            <w:tcW w:w="709" w:type="dxa"/>
            <w:vAlign w:val="center"/>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pPr>
            <w:r w:rsidRPr="00912AE7">
              <w:t>20</w:t>
            </w:r>
          </w:p>
        </w:tc>
        <w:tc>
          <w:tcPr>
            <w:tcW w:w="863" w:type="dxa"/>
            <w:vAlign w:val="center"/>
          </w:tcPr>
          <w:p w:rsidR="00AC1F5D" w:rsidRPr="00912AE7" w:rsidRDefault="00AC1F5D" w:rsidP="00AC1F5D">
            <w:pPr>
              <w:pStyle w:val="4"/>
              <w:jc w:val="center"/>
            </w:pPr>
            <w:r w:rsidRPr="00912AE7">
              <w:t>0.10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r w:rsidRPr="00912AE7">
              <w:t>2.00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冀东院印刷费</w:t>
            </w:r>
          </w:p>
        </w:tc>
        <w:tc>
          <w:tcPr>
            <w:tcW w:w="964" w:type="dxa"/>
            <w:vAlign w:val="center"/>
          </w:tcPr>
          <w:p w:rsidR="00AC1F5D" w:rsidRPr="00912AE7" w:rsidRDefault="00AC1F5D" w:rsidP="00AC1F5D">
            <w:pPr>
              <w:pStyle w:val="4"/>
            </w:pPr>
            <w:r w:rsidRPr="00912AE7">
              <w:t>6.00</w:t>
            </w:r>
          </w:p>
        </w:tc>
        <w:tc>
          <w:tcPr>
            <w:tcW w:w="1134" w:type="dxa"/>
            <w:vAlign w:val="center"/>
          </w:tcPr>
          <w:p w:rsidR="00AC1F5D" w:rsidRPr="00912AE7" w:rsidRDefault="00AC1F5D" w:rsidP="00AC1F5D">
            <w:pPr>
              <w:pStyle w:val="2"/>
            </w:pPr>
            <w:r w:rsidRPr="00912AE7">
              <w:rPr>
                <w:rFonts w:hint="eastAsia"/>
              </w:rPr>
              <w:t>其他印刷服务</w:t>
            </w:r>
          </w:p>
        </w:tc>
        <w:tc>
          <w:tcPr>
            <w:tcW w:w="1276" w:type="dxa"/>
            <w:vAlign w:val="center"/>
          </w:tcPr>
          <w:p w:rsidR="00AC1F5D" w:rsidRPr="00912AE7" w:rsidRDefault="00AC1F5D" w:rsidP="00AC1F5D">
            <w:pPr>
              <w:pStyle w:val="2"/>
            </w:pPr>
            <w:r w:rsidRPr="00912AE7">
              <w:t>C23090199</w:t>
            </w:r>
          </w:p>
        </w:tc>
        <w:tc>
          <w:tcPr>
            <w:tcW w:w="709" w:type="dxa"/>
            <w:vAlign w:val="center"/>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pPr>
            <w:r w:rsidRPr="00912AE7">
              <w:t>2000</w:t>
            </w:r>
          </w:p>
        </w:tc>
        <w:tc>
          <w:tcPr>
            <w:tcW w:w="863" w:type="dxa"/>
            <w:vAlign w:val="center"/>
          </w:tcPr>
          <w:p w:rsidR="00AC1F5D" w:rsidRPr="00912AE7" w:rsidRDefault="00AC1F5D" w:rsidP="00AC1F5D">
            <w:pPr>
              <w:pStyle w:val="4"/>
              <w:jc w:val="center"/>
            </w:pPr>
            <w:r w:rsidRPr="00912AE7">
              <w:t>0.00</w:t>
            </w:r>
          </w:p>
        </w:tc>
        <w:tc>
          <w:tcPr>
            <w:tcW w:w="964" w:type="dxa"/>
            <w:vAlign w:val="center"/>
          </w:tcPr>
          <w:p w:rsidR="00AC1F5D" w:rsidRPr="00912AE7" w:rsidRDefault="00AC1F5D" w:rsidP="00AC1F5D">
            <w:pPr>
              <w:pStyle w:val="4"/>
              <w:jc w:val="center"/>
            </w:pPr>
            <w:r w:rsidRPr="00912AE7">
              <w:t>0.40</w:t>
            </w:r>
          </w:p>
        </w:tc>
        <w:tc>
          <w:tcPr>
            <w:tcW w:w="964" w:type="dxa"/>
            <w:vAlign w:val="center"/>
          </w:tcPr>
          <w:p w:rsidR="00AC1F5D" w:rsidRPr="00912AE7" w:rsidRDefault="00AC1F5D" w:rsidP="00AC1F5D">
            <w:pPr>
              <w:pStyle w:val="4"/>
              <w:jc w:val="center"/>
            </w:pPr>
            <w:r w:rsidRPr="00912AE7">
              <w:t>0.40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AC1F5D" w:rsidRPr="00912AE7" w:rsidRDefault="00AC1F5D" w:rsidP="00AC1F5D">
            <w:pPr>
              <w:pStyle w:val="4"/>
            </w:pPr>
            <w:r w:rsidRPr="00912AE7">
              <w:t>3.98</w:t>
            </w:r>
          </w:p>
        </w:tc>
        <w:tc>
          <w:tcPr>
            <w:tcW w:w="1134" w:type="dxa"/>
            <w:vAlign w:val="center"/>
          </w:tcPr>
          <w:p w:rsidR="00AC1F5D" w:rsidRPr="00912AE7" w:rsidRDefault="00AC1F5D" w:rsidP="00AC1F5D">
            <w:pPr>
              <w:pStyle w:val="2"/>
            </w:pPr>
            <w:r w:rsidRPr="00912AE7">
              <w:rPr>
                <w:rFonts w:hint="eastAsia"/>
              </w:rPr>
              <w:t>磁盘机</w:t>
            </w:r>
          </w:p>
        </w:tc>
        <w:tc>
          <w:tcPr>
            <w:tcW w:w="1276" w:type="dxa"/>
            <w:vAlign w:val="center"/>
          </w:tcPr>
          <w:p w:rsidR="00AC1F5D" w:rsidRPr="00912AE7" w:rsidRDefault="00AC1F5D" w:rsidP="00AC1F5D">
            <w:pPr>
              <w:pStyle w:val="2"/>
            </w:pPr>
            <w:r w:rsidRPr="00912AE7">
              <w:t>A02010501</w:t>
            </w:r>
          </w:p>
        </w:tc>
        <w:tc>
          <w:tcPr>
            <w:tcW w:w="709" w:type="dxa"/>
            <w:vAlign w:val="center"/>
          </w:tcPr>
          <w:p w:rsidR="00AC1F5D" w:rsidRPr="00912AE7" w:rsidRDefault="00AC1F5D" w:rsidP="00AC1F5D">
            <w:pPr>
              <w:pStyle w:val="3"/>
            </w:pPr>
            <w:r w:rsidRPr="00912AE7">
              <w:rPr>
                <w:rFonts w:hint="eastAsia"/>
              </w:rPr>
              <w:t>只</w:t>
            </w:r>
          </w:p>
        </w:tc>
        <w:tc>
          <w:tcPr>
            <w:tcW w:w="696" w:type="dxa"/>
            <w:vAlign w:val="center"/>
          </w:tcPr>
          <w:p w:rsidR="00AC1F5D" w:rsidRPr="00912AE7" w:rsidRDefault="00AC1F5D" w:rsidP="00AC1F5D">
            <w:pPr>
              <w:pStyle w:val="4"/>
            </w:pPr>
            <w:r w:rsidRPr="00912AE7">
              <w:t>2</w:t>
            </w:r>
          </w:p>
        </w:tc>
        <w:tc>
          <w:tcPr>
            <w:tcW w:w="863" w:type="dxa"/>
            <w:vAlign w:val="center"/>
          </w:tcPr>
          <w:p w:rsidR="00AC1F5D" w:rsidRPr="00912AE7" w:rsidRDefault="00AC1F5D" w:rsidP="00AC1F5D">
            <w:pPr>
              <w:pStyle w:val="4"/>
              <w:jc w:val="center"/>
            </w:pPr>
            <w:r w:rsidRPr="00912AE7">
              <w:t>0.06</w:t>
            </w:r>
          </w:p>
        </w:tc>
        <w:tc>
          <w:tcPr>
            <w:tcW w:w="964" w:type="dxa"/>
            <w:vAlign w:val="center"/>
          </w:tcPr>
          <w:p w:rsidR="00AC1F5D" w:rsidRPr="00912AE7" w:rsidRDefault="00AC1F5D" w:rsidP="00AC1F5D">
            <w:pPr>
              <w:pStyle w:val="4"/>
              <w:jc w:val="center"/>
            </w:pPr>
            <w:r w:rsidRPr="00912AE7">
              <w:t>0.11</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0.11</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AC1F5D" w:rsidRPr="00912AE7" w:rsidRDefault="00AC1F5D" w:rsidP="00AC1F5D">
            <w:pPr>
              <w:pStyle w:val="4"/>
            </w:pPr>
            <w:r w:rsidRPr="00912AE7">
              <w:t>3.98</w:t>
            </w:r>
          </w:p>
        </w:tc>
        <w:tc>
          <w:tcPr>
            <w:tcW w:w="1134" w:type="dxa"/>
            <w:vAlign w:val="center"/>
          </w:tcPr>
          <w:p w:rsidR="00AC1F5D" w:rsidRPr="00912AE7" w:rsidRDefault="00AC1F5D" w:rsidP="00AC1F5D">
            <w:pPr>
              <w:pStyle w:val="2"/>
            </w:pPr>
            <w:r w:rsidRPr="00912AE7">
              <w:rPr>
                <w:rFonts w:hint="eastAsia"/>
              </w:rPr>
              <w:t>其他存储设备</w:t>
            </w:r>
          </w:p>
        </w:tc>
        <w:tc>
          <w:tcPr>
            <w:tcW w:w="1276" w:type="dxa"/>
            <w:vAlign w:val="center"/>
          </w:tcPr>
          <w:p w:rsidR="00AC1F5D" w:rsidRPr="00912AE7" w:rsidRDefault="00AC1F5D" w:rsidP="00AC1F5D">
            <w:pPr>
              <w:pStyle w:val="2"/>
            </w:pPr>
            <w:r w:rsidRPr="00912AE7">
              <w:t>A02010599</w:t>
            </w:r>
          </w:p>
        </w:tc>
        <w:tc>
          <w:tcPr>
            <w:tcW w:w="709" w:type="dxa"/>
            <w:vAlign w:val="center"/>
          </w:tcPr>
          <w:p w:rsidR="00AC1F5D" w:rsidRPr="00912AE7" w:rsidRDefault="00AC1F5D" w:rsidP="00AC1F5D">
            <w:pPr>
              <w:pStyle w:val="3"/>
            </w:pPr>
            <w:r w:rsidRPr="00912AE7">
              <w:rPr>
                <w:rFonts w:hint="eastAsia"/>
              </w:rPr>
              <w:t>只</w:t>
            </w:r>
          </w:p>
        </w:tc>
        <w:tc>
          <w:tcPr>
            <w:tcW w:w="696" w:type="dxa"/>
            <w:vAlign w:val="center"/>
          </w:tcPr>
          <w:p w:rsidR="00AC1F5D" w:rsidRPr="00912AE7" w:rsidRDefault="00AC1F5D" w:rsidP="00AC1F5D">
            <w:pPr>
              <w:pStyle w:val="4"/>
            </w:pPr>
            <w:r w:rsidRPr="00912AE7">
              <w:t>6</w:t>
            </w:r>
          </w:p>
        </w:tc>
        <w:tc>
          <w:tcPr>
            <w:tcW w:w="863" w:type="dxa"/>
            <w:vAlign w:val="center"/>
          </w:tcPr>
          <w:p w:rsidR="00AC1F5D" w:rsidRPr="00912AE7" w:rsidRDefault="00AC1F5D" w:rsidP="00AC1F5D">
            <w:pPr>
              <w:pStyle w:val="4"/>
              <w:jc w:val="center"/>
            </w:pPr>
            <w:r w:rsidRPr="00912AE7">
              <w:t>0.00</w:t>
            </w:r>
          </w:p>
        </w:tc>
        <w:tc>
          <w:tcPr>
            <w:tcW w:w="964" w:type="dxa"/>
            <w:vAlign w:val="center"/>
          </w:tcPr>
          <w:p w:rsidR="00AC1F5D" w:rsidRPr="00912AE7" w:rsidRDefault="00AC1F5D" w:rsidP="00AC1F5D">
            <w:pPr>
              <w:pStyle w:val="4"/>
              <w:jc w:val="center"/>
            </w:pPr>
            <w:r w:rsidRPr="00912AE7">
              <w:t>0.03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0.03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关于下达市检察院</w:t>
            </w:r>
            <w:r w:rsidRPr="00912AE7">
              <w:t>2022</w:t>
            </w:r>
            <w:r w:rsidRPr="00912AE7">
              <w:rPr>
                <w:rFonts w:hint="eastAsia"/>
              </w:rPr>
              <w:t>年中央和省级政法转移支付资金的通知（冀东院业务装备费）</w:t>
            </w:r>
          </w:p>
        </w:tc>
        <w:tc>
          <w:tcPr>
            <w:tcW w:w="964" w:type="dxa"/>
            <w:vAlign w:val="center"/>
          </w:tcPr>
          <w:p w:rsidR="00AC1F5D" w:rsidRPr="00912AE7" w:rsidRDefault="00AC1F5D" w:rsidP="00AC1F5D">
            <w:pPr>
              <w:pStyle w:val="4"/>
            </w:pPr>
            <w:r w:rsidRPr="00912AE7">
              <w:t>3.98</w:t>
            </w:r>
          </w:p>
        </w:tc>
        <w:tc>
          <w:tcPr>
            <w:tcW w:w="1134" w:type="dxa"/>
            <w:vAlign w:val="center"/>
          </w:tcPr>
          <w:p w:rsidR="00AC1F5D" w:rsidRPr="00912AE7" w:rsidRDefault="00AC1F5D" w:rsidP="00AC1F5D">
            <w:pPr>
              <w:pStyle w:val="2"/>
            </w:pPr>
            <w:r w:rsidRPr="00912AE7">
              <w:rPr>
                <w:rFonts w:hint="eastAsia"/>
              </w:rPr>
              <w:t>多功能一体机</w:t>
            </w:r>
          </w:p>
        </w:tc>
        <w:tc>
          <w:tcPr>
            <w:tcW w:w="1276" w:type="dxa"/>
            <w:vAlign w:val="center"/>
          </w:tcPr>
          <w:p w:rsidR="00AC1F5D" w:rsidRPr="00912AE7" w:rsidRDefault="00AC1F5D" w:rsidP="00AC1F5D">
            <w:pPr>
              <w:pStyle w:val="2"/>
            </w:pPr>
            <w:r w:rsidRPr="00912AE7">
              <w:t>A02020400</w:t>
            </w:r>
          </w:p>
        </w:tc>
        <w:tc>
          <w:tcPr>
            <w:tcW w:w="709" w:type="dxa"/>
            <w:vAlign w:val="center"/>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0.52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AC1F5D" w:rsidRPr="00912AE7" w:rsidRDefault="00AC1F5D" w:rsidP="00AC1F5D">
            <w:pPr>
              <w:pStyle w:val="4"/>
            </w:pPr>
            <w:r w:rsidRPr="00912AE7">
              <w:t>3.98</w:t>
            </w:r>
          </w:p>
        </w:tc>
        <w:tc>
          <w:tcPr>
            <w:tcW w:w="1134" w:type="dxa"/>
            <w:vAlign w:val="center"/>
          </w:tcPr>
          <w:p w:rsidR="00AC1F5D" w:rsidRPr="00912AE7" w:rsidRDefault="00AC1F5D" w:rsidP="00AC1F5D">
            <w:pPr>
              <w:pStyle w:val="2"/>
            </w:pPr>
            <w:r w:rsidRPr="00912AE7">
              <w:rPr>
                <w:rFonts w:hint="eastAsia"/>
              </w:rPr>
              <w:t>高拍仪</w:t>
            </w:r>
          </w:p>
        </w:tc>
        <w:tc>
          <w:tcPr>
            <w:tcW w:w="1276" w:type="dxa"/>
            <w:vAlign w:val="center"/>
          </w:tcPr>
          <w:p w:rsidR="00AC1F5D" w:rsidRPr="00912AE7" w:rsidRDefault="00AC1F5D" w:rsidP="00AC1F5D">
            <w:pPr>
              <w:pStyle w:val="2"/>
            </w:pPr>
            <w:r w:rsidRPr="00912AE7">
              <w:t>A02021120</w:t>
            </w:r>
          </w:p>
        </w:tc>
        <w:tc>
          <w:tcPr>
            <w:tcW w:w="709" w:type="dxa"/>
            <w:vAlign w:val="center"/>
          </w:tcPr>
          <w:p w:rsidR="00AC1F5D" w:rsidRPr="00912AE7" w:rsidRDefault="00AC1F5D" w:rsidP="00AC1F5D">
            <w:pPr>
              <w:pStyle w:val="3"/>
            </w:pPr>
            <w:r w:rsidRPr="00912AE7">
              <w:rPr>
                <w:rFonts w:hint="eastAsia"/>
              </w:rPr>
              <w:t>只</w:t>
            </w:r>
          </w:p>
        </w:tc>
        <w:tc>
          <w:tcPr>
            <w:tcW w:w="696" w:type="dxa"/>
            <w:vAlign w:val="center"/>
          </w:tcPr>
          <w:p w:rsidR="00AC1F5D" w:rsidRPr="00912AE7" w:rsidRDefault="00AC1F5D" w:rsidP="00AC1F5D">
            <w:pPr>
              <w:pStyle w:val="4"/>
            </w:pPr>
            <w:r w:rsidRPr="00912AE7">
              <w:t>2</w:t>
            </w:r>
          </w:p>
        </w:tc>
        <w:tc>
          <w:tcPr>
            <w:tcW w:w="863" w:type="dxa"/>
            <w:vAlign w:val="center"/>
          </w:tcPr>
          <w:p w:rsidR="00AC1F5D" w:rsidRPr="00912AE7" w:rsidRDefault="00AC1F5D" w:rsidP="00AC1F5D">
            <w:pPr>
              <w:pStyle w:val="4"/>
              <w:jc w:val="center"/>
            </w:pPr>
            <w:r w:rsidRPr="00912AE7">
              <w:t>0.20</w:t>
            </w:r>
          </w:p>
        </w:tc>
        <w:tc>
          <w:tcPr>
            <w:tcW w:w="964" w:type="dxa"/>
            <w:vAlign w:val="center"/>
          </w:tcPr>
          <w:p w:rsidR="00AC1F5D" w:rsidRPr="00912AE7" w:rsidRDefault="00AC1F5D" w:rsidP="00AC1F5D">
            <w:pPr>
              <w:pStyle w:val="4"/>
              <w:jc w:val="center"/>
            </w:pPr>
            <w:r w:rsidRPr="00912AE7">
              <w:t>0.40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0.40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AC1F5D" w:rsidRPr="00912AE7" w:rsidRDefault="00AC1F5D" w:rsidP="00AC1F5D">
            <w:pPr>
              <w:pStyle w:val="4"/>
            </w:pPr>
            <w:r w:rsidRPr="00912AE7">
              <w:t>3.98</w:t>
            </w:r>
          </w:p>
        </w:tc>
        <w:tc>
          <w:tcPr>
            <w:tcW w:w="1134" w:type="dxa"/>
            <w:vAlign w:val="center"/>
          </w:tcPr>
          <w:p w:rsidR="00AC1F5D" w:rsidRPr="00912AE7" w:rsidRDefault="00AC1F5D" w:rsidP="00AC1F5D">
            <w:pPr>
              <w:pStyle w:val="2"/>
            </w:pPr>
            <w:r w:rsidRPr="00912AE7">
              <w:rPr>
                <w:rFonts w:hint="eastAsia"/>
              </w:rPr>
              <w:t>不间断电源</w:t>
            </w:r>
          </w:p>
        </w:tc>
        <w:tc>
          <w:tcPr>
            <w:tcW w:w="1276" w:type="dxa"/>
            <w:vAlign w:val="center"/>
          </w:tcPr>
          <w:p w:rsidR="00AC1F5D" w:rsidRPr="00912AE7" w:rsidRDefault="00AC1F5D" w:rsidP="00AC1F5D">
            <w:pPr>
              <w:pStyle w:val="2"/>
            </w:pPr>
            <w:r w:rsidRPr="00912AE7">
              <w:t>A02061504</w:t>
            </w:r>
          </w:p>
        </w:tc>
        <w:tc>
          <w:tcPr>
            <w:tcW w:w="709" w:type="dxa"/>
            <w:vAlign w:val="center"/>
          </w:tcPr>
          <w:p w:rsidR="00AC1F5D" w:rsidRPr="00912AE7" w:rsidRDefault="00AC1F5D" w:rsidP="00AC1F5D">
            <w:pPr>
              <w:pStyle w:val="3"/>
            </w:pPr>
            <w:r w:rsidRPr="00912AE7">
              <w:rPr>
                <w:rFonts w:hint="eastAsia"/>
              </w:rPr>
              <w:t>套</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2.92</w:t>
            </w:r>
          </w:p>
        </w:tc>
        <w:tc>
          <w:tcPr>
            <w:tcW w:w="964" w:type="dxa"/>
            <w:vAlign w:val="center"/>
          </w:tcPr>
          <w:p w:rsidR="00AC1F5D" w:rsidRPr="00912AE7" w:rsidRDefault="00AC1F5D" w:rsidP="00AC1F5D">
            <w:pPr>
              <w:pStyle w:val="4"/>
              <w:jc w:val="center"/>
            </w:pPr>
            <w:r w:rsidRPr="00912AE7">
              <w:t>2.92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2.92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rPr>
              <w:lastRenderedPageBreak/>
              <w:t>唐山高新技术产业开发区人民检察院小计</w:t>
            </w:r>
          </w:p>
        </w:tc>
        <w:tc>
          <w:tcPr>
            <w:tcW w:w="964" w:type="dxa"/>
            <w:vAlign w:val="center"/>
          </w:tcPr>
          <w:p w:rsidR="00AC1F5D" w:rsidRPr="00912AE7" w:rsidRDefault="00AC1F5D" w:rsidP="00AC1F5D">
            <w:pPr>
              <w:pStyle w:val="7"/>
            </w:pPr>
          </w:p>
        </w:tc>
        <w:tc>
          <w:tcPr>
            <w:tcW w:w="1134" w:type="dxa"/>
            <w:vAlign w:val="center"/>
          </w:tcPr>
          <w:p w:rsidR="00AC1F5D" w:rsidRPr="00912AE7" w:rsidRDefault="00AC1F5D" w:rsidP="00AC1F5D">
            <w:pPr>
              <w:pStyle w:val="5"/>
            </w:pPr>
          </w:p>
        </w:tc>
        <w:tc>
          <w:tcPr>
            <w:tcW w:w="1276" w:type="dxa"/>
            <w:vAlign w:val="center"/>
          </w:tcPr>
          <w:p w:rsidR="00AC1F5D" w:rsidRPr="00912AE7" w:rsidRDefault="00AC1F5D" w:rsidP="00AC1F5D">
            <w:pPr>
              <w:pStyle w:val="5"/>
            </w:pPr>
          </w:p>
        </w:tc>
        <w:tc>
          <w:tcPr>
            <w:tcW w:w="709" w:type="dxa"/>
            <w:vAlign w:val="center"/>
          </w:tcPr>
          <w:p w:rsidR="00AC1F5D" w:rsidRPr="00912AE7" w:rsidRDefault="00AC1F5D" w:rsidP="00AC1F5D">
            <w:pPr>
              <w:pStyle w:val="6"/>
            </w:pPr>
          </w:p>
        </w:tc>
        <w:tc>
          <w:tcPr>
            <w:tcW w:w="696" w:type="dxa"/>
            <w:vAlign w:val="center"/>
          </w:tcPr>
          <w:p w:rsidR="00AC1F5D" w:rsidRPr="00912AE7" w:rsidRDefault="00AC1F5D" w:rsidP="00AC1F5D">
            <w:pPr>
              <w:pStyle w:val="7"/>
            </w:pPr>
          </w:p>
        </w:tc>
        <w:tc>
          <w:tcPr>
            <w:tcW w:w="863"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r w:rsidRPr="00912AE7">
              <w:t>7.95</w:t>
            </w:r>
          </w:p>
        </w:tc>
        <w:tc>
          <w:tcPr>
            <w:tcW w:w="964" w:type="dxa"/>
            <w:vAlign w:val="center"/>
          </w:tcPr>
          <w:p w:rsidR="00AC1F5D" w:rsidRPr="00912AE7" w:rsidRDefault="00AC1F5D" w:rsidP="00AC1F5D">
            <w:pPr>
              <w:pStyle w:val="7"/>
              <w:jc w:val="center"/>
            </w:pPr>
            <w:r w:rsidRPr="00912AE7">
              <w:t>7.95</w:t>
            </w: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c>
          <w:tcPr>
            <w:tcW w:w="964" w:type="dxa"/>
            <w:vAlign w:val="center"/>
          </w:tcPr>
          <w:p w:rsidR="00AC1F5D" w:rsidRPr="00912AE7" w:rsidRDefault="00AC1F5D" w:rsidP="00AC1F5D">
            <w:pPr>
              <w:pStyle w:val="7"/>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40.24</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0.50</w:t>
            </w:r>
          </w:p>
        </w:tc>
        <w:tc>
          <w:tcPr>
            <w:tcW w:w="964" w:type="dxa"/>
            <w:vAlign w:val="center"/>
          </w:tcPr>
          <w:p w:rsidR="00AC1F5D" w:rsidRPr="00912AE7" w:rsidRDefault="00AC1F5D" w:rsidP="00AC1F5D">
            <w:pPr>
              <w:pStyle w:val="4"/>
              <w:jc w:val="center"/>
            </w:pPr>
            <w:r w:rsidRPr="00912AE7">
              <w:t>0.50</w:t>
            </w:r>
          </w:p>
        </w:tc>
        <w:tc>
          <w:tcPr>
            <w:tcW w:w="964" w:type="dxa"/>
            <w:vAlign w:val="center"/>
          </w:tcPr>
          <w:p w:rsidR="00AC1F5D" w:rsidRPr="00912AE7" w:rsidRDefault="00AC1F5D" w:rsidP="00AC1F5D">
            <w:pPr>
              <w:pStyle w:val="4"/>
              <w:jc w:val="center"/>
            </w:pPr>
            <w:r w:rsidRPr="00912AE7">
              <w:t>0.50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40.24</w:t>
            </w:r>
          </w:p>
        </w:tc>
        <w:tc>
          <w:tcPr>
            <w:tcW w:w="1134" w:type="dxa"/>
            <w:vAlign w:val="center"/>
          </w:tcPr>
          <w:p w:rsidR="00AC1F5D" w:rsidRPr="00912AE7" w:rsidRDefault="00AC1F5D" w:rsidP="00AC1F5D">
            <w:pPr>
              <w:pStyle w:val="2"/>
            </w:pPr>
            <w:r w:rsidRPr="00912AE7">
              <w:rPr>
                <w:rFonts w:hint="eastAsia"/>
              </w:rPr>
              <w:t>物业管理服务</w:t>
            </w:r>
          </w:p>
        </w:tc>
        <w:tc>
          <w:tcPr>
            <w:tcW w:w="1276" w:type="dxa"/>
            <w:vAlign w:val="center"/>
          </w:tcPr>
          <w:p w:rsidR="00AC1F5D" w:rsidRPr="00912AE7" w:rsidRDefault="00AC1F5D" w:rsidP="00AC1F5D">
            <w:pPr>
              <w:pStyle w:val="2"/>
            </w:pPr>
            <w:r w:rsidRPr="00912AE7">
              <w:t>C21040000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0.95</w:t>
            </w:r>
          </w:p>
        </w:tc>
        <w:tc>
          <w:tcPr>
            <w:tcW w:w="964" w:type="dxa"/>
            <w:vAlign w:val="center"/>
          </w:tcPr>
          <w:p w:rsidR="00AC1F5D" w:rsidRPr="00912AE7" w:rsidRDefault="00AC1F5D" w:rsidP="00AC1F5D">
            <w:pPr>
              <w:pStyle w:val="4"/>
              <w:jc w:val="center"/>
            </w:pPr>
            <w:r w:rsidRPr="00912AE7">
              <w:t>0.95</w:t>
            </w:r>
          </w:p>
        </w:tc>
        <w:tc>
          <w:tcPr>
            <w:tcW w:w="964" w:type="dxa"/>
            <w:vAlign w:val="center"/>
          </w:tcPr>
          <w:p w:rsidR="00AC1F5D" w:rsidRPr="00912AE7" w:rsidRDefault="00AC1F5D" w:rsidP="00AC1F5D">
            <w:pPr>
              <w:pStyle w:val="4"/>
              <w:jc w:val="center"/>
            </w:pPr>
            <w:r w:rsidRPr="00912AE7">
              <w:t>0.95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40.24</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r w:rsidRPr="00912AE7">
              <w:t>3.00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日常公用</w:t>
            </w:r>
          </w:p>
        </w:tc>
        <w:tc>
          <w:tcPr>
            <w:tcW w:w="964" w:type="dxa"/>
            <w:vAlign w:val="center"/>
          </w:tcPr>
          <w:p w:rsidR="00AC1F5D" w:rsidRPr="00912AE7" w:rsidRDefault="00AC1F5D" w:rsidP="00AC1F5D">
            <w:pPr>
              <w:pStyle w:val="4"/>
            </w:pPr>
            <w:r w:rsidRPr="00912AE7">
              <w:t>40.24</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3.50</w:t>
            </w:r>
          </w:p>
        </w:tc>
        <w:tc>
          <w:tcPr>
            <w:tcW w:w="964" w:type="dxa"/>
            <w:vAlign w:val="center"/>
          </w:tcPr>
          <w:p w:rsidR="00AC1F5D" w:rsidRPr="00912AE7" w:rsidRDefault="00AC1F5D" w:rsidP="00AC1F5D">
            <w:pPr>
              <w:pStyle w:val="4"/>
              <w:jc w:val="center"/>
            </w:pPr>
            <w:r w:rsidRPr="00912AE7">
              <w:t>3.50</w:t>
            </w:r>
          </w:p>
        </w:tc>
        <w:tc>
          <w:tcPr>
            <w:tcW w:w="964" w:type="dxa"/>
            <w:vAlign w:val="center"/>
          </w:tcPr>
          <w:p w:rsidR="00AC1F5D" w:rsidRPr="00912AE7" w:rsidRDefault="00AC1F5D" w:rsidP="00AC1F5D">
            <w:pPr>
              <w:pStyle w:val="4"/>
              <w:jc w:val="center"/>
            </w:pPr>
            <w:r w:rsidRPr="00912AE7">
              <w:t>3.50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路南人民检察院小计</w:t>
            </w:r>
          </w:p>
        </w:tc>
        <w:tc>
          <w:tcPr>
            <w:tcW w:w="96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55.23</w:t>
            </w:r>
          </w:p>
        </w:tc>
        <w:tc>
          <w:tcPr>
            <w:tcW w:w="964" w:type="dxa"/>
            <w:vAlign w:val="center"/>
          </w:tcPr>
          <w:p w:rsidR="00AC1F5D" w:rsidRPr="00912AE7" w:rsidRDefault="00AC1F5D" w:rsidP="00AC1F5D">
            <w:pPr>
              <w:pStyle w:val="6"/>
              <w:rPr>
                <w:lang w:eastAsia="zh-CN"/>
              </w:rPr>
            </w:pPr>
            <w:r w:rsidRPr="00912AE7">
              <w:rPr>
                <w:lang w:eastAsia="zh-CN"/>
              </w:rPr>
              <w:t>55.23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55.23</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办公费</w:t>
            </w:r>
          </w:p>
        </w:tc>
        <w:tc>
          <w:tcPr>
            <w:tcW w:w="964" w:type="dxa"/>
            <w:vAlign w:val="bottom"/>
          </w:tcPr>
          <w:p w:rsidR="00AC1F5D" w:rsidRPr="00912AE7" w:rsidRDefault="00AC1F5D" w:rsidP="00AC1F5D">
            <w:pPr>
              <w:pStyle w:val="4"/>
              <w:rPr>
                <w:lang w:eastAsia="zh-CN"/>
              </w:rPr>
            </w:pPr>
            <w:r w:rsidRPr="00912AE7">
              <w:t>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图书和档案</w:t>
            </w:r>
          </w:p>
        </w:tc>
        <w:tc>
          <w:tcPr>
            <w:tcW w:w="1276" w:type="dxa"/>
            <w:vAlign w:val="bottom"/>
          </w:tcPr>
          <w:p w:rsidR="00AC1F5D" w:rsidRPr="00912AE7" w:rsidRDefault="00AC1F5D" w:rsidP="00AC1F5D">
            <w:pPr>
              <w:pStyle w:val="2"/>
            </w:pPr>
            <w:r w:rsidRPr="00912AE7">
              <w:t>A04010000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办公费</w:t>
            </w:r>
          </w:p>
        </w:tc>
        <w:tc>
          <w:tcPr>
            <w:tcW w:w="964" w:type="dxa"/>
            <w:vAlign w:val="bottom"/>
          </w:tcPr>
          <w:p w:rsidR="00AC1F5D" w:rsidRPr="00912AE7" w:rsidRDefault="00AC1F5D" w:rsidP="00AC1F5D">
            <w:pPr>
              <w:pStyle w:val="4"/>
              <w:rPr>
                <w:lang w:eastAsia="zh-CN"/>
              </w:rPr>
            </w:pPr>
            <w:r w:rsidRPr="00912AE7">
              <w:t>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办公用品</w:t>
            </w:r>
          </w:p>
        </w:tc>
        <w:tc>
          <w:tcPr>
            <w:tcW w:w="1276" w:type="dxa"/>
            <w:vAlign w:val="bottom"/>
          </w:tcPr>
          <w:p w:rsidR="00AC1F5D" w:rsidRPr="00912AE7" w:rsidRDefault="00AC1F5D" w:rsidP="00AC1F5D">
            <w:pPr>
              <w:pStyle w:val="2"/>
            </w:pPr>
            <w:r w:rsidRPr="00912AE7">
              <w:t>A05040000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2.5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lastRenderedPageBreak/>
              <w:t>单位邮电费</w:t>
            </w:r>
          </w:p>
        </w:tc>
        <w:tc>
          <w:tcPr>
            <w:tcW w:w="964" w:type="dxa"/>
            <w:vAlign w:val="bottom"/>
          </w:tcPr>
          <w:p w:rsidR="00AC1F5D" w:rsidRPr="00912AE7" w:rsidRDefault="00AC1F5D" w:rsidP="00AC1F5D">
            <w:pPr>
              <w:pStyle w:val="4"/>
              <w:rPr>
                <w:lang w:eastAsia="zh-CN"/>
              </w:rPr>
            </w:pPr>
            <w:r w:rsidRPr="00912AE7">
              <w:t>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电信服务</w:t>
            </w:r>
          </w:p>
        </w:tc>
        <w:tc>
          <w:tcPr>
            <w:tcW w:w="1276" w:type="dxa"/>
            <w:vAlign w:val="bottom"/>
          </w:tcPr>
          <w:p w:rsidR="00AC1F5D" w:rsidRPr="00912AE7" w:rsidRDefault="00AC1F5D" w:rsidP="00AC1F5D">
            <w:pPr>
              <w:pStyle w:val="2"/>
            </w:pPr>
            <w:r w:rsidRPr="00912AE7">
              <w:t>c17010000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4.5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4.5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4.5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4.5</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单位邮电费</w:t>
            </w:r>
          </w:p>
        </w:tc>
        <w:tc>
          <w:tcPr>
            <w:tcW w:w="964" w:type="dxa"/>
            <w:vAlign w:val="bottom"/>
          </w:tcPr>
          <w:p w:rsidR="00AC1F5D" w:rsidRPr="00912AE7" w:rsidRDefault="00AC1F5D" w:rsidP="00AC1F5D">
            <w:pPr>
              <w:pStyle w:val="4"/>
              <w:rPr>
                <w:lang w:eastAsia="zh-CN"/>
              </w:rPr>
            </w:pPr>
            <w:r w:rsidRPr="00912AE7">
              <w:t>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邮政与速递服务</w:t>
            </w:r>
          </w:p>
        </w:tc>
        <w:tc>
          <w:tcPr>
            <w:tcW w:w="1276" w:type="dxa"/>
            <w:vAlign w:val="bottom"/>
          </w:tcPr>
          <w:p w:rsidR="00AC1F5D" w:rsidRPr="00912AE7" w:rsidRDefault="00AC1F5D" w:rsidP="00AC1F5D">
            <w:pPr>
              <w:pStyle w:val="2"/>
            </w:pPr>
            <w:r w:rsidRPr="00912AE7">
              <w:t>C23100000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0.5</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维修（护）费</w:t>
            </w:r>
          </w:p>
        </w:tc>
        <w:tc>
          <w:tcPr>
            <w:tcW w:w="964" w:type="dxa"/>
            <w:vAlign w:val="bottom"/>
          </w:tcPr>
          <w:p w:rsidR="00AC1F5D" w:rsidRPr="00912AE7" w:rsidRDefault="00AC1F5D" w:rsidP="00AC1F5D">
            <w:pPr>
              <w:pStyle w:val="4"/>
              <w:rPr>
                <w:lang w:eastAsia="zh-CN"/>
              </w:rPr>
            </w:pPr>
            <w:r w:rsidRPr="00912AE7">
              <w:t>1</w:t>
            </w:r>
            <w:r w:rsidRPr="00912AE7">
              <w:rPr>
                <w:lang w:eastAsia="zh-CN"/>
              </w:rPr>
              <w:t>.00</w:t>
            </w:r>
          </w:p>
        </w:tc>
        <w:tc>
          <w:tcPr>
            <w:tcW w:w="1134" w:type="dxa"/>
            <w:vAlign w:val="bottom"/>
          </w:tcPr>
          <w:p w:rsidR="00AC1F5D" w:rsidRPr="00912AE7" w:rsidRDefault="00AC1F5D" w:rsidP="00AC1F5D">
            <w:pPr>
              <w:pStyle w:val="2"/>
            </w:pPr>
            <w:r w:rsidRPr="00912AE7">
              <w:rPr>
                <w:rFonts w:hint="eastAsia"/>
              </w:rPr>
              <w:t>修缮工程</w:t>
            </w:r>
          </w:p>
        </w:tc>
        <w:tc>
          <w:tcPr>
            <w:tcW w:w="1276" w:type="dxa"/>
            <w:vAlign w:val="bottom"/>
          </w:tcPr>
          <w:p w:rsidR="00AC1F5D" w:rsidRPr="00912AE7" w:rsidRDefault="00AC1F5D" w:rsidP="00AC1F5D">
            <w:pPr>
              <w:pStyle w:val="2"/>
            </w:pPr>
            <w:r w:rsidRPr="00912AE7">
              <w:t>B08000000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公务用车运行维护费</w:t>
            </w:r>
          </w:p>
        </w:tc>
        <w:tc>
          <w:tcPr>
            <w:tcW w:w="964" w:type="dxa"/>
            <w:vAlign w:val="bottom"/>
          </w:tcPr>
          <w:p w:rsidR="00AC1F5D" w:rsidRPr="00912AE7" w:rsidRDefault="00AC1F5D" w:rsidP="00AC1F5D">
            <w:pPr>
              <w:pStyle w:val="4"/>
            </w:pPr>
            <w:r w:rsidRPr="00912AE7">
              <w:t>2.79</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1.49</w:t>
            </w:r>
          </w:p>
        </w:tc>
        <w:tc>
          <w:tcPr>
            <w:tcW w:w="964" w:type="dxa"/>
            <w:vAlign w:val="center"/>
          </w:tcPr>
          <w:p w:rsidR="00AC1F5D" w:rsidRPr="00912AE7" w:rsidRDefault="00AC1F5D" w:rsidP="00AC1F5D">
            <w:pPr>
              <w:pStyle w:val="4"/>
              <w:jc w:val="center"/>
            </w:pPr>
            <w:r w:rsidRPr="00912AE7">
              <w:t>1.49</w:t>
            </w:r>
          </w:p>
        </w:tc>
        <w:tc>
          <w:tcPr>
            <w:tcW w:w="964" w:type="dxa"/>
            <w:vAlign w:val="center"/>
          </w:tcPr>
          <w:p w:rsidR="00AC1F5D" w:rsidRPr="00912AE7" w:rsidRDefault="00AC1F5D" w:rsidP="00AC1F5D">
            <w:pPr>
              <w:pStyle w:val="4"/>
              <w:jc w:val="center"/>
            </w:pPr>
            <w:r w:rsidRPr="00912AE7">
              <w:t>1.49</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1.49</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公务用车运行维护费</w:t>
            </w:r>
          </w:p>
        </w:tc>
        <w:tc>
          <w:tcPr>
            <w:tcW w:w="964" w:type="dxa"/>
            <w:vAlign w:val="bottom"/>
          </w:tcPr>
          <w:p w:rsidR="00AC1F5D" w:rsidRPr="00912AE7" w:rsidRDefault="00AC1F5D" w:rsidP="00AC1F5D">
            <w:pPr>
              <w:pStyle w:val="4"/>
            </w:pPr>
            <w:r w:rsidRPr="00912AE7">
              <w:t>2.79</w:t>
            </w:r>
          </w:p>
        </w:tc>
        <w:tc>
          <w:tcPr>
            <w:tcW w:w="1134" w:type="dxa"/>
            <w:vAlign w:val="bottom"/>
          </w:tcPr>
          <w:p w:rsidR="00AC1F5D" w:rsidRPr="00912AE7" w:rsidRDefault="00AC1F5D" w:rsidP="00AC1F5D">
            <w:pPr>
              <w:pStyle w:val="2"/>
            </w:pPr>
            <w:r w:rsidRPr="00912AE7">
              <w:rPr>
                <w:rFonts w:hint="eastAsia"/>
              </w:rPr>
              <w:t>其他保险服务</w:t>
            </w:r>
          </w:p>
        </w:tc>
        <w:tc>
          <w:tcPr>
            <w:tcW w:w="1276" w:type="dxa"/>
            <w:vAlign w:val="bottom"/>
          </w:tcPr>
          <w:p w:rsidR="00AC1F5D" w:rsidRPr="00912AE7" w:rsidRDefault="00AC1F5D" w:rsidP="00AC1F5D">
            <w:pPr>
              <w:pStyle w:val="2"/>
            </w:pPr>
            <w:r w:rsidRPr="00912AE7">
              <w:t>C18049900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1.3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1.3</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1.3</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家具和用具</w:t>
            </w:r>
          </w:p>
        </w:tc>
        <w:tc>
          <w:tcPr>
            <w:tcW w:w="1276" w:type="dxa"/>
            <w:vAlign w:val="bottom"/>
          </w:tcPr>
          <w:p w:rsidR="00AC1F5D" w:rsidRPr="00912AE7" w:rsidRDefault="00AC1F5D" w:rsidP="00AC1F5D">
            <w:pPr>
              <w:pStyle w:val="2"/>
            </w:pPr>
            <w:r w:rsidRPr="00912AE7">
              <w:t>A05000000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12.14</w:t>
            </w:r>
          </w:p>
        </w:tc>
        <w:tc>
          <w:tcPr>
            <w:tcW w:w="964" w:type="dxa"/>
            <w:vAlign w:val="center"/>
          </w:tcPr>
          <w:p w:rsidR="00AC1F5D" w:rsidRPr="00912AE7" w:rsidRDefault="00AC1F5D" w:rsidP="00AC1F5D">
            <w:pPr>
              <w:pStyle w:val="4"/>
              <w:jc w:val="center"/>
            </w:pPr>
            <w:r w:rsidRPr="00912AE7">
              <w:t>12.14</w:t>
            </w:r>
          </w:p>
        </w:tc>
        <w:tc>
          <w:tcPr>
            <w:tcW w:w="964" w:type="dxa"/>
            <w:vAlign w:val="center"/>
          </w:tcPr>
          <w:p w:rsidR="00AC1F5D" w:rsidRPr="00912AE7" w:rsidRDefault="00AC1F5D" w:rsidP="00AC1F5D">
            <w:pPr>
              <w:pStyle w:val="4"/>
              <w:jc w:val="center"/>
            </w:pPr>
            <w:r w:rsidRPr="00912AE7">
              <w:t>12.14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12.14</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文化、体育、娱乐服务</w:t>
            </w:r>
          </w:p>
        </w:tc>
        <w:tc>
          <w:tcPr>
            <w:tcW w:w="1276" w:type="dxa"/>
            <w:vAlign w:val="bottom"/>
          </w:tcPr>
          <w:p w:rsidR="00AC1F5D" w:rsidRPr="00912AE7" w:rsidRDefault="00AC1F5D" w:rsidP="00AC1F5D">
            <w:pPr>
              <w:pStyle w:val="2"/>
            </w:pPr>
            <w:r w:rsidRPr="00912AE7">
              <w:t>C06000000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社会保障服务</w:t>
            </w:r>
          </w:p>
        </w:tc>
        <w:tc>
          <w:tcPr>
            <w:tcW w:w="1276" w:type="dxa"/>
            <w:vAlign w:val="bottom"/>
          </w:tcPr>
          <w:p w:rsidR="00AC1F5D" w:rsidRPr="00912AE7" w:rsidRDefault="00AC1F5D" w:rsidP="00AC1F5D">
            <w:pPr>
              <w:pStyle w:val="2"/>
            </w:pPr>
            <w:r w:rsidRPr="00912AE7">
              <w:t>C05010000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信息技术服务</w:t>
            </w:r>
          </w:p>
        </w:tc>
        <w:tc>
          <w:tcPr>
            <w:tcW w:w="1276" w:type="dxa"/>
            <w:vAlign w:val="bottom"/>
          </w:tcPr>
          <w:p w:rsidR="00AC1F5D" w:rsidRPr="00912AE7" w:rsidRDefault="00AC1F5D" w:rsidP="00AC1F5D">
            <w:pPr>
              <w:pStyle w:val="2"/>
            </w:pPr>
            <w:r w:rsidRPr="00912AE7">
              <w:t>C16000000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lastRenderedPageBreak/>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印刷服务</w:t>
            </w:r>
          </w:p>
        </w:tc>
        <w:tc>
          <w:tcPr>
            <w:tcW w:w="1276" w:type="dxa"/>
            <w:vAlign w:val="bottom"/>
          </w:tcPr>
          <w:p w:rsidR="00AC1F5D" w:rsidRPr="00912AE7" w:rsidRDefault="00AC1F5D" w:rsidP="00AC1F5D">
            <w:pPr>
              <w:pStyle w:val="2"/>
            </w:pPr>
            <w:r w:rsidRPr="00912AE7">
              <w:t>C23090100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医药品</w:t>
            </w:r>
          </w:p>
        </w:tc>
        <w:tc>
          <w:tcPr>
            <w:tcW w:w="1276" w:type="dxa"/>
            <w:vAlign w:val="bottom"/>
          </w:tcPr>
          <w:p w:rsidR="00AC1F5D" w:rsidRPr="00912AE7" w:rsidRDefault="00AC1F5D" w:rsidP="00AC1F5D">
            <w:pPr>
              <w:pStyle w:val="2"/>
            </w:pPr>
            <w:r w:rsidRPr="00912AE7">
              <w:t>A07020000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银行服务</w:t>
            </w:r>
          </w:p>
        </w:tc>
        <w:tc>
          <w:tcPr>
            <w:tcW w:w="1276" w:type="dxa"/>
            <w:vAlign w:val="bottom"/>
          </w:tcPr>
          <w:p w:rsidR="00AC1F5D" w:rsidRPr="00912AE7" w:rsidRDefault="00AC1F5D" w:rsidP="00AC1F5D">
            <w:pPr>
              <w:pStyle w:val="2"/>
            </w:pPr>
            <w:r w:rsidRPr="00912AE7">
              <w:t>C18010000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0.3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0.3</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0.3</w:t>
            </w:r>
            <w:r w:rsidRPr="00912AE7">
              <w:rPr>
                <w:lang w:eastAsia="zh-CN"/>
              </w:rPr>
              <w:t>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维修和保养服务</w:t>
            </w:r>
          </w:p>
        </w:tc>
        <w:tc>
          <w:tcPr>
            <w:tcW w:w="1276" w:type="dxa"/>
            <w:vAlign w:val="bottom"/>
          </w:tcPr>
          <w:p w:rsidR="00AC1F5D" w:rsidRPr="00912AE7" w:rsidRDefault="00AC1F5D" w:rsidP="00AC1F5D">
            <w:pPr>
              <w:pStyle w:val="2"/>
            </w:pPr>
            <w:r w:rsidRPr="00912AE7">
              <w:t>C23120000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其他服务</w:t>
            </w:r>
          </w:p>
        </w:tc>
        <w:tc>
          <w:tcPr>
            <w:tcW w:w="1276" w:type="dxa"/>
            <w:vAlign w:val="bottom"/>
          </w:tcPr>
          <w:p w:rsidR="00AC1F5D" w:rsidRPr="00912AE7" w:rsidRDefault="00AC1F5D" w:rsidP="00AC1F5D">
            <w:pPr>
              <w:pStyle w:val="2"/>
            </w:pPr>
            <w:r w:rsidRPr="00912AE7">
              <w:t>C99000000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pPr>
            <w:r w:rsidRPr="00912AE7">
              <w:t>3.56</w:t>
            </w:r>
          </w:p>
        </w:tc>
        <w:tc>
          <w:tcPr>
            <w:tcW w:w="964" w:type="dxa"/>
            <w:vAlign w:val="center"/>
          </w:tcPr>
          <w:p w:rsidR="00AC1F5D" w:rsidRPr="00912AE7" w:rsidRDefault="00AC1F5D" w:rsidP="00AC1F5D">
            <w:pPr>
              <w:pStyle w:val="4"/>
              <w:jc w:val="center"/>
            </w:pPr>
            <w:r w:rsidRPr="00912AE7">
              <w:t>3.56</w:t>
            </w:r>
          </w:p>
        </w:tc>
        <w:tc>
          <w:tcPr>
            <w:tcW w:w="964" w:type="dxa"/>
            <w:vAlign w:val="center"/>
          </w:tcPr>
          <w:p w:rsidR="00AC1F5D" w:rsidRPr="00912AE7" w:rsidRDefault="00AC1F5D" w:rsidP="00AC1F5D">
            <w:pPr>
              <w:pStyle w:val="4"/>
              <w:jc w:val="center"/>
            </w:pPr>
            <w:r w:rsidRPr="00912AE7">
              <w:t>3.56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3.56</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其他商品和服务支出</w:t>
            </w:r>
          </w:p>
        </w:tc>
        <w:tc>
          <w:tcPr>
            <w:tcW w:w="964" w:type="dxa"/>
            <w:vAlign w:val="bottom"/>
          </w:tcPr>
          <w:p w:rsidR="00AC1F5D" w:rsidRPr="00912AE7" w:rsidRDefault="00AC1F5D" w:rsidP="00AC1F5D">
            <w:pPr>
              <w:pStyle w:val="4"/>
              <w:rPr>
                <w:lang w:eastAsia="zh-CN"/>
              </w:rPr>
            </w:pPr>
            <w:r w:rsidRPr="00912AE7">
              <w:t>35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修缮工程</w:t>
            </w:r>
          </w:p>
        </w:tc>
        <w:tc>
          <w:tcPr>
            <w:tcW w:w="1276" w:type="dxa"/>
            <w:vAlign w:val="bottom"/>
          </w:tcPr>
          <w:p w:rsidR="00AC1F5D" w:rsidRPr="00912AE7" w:rsidRDefault="00AC1F5D" w:rsidP="00AC1F5D">
            <w:pPr>
              <w:pStyle w:val="2"/>
            </w:pPr>
            <w:r w:rsidRPr="00912AE7">
              <w:t>B08000000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pPr>
            <w:r w:rsidRPr="00912AE7">
              <w:t>1</w:t>
            </w:r>
          </w:p>
        </w:tc>
        <w:tc>
          <w:tcPr>
            <w:tcW w:w="863"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r>
      <w:tr w:rsidR="00AC1F5D" w:rsidRPr="00912AE7" w:rsidTr="00AC1F5D">
        <w:trPr>
          <w:cantSplit/>
          <w:jc w:val="center"/>
        </w:trPr>
        <w:tc>
          <w:tcPr>
            <w:tcW w:w="1701" w:type="dxa"/>
            <w:vAlign w:val="bottom"/>
          </w:tcPr>
          <w:p w:rsidR="00AC1F5D" w:rsidRPr="00912AE7" w:rsidRDefault="00AC1F5D" w:rsidP="00AC1F5D">
            <w:pPr>
              <w:pStyle w:val="2"/>
            </w:pPr>
            <w:r w:rsidRPr="00912AE7">
              <w:rPr>
                <w:rFonts w:hint="eastAsia"/>
              </w:rPr>
              <w:t>其他办公办案费</w:t>
            </w:r>
          </w:p>
        </w:tc>
        <w:tc>
          <w:tcPr>
            <w:tcW w:w="964" w:type="dxa"/>
            <w:vAlign w:val="bottom"/>
          </w:tcPr>
          <w:p w:rsidR="00AC1F5D" w:rsidRPr="00912AE7" w:rsidRDefault="00AC1F5D" w:rsidP="00AC1F5D">
            <w:pPr>
              <w:pStyle w:val="4"/>
            </w:pPr>
            <w:r w:rsidRPr="00912AE7">
              <w:t>8.44</w:t>
            </w:r>
          </w:p>
        </w:tc>
        <w:tc>
          <w:tcPr>
            <w:tcW w:w="1134" w:type="dxa"/>
            <w:vAlign w:val="bottom"/>
          </w:tcPr>
          <w:p w:rsidR="00AC1F5D" w:rsidRPr="00912AE7" w:rsidRDefault="00AC1F5D" w:rsidP="00AC1F5D">
            <w:pPr>
              <w:pStyle w:val="2"/>
            </w:pPr>
            <w:r w:rsidRPr="00912AE7">
              <w:rPr>
                <w:rFonts w:hint="eastAsia"/>
              </w:rPr>
              <w:t>其他服务</w:t>
            </w:r>
          </w:p>
        </w:tc>
        <w:tc>
          <w:tcPr>
            <w:tcW w:w="1276" w:type="dxa"/>
            <w:vAlign w:val="bottom"/>
          </w:tcPr>
          <w:p w:rsidR="00AC1F5D" w:rsidRPr="00912AE7" w:rsidRDefault="00AC1F5D" w:rsidP="00AC1F5D">
            <w:pPr>
              <w:pStyle w:val="2"/>
            </w:pPr>
            <w:r w:rsidRPr="00912AE7">
              <w:t>C99000000</w:t>
            </w:r>
          </w:p>
        </w:tc>
        <w:tc>
          <w:tcPr>
            <w:tcW w:w="709" w:type="dxa"/>
            <w:vAlign w:val="bottom"/>
          </w:tcPr>
          <w:p w:rsidR="00AC1F5D" w:rsidRPr="00912AE7" w:rsidRDefault="00AC1F5D" w:rsidP="00AC1F5D">
            <w:pPr>
              <w:pStyle w:val="3"/>
              <w:rPr>
                <w:lang w:eastAsia="zh-CN"/>
              </w:rPr>
            </w:pPr>
            <w:r w:rsidRPr="00912AE7">
              <w:rPr>
                <w:rFonts w:hint="eastAsia"/>
                <w:lang w:eastAsia="zh-CN"/>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8.44</w:t>
            </w:r>
          </w:p>
        </w:tc>
        <w:tc>
          <w:tcPr>
            <w:tcW w:w="964" w:type="dxa"/>
            <w:vAlign w:val="center"/>
          </w:tcPr>
          <w:p w:rsidR="00AC1F5D" w:rsidRPr="00912AE7" w:rsidRDefault="00AC1F5D" w:rsidP="00AC1F5D">
            <w:pPr>
              <w:pStyle w:val="4"/>
              <w:jc w:val="center"/>
            </w:pPr>
            <w:r w:rsidRPr="00912AE7">
              <w:t>8.44</w:t>
            </w:r>
          </w:p>
        </w:tc>
        <w:tc>
          <w:tcPr>
            <w:tcW w:w="964" w:type="dxa"/>
            <w:vAlign w:val="center"/>
          </w:tcPr>
          <w:p w:rsidR="00AC1F5D" w:rsidRPr="00912AE7" w:rsidRDefault="00AC1F5D" w:rsidP="00AC1F5D">
            <w:pPr>
              <w:pStyle w:val="4"/>
              <w:jc w:val="center"/>
            </w:pPr>
            <w:r w:rsidRPr="00912AE7">
              <w:t>8.44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8.44</w:t>
            </w:r>
          </w:p>
        </w:tc>
      </w:tr>
      <w:tr w:rsidR="00AC1F5D" w:rsidRPr="00912AE7" w:rsidTr="00AC1F5D">
        <w:trPr>
          <w:cantSplit/>
          <w:jc w:val="center"/>
        </w:trPr>
        <w:tc>
          <w:tcPr>
            <w:tcW w:w="1701" w:type="dxa"/>
            <w:vAlign w:val="bottom"/>
          </w:tcPr>
          <w:p w:rsidR="00AC1F5D" w:rsidRPr="00912AE7" w:rsidRDefault="00AC1F5D" w:rsidP="00AC1F5D">
            <w:pPr>
              <w:pStyle w:val="6"/>
              <w:rPr>
                <w:lang w:eastAsia="zh-CN"/>
              </w:rPr>
            </w:pPr>
            <w:r w:rsidRPr="00912AE7">
              <w:rPr>
                <w:rFonts w:hint="eastAsia"/>
                <w:lang w:eastAsia="zh-CN"/>
              </w:rPr>
              <w:t>路北区人民检察院小计</w:t>
            </w:r>
          </w:p>
        </w:tc>
        <w:tc>
          <w:tcPr>
            <w:tcW w:w="964" w:type="dxa"/>
            <w:vAlign w:val="bottom"/>
          </w:tcPr>
          <w:p w:rsidR="00AC1F5D" w:rsidRPr="00912AE7" w:rsidRDefault="00AC1F5D" w:rsidP="00AC1F5D">
            <w:pPr>
              <w:pStyle w:val="4"/>
              <w:rPr>
                <w:lang w:eastAsia="zh-CN"/>
              </w:rPr>
            </w:pPr>
          </w:p>
        </w:tc>
        <w:tc>
          <w:tcPr>
            <w:tcW w:w="1134" w:type="dxa"/>
            <w:vAlign w:val="bottom"/>
          </w:tcPr>
          <w:p w:rsidR="00AC1F5D" w:rsidRPr="00912AE7" w:rsidRDefault="00AC1F5D" w:rsidP="00AC1F5D">
            <w:pPr>
              <w:pStyle w:val="2"/>
              <w:rPr>
                <w:lang w:eastAsia="zh-CN"/>
              </w:rPr>
            </w:pPr>
          </w:p>
        </w:tc>
        <w:tc>
          <w:tcPr>
            <w:tcW w:w="1276" w:type="dxa"/>
            <w:vAlign w:val="bottom"/>
          </w:tcPr>
          <w:p w:rsidR="00AC1F5D" w:rsidRPr="00912AE7" w:rsidRDefault="00AC1F5D" w:rsidP="00AC1F5D">
            <w:pPr>
              <w:pStyle w:val="2"/>
            </w:pPr>
          </w:p>
        </w:tc>
        <w:tc>
          <w:tcPr>
            <w:tcW w:w="709" w:type="dxa"/>
            <w:vAlign w:val="center"/>
          </w:tcPr>
          <w:p w:rsidR="00AC1F5D" w:rsidRPr="00912AE7" w:rsidRDefault="00AC1F5D" w:rsidP="00AC1F5D">
            <w:pPr>
              <w:pStyle w:val="3"/>
              <w:rPr>
                <w:lang w:eastAsia="zh-CN"/>
              </w:rPr>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261.28</w:t>
            </w:r>
          </w:p>
        </w:tc>
        <w:tc>
          <w:tcPr>
            <w:tcW w:w="964" w:type="dxa"/>
            <w:vAlign w:val="center"/>
          </w:tcPr>
          <w:p w:rsidR="00AC1F5D" w:rsidRPr="00912AE7" w:rsidRDefault="00AC1F5D" w:rsidP="00AC1F5D">
            <w:pPr>
              <w:pStyle w:val="6"/>
              <w:rPr>
                <w:lang w:eastAsia="zh-CN"/>
              </w:rPr>
            </w:pPr>
            <w:r w:rsidRPr="00912AE7">
              <w:rPr>
                <w:lang w:eastAsia="zh-CN"/>
              </w:rPr>
              <w:t>261.28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pPr>
            <w:r w:rsidRPr="00912AE7">
              <w:rPr>
                <w:lang w:eastAsia="zh-CN"/>
              </w:rPr>
              <w:t>261.28</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pStyle w:val="4"/>
              <w:jc w:val="center"/>
            </w:pPr>
            <w:r w:rsidRPr="00912AE7">
              <w:t>7.51</w:t>
            </w:r>
          </w:p>
        </w:tc>
        <w:tc>
          <w:tcPr>
            <w:tcW w:w="1134" w:type="dxa"/>
            <w:vAlign w:val="bottom"/>
          </w:tcPr>
          <w:p w:rsidR="00AC1F5D" w:rsidRPr="00912AE7" w:rsidRDefault="00AC1F5D" w:rsidP="00AC1F5D">
            <w:pPr>
              <w:pStyle w:val="2"/>
            </w:pPr>
            <w:r w:rsidRPr="00912AE7">
              <w:rPr>
                <w:rFonts w:hint="eastAsia"/>
              </w:rPr>
              <w:t>办公用品</w:t>
            </w:r>
          </w:p>
        </w:tc>
        <w:tc>
          <w:tcPr>
            <w:tcW w:w="1276" w:type="dxa"/>
            <w:vAlign w:val="bottom"/>
          </w:tcPr>
          <w:p w:rsidR="00AC1F5D" w:rsidRPr="00912AE7" w:rsidRDefault="00AC1F5D" w:rsidP="00AC1F5D">
            <w:pPr>
              <w:pStyle w:val="2"/>
            </w:pPr>
            <w:r w:rsidRPr="00912AE7">
              <w:t>A05040000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7.51</w:t>
            </w:r>
          </w:p>
        </w:tc>
        <w:tc>
          <w:tcPr>
            <w:tcW w:w="964" w:type="dxa"/>
            <w:vAlign w:val="center"/>
          </w:tcPr>
          <w:p w:rsidR="00AC1F5D" w:rsidRPr="00912AE7" w:rsidRDefault="00AC1F5D" w:rsidP="00AC1F5D">
            <w:pPr>
              <w:pStyle w:val="4"/>
              <w:jc w:val="center"/>
            </w:pPr>
            <w:r w:rsidRPr="00912AE7">
              <w:t>7.51</w:t>
            </w:r>
          </w:p>
        </w:tc>
        <w:tc>
          <w:tcPr>
            <w:tcW w:w="964" w:type="dxa"/>
            <w:vAlign w:val="center"/>
          </w:tcPr>
          <w:p w:rsidR="00AC1F5D" w:rsidRPr="00912AE7" w:rsidRDefault="00AC1F5D" w:rsidP="00AC1F5D">
            <w:pPr>
              <w:pStyle w:val="4"/>
              <w:jc w:val="center"/>
            </w:pPr>
            <w:r w:rsidRPr="00912AE7">
              <w:t>7.51</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7.51</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jc w:val="center"/>
              <w:rPr>
                <w:lang w:eastAsia="zh-CN"/>
              </w:rPr>
            </w:pPr>
            <w:r w:rsidRPr="00912AE7">
              <w:t>93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物业管理服务</w:t>
            </w:r>
          </w:p>
        </w:tc>
        <w:tc>
          <w:tcPr>
            <w:tcW w:w="1276" w:type="dxa"/>
            <w:vAlign w:val="bottom"/>
          </w:tcPr>
          <w:p w:rsidR="00AC1F5D" w:rsidRPr="00912AE7" w:rsidRDefault="00AC1F5D" w:rsidP="00AC1F5D">
            <w:pPr>
              <w:pStyle w:val="2"/>
            </w:pPr>
            <w:r w:rsidRPr="00912AE7">
              <w:t>C21040000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93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93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93</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93</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维修（护）费</w:t>
            </w:r>
          </w:p>
        </w:tc>
        <w:tc>
          <w:tcPr>
            <w:tcW w:w="964" w:type="dxa"/>
            <w:vAlign w:val="center"/>
          </w:tcPr>
          <w:p w:rsidR="00AC1F5D" w:rsidRPr="00912AE7" w:rsidRDefault="00AC1F5D" w:rsidP="00AC1F5D">
            <w:pPr>
              <w:pStyle w:val="4"/>
              <w:jc w:val="center"/>
              <w:rPr>
                <w:lang w:eastAsia="zh-CN"/>
              </w:rPr>
            </w:pPr>
            <w:r w:rsidRPr="00912AE7">
              <w:t>63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消防设备维修和保养服务</w:t>
            </w:r>
          </w:p>
        </w:tc>
        <w:tc>
          <w:tcPr>
            <w:tcW w:w="1276" w:type="dxa"/>
            <w:vAlign w:val="bottom"/>
          </w:tcPr>
          <w:p w:rsidR="00AC1F5D" w:rsidRPr="00912AE7" w:rsidRDefault="00AC1F5D" w:rsidP="00AC1F5D">
            <w:pPr>
              <w:pStyle w:val="2"/>
            </w:pPr>
            <w:r w:rsidRPr="00912AE7">
              <w:t>C23121100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7.5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7.5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7.5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7.5</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维修（护）费</w:t>
            </w:r>
          </w:p>
        </w:tc>
        <w:tc>
          <w:tcPr>
            <w:tcW w:w="964" w:type="dxa"/>
            <w:vAlign w:val="center"/>
          </w:tcPr>
          <w:p w:rsidR="00AC1F5D" w:rsidRPr="00912AE7" w:rsidRDefault="00AC1F5D" w:rsidP="00AC1F5D">
            <w:pPr>
              <w:pStyle w:val="4"/>
              <w:jc w:val="center"/>
              <w:rPr>
                <w:lang w:eastAsia="zh-CN"/>
              </w:rPr>
            </w:pPr>
            <w:r w:rsidRPr="00912AE7">
              <w:t>63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计算机设备维修和保养服务</w:t>
            </w:r>
          </w:p>
        </w:tc>
        <w:tc>
          <w:tcPr>
            <w:tcW w:w="1276" w:type="dxa"/>
            <w:vAlign w:val="bottom"/>
          </w:tcPr>
          <w:p w:rsidR="00AC1F5D" w:rsidRPr="00912AE7" w:rsidRDefault="00AC1F5D" w:rsidP="00AC1F5D">
            <w:pPr>
              <w:pStyle w:val="2"/>
            </w:pPr>
            <w:r w:rsidRPr="00912AE7">
              <w:t>C23120100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39.3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39.3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39.3</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39.3</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维修（护）费</w:t>
            </w:r>
          </w:p>
        </w:tc>
        <w:tc>
          <w:tcPr>
            <w:tcW w:w="964" w:type="dxa"/>
            <w:vAlign w:val="center"/>
          </w:tcPr>
          <w:p w:rsidR="00AC1F5D" w:rsidRPr="00912AE7" w:rsidRDefault="00AC1F5D" w:rsidP="00AC1F5D">
            <w:pPr>
              <w:pStyle w:val="4"/>
              <w:jc w:val="center"/>
              <w:rPr>
                <w:lang w:eastAsia="zh-CN"/>
              </w:rPr>
            </w:pPr>
            <w:r w:rsidRPr="00912AE7">
              <w:t>63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其他维修和保养服务</w:t>
            </w:r>
          </w:p>
        </w:tc>
        <w:tc>
          <w:tcPr>
            <w:tcW w:w="1276" w:type="dxa"/>
            <w:vAlign w:val="bottom"/>
          </w:tcPr>
          <w:p w:rsidR="00AC1F5D" w:rsidRPr="00912AE7" w:rsidRDefault="00AC1F5D" w:rsidP="00AC1F5D">
            <w:pPr>
              <w:pStyle w:val="2"/>
            </w:pPr>
            <w:r w:rsidRPr="00912AE7">
              <w:t>C23129900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16.2</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16.2</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16.2</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16.2</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23.77</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9.87</w:t>
            </w:r>
          </w:p>
        </w:tc>
        <w:tc>
          <w:tcPr>
            <w:tcW w:w="964" w:type="dxa"/>
            <w:vAlign w:val="center"/>
          </w:tcPr>
          <w:p w:rsidR="00AC1F5D" w:rsidRPr="00912AE7" w:rsidRDefault="00AC1F5D" w:rsidP="00AC1F5D">
            <w:pPr>
              <w:pStyle w:val="4"/>
              <w:jc w:val="center"/>
            </w:pPr>
            <w:r w:rsidRPr="00912AE7">
              <w:t>9.87</w:t>
            </w:r>
          </w:p>
        </w:tc>
        <w:tc>
          <w:tcPr>
            <w:tcW w:w="964" w:type="dxa"/>
            <w:vAlign w:val="center"/>
          </w:tcPr>
          <w:p w:rsidR="00AC1F5D" w:rsidRPr="00912AE7" w:rsidRDefault="00AC1F5D" w:rsidP="00AC1F5D">
            <w:pPr>
              <w:pStyle w:val="4"/>
              <w:jc w:val="center"/>
            </w:pPr>
            <w:r w:rsidRPr="00912AE7">
              <w:t>9.87</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9.87</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23.77</w:t>
            </w:r>
          </w:p>
        </w:tc>
        <w:tc>
          <w:tcPr>
            <w:tcW w:w="1134" w:type="dxa"/>
            <w:vAlign w:val="bottom"/>
          </w:tcPr>
          <w:p w:rsidR="00AC1F5D" w:rsidRPr="00912AE7" w:rsidRDefault="00AC1F5D" w:rsidP="00AC1F5D">
            <w:pPr>
              <w:pStyle w:val="2"/>
            </w:pPr>
            <w:r w:rsidRPr="00912AE7">
              <w:rPr>
                <w:rFonts w:hint="eastAsia"/>
              </w:rPr>
              <w:t>车辆加油、添加燃料服务</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23.77</w:t>
            </w:r>
          </w:p>
        </w:tc>
        <w:tc>
          <w:tcPr>
            <w:tcW w:w="1134" w:type="dxa"/>
            <w:vAlign w:val="bottom"/>
          </w:tcPr>
          <w:p w:rsidR="00AC1F5D" w:rsidRPr="00912AE7" w:rsidRDefault="00AC1F5D" w:rsidP="00AC1F5D">
            <w:pPr>
              <w:pStyle w:val="2"/>
            </w:pPr>
            <w:r w:rsidRPr="00912AE7">
              <w:rPr>
                <w:rFonts w:hint="eastAsia"/>
              </w:rPr>
              <w:t>其他保险服务</w:t>
            </w:r>
          </w:p>
        </w:tc>
        <w:tc>
          <w:tcPr>
            <w:tcW w:w="1276" w:type="dxa"/>
            <w:vAlign w:val="bottom"/>
          </w:tcPr>
          <w:p w:rsidR="00AC1F5D" w:rsidRPr="00912AE7" w:rsidRDefault="00AC1F5D" w:rsidP="00AC1F5D">
            <w:pPr>
              <w:pStyle w:val="2"/>
            </w:pPr>
            <w:r w:rsidRPr="00912AE7">
              <w:t>C18049900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1.9</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1.9</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1.9</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1.9</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办案业务费</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复印纸</w:t>
            </w:r>
          </w:p>
        </w:tc>
        <w:tc>
          <w:tcPr>
            <w:tcW w:w="1276" w:type="dxa"/>
            <w:vAlign w:val="bottom"/>
          </w:tcPr>
          <w:p w:rsidR="00AC1F5D" w:rsidRPr="00912AE7" w:rsidRDefault="00AC1F5D" w:rsidP="00AC1F5D">
            <w:pPr>
              <w:pStyle w:val="2"/>
            </w:pPr>
            <w:r w:rsidRPr="00912AE7">
              <w:t>A05040101</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1.2</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办案业务费</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硒鼓、粉盒</w:t>
            </w:r>
          </w:p>
        </w:tc>
        <w:tc>
          <w:tcPr>
            <w:tcW w:w="1276" w:type="dxa"/>
            <w:vAlign w:val="bottom"/>
          </w:tcPr>
          <w:p w:rsidR="00AC1F5D" w:rsidRPr="00912AE7" w:rsidRDefault="00AC1F5D" w:rsidP="00AC1F5D">
            <w:pPr>
              <w:pStyle w:val="2"/>
            </w:pPr>
            <w:r w:rsidRPr="00912AE7">
              <w:t>A05040200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3.8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3.8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3.8</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3.8</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后勤保障经费</w:t>
            </w: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农副食品，动、植物油制品</w:t>
            </w:r>
          </w:p>
        </w:tc>
        <w:tc>
          <w:tcPr>
            <w:tcW w:w="1276" w:type="dxa"/>
            <w:vAlign w:val="bottom"/>
          </w:tcPr>
          <w:p w:rsidR="00AC1F5D" w:rsidRPr="00912AE7" w:rsidRDefault="00AC1F5D" w:rsidP="00AC1F5D">
            <w:pPr>
              <w:pStyle w:val="2"/>
            </w:pPr>
            <w:r w:rsidRPr="00912AE7">
              <w:t>A07060100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25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25</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检察宣传</w:t>
            </w: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广告宣传服务</w:t>
            </w:r>
          </w:p>
        </w:tc>
        <w:tc>
          <w:tcPr>
            <w:tcW w:w="1276" w:type="dxa"/>
            <w:vAlign w:val="bottom"/>
          </w:tcPr>
          <w:p w:rsidR="00AC1F5D" w:rsidRPr="00912AE7" w:rsidRDefault="00AC1F5D" w:rsidP="00AC1F5D">
            <w:pPr>
              <w:pStyle w:val="2"/>
            </w:pPr>
            <w:r w:rsidRPr="00912AE7">
              <w:t>C23150000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中央空调及电梯运行</w:t>
            </w:r>
          </w:p>
        </w:tc>
        <w:tc>
          <w:tcPr>
            <w:tcW w:w="964" w:type="dxa"/>
            <w:vAlign w:val="center"/>
          </w:tcPr>
          <w:p w:rsidR="00AC1F5D" w:rsidRPr="00912AE7" w:rsidRDefault="00AC1F5D" w:rsidP="00AC1F5D">
            <w:pPr>
              <w:pStyle w:val="4"/>
              <w:jc w:val="center"/>
              <w:rPr>
                <w:lang w:eastAsia="zh-CN"/>
              </w:rPr>
            </w:pPr>
            <w:r w:rsidRPr="00912AE7">
              <w:t>21</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空调维修和保养服务</w:t>
            </w:r>
          </w:p>
        </w:tc>
        <w:tc>
          <w:tcPr>
            <w:tcW w:w="1276" w:type="dxa"/>
            <w:vAlign w:val="bottom"/>
          </w:tcPr>
          <w:p w:rsidR="00AC1F5D" w:rsidRPr="00912AE7" w:rsidRDefault="00AC1F5D" w:rsidP="00AC1F5D">
            <w:pPr>
              <w:pStyle w:val="2"/>
            </w:pPr>
            <w:r w:rsidRPr="00912AE7">
              <w:t>C23120700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18.54</w:t>
            </w:r>
          </w:p>
        </w:tc>
        <w:tc>
          <w:tcPr>
            <w:tcW w:w="964" w:type="dxa"/>
            <w:vAlign w:val="center"/>
          </w:tcPr>
          <w:p w:rsidR="00AC1F5D" w:rsidRPr="00912AE7" w:rsidRDefault="00AC1F5D" w:rsidP="00AC1F5D">
            <w:pPr>
              <w:pStyle w:val="4"/>
              <w:jc w:val="center"/>
            </w:pPr>
            <w:r w:rsidRPr="00912AE7">
              <w:t>18.54</w:t>
            </w:r>
          </w:p>
        </w:tc>
        <w:tc>
          <w:tcPr>
            <w:tcW w:w="964" w:type="dxa"/>
            <w:vAlign w:val="center"/>
          </w:tcPr>
          <w:p w:rsidR="00AC1F5D" w:rsidRPr="00912AE7" w:rsidRDefault="00AC1F5D" w:rsidP="00AC1F5D">
            <w:pPr>
              <w:pStyle w:val="4"/>
              <w:jc w:val="center"/>
            </w:pPr>
            <w:r w:rsidRPr="00912AE7">
              <w:t>18.54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18.54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中央空调及电梯运行</w:t>
            </w:r>
          </w:p>
        </w:tc>
        <w:tc>
          <w:tcPr>
            <w:tcW w:w="964" w:type="dxa"/>
            <w:vAlign w:val="center"/>
          </w:tcPr>
          <w:p w:rsidR="00AC1F5D" w:rsidRPr="00912AE7" w:rsidRDefault="00AC1F5D" w:rsidP="00AC1F5D">
            <w:pPr>
              <w:pStyle w:val="4"/>
              <w:jc w:val="center"/>
              <w:rPr>
                <w:lang w:eastAsia="zh-CN"/>
              </w:rPr>
            </w:pPr>
            <w:r w:rsidRPr="00912AE7">
              <w:t>21</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电梯维修和保养服务</w:t>
            </w:r>
          </w:p>
        </w:tc>
        <w:tc>
          <w:tcPr>
            <w:tcW w:w="1276" w:type="dxa"/>
            <w:vAlign w:val="bottom"/>
          </w:tcPr>
          <w:p w:rsidR="00AC1F5D" w:rsidRPr="00912AE7" w:rsidRDefault="00AC1F5D" w:rsidP="00AC1F5D">
            <w:pPr>
              <w:pStyle w:val="2"/>
            </w:pPr>
            <w:r w:rsidRPr="00912AE7">
              <w:t>C23120800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2.46</w:t>
            </w:r>
          </w:p>
        </w:tc>
        <w:tc>
          <w:tcPr>
            <w:tcW w:w="964" w:type="dxa"/>
            <w:vAlign w:val="center"/>
          </w:tcPr>
          <w:p w:rsidR="00AC1F5D" w:rsidRPr="00912AE7" w:rsidRDefault="00AC1F5D" w:rsidP="00AC1F5D">
            <w:pPr>
              <w:pStyle w:val="4"/>
              <w:jc w:val="center"/>
            </w:pPr>
            <w:r w:rsidRPr="00912AE7">
              <w:t>2.46</w:t>
            </w:r>
          </w:p>
        </w:tc>
        <w:tc>
          <w:tcPr>
            <w:tcW w:w="964" w:type="dxa"/>
            <w:vAlign w:val="center"/>
          </w:tcPr>
          <w:p w:rsidR="00AC1F5D" w:rsidRPr="00912AE7" w:rsidRDefault="00AC1F5D" w:rsidP="00AC1F5D">
            <w:pPr>
              <w:pStyle w:val="4"/>
              <w:jc w:val="center"/>
            </w:pPr>
            <w:r w:rsidRPr="00912AE7">
              <w:t>2.46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2.46</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综合业务费</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1134" w:type="dxa"/>
            <w:vAlign w:val="bottom"/>
          </w:tcPr>
          <w:p w:rsidR="00AC1F5D" w:rsidRPr="00912AE7" w:rsidRDefault="00AC1F5D" w:rsidP="00AC1F5D">
            <w:pPr>
              <w:pStyle w:val="2"/>
            </w:pPr>
            <w:r w:rsidRPr="00912AE7">
              <w:rPr>
                <w:rFonts w:hint="eastAsia"/>
              </w:rPr>
              <w:t>体检服务</w:t>
            </w:r>
          </w:p>
        </w:tc>
        <w:tc>
          <w:tcPr>
            <w:tcW w:w="1276" w:type="dxa"/>
            <w:vAlign w:val="bottom"/>
          </w:tcPr>
          <w:p w:rsidR="00AC1F5D" w:rsidRPr="00912AE7" w:rsidRDefault="00AC1F5D" w:rsidP="00AC1F5D">
            <w:pPr>
              <w:pStyle w:val="2"/>
            </w:pPr>
            <w:r w:rsidRPr="00912AE7">
              <w:t>C04070100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12</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综合业务费</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其他印刷服务</w:t>
            </w:r>
          </w:p>
        </w:tc>
        <w:tc>
          <w:tcPr>
            <w:tcW w:w="1276" w:type="dxa"/>
            <w:vAlign w:val="bottom"/>
          </w:tcPr>
          <w:p w:rsidR="00AC1F5D" w:rsidRPr="00912AE7" w:rsidRDefault="00AC1F5D" w:rsidP="00AC1F5D">
            <w:pPr>
              <w:pStyle w:val="2"/>
            </w:pPr>
            <w:r w:rsidRPr="00912AE7">
              <w:t>C23090199</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3</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综合业务费</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1134" w:type="dxa"/>
            <w:vAlign w:val="bottom"/>
          </w:tcPr>
          <w:p w:rsidR="00AC1F5D" w:rsidRPr="00912AE7" w:rsidRDefault="00AC1F5D" w:rsidP="00AC1F5D">
            <w:pPr>
              <w:pStyle w:val="2"/>
            </w:pPr>
            <w:r w:rsidRPr="00912AE7">
              <w:rPr>
                <w:rFonts w:hint="eastAsia"/>
              </w:rPr>
              <w:t>广告宣传服务</w:t>
            </w:r>
          </w:p>
        </w:tc>
        <w:tc>
          <w:tcPr>
            <w:tcW w:w="1276" w:type="dxa"/>
            <w:vAlign w:val="bottom"/>
          </w:tcPr>
          <w:p w:rsidR="00AC1F5D" w:rsidRPr="00912AE7" w:rsidRDefault="00AC1F5D" w:rsidP="00AC1F5D">
            <w:pPr>
              <w:pStyle w:val="2"/>
            </w:pPr>
            <w:r w:rsidRPr="00912AE7">
              <w:t>C23150000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lang w:eastAsia="zh-CN"/>
              </w:rPr>
              <w:lastRenderedPageBreak/>
              <w:t>古冶区</w:t>
            </w:r>
            <w:r w:rsidRPr="00912AE7">
              <w:rPr>
                <w:rFonts w:hint="eastAsia"/>
              </w:rPr>
              <w:t>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rFonts w:hint="eastAsia"/>
                <w:lang w:eastAsia="zh-CN"/>
              </w:rPr>
              <w:t>68.97</w:t>
            </w:r>
          </w:p>
        </w:tc>
        <w:tc>
          <w:tcPr>
            <w:tcW w:w="964" w:type="dxa"/>
            <w:vAlign w:val="center"/>
          </w:tcPr>
          <w:p w:rsidR="00AC1F5D" w:rsidRPr="00912AE7" w:rsidRDefault="00AC1F5D" w:rsidP="00AC1F5D">
            <w:pPr>
              <w:pStyle w:val="6"/>
              <w:rPr>
                <w:lang w:eastAsia="zh-CN"/>
              </w:rPr>
            </w:pPr>
            <w:r w:rsidRPr="00912AE7">
              <w:rPr>
                <w:rFonts w:hint="eastAsia"/>
                <w:lang w:eastAsia="zh-CN"/>
              </w:rPr>
              <w:t>68.97</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rFonts w:hint="eastAsia"/>
                <w:lang w:eastAsia="zh-CN"/>
              </w:rPr>
              <w:t>68.97</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pStyle w:val="4"/>
              <w:jc w:val="center"/>
            </w:pPr>
            <w:r w:rsidRPr="00912AE7">
              <w:t>2.94</w:t>
            </w:r>
          </w:p>
        </w:tc>
        <w:tc>
          <w:tcPr>
            <w:tcW w:w="1134" w:type="dxa"/>
            <w:vAlign w:val="center"/>
          </w:tcPr>
          <w:p w:rsidR="00AC1F5D" w:rsidRPr="00912AE7" w:rsidRDefault="00AC1F5D" w:rsidP="00AC1F5D">
            <w:pPr>
              <w:pStyle w:val="2"/>
            </w:pPr>
            <w:r w:rsidRPr="00912AE7">
              <w:rPr>
                <w:rFonts w:hint="eastAsia"/>
              </w:rPr>
              <w:t>办公用品</w:t>
            </w:r>
          </w:p>
        </w:tc>
        <w:tc>
          <w:tcPr>
            <w:tcW w:w="1276" w:type="dxa"/>
            <w:vAlign w:val="center"/>
          </w:tcPr>
          <w:p w:rsidR="00AC1F5D" w:rsidRPr="00912AE7" w:rsidRDefault="00AC1F5D" w:rsidP="00AC1F5D">
            <w:pPr>
              <w:pStyle w:val="2"/>
            </w:pPr>
            <w:r w:rsidRPr="00912AE7">
              <w:t>A05040000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2.94</w:t>
            </w:r>
          </w:p>
        </w:tc>
        <w:tc>
          <w:tcPr>
            <w:tcW w:w="964" w:type="dxa"/>
            <w:vAlign w:val="center"/>
          </w:tcPr>
          <w:p w:rsidR="00AC1F5D" w:rsidRPr="00912AE7" w:rsidRDefault="00AC1F5D" w:rsidP="00AC1F5D">
            <w:pPr>
              <w:pStyle w:val="4"/>
              <w:jc w:val="center"/>
            </w:pPr>
            <w:r w:rsidRPr="00912AE7">
              <w:t>2.94</w:t>
            </w:r>
          </w:p>
        </w:tc>
        <w:tc>
          <w:tcPr>
            <w:tcW w:w="964" w:type="dxa"/>
            <w:vAlign w:val="center"/>
          </w:tcPr>
          <w:p w:rsidR="00AC1F5D" w:rsidRPr="00912AE7" w:rsidRDefault="00AC1F5D" w:rsidP="00AC1F5D">
            <w:pPr>
              <w:pStyle w:val="4"/>
              <w:jc w:val="center"/>
            </w:pPr>
            <w:r w:rsidRPr="00912AE7">
              <w:t>2.94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p>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2.94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13.14</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7.54</w:t>
            </w:r>
          </w:p>
        </w:tc>
        <w:tc>
          <w:tcPr>
            <w:tcW w:w="964" w:type="dxa"/>
            <w:vAlign w:val="center"/>
          </w:tcPr>
          <w:p w:rsidR="00AC1F5D" w:rsidRPr="00912AE7" w:rsidRDefault="00AC1F5D" w:rsidP="00AC1F5D">
            <w:pPr>
              <w:pStyle w:val="4"/>
              <w:jc w:val="center"/>
            </w:pPr>
            <w:r w:rsidRPr="00912AE7">
              <w:t>7.54</w:t>
            </w:r>
          </w:p>
        </w:tc>
        <w:tc>
          <w:tcPr>
            <w:tcW w:w="964" w:type="dxa"/>
            <w:vAlign w:val="center"/>
          </w:tcPr>
          <w:p w:rsidR="00AC1F5D" w:rsidRPr="00912AE7" w:rsidRDefault="00AC1F5D" w:rsidP="00AC1F5D">
            <w:pPr>
              <w:pStyle w:val="4"/>
              <w:jc w:val="center"/>
            </w:pPr>
            <w:r w:rsidRPr="00912AE7">
              <w:t>7.54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7.54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13.14</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rFonts w:hint="eastAsia"/>
                <w:lang w:eastAsia="zh-CN"/>
              </w:rPr>
              <w:t>7.39</w:t>
            </w:r>
          </w:p>
        </w:tc>
        <w:tc>
          <w:tcPr>
            <w:tcW w:w="964" w:type="dxa"/>
            <w:vAlign w:val="center"/>
          </w:tcPr>
          <w:p w:rsidR="00AC1F5D" w:rsidRPr="00912AE7" w:rsidRDefault="00AC1F5D" w:rsidP="00AC1F5D">
            <w:pPr>
              <w:pStyle w:val="4"/>
              <w:jc w:val="center"/>
              <w:rPr>
                <w:lang w:eastAsia="zh-CN"/>
              </w:rPr>
            </w:pPr>
            <w:r w:rsidRPr="00912AE7">
              <w:rPr>
                <w:rFonts w:hint="eastAsia"/>
                <w:lang w:eastAsia="zh-CN"/>
              </w:rPr>
              <w:t>7.39</w:t>
            </w:r>
          </w:p>
        </w:tc>
        <w:tc>
          <w:tcPr>
            <w:tcW w:w="964" w:type="dxa"/>
            <w:vAlign w:val="center"/>
          </w:tcPr>
          <w:p w:rsidR="00AC1F5D" w:rsidRPr="00912AE7" w:rsidRDefault="00AC1F5D" w:rsidP="00AC1F5D">
            <w:pPr>
              <w:pStyle w:val="4"/>
              <w:jc w:val="center"/>
              <w:rPr>
                <w:lang w:eastAsia="zh-CN"/>
              </w:rPr>
            </w:pPr>
            <w:r w:rsidRPr="00912AE7">
              <w:rPr>
                <w:rFonts w:hint="eastAsia"/>
                <w:lang w:eastAsia="zh-CN"/>
              </w:rPr>
              <w:t>7.39</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rFonts w:hint="eastAsia"/>
                <w:lang w:eastAsia="zh-CN"/>
              </w:rPr>
              <w:t>7.39</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13.14</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1.1</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1.1</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1.1</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1.1</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印刷费</w:t>
            </w:r>
          </w:p>
        </w:tc>
        <w:tc>
          <w:tcPr>
            <w:tcW w:w="964" w:type="dxa"/>
            <w:vAlign w:val="center"/>
          </w:tcPr>
          <w:p w:rsidR="00AC1F5D" w:rsidRPr="00912AE7" w:rsidRDefault="00AC1F5D" w:rsidP="00AC1F5D">
            <w:pPr>
              <w:pStyle w:val="4"/>
              <w:jc w:val="center"/>
              <w:rPr>
                <w:lang w:eastAsia="zh-CN"/>
              </w:rPr>
            </w:pPr>
            <w:r w:rsidRPr="00912AE7">
              <w:t>10</w:t>
            </w:r>
            <w:r w:rsidRPr="00912AE7">
              <w:rPr>
                <w:lang w:eastAsia="zh-CN"/>
              </w:rPr>
              <w:t>.00</w:t>
            </w:r>
          </w:p>
        </w:tc>
        <w:tc>
          <w:tcPr>
            <w:tcW w:w="1134" w:type="dxa"/>
            <w:vAlign w:val="center"/>
          </w:tcPr>
          <w:p w:rsidR="00AC1F5D" w:rsidRPr="00912AE7" w:rsidRDefault="00AC1F5D" w:rsidP="00AC1F5D">
            <w:pPr>
              <w:pStyle w:val="2"/>
            </w:pPr>
            <w:r w:rsidRPr="00912AE7">
              <w:rPr>
                <w:rFonts w:hint="eastAsia"/>
              </w:rPr>
              <w:t>印刷服务</w:t>
            </w:r>
          </w:p>
        </w:tc>
        <w:tc>
          <w:tcPr>
            <w:tcW w:w="1276" w:type="dxa"/>
            <w:vAlign w:val="center"/>
          </w:tcPr>
          <w:p w:rsidR="00AC1F5D" w:rsidRPr="00912AE7" w:rsidRDefault="00AC1F5D" w:rsidP="00AC1F5D">
            <w:pPr>
              <w:pStyle w:val="2"/>
            </w:pPr>
            <w:r w:rsidRPr="00912AE7">
              <w:t>C23090100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10</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10</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10</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10</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jc w:val="center"/>
              <w:rPr>
                <w:lang w:eastAsia="zh-CN"/>
              </w:rPr>
            </w:pPr>
            <w:r w:rsidRPr="00912AE7">
              <w:t>16.5</w:t>
            </w:r>
            <w:r w:rsidRPr="00912AE7">
              <w:rPr>
                <w:lang w:eastAsia="zh-CN"/>
              </w:rPr>
              <w:t>0</w:t>
            </w:r>
          </w:p>
        </w:tc>
        <w:tc>
          <w:tcPr>
            <w:tcW w:w="1134" w:type="dxa"/>
            <w:vAlign w:val="center"/>
          </w:tcPr>
          <w:p w:rsidR="00AC1F5D" w:rsidRPr="00912AE7" w:rsidRDefault="00AC1F5D" w:rsidP="00AC1F5D">
            <w:pPr>
              <w:pStyle w:val="2"/>
            </w:pPr>
            <w:r w:rsidRPr="00912AE7">
              <w:rPr>
                <w:rFonts w:hint="eastAsia"/>
              </w:rPr>
              <w:t>物业管理服务</w:t>
            </w:r>
          </w:p>
        </w:tc>
        <w:tc>
          <w:tcPr>
            <w:tcW w:w="1276" w:type="dxa"/>
            <w:vAlign w:val="center"/>
          </w:tcPr>
          <w:p w:rsidR="00AC1F5D" w:rsidRPr="00912AE7" w:rsidRDefault="00AC1F5D" w:rsidP="00AC1F5D">
            <w:pPr>
              <w:pStyle w:val="2"/>
            </w:pPr>
            <w:r w:rsidRPr="00912AE7">
              <w:t>C21040000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9.5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9.5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9.5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9.5</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jc w:val="center"/>
              <w:rPr>
                <w:lang w:eastAsia="zh-CN"/>
              </w:rPr>
            </w:pPr>
            <w:r w:rsidRPr="00912AE7">
              <w:t>16.5</w:t>
            </w:r>
            <w:r w:rsidRPr="00912AE7">
              <w:rPr>
                <w:lang w:eastAsia="zh-CN"/>
              </w:rPr>
              <w:t>0</w:t>
            </w:r>
          </w:p>
        </w:tc>
        <w:tc>
          <w:tcPr>
            <w:tcW w:w="1134" w:type="dxa"/>
            <w:vAlign w:val="center"/>
          </w:tcPr>
          <w:p w:rsidR="00AC1F5D" w:rsidRPr="00912AE7" w:rsidRDefault="00AC1F5D" w:rsidP="00AC1F5D">
            <w:pPr>
              <w:pStyle w:val="2"/>
            </w:pPr>
            <w:r w:rsidRPr="00912AE7">
              <w:rPr>
                <w:rFonts w:hint="eastAsia"/>
              </w:rPr>
              <w:t>保安服务</w:t>
            </w:r>
          </w:p>
        </w:tc>
        <w:tc>
          <w:tcPr>
            <w:tcW w:w="1276" w:type="dxa"/>
            <w:vAlign w:val="center"/>
          </w:tcPr>
          <w:p w:rsidR="00AC1F5D" w:rsidRPr="00912AE7" w:rsidRDefault="00AC1F5D" w:rsidP="00AC1F5D">
            <w:pPr>
              <w:pStyle w:val="2"/>
            </w:pPr>
            <w:r w:rsidRPr="00912AE7">
              <w:t>C05040300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r w:rsidRPr="00912AE7">
              <w:t>7.00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7.00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办公楼维修维护费</w:t>
            </w:r>
          </w:p>
        </w:tc>
        <w:tc>
          <w:tcPr>
            <w:tcW w:w="964" w:type="dxa"/>
            <w:vAlign w:val="center"/>
          </w:tcPr>
          <w:p w:rsidR="00AC1F5D" w:rsidRPr="00912AE7" w:rsidRDefault="00AC1F5D" w:rsidP="00AC1F5D">
            <w:pPr>
              <w:pStyle w:val="4"/>
              <w:jc w:val="center"/>
            </w:pPr>
            <w:r w:rsidRPr="00912AE7">
              <w:t xml:space="preserve">23.50 </w:t>
            </w:r>
          </w:p>
        </w:tc>
        <w:tc>
          <w:tcPr>
            <w:tcW w:w="1134" w:type="dxa"/>
            <w:vAlign w:val="center"/>
          </w:tcPr>
          <w:p w:rsidR="00AC1F5D" w:rsidRPr="00912AE7" w:rsidRDefault="00AC1F5D" w:rsidP="00AC1F5D">
            <w:pPr>
              <w:pStyle w:val="2"/>
            </w:pPr>
            <w:r w:rsidRPr="00912AE7">
              <w:rPr>
                <w:rFonts w:hint="eastAsia"/>
              </w:rPr>
              <w:t>电梯维修和保养服务</w:t>
            </w:r>
          </w:p>
        </w:tc>
        <w:tc>
          <w:tcPr>
            <w:tcW w:w="1276" w:type="dxa"/>
            <w:vAlign w:val="center"/>
          </w:tcPr>
          <w:p w:rsidR="00AC1F5D" w:rsidRPr="00912AE7" w:rsidRDefault="00AC1F5D" w:rsidP="00AC1F5D">
            <w:pPr>
              <w:pStyle w:val="2"/>
            </w:pPr>
            <w:r w:rsidRPr="00912AE7">
              <w:t>C23120800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r w:rsidRPr="00912AE7">
              <w:t>5.00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 xml:space="preserve">23.50 </w:t>
            </w:r>
          </w:p>
        </w:tc>
        <w:tc>
          <w:tcPr>
            <w:tcW w:w="1134" w:type="dxa"/>
            <w:vAlign w:val="bottom"/>
          </w:tcPr>
          <w:p w:rsidR="00AC1F5D" w:rsidRPr="00912AE7" w:rsidRDefault="00AC1F5D" w:rsidP="00AC1F5D">
            <w:pPr>
              <w:pStyle w:val="2"/>
            </w:pPr>
            <w:r w:rsidRPr="00912AE7">
              <w:rPr>
                <w:rFonts w:hint="eastAsia"/>
              </w:rPr>
              <w:t>空调维修和保养服务</w:t>
            </w:r>
          </w:p>
        </w:tc>
        <w:tc>
          <w:tcPr>
            <w:tcW w:w="1276" w:type="dxa"/>
            <w:vAlign w:val="bottom"/>
          </w:tcPr>
          <w:p w:rsidR="00AC1F5D" w:rsidRPr="00912AE7" w:rsidRDefault="00AC1F5D" w:rsidP="00AC1F5D">
            <w:pPr>
              <w:pStyle w:val="2"/>
            </w:pPr>
            <w:r w:rsidRPr="00912AE7">
              <w:t>C23120700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 xml:space="preserve">23.50 </w:t>
            </w:r>
          </w:p>
        </w:tc>
        <w:tc>
          <w:tcPr>
            <w:tcW w:w="1134" w:type="dxa"/>
            <w:vAlign w:val="bottom"/>
          </w:tcPr>
          <w:p w:rsidR="00AC1F5D" w:rsidRPr="00912AE7" w:rsidRDefault="00AC1F5D" w:rsidP="00AC1F5D">
            <w:pPr>
              <w:pStyle w:val="2"/>
            </w:pPr>
            <w:r w:rsidRPr="00912AE7">
              <w:rPr>
                <w:rFonts w:hint="eastAsia"/>
              </w:rPr>
              <w:t>安保设备维修和保养服务</w:t>
            </w:r>
          </w:p>
        </w:tc>
        <w:tc>
          <w:tcPr>
            <w:tcW w:w="1276" w:type="dxa"/>
            <w:vAlign w:val="bottom"/>
          </w:tcPr>
          <w:p w:rsidR="00AC1F5D" w:rsidRPr="00912AE7" w:rsidRDefault="00AC1F5D" w:rsidP="00AC1F5D">
            <w:pPr>
              <w:pStyle w:val="2"/>
            </w:pPr>
            <w:r w:rsidRPr="00912AE7">
              <w:t>C23121000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5</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 xml:space="preserve">23.50 </w:t>
            </w:r>
          </w:p>
        </w:tc>
        <w:tc>
          <w:tcPr>
            <w:tcW w:w="1134" w:type="dxa"/>
            <w:vAlign w:val="bottom"/>
          </w:tcPr>
          <w:p w:rsidR="00AC1F5D" w:rsidRPr="00912AE7" w:rsidRDefault="00AC1F5D" w:rsidP="00AC1F5D">
            <w:pPr>
              <w:pStyle w:val="2"/>
            </w:pPr>
            <w:r w:rsidRPr="00912AE7">
              <w:rPr>
                <w:rFonts w:hint="eastAsia"/>
              </w:rPr>
              <w:t>其他维修和保养服务</w:t>
            </w:r>
          </w:p>
        </w:tc>
        <w:tc>
          <w:tcPr>
            <w:tcW w:w="1276" w:type="dxa"/>
            <w:vAlign w:val="bottom"/>
          </w:tcPr>
          <w:p w:rsidR="00AC1F5D" w:rsidRPr="00912AE7" w:rsidRDefault="00AC1F5D" w:rsidP="00AC1F5D">
            <w:pPr>
              <w:pStyle w:val="2"/>
            </w:pPr>
            <w:r w:rsidRPr="00912AE7">
              <w:t>C23129900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11.5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11.5</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11.5</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11.5</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开平区人民检察院小计</w:t>
            </w:r>
          </w:p>
        </w:tc>
        <w:tc>
          <w:tcPr>
            <w:tcW w:w="964" w:type="dxa"/>
            <w:vAlign w:val="center"/>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80.15</w:t>
            </w:r>
          </w:p>
        </w:tc>
        <w:tc>
          <w:tcPr>
            <w:tcW w:w="964" w:type="dxa"/>
            <w:vAlign w:val="center"/>
          </w:tcPr>
          <w:p w:rsidR="00AC1F5D" w:rsidRPr="00912AE7" w:rsidRDefault="00AC1F5D" w:rsidP="00AC1F5D">
            <w:pPr>
              <w:pStyle w:val="6"/>
              <w:rPr>
                <w:lang w:eastAsia="zh-CN"/>
              </w:rPr>
            </w:pPr>
            <w:r w:rsidRPr="00912AE7">
              <w:rPr>
                <w:lang w:eastAsia="zh-CN"/>
              </w:rPr>
              <w:t>80.15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80.15</w:t>
            </w:r>
          </w:p>
        </w:tc>
      </w:tr>
      <w:tr w:rsidR="00AC1F5D" w:rsidRPr="00912AE7" w:rsidTr="00AC1F5D">
        <w:trPr>
          <w:cantSplit/>
          <w:jc w:val="center"/>
        </w:trPr>
        <w:tc>
          <w:tcPr>
            <w:tcW w:w="1701" w:type="dxa"/>
            <w:vAlign w:val="center"/>
          </w:tcPr>
          <w:p w:rsidR="00AC1F5D" w:rsidRPr="00912AE7" w:rsidRDefault="00AC1F5D" w:rsidP="00AC1F5D">
            <w:pPr>
              <w:pStyle w:val="2"/>
              <w:rPr>
                <w:rFonts w:hAnsi="宋体" w:cs="宋体"/>
                <w:b/>
                <w:bCs/>
                <w:szCs w:val="21"/>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29.35</w:t>
            </w:r>
          </w:p>
        </w:tc>
        <w:tc>
          <w:tcPr>
            <w:tcW w:w="1134" w:type="dxa"/>
            <w:vAlign w:val="bottom"/>
          </w:tcPr>
          <w:p w:rsidR="00AC1F5D" w:rsidRPr="00912AE7" w:rsidRDefault="00AC1F5D" w:rsidP="00AC1F5D">
            <w:pPr>
              <w:pStyle w:val="2"/>
            </w:pPr>
            <w:r w:rsidRPr="00912AE7">
              <w:rPr>
                <w:rFonts w:hint="eastAsia"/>
              </w:rPr>
              <w:t>其他办公用品</w:t>
            </w:r>
          </w:p>
        </w:tc>
        <w:tc>
          <w:tcPr>
            <w:tcW w:w="1276" w:type="dxa"/>
            <w:vAlign w:val="bottom"/>
          </w:tcPr>
          <w:p w:rsidR="00AC1F5D" w:rsidRPr="00912AE7" w:rsidRDefault="00AC1F5D" w:rsidP="00AC1F5D">
            <w:pPr>
              <w:pStyle w:val="2"/>
            </w:pPr>
            <w:r w:rsidRPr="00912AE7">
              <w:t>C05049900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29.35</w:t>
            </w:r>
          </w:p>
        </w:tc>
        <w:tc>
          <w:tcPr>
            <w:tcW w:w="964" w:type="dxa"/>
            <w:vAlign w:val="center"/>
          </w:tcPr>
          <w:p w:rsidR="00AC1F5D" w:rsidRPr="00912AE7" w:rsidRDefault="00AC1F5D" w:rsidP="00AC1F5D">
            <w:pPr>
              <w:pStyle w:val="4"/>
              <w:jc w:val="center"/>
            </w:pPr>
            <w:r w:rsidRPr="00912AE7">
              <w:t>29.35</w:t>
            </w:r>
          </w:p>
        </w:tc>
        <w:tc>
          <w:tcPr>
            <w:tcW w:w="964" w:type="dxa"/>
            <w:vAlign w:val="center"/>
          </w:tcPr>
          <w:p w:rsidR="00AC1F5D" w:rsidRPr="00912AE7" w:rsidRDefault="00AC1F5D" w:rsidP="00AC1F5D">
            <w:pPr>
              <w:pStyle w:val="4"/>
              <w:jc w:val="center"/>
            </w:pPr>
            <w:r w:rsidRPr="00912AE7">
              <w:t>29.35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r w:rsidRPr="00912AE7">
              <w:t>29.35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jc w:val="center"/>
              <w:rPr>
                <w:lang w:eastAsia="zh-CN"/>
              </w:rPr>
            </w:pPr>
            <w:r w:rsidRPr="00912AE7">
              <w:t>10.8</w:t>
            </w:r>
            <w:r w:rsidRPr="00912AE7">
              <w:rPr>
                <w:lang w:eastAsia="zh-CN"/>
              </w:rPr>
              <w:t>0</w:t>
            </w:r>
          </w:p>
        </w:tc>
        <w:tc>
          <w:tcPr>
            <w:tcW w:w="1134" w:type="dxa"/>
            <w:vAlign w:val="bottom"/>
          </w:tcPr>
          <w:p w:rsidR="00AC1F5D" w:rsidRPr="00912AE7" w:rsidRDefault="00AC1F5D" w:rsidP="00AC1F5D">
            <w:pPr>
              <w:pStyle w:val="2"/>
            </w:pPr>
            <w:r w:rsidRPr="00912AE7">
              <w:rPr>
                <w:rFonts w:hint="eastAsia"/>
              </w:rPr>
              <w:t>保安服务</w:t>
            </w:r>
          </w:p>
        </w:tc>
        <w:tc>
          <w:tcPr>
            <w:tcW w:w="1276" w:type="dxa"/>
            <w:vAlign w:val="bottom"/>
          </w:tcPr>
          <w:p w:rsidR="00AC1F5D" w:rsidRPr="00912AE7" w:rsidRDefault="00AC1F5D" w:rsidP="00AC1F5D">
            <w:pPr>
              <w:pStyle w:val="2"/>
            </w:pPr>
            <w:r w:rsidRPr="00912AE7">
              <w:t>C2104</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10.8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10.8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10.8</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10.8</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维修（护）费</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1134" w:type="dxa"/>
            <w:vAlign w:val="bottom"/>
          </w:tcPr>
          <w:p w:rsidR="00AC1F5D" w:rsidRPr="00912AE7" w:rsidRDefault="00AC1F5D" w:rsidP="00AC1F5D">
            <w:pPr>
              <w:pStyle w:val="2"/>
            </w:pPr>
            <w:r w:rsidRPr="00912AE7">
              <w:rPr>
                <w:rFonts w:hint="eastAsia"/>
              </w:rPr>
              <w:t>正义网维护费</w:t>
            </w:r>
          </w:p>
        </w:tc>
        <w:tc>
          <w:tcPr>
            <w:tcW w:w="1276" w:type="dxa"/>
            <w:vAlign w:val="bottom"/>
          </w:tcPr>
          <w:p w:rsidR="00AC1F5D" w:rsidRPr="00912AE7" w:rsidRDefault="00AC1F5D" w:rsidP="00AC1F5D">
            <w:pPr>
              <w:pStyle w:val="2"/>
            </w:pPr>
            <w:r w:rsidRPr="00912AE7">
              <w:t>C16070100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0.8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0.8</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0.8</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维修（护）费</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1134" w:type="dxa"/>
            <w:vAlign w:val="bottom"/>
          </w:tcPr>
          <w:p w:rsidR="00AC1F5D" w:rsidRPr="00912AE7" w:rsidRDefault="00AC1F5D" w:rsidP="00AC1F5D">
            <w:pPr>
              <w:pStyle w:val="2"/>
            </w:pPr>
            <w:r w:rsidRPr="00912AE7">
              <w:rPr>
                <w:rFonts w:hint="eastAsia"/>
              </w:rPr>
              <w:t>统一业务软件运行维护费</w:t>
            </w:r>
          </w:p>
        </w:tc>
        <w:tc>
          <w:tcPr>
            <w:tcW w:w="1276" w:type="dxa"/>
            <w:vAlign w:val="bottom"/>
          </w:tcPr>
          <w:p w:rsidR="00AC1F5D" w:rsidRPr="00912AE7" w:rsidRDefault="00AC1F5D" w:rsidP="00AC1F5D">
            <w:pPr>
              <w:pStyle w:val="2"/>
            </w:pPr>
            <w:r w:rsidRPr="00912AE7">
              <w:t>C16070100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0.6</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0.6</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0.6</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0.6</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维修（护）费</w:t>
            </w:r>
          </w:p>
        </w:tc>
        <w:tc>
          <w:tcPr>
            <w:tcW w:w="964" w:type="dxa"/>
            <w:vAlign w:val="center"/>
          </w:tcPr>
          <w:p w:rsidR="00AC1F5D" w:rsidRPr="00912AE7" w:rsidRDefault="00AC1F5D" w:rsidP="00AC1F5D">
            <w:pPr>
              <w:pStyle w:val="4"/>
              <w:jc w:val="center"/>
            </w:pPr>
            <w:r w:rsidRPr="00912AE7">
              <w:rPr>
                <w:lang w:eastAsia="zh-CN"/>
              </w:rPr>
              <w:t>20.00</w:t>
            </w:r>
          </w:p>
        </w:tc>
        <w:tc>
          <w:tcPr>
            <w:tcW w:w="1134" w:type="dxa"/>
            <w:vAlign w:val="bottom"/>
          </w:tcPr>
          <w:p w:rsidR="00AC1F5D" w:rsidRPr="00912AE7" w:rsidRDefault="00AC1F5D" w:rsidP="00AC1F5D">
            <w:pPr>
              <w:pStyle w:val="2"/>
            </w:pPr>
            <w:r w:rsidRPr="00912AE7">
              <w:rPr>
                <w:rFonts w:hint="eastAsia"/>
              </w:rPr>
              <w:t>硬件运维服务</w:t>
            </w:r>
          </w:p>
        </w:tc>
        <w:tc>
          <w:tcPr>
            <w:tcW w:w="1276" w:type="dxa"/>
            <w:vAlign w:val="bottom"/>
          </w:tcPr>
          <w:p w:rsidR="00AC1F5D" w:rsidRPr="00912AE7" w:rsidRDefault="00AC1F5D" w:rsidP="00AC1F5D">
            <w:pPr>
              <w:pStyle w:val="2"/>
            </w:pPr>
            <w:r w:rsidRPr="00912AE7">
              <w:t>C16070200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18.6</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rPr>
                <w:rFonts w:hint="eastAsia"/>
                <w:lang w:eastAsia="zh-CN"/>
              </w:rPr>
              <w:t>18.60</w:t>
            </w:r>
          </w:p>
        </w:tc>
        <w:tc>
          <w:tcPr>
            <w:tcW w:w="964" w:type="dxa"/>
            <w:vAlign w:val="center"/>
          </w:tcPr>
          <w:p w:rsidR="00AC1F5D" w:rsidRPr="00912AE7" w:rsidRDefault="00AC1F5D" w:rsidP="00AC1F5D">
            <w:pPr>
              <w:pStyle w:val="4"/>
              <w:jc w:val="center"/>
              <w:rPr>
                <w:lang w:eastAsia="zh-CN"/>
              </w:rPr>
            </w:pPr>
            <w:r w:rsidRPr="00912AE7">
              <w:t>18.6</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18.6</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1134" w:type="dxa"/>
            <w:vAlign w:val="bottom"/>
          </w:tcPr>
          <w:p w:rsidR="00AC1F5D" w:rsidRPr="00912AE7" w:rsidRDefault="00AC1F5D" w:rsidP="00AC1F5D">
            <w:pPr>
              <w:pStyle w:val="2"/>
            </w:pPr>
            <w:r w:rsidRPr="00912AE7">
              <w:rPr>
                <w:rFonts w:hint="eastAsia"/>
              </w:rPr>
              <w:t>车辆维修、添加燃料服务</w:t>
            </w:r>
          </w:p>
        </w:tc>
        <w:tc>
          <w:tcPr>
            <w:tcW w:w="1276" w:type="dxa"/>
            <w:vAlign w:val="bottom"/>
          </w:tcPr>
          <w:p w:rsidR="00AC1F5D" w:rsidRPr="00912AE7" w:rsidRDefault="00AC1F5D" w:rsidP="00AC1F5D">
            <w:pPr>
              <w:pStyle w:val="2"/>
            </w:pPr>
            <w:r w:rsidRPr="00912AE7">
              <w:t>C23120300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t>20</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丰润区人民检察院</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bottom"/>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20.89</w:t>
            </w:r>
          </w:p>
        </w:tc>
        <w:tc>
          <w:tcPr>
            <w:tcW w:w="964" w:type="dxa"/>
            <w:vAlign w:val="center"/>
          </w:tcPr>
          <w:p w:rsidR="00AC1F5D" w:rsidRPr="00912AE7" w:rsidRDefault="00AC1F5D" w:rsidP="00AC1F5D">
            <w:pPr>
              <w:pStyle w:val="6"/>
              <w:rPr>
                <w:lang w:eastAsia="zh-CN"/>
              </w:rPr>
            </w:pPr>
            <w:r w:rsidRPr="00912AE7">
              <w:rPr>
                <w:lang w:eastAsia="zh-CN"/>
              </w:rPr>
              <w:t>20.89</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pPr>
            <w:r w:rsidRPr="00912AE7">
              <w:rPr>
                <w:lang w:eastAsia="zh-CN"/>
              </w:rPr>
              <w:t>20.89</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rPr>
                <w:lang w:eastAsia="zh-CN"/>
              </w:rPr>
            </w:pPr>
            <w:r w:rsidRPr="00912AE7">
              <w:t>18.6</w:t>
            </w:r>
            <w:r w:rsidRPr="00912AE7">
              <w:rPr>
                <w:lang w:eastAsia="zh-CN"/>
              </w:rPr>
              <w:t>0</w:t>
            </w:r>
          </w:p>
        </w:tc>
        <w:tc>
          <w:tcPr>
            <w:tcW w:w="1134" w:type="dxa"/>
            <w:vAlign w:val="bottom"/>
          </w:tcPr>
          <w:p w:rsidR="00AC1F5D" w:rsidRPr="00912AE7" w:rsidRDefault="00AC1F5D" w:rsidP="00AC1F5D">
            <w:pPr>
              <w:pStyle w:val="2"/>
            </w:pPr>
            <w:r w:rsidRPr="00912AE7">
              <w:rPr>
                <w:rFonts w:hint="eastAsia"/>
              </w:rPr>
              <w:t>办公桌</w:t>
            </w:r>
          </w:p>
        </w:tc>
        <w:tc>
          <w:tcPr>
            <w:tcW w:w="1276" w:type="dxa"/>
            <w:vAlign w:val="bottom"/>
          </w:tcPr>
          <w:p w:rsidR="00AC1F5D" w:rsidRPr="00912AE7" w:rsidRDefault="00AC1F5D" w:rsidP="00AC1F5D">
            <w:pPr>
              <w:pStyle w:val="2"/>
            </w:pPr>
            <w:r w:rsidRPr="00912AE7">
              <w:t>A05010201</w:t>
            </w:r>
          </w:p>
        </w:tc>
        <w:tc>
          <w:tcPr>
            <w:tcW w:w="709" w:type="dxa"/>
            <w:vAlign w:val="bottom"/>
          </w:tcPr>
          <w:p w:rsidR="00AC1F5D" w:rsidRPr="00912AE7" w:rsidRDefault="00AC1F5D" w:rsidP="00AC1F5D">
            <w:pPr>
              <w:pStyle w:val="3"/>
            </w:pPr>
            <w:r w:rsidRPr="00912AE7">
              <w:rPr>
                <w:rFonts w:hint="eastAsia"/>
              </w:rPr>
              <w:t>台</w:t>
            </w:r>
          </w:p>
        </w:tc>
        <w:tc>
          <w:tcPr>
            <w:tcW w:w="696" w:type="dxa"/>
            <w:vAlign w:val="bottom"/>
          </w:tcPr>
          <w:p w:rsidR="00AC1F5D" w:rsidRPr="00912AE7" w:rsidRDefault="00AC1F5D" w:rsidP="00AC1F5D">
            <w:pPr>
              <w:pStyle w:val="4"/>
              <w:rPr>
                <w:lang w:eastAsia="zh-CN"/>
              </w:rPr>
            </w:pPr>
            <w:r w:rsidRPr="00912AE7">
              <w:rPr>
                <w:lang w:eastAsia="zh-CN"/>
              </w:rPr>
              <w:t>12</w:t>
            </w:r>
          </w:p>
        </w:tc>
        <w:tc>
          <w:tcPr>
            <w:tcW w:w="863" w:type="dxa"/>
            <w:vAlign w:val="center"/>
          </w:tcPr>
          <w:p w:rsidR="00AC1F5D" w:rsidRPr="00912AE7" w:rsidRDefault="00AC1F5D" w:rsidP="00AC1F5D">
            <w:pPr>
              <w:pStyle w:val="4"/>
              <w:jc w:val="center"/>
            </w:pPr>
            <w:r w:rsidRPr="00912AE7">
              <w:t>0.09</w:t>
            </w:r>
          </w:p>
        </w:tc>
        <w:tc>
          <w:tcPr>
            <w:tcW w:w="964" w:type="dxa"/>
            <w:vAlign w:val="center"/>
          </w:tcPr>
          <w:p w:rsidR="00AC1F5D" w:rsidRPr="00912AE7" w:rsidRDefault="00AC1F5D" w:rsidP="00AC1F5D">
            <w:pPr>
              <w:pStyle w:val="4"/>
              <w:jc w:val="center"/>
            </w:pPr>
            <w:r w:rsidRPr="00912AE7">
              <w:t>1.08</w:t>
            </w:r>
          </w:p>
        </w:tc>
        <w:tc>
          <w:tcPr>
            <w:tcW w:w="964" w:type="dxa"/>
            <w:vAlign w:val="center"/>
          </w:tcPr>
          <w:p w:rsidR="00AC1F5D" w:rsidRPr="00912AE7" w:rsidRDefault="00AC1F5D" w:rsidP="00AC1F5D">
            <w:pPr>
              <w:pStyle w:val="4"/>
              <w:jc w:val="center"/>
            </w:pPr>
            <w:r w:rsidRPr="00912AE7">
              <w:t>1.08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pPr>
            <w:r w:rsidRPr="00912AE7">
              <w:t>1.08</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rPr>
                <w:lang w:eastAsia="zh-CN"/>
              </w:rPr>
            </w:pPr>
            <w:r w:rsidRPr="00912AE7">
              <w:t>18.6</w:t>
            </w:r>
            <w:r w:rsidRPr="00912AE7">
              <w:rPr>
                <w:lang w:eastAsia="zh-CN"/>
              </w:rPr>
              <w:t>0</w:t>
            </w:r>
          </w:p>
        </w:tc>
        <w:tc>
          <w:tcPr>
            <w:tcW w:w="1134" w:type="dxa"/>
            <w:vAlign w:val="bottom"/>
          </w:tcPr>
          <w:p w:rsidR="00AC1F5D" w:rsidRPr="00912AE7" w:rsidRDefault="00AC1F5D" w:rsidP="00AC1F5D">
            <w:pPr>
              <w:pStyle w:val="2"/>
            </w:pPr>
            <w:r w:rsidRPr="00912AE7">
              <w:rPr>
                <w:rFonts w:hint="eastAsia"/>
              </w:rPr>
              <w:t>办公椅</w:t>
            </w:r>
          </w:p>
        </w:tc>
        <w:tc>
          <w:tcPr>
            <w:tcW w:w="1276" w:type="dxa"/>
            <w:vAlign w:val="bottom"/>
          </w:tcPr>
          <w:p w:rsidR="00AC1F5D" w:rsidRPr="00912AE7" w:rsidRDefault="00AC1F5D" w:rsidP="00AC1F5D">
            <w:pPr>
              <w:pStyle w:val="2"/>
            </w:pPr>
            <w:r w:rsidRPr="00912AE7">
              <w:t>A05010301</w:t>
            </w:r>
          </w:p>
        </w:tc>
        <w:tc>
          <w:tcPr>
            <w:tcW w:w="709" w:type="dxa"/>
            <w:vAlign w:val="bottom"/>
          </w:tcPr>
          <w:p w:rsidR="00AC1F5D" w:rsidRPr="00912AE7" w:rsidRDefault="00AC1F5D" w:rsidP="00AC1F5D">
            <w:pPr>
              <w:pStyle w:val="3"/>
            </w:pPr>
            <w:r w:rsidRPr="00912AE7">
              <w:rPr>
                <w:rFonts w:hint="eastAsia"/>
              </w:rPr>
              <w:t>把</w:t>
            </w:r>
          </w:p>
        </w:tc>
        <w:tc>
          <w:tcPr>
            <w:tcW w:w="696" w:type="dxa"/>
            <w:vAlign w:val="bottom"/>
          </w:tcPr>
          <w:p w:rsidR="00AC1F5D" w:rsidRPr="00912AE7" w:rsidRDefault="00AC1F5D" w:rsidP="00AC1F5D">
            <w:pPr>
              <w:pStyle w:val="4"/>
              <w:rPr>
                <w:lang w:eastAsia="zh-CN"/>
              </w:rPr>
            </w:pPr>
            <w:r w:rsidRPr="00912AE7">
              <w:rPr>
                <w:lang w:eastAsia="zh-CN"/>
              </w:rPr>
              <w:t>40</w:t>
            </w:r>
          </w:p>
        </w:tc>
        <w:tc>
          <w:tcPr>
            <w:tcW w:w="863" w:type="dxa"/>
            <w:vAlign w:val="center"/>
          </w:tcPr>
          <w:p w:rsidR="00AC1F5D" w:rsidRPr="00912AE7" w:rsidRDefault="00AC1F5D" w:rsidP="00AC1F5D">
            <w:pPr>
              <w:pStyle w:val="4"/>
              <w:jc w:val="center"/>
            </w:pPr>
            <w:r w:rsidRPr="00912AE7">
              <w:t>0.05</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rPr>
                <w:lang w:eastAsia="zh-CN"/>
              </w:rPr>
            </w:pPr>
            <w:r w:rsidRPr="00912AE7">
              <w:t>2</w:t>
            </w:r>
            <w:r w:rsidRPr="00912AE7">
              <w:rPr>
                <w:lang w:eastAsia="zh-CN"/>
              </w:rPr>
              <w:t>.00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其他办公办案费用</w:t>
            </w:r>
          </w:p>
        </w:tc>
        <w:tc>
          <w:tcPr>
            <w:tcW w:w="964" w:type="dxa"/>
            <w:vAlign w:val="center"/>
          </w:tcPr>
          <w:p w:rsidR="00AC1F5D" w:rsidRPr="00912AE7" w:rsidRDefault="00AC1F5D" w:rsidP="00AC1F5D">
            <w:pPr>
              <w:pStyle w:val="4"/>
              <w:jc w:val="center"/>
              <w:rPr>
                <w:lang w:eastAsia="zh-CN"/>
              </w:rPr>
            </w:pPr>
            <w:r w:rsidRPr="00912AE7">
              <w:t>11.8</w:t>
            </w:r>
            <w:r w:rsidRPr="00912AE7">
              <w:rPr>
                <w:lang w:eastAsia="zh-CN"/>
              </w:rPr>
              <w:t>0</w:t>
            </w:r>
          </w:p>
        </w:tc>
        <w:tc>
          <w:tcPr>
            <w:tcW w:w="1134" w:type="dxa"/>
            <w:vAlign w:val="bottom"/>
          </w:tcPr>
          <w:p w:rsidR="00AC1F5D" w:rsidRPr="00912AE7" w:rsidRDefault="00AC1F5D" w:rsidP="00AC1F5D">
            <w:pPr>
              <w:pStyle w:val="2"/>
            </w:pPr>
            <w:r w:rsidRPr="00912AE7">
              <w:rPr>
                <w:rFonts w:hint="eastAsia"/>
              </w:rPr>
              <w:t>复印纸</w:t>
            </w:r>
          </w:p>
        </w:tc>
        <w:tc>
          <w:tcPr>
            <w:tcW w:w="1276" w:type="dxa"/>
            <w:vAlign w:val="bottom"/>
          </w:tcPr>
          <w:p w:rsidR="00AC1F5D" w:rsidRPr="00912AE7" w:rsidRDefault="00AC1F5D" w:rsidP="00AC1F5D">
            <w:pPr>
              <w:pStyle w:val="2"/>
            </w:pPr>
            <w:r w:rsidRPr="00912AE7">
              <w:t>A05040101</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4.68</w:t>
            </w:r>
          </w:p>
        </w:tc>
        <w:tc>
          <w:tcPr>
            <w:tcW w:w="964" w:type="dxa"/>
            <w:vAlign w:val="center"/>
          </w:tcPr>
          <w:p w:rsidR="00AC1F5D" w:rsidRPr="00912AE7" w:rsidRDefault="00AC1F5D" w:rsidP="00AC1F5D">
            <w:pPr>
              <w:pStyle w:val="4"/>
              <w:jc w:val="center"/>
            </w:pPr>
            <w:r w:rsidRPr="00912AE7">
              <w:t>4.68</w:t>
            </w:r>
          </w:p>
        </w:tc>
        <w:tc>
          <w:tcPr>
            <w:tcW w:w="964" w:type="dxa"/>
            <w:vAlign w:val="center"/>
          </w:tcPr>
          <w:p w:rsidR="00AC1F5D" w:rsidRPr="00912AE7" w:rsidRDefault="00AC1F5D" w:rsidP="00AC1F5D">
            <w:pPr>
              <w:pStyle w:val="4"/>
              <w:jc w:val="center"/>
            </w:pPr>
            <w:r w:rsidRPr="00912AE7">
              <w:t>4.68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pPr>
            <w:r w:rsidRPr="00912AE7">
              <w:t>4.68</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协警服装费</w:t>
            </w:r>
          </w:p>
        </w:tc>
        <w:tc>
          <w:tcPr>
            <w:tcW w:w="964" w:type="dxa"/>
            <w:vAlign w:val="center"/>
          </w:tcPr>
          <w:p w:rsidR="00AC1F5D" w:rsidRPr="00912AE7" w:rsidRDefault="00AC1F5D" w:rsidP="00AC1F5D">
            <w:pPr>
              <w:pStyle w:val="4"/>
              <w:jc w:val="center"/>
            </w:pPr>
            <w:r w:rsidRPr="00912AE7">
              <w:t>3.03</w:t>
            </w:r>
          </w:p>
        </w:tc>
        <w:tc>
          <w:tcPr>
            <w:tcW w:w="1134" w:type="dxa"/>
            <w:vAlign w:val="bottom"/>
          </w:tcPr>
          <w:p w:rsidR="00AC1F5D" w:rsidRPr="00912AE7" w:rsidRDefault="00AC1F5D" w:rsidP="00AC1F5D">
            <w:pPr>
              <w:pStyle w:val="2"/>
            </w:pPr>
            <w:r w:rsidRPr="00912AE7">
              <w:rPr>
                <w:rFonts w:hint="eastAsia"/>
              </w:rPr>
              <w:t>制服</w:t>
            </w:r>
          </w:p>
        </w:tc>
        <w:tc>
          <w:tcPr>
            <w:tcW w:w="1276" w:type="dxa"/>
            <w:vAlign w:val="bottom"/>
          </w:tcPr>
          <w:p w:rsidR="00AC1F5D" w:rsidRPr="00912AE7" w:rsidRDefault="00AC1F5D" w:rsidP="00AC1F5D">
            <w:pPr>
              <w:pStyle w:val="2"/>
            </w:pPr>
            <w:r w:rsidRPr="00912AE7">
              <w:t>A05030301</w:t>
            </w:r>
          </w:p>
        </w:tc>
        <w:tc>
          <w:tcPr>
            <w:tcW w:w="709" w:type="dxa"/>
            <w:vAlign w:val="bottom"/>
          </w:tcPr>
          <w:p w:rsidR="00AC1F5D" w:rsidRPr="00912AE7" w:rsidRDefault="00AC1F5D" w:rsidP="00AC1F5D">
            <w:pPr>
              <w:pStyle w:val="3"/>
            </w:pPr>
            <w:r w:rsidRPr="00912AE7">
              <w:rPr>
                <w:rFonts w:hint="eastAsia"/>
              </w:rPr>
              <w:t>套</w:t>
            </w:r>
          </w:p>
        </w:tc>
        <w:tc>
          <w:tcPr>
            <w:tcW w:w="696" w:type="dxa"/>
            <w:vAlign w:val="bottom"/>
          </w:tcPr>
          <w:p w:rsidR="00AC1F5D" w:rsidRPr="00912AE7" w:rsidRDefault="00AC1F5D" w:rsidP="00AC1F5D">
            <w:pPr>
              <w:pStyle w:val="4"/>
              <w:rPr>
                <w:lang w:eastAsia="zh-CN"/>
              </w:rPr>
            </w:pPr>
            <w:r w:rsidRPr="00912AE7">
              <w:rPr>
                <w:lang w:eastAsia="zh-CN"/>
              </w:rPr>
              <w:t>48</w:t>
            </w:r>
          </w:p>
        </w:tc>
        <w:tc>
          <w:tcPr>
            <w:tcW w:w="863" w:type="dxa"/>
            <w:vAlign w:val="center"/>
          </w:tcPr>
          <w:p w:rsidR="00AC1F5D" w:rsidRPr="00912AE7" w:rsidRDefault="00AC1F5D" w:rsidP="00AC1F5D">
            <w:pPr>
              <w:pStyle w:val="4"/>
              <w:jc w:val="center"/>
              <w:rPr>
                <w:lang w:eastAsia="zh-CN"/>
              </w:rPr>
            </w:pPr>
            <w:r w:rsidRPr="00912AE7">
              <w:t>0.0</w:t>
            </w:r>
            <w:r w:rsidRPr="00912AE7">
              <w:rPr>
                <w:lang w:eastAsia="zh-CN"/>
              </w:rPr>
              <w:t>5</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40</w:t>
            </w:r>
          </w:p>
        </w:tc>
        <w:tc>
          <w:tcPr>
            <w:tcW w:w="964" w:type="dxa"/>
            <w:vAlign w:val="center"/>
          </w:tcPr>
          <w:p w:rsidR="00AC1F5D" w:rsidRPr="00912AE7" w:rsidRDefault="00AC1F5D" w:rsidP="00AC1F5D">
            <w:pPr>
              <w:pStyle w:val="4"/>
              <w:jc w:val="center"/>
              <w:rPr>
                <w:lang w:eastAsia="zh-CN"/>
              </w:rPr>
            </w:pPr>
            <w:r w:rsidRPr="00912AE7">
              <w:t>2</w:t>
            </w:r>
            <w:r w:rsidRPr="00912AE7">
              <w:rPr>
                <w:lang w:eastAsia="zh-CN"/>
              </w:rPr>
              <w:t>.40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rPr>
                <w:lang w:eastAsia="zh-CN"/>
              </w:rPr>
            </w:pPr>
            <w:r w:rsidRPr="00912AE7">
              <w:t>2.</w:t>
            </w:r>
            <w:r w:rsidRPr="00912AE7">
              <w:rPr>
                <w:lang w:eastAsia="zh-CN"/>
              </w:rPr>
              <w:t>40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协警服装费</w:t>
            </w:r>
          </w:p>
        </w:tc>
        <w:tc>
          <w:tcPr>
            <w:tcW w:w="964" w:type="dxa"/>
            <w:vAlign w:val="center"/>
          </w:tcPr>
          <w:p w:rsidR="00AC1F5D" w:rsidRPr="00912AE7" w:rsidRDefault="00AC1F5D" w:rsidP="00AC1F5D">
            <w:pPr>
              <w:pStyle w:val="4"/>
              <w:jc w:val="center"/>
            </w:pPr>
            <w:r w:rsidRPr="00912AE7">
              <w:t>3.03</w:t>
            </w:r>
          </w:p>
        </w:tc>
        <w:tc>
          <w:tcPr>
            <w:tcW w:w="1134" w:type="dxa"/>
            <w:vAlign w:val="bottom"/>
          </w:tcPr>
          <w:p w:rsidR="00AC1F5D" w:rsidRPr="00912AE7" w:rsidRDefault="00AC1F5D" w:rsidP="00AC1F5D">
            <w:pPr>
              <w:pStyle w:val="2"/>
            </w:pPr>
            <w:r w:rsidRPr="00912AE7">
              <w:rPr>
                <w:rFonts w:hint="eastAsia"/>
              </w:rPr>
              <w:t>制服</w:t>
            </w:r>
          </w:p>
        </w:tc>
        <w:tc>
          <w:tcPr>
            <w:tcW w:w="1276" w:type="dxa"/>
            <w:vAlign w:val="bottom"/>
          </w:tcPr>
          <w:p w:rsidR="00AC1F5D" w:rsidRPr="00912AE7" w:rsidRDefault="00AC1F5D" w:rsidP="00AC1F5D">
            <w:pPr>
              <w:pStyle w:val="2"/>
            </w:pPr>
            <w:r w:rsidRPr="00912AE7">
              <w:t>A05030302</w:t>
            </w:r>
          </w:p>
        </w:tc>
        <w:tc>
          <w:tcPr>
            <w:tcW w:w="709" w:type="dxa"/>
            <w:vAlign w:val="bottom"/>
          </w:tcPr>
          <w:p w:rsidR="00AC1F5D" w:rsidRPr="00912AE7" w:rsidRDefault="00AC1F5D" w:rsidP="00AC1F5D">
            <w:pPr>
              <w:pStyle w:val="3"/>
            </w:pPr>
            <w:r w:rsidRPr="00912AE7">
              <w:rPr>
                <w:rFonts w:hint="eastAsia"/>
              </w:rPr>
              <w:t>套</w:t>
            </w:r>
          </w:p>
        </w:tc>
        <w:tc>
          <w:tcPr>
            <w:tcW w:w="696" w:type="dxa"/>
            <w:vAlign w:val="bottom"/>
          </w:tcPr>
          <w:p w:rsidR="00AC1F5D" w:rsidRPr="00912AE7" w:rsidRDefault="00AC1F5D" w:rsidP="00AC1F5D">
            <w:pPr>
              <w:pStyle w:val="4"/>
              <w:rPr>
                <w:lang w:eastAsia="zh-CN"/>
              </w:rPr>
            </w:pPr>
            <w:r w:rsidRPr="00912AE7">
              <w:rPr>
                <w:lang w:eastAsia="zh-CN"/>
              </w:rPr>
              <w:t>17</w:t>
            </w:r>
          </w:p>
        </w:tc>
        <w:tc>
          <w:tcPr>
            <w:tcW w:w="863" w:type="dxa"/>
            <w:vAlign w:val="center"/>
          </w:tcPr>
          <w:p w:rsidR="00AC1F5D" w:rsidRPr="00912AE7" w:rsidRDefault="00AC1F5D" w:rsidP="00AC1F5D">
            <w:pPr>
              <w:pStyle w:val="4"/>
              <w:jc w:val="center"/>
            </w:pPr>
            <w:r w:rsidRPr="00912AE7">
              <w:t>0.04</w:t>
            </w:r>
          </w:p>
        </w:tc>
        <w:tc>
          <w:tcPr>
            <w:tcW w:w="964" w:type="dxa"/>
            <w:vAlign w:val="center"/>
          </w:tcPr>
          <w:p w:rsidR="00AC1F5D" w:rsidRPr="00912AE7" w:rsidRDefault="00AC1F5D" w:rsidP="00AC1F5D">
            <w:pPr>
              <w:pStyle w:val="4"/>
              <w:jc w:val="center"/>
              <w:rPr>
                <w:lang w:eastAsia="zh-CN"/>
              </w:rPr>
            </w:pPr>
            <w:r w:rsidRPr="00912AE7">
              <w:t>0.6</w:t>
            </w:r>
            <w:r w:rsidRPr="00912AE7">
              <w:rPr>
                <w:lang w:eastAsia="zh-CN"/>
              </w:rPr>
              <w:t>3</w:t>
            </w:r>
          </w:p>
        </w:tc>
        <w:tc>
          <w:tcPr>
            <w:tcW w:w="964" w:type="dxa"/>
            <w:vAlign w:val="center"/>
          </w:tcPr>
          <w:p w:rsidR="00AC1F5D" w:rsidRPr="00912AE7" w:rsidRDefault="00AC1F5D" w:rsidP="00AC1F5D">
            <w:pPr>
              <w:pStyle w:val="4"/>
              <w:jc w:val="center"/>
              <w:rPr>
                <w:lang w:eastAsia="zh-CN"/>
              </w:rPr>
            </w:pPr>
            <w:r w:rsidRPr="00912AE7">
              <w:t>0.</w:t>
            </w:r>
            <w:r w:rsidRPr="00912AE7">
              <w:rPr>
                <w:lang w:eastAsia="zh-CN"/>
              </w:rPr>
              <w:t>63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rPr>
                <w:lang w:eastAsia="zh-CN"/>
              </w:rPr>
            </w:pPr>
            <w:r w:rsidRPr="00912AE7">
              <w:t>0.6</w:t>
            </w:r>
            <w:r w:rsidRPr="00912AE7">
              <w:rPr>
                <w:lang w:eastAsia="zh-CN"/>
              </w:rPr>
              <w:t>3</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lastRenderedPageBreak/>
              <w:t>公务用车运行维护费</w:t>
            </w:r>
          </w:p>
        </w:tc>
        <w:tc>
          <w:tcPr>
            <w:tcW w:w="964" w:type="dxa"/>
            <w:vAlign w:val="center"/>
          </w:tcPr>
          <w:p w:rsidR="00AC1F5D" w:rsidRPr="00912AE7" w:rsidRDefault="00AC1F5D" w:rsidP="00AC1F5D">
            <w:pPr>
              <w:pStyle w:val="4"/>
              <w:jc w:val="center"/>
              <w:rPr>
                <w:lang w:eastAsia="zh-CN"/>
              </w:rPr>
            </w:pPr>
            <w:r w:rsidRPr="00912AE7">
              <w:t>10.1</w:t>
            </w:r>
            <w:r w:rsidRPr="00912AE7">
              <w:rPr>
                <w:lang w:eastAsia="zh-CN"/>
              </w:rPr>
              <w:t>0</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6.4</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6.4</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t>6.4</w:t>
            </w:r>
            <w:r w:rsidRPr="00912AE7">
              <w:rPr>
                <w:lang w:eastAsia="zh-CN"/>
              </w:rPr>
              <w:t>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rPr>
                <w:lang w:eastAsia="zh-CN"/>
              </w:rPr>
            </w:pPr>
            <w:r w:rsidRPr="00912AE7">
              <w:t>6.4</w:t>
            </w:r>
            <w:r w:rsidRPr="00912AE7">
              <w:rPr>
                <w:lang w:eastAsia="zh-CN"/>
              </w:rPr>
              <w:t>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rPr>
                <w:lang w:eastAsia="zh-CN"/>
              </w:rPr>
            </w:pPr>
            <w:r w:rsidRPr="00912AE7">
              <w:t>10.1</w:t>
            </w:r>
            <w:r w:rsidRPr="00912AE7">
              <w:rPr>
                <w:lang w:eastAsia="zh-CN"/>
              </w:rPr>
              <w:t>0</w:t>
            </w:r>
          </w:p>
        </w:tc>
        <w:tc>
          <w:tcPr>
            <w:tcW w:w="1134" w:type="dxa"/>
            <w:vAlign w:val="bottom"/>
          </w:tcPr>
          <w:p w:rsidR="00AC1F5D" w:rsidRPr="00912AE7" w:rsidRDefault="00AC1F5D" w:rsidP="00AC1F5D">
            <w:pPr>
              <w:pStyle w:val="2"/>
            </w:pPr>
            <w:r w:rsidRPr="00912AE7">
              <w:rPr>
                <w:rFonts w:hint="eastAsia"/>
              </w:rPr>
              <w:t>车辆加油、添加燃料服务</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1.94</w:t>
            </w:r>
          </w:p>
        </w:tc>
        <w:tc>
          <w:tcPr>
            <w:tcW w:w="964" w:type="dxa"/>
            <w:vAlign w:val="center"/>
          </w:tcPr>
          <w:p w:rsidR="00AC1F5D" w:rsidRPr="00912AE7" w:rsidRDefault="00AC1F5D" w:rsidP="00AC1F5D">
            <w:pPr>
              <w:pStyle w:val="4"/>
              <w:jc w:val="center"/>
              <w:rPr>
                <w:lang w:eastAsia="zh-CN"/>
              </w:rPr>
            </w:pPr>
            <w:r w:rsidRPr="00912AE7">
              <w:rPr>
                <w:lang w:eastAsia="zh-CN"/>
              </w:rPr>
              <w:t>1.94</w:t>
            </w:r>
          </w:p>
        </w:tc>
        <w:tc>
          <w:tcPr>
            <w:tcW w:w="964" w:type="dxa"/>
            <w:vAlign w:val="center"/>
          </w:tcPr>
          <w:p w:rsidR="00AC1F5D" w:rsidRPr="00912AE7" w:rsidRDefault="00AC1F5D" w:rsidP="00AC1F5D">
            <w:pPr>
              <w:pStyle w:val="4"/>
              <w:jc w:val="center"/>
              <w:rPr>
                <w:lang w:eastAsia="zh-CN"/>
              </w:rPr>
            </w:pPr>
            <w:r w:rsidRPr="00912AE7">
              <w:rPr>
                <w:lang w:eastAsia="zh-CN"/>
              </w:rPr>
              <w:t>1.94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rPr>
                <w:lang w:eastAsia="zh-CN"/>
              </w:rPr>
            </w:pPr>
            <w:r w:rsidRPr="00912AE7">
              <w:rPr>
                <w:lang w:eastAsia="zh-CN"/>
              </w:rPr>
              <w:t>1.94</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rPr>
                <w:lang w:eastAsia="zh-CN"/>
              </w:rPr>
            </w:pPr>
            <w:r w:rsidRPr="00912AE7">
              <w:t>10.1</w:t>
            </w:r>
            <w:r w:rsidRPr="00912AE7">
              <w:rPr>
                <w:lang w:eastAsia="zh-CN"/>
              </w:rPr>
              <w:t>0</w:t>
            </w:r>
          </w:p>
        </w:tc>
        <w:tc>
          <w:tcPr>
            <w:tcW w:w="1134" w:type="dxa"/>
            <w:vAlign w:val="bottom"/>
          </w:tcPr>
          <w:p w:rsidR="00AC1F5D" w:rsidRPr="00912AE7" w:rsidRDefault="00AC1F5D" w:rsidP="00AC1F5D">
            <w:pPr>
              <w:pStyle w:val="2"/>
            </w:pPr>
            <w:r w:rsidRPr="00912AE7">
              <w:rPr>
                <w:rFonts w:hint="eastAsia"/>
              </w:rPr>
              <w:t>财产保险服务</w:t>
            </w:r>
          </w:p>
        </w:tc>
        <w:tc>
          <w:tcPr>
            <w:tcW w:w="1276" w:type="dxa"/>
            <w:vAlign w:val="bottom"/>
          </w:tcPr>
          <w:p w:rsidR="00AC1F5D" w:rsidRPr="00912AE7" w:rsidRDefault="00AC1F5D" w:rsidP="00AC1F5D">
            <w:pPr>
              <w:pStyle w:val="2"/>
            </w:pPr>
            <w:r w:rsidRPr="00912AE7">
              <w:t>C18040102</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1.76</w:t>
            </w:r>
          </w:p>
        </w:tc>
        <w:tc>
          <w:tcPr>
            <w:tcW w:w="964" w:type="dxa"/>
            <w:vAlign w:val="center"/>
          </w:tcPr>
          <w:p w:rsidR="00AC1F5D" w:rsidRPr="00912AE7" w:rsidRDefault="00AC1F5D" w:rsidP="00AC1F5D">
            <w:pPr>
              <w:pStyle w:val="4"/>
              <w:jc w:val="center"/>
            </w:pPr>
            <w:r w:rsidRPr="00912AE7">
              <w:t>1.76</w:t>
            </w:r>
          </w:p>
        </w:tc>
        <w:tc>
          <w:tcPr>
            <w:tcW w:w="964" w:type="dxa"/>
            <w:vAlign w:val="center"/>
          </w:tcPr>
          <w:p w:rsidR="00AC1F5D" w:rsidRPr="00912AE7" w:rsidRDefault="00AC1F5D" w:rsidP="00AC1F5D">
            <w:pPr>
              <w:pStyle w:val="4"/>
              <w:jc w:val="center"/>
            </w:pPr>
            <w:r w:rsidRPr="00912AE7">
              <w:t>1.76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bottom"/>
          </w:tcPr>
          <w:p w:rsidR="00AC1F5D" w:rsidRPr="00912AE7" w:rsidRDefault="00AC1F5D" w:rsidP="00AC1F5D">
            <w:pPr>
              <w:pStyle w:val="4"/>
              <w:jc w:val="center"/>
            </w:pPr>
            <w:r w:rsidRPr="00912AE7">
              <w:t>1.76</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丰南区人民检察院小计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bottom"/>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146.26</w:t>
            </w:r>
          </w:p>
        </w:tc>
        <w:tc>
          <w:tcPr>
            <w:tcW w:w="964" w:type="dxa"/>
            <w:vAlign w:val="center"/>
          </w:tcPr>
          <w:p w:rsidR="00AC1F5D" w:rsidRPr="00912AE7" w:rsidRDefault="00AC1F5D" w:rsidP="00AC1F5D">
            <w:pPr>
              <w:pStyle w:val="6"/>
              <w:rPr>
                <w:lang w:eastAsia="zh-CN"/>
              </w:rPr>
            </w:pPr>
            <w:r w:rsidRPr="00912AE7">
              <w:rPr>
                <w:lang w:eastAsia="zh-CN"/>
              </w:rPr>
              <w:t>146.26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pPr>
            <w:r w:rsidRPr="00912AE7">
              <w:rPr>
                <w:lang w:eastAsia="zh-CN"/>
              </w:rPr>
              <w:t>146.26</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43.50 </w:t>
            </w:r>
          </w:p>
        </w:tc>
        <w:tc>
          <w:tcPr>
            <w:tcW w:w="1134" w:type="dxa"/>
            <w:vAlign w:val="center"/>
          </w:tcPr>
          <w:p w:rsidR="00AC1F5D" w:rsidRPr="00912AE7" w:rsidRDefault="00AC1F5D" w:rsidP="00AC1F5D">
            <w:pPr>
              <w:pStyle w:val="2"/>
            </w:pPr>
            <w:r w:rsidRPr="00912AE7">
              <w:rPr>
                <w:rFonts w:hint="eastAsia"/>
              </w:rPr>
              <w:t>复印纸</w:t>
            </w:r>
          </w:p>
        </w:tc>
        <w:tc>
          <w:tcPr>
            <w:tcW w:w="1276" w:type="dxa"/>
            <w:vAlign w:val="center"/>
          </w:tcPr>
          <w:p w:rsidR="00AC1F5D" w:rsidRPr="00912AE7" w:rsidRDefault="00AC1F5D" w:rsidP="00AC1F5D">
            <w:pPr>
              <w:pStyle w:val="4"/>
              <w:jc w:val="center"/>
            </w:pPr>
            <w:r w:rsidRPr="00912AE7">
              <w:t>A05040101</w:t>
            </w:r>
          </w:p>
        </w:tc>
        <w:tc>
          <w:tcPr>
            <w:tcW w:w="709" w:type="dxa"/>
            <w:vAlign w:val="center"/>
          </w:tcPr>
          <w:p w:rsidR="00AC1F5D" w:rsidRPr="00912AE7" w:rsidRDefault="00AC1F5D" w:rsidP="00AC1F5D">
            <w:pPr>
              <w:pStyle w:val="4"/>
              <w:jc w:val="center"/>
            </w:pPr>
            <w:r w:rsidRPr="00912AE7">
              <w:rPr>
                <w:rFonts w:hint="eastAsia"/>
              </w:rPr>
              <w:t>箱</w:t>
            </w:r>
          </w:p>
        </w:tc>
        <w:tc>
          <w:tcPr>
            <w:tcW w:w="696" w:type="dxa"/>
            <w:vAlign w:val="center"/>
          </w:tcPr>
          <w:p w:rsidR="00AC1F5D" w:rsidRPr="00912AE7" w:rsidRDefault="00AC1F5D" w:rsidP="00AC1F5D">
            <w:pPr>
              <w:pStyle w:val="4"/>
              <w:jc w:val="center"/>
            </w:pPr>
            <w:r w:rsidRPr="00912AE7">
              <w:t>100</w:t>
            </w:r>
          </w:p>
        </w:tc>
        <w:tc>
          <w:tcPr>
            <w:tcW w:w="863" w:type="dxa"/>
            <w:vAlign w:val="center"/>
          </w:tcPr>
          <w:p w:rsidR="00AC1F5D" w:rsidRPr="00912AE7" w:rsidRDefault="00AC1F5D" w:rsidP="00AC1F5D">
            <w:pPr>
              <w:pStyle w:val="4"/>
              <w:jc w:val="center"/>
            </w:pPr>
            <w:r w:rsidRPr="00912AE7">
              <w:t xml:space="preserve">0.02 </w:t>
            </w:r>
          </w:p>
        </w:tc>
        <w:tc>
          <w:tcPr>
            <w:tcW w:w="964" w:type="dxa"/>
            <w:vAlign w:val="center"/>
          </w:tcPr>
          <w:p w:rsidR="00AC1F5D" w:rsidRPr="00912AE7" w:rsidRDefault="00AC1F5D" w:rsidP="00AC1F5D">
            <w:pPr>
              <w:pStyle w:val="4"/>
              <w:jc w:val="center"/>
            </w:pPr>
            <w:r w:rsidRPr="00912AE7">
              <w:t xml:space="preserve">2.00 </w:t>
            </w:r>
          </w:p>
        </w:tc>
        <w:tc>
          <w:tcPr>
            <w:tcW w:w="964" w:type="dxa"/>
            <w:vAlign w:val="center"/>
          </w:tcPr>
          <w:p w:rsidR="00AC1F5D" w:rsidRPr="00912AE7" w:rsidRDefault="00AC1F5D" w:rsidP="00AC1F5D">
            <w:pPr>
              <w:pStyle w:val="4"/>
              <w:jc w:val="center"/>
            </w:pPr>
            <w:r w:rsidRPr="00912AE7">
              <w:t xml:space="preserve">2.00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2.00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43.50 </w:t>
            </w:r>
          </w:p>
        </w:tc>
        <w:tc>
          <w:tcPr>
            <w:tcW w:w="1134" w:type="dxa"/>
            <w:vAlign w:val="center"/>
          </w:tcPr>
          <w:p w:rsidR="00AC1F5D" w:rsidRPr="00912AE7" w:rsidRDefault="00AC1F5D" w:rsidP="00AC1F5D">
            <w:pPr>
              <w:pStyle w:val="2"/>
            </w:pPr>
            <w:r w:rsidRPr="00912AE7">
              <w:rPr>
                <w:rFonts w:hint="eastAsia"/>
              </w:rPr>
              <w:t>硒鼓、粉盒</w:t>
            </w:r>
          </w:p>
        </w:tc>
        <w:tc>
          <w:tcPr>
            <w:tcW w:w="1276" w:type="dxa"/>
            <w:vAlign w:val="center"/>
          </w:tcPr>
          <w:p w:rsidR="00AC1F5D" w:rsidRPr="00912AE7" w:rsidRDefault="00AC1F5D" w:rsidP="00AC1F5D">
            <w:pPr>
              <w:pStyle w:val="4"/>
              <w:jc w:val="center"/>
            </w:pPr>
            <w:r w:rsidRPr="00912AE7">
              <w:t>A05040200</w:t>
            </w:r>
          </w:p>
        </w:tc>
        <w:tc>
          <w:tcPr>
            <w:tcW w:w="709" w:type="dxa"/>
            <w:vAlign w:val="center"/>
          </w:tcPr>
          <w:p w:rsidR="00AC1F5D" w:rsidRPr="00912AE7" w:rsidRDefault="00AC1F5D" w:rsidP="00AC1F5D">
            <w:pPr>
              <w:pStyle w:val="4"/>
              <w:jc w:val="center"/>
            </w:pPr>
            <w:r w:rsidRPr="00912AE7">
              <w:rPr>
                <w:rFonts w:hint="eastAsia"/>
              </w:rPr>
              <w:t>个</w:t>
            </w:r>
          </w:p>
        </w:tc>
        <w:tc>
          <w:tcPr>
            <w:tcW w:w="696" w:type="dxa"/>
            <w:vAlign w:val="center"/>
          </w:tcPr>
          <w:p w:rsidR="00AC1F5D" w:rsidRPr="00912AE7" w:rsidRDefault="00AC1F5D" w:rsidP="00AC1F5D">
            <w:pPr>
              <w:pStyle w:val="4"/>
              <w:jc w:val="center"/>
            </w:pPr>
            <w:r w:rsidRPr="00912AE7">
              <w:t>200</w:t>
            </w:r>
          </w:p>
        </w:tc>
        <w:tc>
          <w:tcPr>
            <w:tcW w:w="863" w:type="dxa"/>
            <w:vAlign w:val="center"/>
          </w:tcPr>
          <w:p w:rsidR="00AC1F5D" w:rsidRPr="00912AE7" w:rsidRDefault="00AC1F5D" w:rsidP="00AC1F5D">
            <w:pPr>
              <w:pStyle w:val="4"/>
              <w:jc w:val="center"/>
            </w:pPr>
            <w:r w:rsidRPr="00912AE7">
              <w:t xml:space="preserve">0.04 </w:t>
            </w:r>
          </w:p>
        </w:tc>
        <w:tc>
          <w:tcPr>
            <w:tcW w:w="964" w:type="dxa"/>
            <w:vAlign w:val="center"/>
          </w:tcPr>
          <w:p w:rsidR="00AC1F5D" w:rsidRPr="00912AE7" w:rsidRDefault="00AC1F5D" w:rsidP="00AC1F5D">
            <w:pPr>
              <w:pStyle w:val="4"/>
              <w:jc w:val="center"/>
            </w:pPr>
            <w:r w:rsidRPr="00912AE7">
              <w:t xml:space="preserve">8.00 </w:t>
            </w:r>
          </w:p>
        </w:tc>
        <w:tc>
          <w:tcPr>
            <w:tcW w:w="964" w:type="dxa"/>
            <w:vAlign w:val="center"/>
          </w:tcPr>
          <w:p w:rsidR="00AC1F5D" w:rsidRPr="00912AE7" w:rsidRDefault="00AC1F5D" w:rsidP="00AC1F5D">
            <w:pPr>
              <w:pStyle w:val="4"/>
              <w:jc w:val="center"/>
            </w:pPr>
            <w:r w:rsidRPr="00912AE7">
              <w:t xml:space="preserve">8.00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8.00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43.50 </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4"/>
              <w:jc w:val="center"/>
            </w:pPr>
            <w:r w:rsidRPr="00912AE7">
              <w:t>A05049900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14.50 </w:t>
            </w:r>
          </w:p>
        </w:tc>
        <w:tc>
          <w:tcPr>
            <w:tcW w:w="964" w:type="dxa"/>
            <w:vAlign w:val="center"/>
          </w:tcPr>
          <w:p w:rsidR="00AC1F5D" w:rsidRPr="00912AE7" w:rsidRDefault="00AC1F5D" w:rsidP="00AC1F5D">
            <w:pPr>
              <w:pStyle w:val="4"/>
              <w:jc w:val="center"/>
            </w:pPr>
            <w:r w:rsidRPr="00912AE7">
              <w:t xml:space="preserve">14.50 </w:t>
            </w:r>
          </w:p>
        </w:tc>
        <w:tc>
          <w:tcPr>
            <w:tcW w:w="964" w:type="dxa"/>
            <w:vAlign w:val="center"/>
          </w:tcPr>
          <w:p w:rsidR="00AC1F5D" w:rsidRPr="00912AE7" w:rsidRDefault="00AC1F5D" w:rsidP="00AC1F5D">
            <w:pPr>
              <w:pStyle w:val="4"/>
              <w:jc w:val="center"/>
            </w:pPr>
            <w:r w:rsidRPr="00912AE7">
              <w:t xml:space="preserve">14.50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14.50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43.50 </w:t>
            </w:r>
          </w:p>
        </w:tc>
        <w:tc>
          <w:tcPr>
            <w:tcW w:w="1134" w:type="dxa"/>
            <w:vAlign w:val="center"/>
          </w:tcPr>
          <w:p w:rsidR="00AC1F5D" w:rsidRPr="00912AE7" w:rsidRDefault="00AC1F5D" w:rsidP="00AC1F5D">
            <w:pPr>
              <w:pStyle w:val="2"/>
            </w:pPr>
            <w:r w:rsidRPr="00912AE7">
              <w:rPr>
                <w:rFonts w:hint="eastAsia"/>
              </w:rPr>
              <w:t>其他期刊</w:t>
            </w:r>
          </w:p>
        </w:tc>
        <w:tc>
          <w:tcPr>
            <w:tcW w:w="1276" w:type="dxa"/>
            <w:vAlign w:val="center"/>
          </w:tcPr>
          <w:p w:rsidR="00AC1F5D" w:rsidRPr="00912AE7" w:rsidRDefault="00AC1F5D" w:rsidP="00AC1F5D">
            <w:pPr>
              <w:pStyle w:val="4"/>
              <w:jc w:val="center"/>
            </w:pPr>
            <w:r w:rsidRPr="00912AE7">
              <w:t>A04029900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15.00 </w:t>
            </w:r>
          </w:p>
        </w:tc>
        <w:tc>
          <w:tcPr>
            <w:tcW w:w="964" w:type="dxa"/>
            <w:vAlign w:val="center"/>
          </w:tcPr>
          <w:p w:rsidR="00AC1F5D" w:rsidRPr="00912AE7" w:rsidRDefault="00AC1F5D" w:rsidP="00AC1F5D">
            <w:pPr>
              <w:pStyle w:val="4"/>
              <w:jc w:val="center"/>
            </w:pPr>
            <w:r w:rsidRPr="00912AE7">
              <w:t xml:space="preserve">15.00 </w:t>
            </w:r>
          </w:p>
        </w:tc>
        <w:tc>
          <w:tcPr>
            <w:tcW w:w="964" w:type="dxa"/>
            <w:vAlign w:val="center"/>
          </w:tcPr>
          <w:p w:rsidR="00AC1F5D" w:rsidRPr="00912AE7" w:rsidRDefault="00AC1F5D" w:rsidP="00AC1F5D">
            <w:pPr>
              <w:pStyle w:val="4"/>
              <w:jc w:val="center"/>
            </w:pPr>
            <w:r w:rsidRPr="00912AE7">
              <w:t xml:space="preserve">15.00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15.00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43.50 </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4"/>
              <w:jc w:val="center"/>
            </w:pPr>
            <w:r w:rsidRPr="00912AE7">
              <w:t>C99000000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4.00 </w:t>
            </w:r>
          </w:p>
        </w:tc>
        <w:tc>
          <w:tcPr>
            <w:tcW w:w="964" w:type="dxa"/>
            <w:vAlign w:val="center"/>
          </w:tcPr>
          <w:p w:rsidR="00AC1F5D" w:rsidRPr="00912AE7" w:rsidRDefault="00AC1F5D" w:rsidP="00AC1F5D">
            <w:pPr>
              <w:pStyle w:val="4"/>
              <w:jc w:val="center"/>
            </w:pPr>
            <w:r w:rsidRPr="00912AE7">
              <w:t xml:space="preserve">4.00 </w:t>
            </w:r>
          </w:p>
        </w:tc>
        <w:tc>
          <w:tcPr>
            <w:tcW w:w="964" w:type="dxa"/>
            <w:vAlign w:val="center"/>
          </w:tcPr>
          <w:p w:rsidR="00AC1F5D" w:rsidRPr="00912AE7" w:rsidRDefault="00AC1F5D" w:rsidP="00AC1F5D">
            <w:pPr>
              <w:pStyle w:val="4"/>
              <w:jc w:val="center"/>
            </w:pPr>
            <w:r w:rsidRPr="00912AE7">
              <w:t xml:space="preserve">4.00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4.00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lastRenderedPageBreak/>
              <w:t>其他商品服务支出</w:t>
            </w:r>
          </w:p>
        </w:tc>
        <w:tc>
          <w:tcPr>
            <w:tcW w:w="964" w:type="dxa"/>
            <w:vAlign w:val="center"/>
          </w:tcPr>
          <w:p w:rsidR="00AC1F5D" w:rsidRPr="00912AE7" w:rsidRDefault="00AC1F5D" w:rsidP="00AC1F5D">
            <w:pPr>
              <w:pStyle w:val="4"/>
              <w:jc w:val="center"/>
            </w:pPr>
            <w:r w:rsidRPr="00912AE7">
              <w:t xml:space="preserve">5.00 </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4"/>
              <w:jc w:val="center"/>
            </w:pPr>
            <w:r w:rsidRPr="00912AE7">
              <w:t>A05049900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3.00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其他商品服务支出</w:t>
            </w:r>
          </w:p>
        </w:tc>
        <w:tc>
          <w:tcPr>
            <w:tcW w:w="964" w:type="dxa"/>
            <w:vAlign w:val="center"/>
          </w:tcPr>
          <w:p w:rsidR="00AC1F5D" w:rsidRPr="00912AE7" w:rsidRDefault="00AC1F5D" w:rsidP="00AC1F5D">
            <w:pPr>
              <w:pStyle w:val="4"/>
              <w:jc w:val="center"/>
            </w:pPr>
            <w:r w:rsidRPr="00912AE7">
              <w:t xml:space="preserve">5.00 </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4"/>
              <w:jc w:val="center"/>
            </w:pPr>
            <w:r w:rsidRPr="00912AE7">
              <w:t>C99000000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2.00 </w:t>
            </w:r>
          </w:p>
        </w:tc>
        <w:tc>
          <w:tcPr>
            <w:tcW w:w="964" w:type="dxa"/>
            <w:vAlign w:val="center"/>
          </w:tcPr>
          <w:p w:rsidR="00AC1F5D" w:rsidRPr="00912AE7" w:rsidRDefault="00AC1F5D" w:rsidP="00AC1F5D">
            <w:pPr>
              <w:pStyle w:val="4"/>
              <w:jc w:val="center"/>
            </w:pPr>
            <w:r w:rsidRPr="00912AE7">
              <w:t xml:space="preserve">2.00 </w:t>
            </w:r>
          </w:p>
        </w:tc>
        <w:tc>
          <w:tcPr>
            <w:tcW w:w="964" w:type="dxa"/>
            <w:vAlign w:val="center"/>
          </w:tcPr>
          <w:p w:rsidR="00AC1F5D" w:rsidRPr="00912AE7" w:rsidRDefault="00AC1F5D" w:rsidP="00AC1F5D">
            <w:pPr>
              <w:pStyle w:val="4"/>
              <w:jc w:val="center"/>
            </w:pPr>
            <w:r w:rsidRPr="00912AE7">
              <w:t xml:space="preserve">2.00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2.00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单位邮电费</w:t>
            </w:r>
          </w:p>
        </w:tc>
        <w:tc>
          <w:tcPr>
            <w:tcW w:w="964" w:type="dxa"/>
            <w:vAlign w:val="center"/>
          </w:tcPr>
          <w:p w:rsidR="00AC1F5D" w:rsidRPr="00912AE7" w:rsidRDefault="00AC1F5D" w:rsidP="00AC1F5D">
            <w:pPr>
              <w:pStyle w:val="4"/>
              <w:jc w:val="center"/>
            </w:pPr>
            <w:r w:rsidRPr="00912AE7">
              <w:t xml:space="preserve">1.50 </w:t>
            </w:r>
          </w:p>
        </w:tc>
        <w:tc>
          <w:tcPr>
            <w:tcW w:w="1134" w:type="dxa"/>
            <w:vAlign w:val="center"/>
          </w:tcPr>
          <w:p w:rsidR="00AC1F5D" w:rsidRPr="00912AE7" w:rsidRDefault="00AC1F5D" w:rsidP="00AC1F5D">
            <w:pPr>
              <w:pStyle w:val="2"/>
            </w:pPr>
            <w:r w:rsidRPr="00912AE7">
              <w:rPr>
                <w:rFonts w:hint="eastAsia"/>
              </w:rPr>
              <w:t>基础电信服务</w:t>
            </w:r>
          </w:p>
        </w:tc>
        <w:tc>
          <w:tcPr>
            <w:tcW w:w="1276" w:type="dxa"/>
            <w:vAlign w:val="center"/>
          </w:tcPr>
          <w:p w:rsidR="00AC1F5D" w:rsidRPr="00912AE7" w:rsidRDefault="00AC1F5D" w:rsidP="00AC1F5D">
            <w:pPr>
              <w:pStyle w:val="4"/>
              <w:jc w:val="center"/>
            </w:pPr>
            <w:r w:rsidRPr="00912AE7">
              <w:t>C17010100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1.50 </w:t>
            </w:r>
          </w:p>
        </w:tc>
        <w:tc>
          <w:tcPr>
            <w:tcW w:w="964" w:type="dxa"/>
            <w:vAlign w:val="center"/>
          </w:tcPr>
          <w:p w:rsidR="00AC1F5D" w:rsidRPr="00912AE7" w:rsidRDefault="00AC1F5D" w:rsidP="00AC1F5D">
            <w:pPr>
              <w:pStyle w:val="4"/>
              <w:jc w:val="center"/>
            </w:pPr>
            <w:r w:rsidRPr="00912AE7">
              <w:t xml:space="preserve">1.50 </w:t>
            </w:r>
          </w:p>
        </w:tc>
        <w:tc>
          <w:tcPr>
            <w:tcW w:w="964" w:type="dxa"/>
            <w:vAlign w:val="center"/>
          </w:tcPr>
          <w:p w:rsidR="00AC1F5D" w:rsidRPr="00912AE7" w:rsidRDefault="00AC1F5D" w:rsidP="00AC1F5D">
            <w:pPr>
              <w:pStyle w:val="4"/>
              <w:jc w:val="center"/>
            </w:pPr>
            <w:r w:rsidRPr="00912AE7">
              <w:t xml:space="preserve">1.50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维修维护费</w:t>
            </w:r>
          </w:p>
        </w:tc>
        <w:tc>
          <w:tcPr>
            <w:tcW w:w="964" w:type="dxa"/>
            <w:vAlign w:val="center"/>
          </w:tcPr>
          <w:p w:rsidR="00AC1F5D" w:rsidRPr="00912AE7" w:rsidRDefault="00AC1F5D" w:rsidP="00AC1F5D">
            <w:pPr>
              <w:pStyle w:val="4"/>
              <w:jc w:val="center"/>
            </w:pPr>
            <w:r w:rsidRPr="00912AE7">
              <w:t xml:space="preserve">6.00 </w:t>
            </w:r>
          </w:p>
        </w:tc>
        <w:tc>
          <w:tcPr>
            <w:tcW w:w="1134" w:type="dxa"/>
            <w:vAlign w:val="center"/>
          </w:tcPr>
          <w:p w:rsidR="00AC1F5D" w:rsidRPr="00912AE7" w:rsidRDefault="00AC1F5D" w:rsidP="00AC1F5D">
            <w:pPr>
              <w:pStyle w:val="2"/>
            </w:pPr>
            <w:r w:rsidRPr="00912AE7">
              <w:rPr>
                <w:rFonts w:hint="eastAsia"/>
              </w:rPr>
              <w:t>其他维修和保养服务</w:t>
            </w:r>
          </w:p>
        </w:tc>
        <w:tc>
          <w:tcPr>
            <w:tcW w:w="1276" w:type="dxa"/>
            <w:vAlign w:val="center"/>
          </w:tcPr>
          <w:p w:rsidR="00AC1F5D" w:rsidRPr="00912AE7" w:rsidRDefault="00AC1F5D" w:rsidP="00AC1F5D">
            <w:pPr>
              <w:pStyle w:val="4"/>
              <w:jc w:val="center"/>
            </w:pPr>
            <w:r w:rsidRPr="00912AE7">
              <w:t>C23129900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4.60 </w:t>
            </w:r>
          </w:p>
        </w:tc>
        <w:tc>
          <w:tcPr>
            <w:tcW w:w="964" w:type="dxa"/>
            <w:vAlign w:val="center"/>
          </w:tcPr>
          <w:p w:rsidR="00AC1F5D" w:rsidRPr="00912AE7" w:rsidRDefault="00AC1F5D" w:rsidP="00AC1F5D">
            <w:pPr>
              <w:pStyle w:val="4"/>
              <w:jc w:val="center"/>
            </w:pPr>
            <w:r w:rsidRPr="00912AE7">
              <w:t xml:space="preserve">4.60 </w:t>
            </w:r>
          </w:p>
        </w:tc>
        <w:tc>
          <w:tcPr>
            <w:tcW w:w="964" w:type="dxa"/>
            <w:vAlign w:val="center"/>
          </w:tcPr>
          <w:p w:rsidR="00AC1F5D" w:rsidRPr="00912AE7" w:rsidRDefault="00AC1F5D" w:rsidP="00AC1F5D">
            <w:pPr>
              <w:pStyle w:val="4"/>
              <w:jc w:val="center"/>
            </w:pPr>
            <w:r w:rsidRPr="00912AE7">
              <w:t xml:space="preserve">4.60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4.60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维修维护费</w:t>
            </w:r>
          </w:p>
        </w:tc>
        <w:tc>
          <w:tcPr>
            <w:tcW w:w="964" w:type="dxa"/>
            <w:vAlign w:val="center"/>
          </w:tcPr>
          <w:p w:rsidR="00AC1F5D" w:rsidRPr="00912AE7" w:rsidRDefault="00AC1F5D" w:rsidP="00AC1F5D">
            <w:pPr>
              <w:pStyle w:val="4"/>
              <w:jc w:val="center"/>
            </w:pPr>
            <w:r w:rsidRPr="00912AE7">
              <w:t xml:space="preserve">6.00 </w:t>
            </w:r>
          </w:p>
        </w:tc>
        <w:tc>
          <w:tcPr>
            <w:tcW w:w="1134" w:type="dxa"/>
            <w:vAlign w:val="center"/>
          </w:tcPr>
          <w:p w:rsidR="00AC1F5D" w:rsidRPr="00912AE7" w:rsidRDefault="00AC1F5D" w:rsidP="00AC1F5D">
            <w:pPr>
              <w:pStyle w:val="2"/>
            </w:pPr>
            <w:r w:rsidRPr="00912AE7">
              <w:rPr>
                <w:rFonts w:hint="eastAsia"/>
              </w:rPr>
              <w:t>软件运维服务</w:t>
            </w:r>
          </w:p>
        </w:tc>
        <w:tc>
          <w:tcPr>
            <w:tcW w:w="1276" w:type="dxa"/>
            <w:vAlign w:val="center"/>
          </w:tcPr>
          <w:p w:rsidR="00AC1F5D" w:rsidRPr="00912AE7" w:rsidRDefault="00AC1F5D" w:rsidP="00AC1F5D">
            <w:pPr>
              <w:pStyle w:val="4"/>
              <w:jc w:val="center"/>
            </w:pPr>
            <w:r w:rsidRPr="00912AE7">
              <w:t>C16070300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0.80 </w:t>
            </w:r>
          </w:p>
        </w:tc>
        <w:tc>
          <w:tcPr>
            <w:tcW w:w="964" w:type="dxa"/>
            <w:vAlign w:val="center"/>
          </w:tcPr>
          <w:p w:rsidR="00AC1F5D" w:rsidRPr="00912AE7" w:rsidRDefault="00AC1F5D" w:rsidP="00AC1F5D">
            <w:pPr>
              <w:pStyle w:val="4"/>
              <w:jc w:val="center"/>
            </w:pPr>
            <w:r w:rsidRPr="00912AE7">
              <w:t xml:space="preserve">0.80 </w:t>
            </w:r>
          </w:p>
        </w:tc>
        <w:tc>
          <w:tcPr>
            <w:tcW w:w="964" w:type="dxa"/>
            <w:vAlign w:val="center"/>
          </w:tcPr>
          <w:p w:rsidR="00AC1F5D" w:rsidRPr="00912AE7" w:rsidRDefault="00AC1F5D" w:rsidP="00AC1F5D">
            <w:pPr>
              <w:pStyle w:val="4"/>
              <w:jc w:val="center"/>
            </w:pPr>
            <w:r w:rsidRPr="00912AE7">
              <w:t xml:space="preserve">0.80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0.80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维修维护费</w:t>
            </w:r>
          </w:p>
        </w:tc>
        <w:tc>
          <w:tcPr>
            <w:tcW w:w="964" w:type="dxa"/>
            <w:vAlign w:val="center"/>
          </w:tcPr>
          <w:p w:rsidR="00AC1F5D" w:rsidRPr="00912AE7" w:rsidRDefault="00AC1F5D" w:rsidP="00AC1F5D">
            <w:pPr>
              <w:pStyle w:val="4"/>
              <w:jc w:val="center"/>
            </w:pPr>
            <w:r w:rsidRPr="00912AE7">
              <w:t xml:space="preserve">6.00 </w:t>
            </w:r>
          </w:p>
        </w:tc>
        <w:tc>
          <w:tcPr>
            <w:tcW w:w="1134" w:type="dxa"/>
            <w:vAlign w:val="center"/>
          </w:tcPr>
          <w:p w:rsidR="00AC1F5D" w:rsidRPr="00912AE7" w:rsidRDefault="00AC1F5D" w:rsidP="00AC1F5D">
            <w:pPr>
              <w:pStyle w:val="2"/>
            </w:pPr>
            <w:r w:rsidRPr="00912AE7">
              <w:rPr>
                <w:rFonts w:hint="eastAsia"/>
              </w:rPr>
              <w:t>软件运维服务</w:t>
            </w:r>
          </w:p>
        </w:tc>
        <w:tc>
          <w:tcPr>
            <w:tcW w:w="1276" w:type="dxa"/>
            <w:vAlign w:val="center"/>
          </w:tcPr>
          <w:p w:rsidR="00AC1F5D" w:rsidRPr="00912AE7" w:rsidRDefault="00AC1F5D" w:rsidP="00AC1F5D">
            <w:pPr>
              <w:pStyle w:val="4"/>
              <w:jc w:val="center"/>
            </w:pPr>
            <w:r w:rsidRPr="00912AE7">
              <w:t>C16070300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0.60 </w:t>
            </w:r>
          </w:p>
        </w:tc>
        <w:tc>
          <w:tcPr>
            <w:tcW w:w="964" w:type="dxa"/>
            <w:vAlign w:val="center"/>
          </w:tcPr>
          <w:p w:rsidR="00AC1F5D" w:rsidRPr="00912AE7" w:rsidRDefault="00AC1F5D" w:rsidP="00AC1F5D">
            <w:pPr>
              <w:pStyle w:val="4"/>
              <w:jc w:val="center"/>
            </w:pPr>
            <w:r w:rsidRPr="00912AE7">
              <w:t xml:space="preserve">0.60 </w:t>
            </w:r>
          </w:p>
        </w:tc>
        <w:tc>
          <w:tcPr>
            <w:tcW w:w="964" w:type="dxa"/>
            <w:vAlign w:val="center"/>
          </w:tcPr>
          <w:p w:rsidR="00AC1F5D" w:rsidRPr="00912AE7" w:rsidRDefault="00AC1F5D" w:rsidP="00AC1F5D">
            <w:pPr>
              <w:pStyle w:val="4"/>
              <w:jc w:val="center"/>
            </w:pPr>
            <w:r w:rsidRPr="00912AE7">
              <w:t xml:space="preserve">0.60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0.60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11.00 </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4"/>
              <w:jc w:val="center"/>
            </w:pPr>
            <w:r w:rsidRPr="00912AE7">
              <w:t>C23120301</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t xml:space="preserve">3.00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3.00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11.00 </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4"/>
              <w:jc w:val="center"/>
            </w:pPr>
            <w:r w:rsidRPr="00912AE7">
              <w:t>C23120302</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6.20 </w:t>
            </w:r>
          </w:p>
        </w:tc>
        <w:tc>
          <w:tcPr>
            <w:tcW w:w="964" w:type="dxa"/>
            <w:vAlign w:val="center"/>
          </w:tcPr>
          <w:p w:rsidR="00AC1F5D" w:rsidRPr="00912AE7" w:rsidRDefault="00AC1F5D" w:rsidP="00AC1F5D">
            <w:pPr>
              <w:pStyle w:val="4"/>
              <w:jc w:val="center"/>
            </w:pPr>
            <w:r w:rsidRPr="00912AE7">
              <w:t xml:space="preserve">6.20 </w:t>
            </w:r>
          </w:p>
        </w:tc>
        <w:tc>
          <w:tcPr>
            <w:tcW w:w="964" w:type="dxa"/>
            <w:vAlign w:val="center"/>
          </w:tcPr>
          <w:p w:rsidR="00AC1F5D" w:rsidRPr="00912AE7" w:rsidRDefault="00AC1F5D" w:rsidP="00AC1F5D">
            <w:pPr>
              <w:pStyle w:val="4"/>
              <w:jc w:val="center"/>
            </w:pPr>
            <w:r w:rsidRPr="00912AE7">
              <w:t xml:space="preserve">6.20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6.20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lastRenderedPageBreak/>
              <w:t>公务用车运行维护费</w:t>
            </w:r>
          </w:p>
        </w:tc>
        <w:tc>
          <w:tcPr>
            <w:tcW w:w="964" w:type="dxa"/>
            <w:vAlign w:val="center"/>
          </w:tcPr>
          <w:p w:rsidR="00AC1F5D" w:rsidRPr="00912AE7" w:rsidRDefault="00AC1F5D" w:rsidP="00AC1F5D">
            <w:pPr>
              <w:pStyle w:val="4"/>
              <w:jc w:val="center"/>
            </w:pPr>
            <w:r w:rsidRPr="00912AE7">
              <w:t xml:space="preserve">11.00 </w:t>
            </w:r>
          </w:p>
        </w:tc>
        <w:tc>
          <w:tcPr>
            <w:tcW w:w="1134" w:type="dxa"/>
            <w:vAlign w:val="center"/>
          </w:tcPr>
          <w:p w:rsidR="00AC1F5D" w:rsidRPr="00912AE7" w:rsidRDefault="00AC1F5D" w:rsidP="00AC1F5D">
            <w:pPr>
              <w:pStyle w:val="2"/>
            </w:pPr>
            <w:r w:rsidRPr="00912AE7">
              <w:rPr>
                <w:rFonts w:hint="eastAsia"/>
              </w:rPr>
              <w:t>财产保险服务</w:t>
            </w:r>
          </w:p>
        </w:tc>
        <w:tc>
          <w:tcPr>
            <w:tcW w:w="1276" w:type="dxa"/>
            <w:vAlign w:val="center"/>
          </w:tcPr>
          <w:p w:rsidR="00AC1F5D" w:rsidRPr="00912AE7" w:rsidRDefault="00AC1F5D" w:rsidP="00AC1F5D">
            <w:pPr>
              <w:pStyle w:val="4"/>
              <w:jc w:val="center"/>
            </w:pPr>
            <w:r w:rsidRPr="00912AE7">
              <w:t>C18040102</w:t>
            </w:r>
          </w:p>
        </w:tc>
        <w:tc>
          <w:tcPr>
            <w:tcW w:w="709" w:type="dxa"/>
            <w:vAlign w:val="center"/>
          </w:tcPr>
          <w:p w:rsidR="00AC1F5D" w:rsidRPr="00912AE7" w:rsidRDefault="00AC1F5D" w:rsidP="00AC1F5D">
            <w:pPr>
              <w:pStyle w:val="4"/>
              <w:jc w:val="center"/>
            </w:pPr>
            <w:r w:rsidRPr="00912AE7">
              <w:rPr>
                <w:rFonts w:hint="eastAsia"/>
              </w:rPr>
              <w:t>辆</w:t>
            </w:r>
          </w:p>
        </w:tc>
        <w:tc>
          <w:tcPr>
            <w:tcW w:w="696" w:type="dxa"/>
            <w:vAlign w:val="center"/>
          </w:tcPr>
          <w:p w:rsidR="00AC1F5D" w:rsidRPr="00912AE7" w:rsidRDefault="00AC1F5D" w:rsidP="00AC1F5D">
            <w:pPr>
              <w:pStyle w:val="4"/>
              <w:jc w:val="center"/>
            </w:pPr>
            <w:r w:rsidRPr="00912AE7">
              <w:t>6</w:t>
            </w:r>
          </w:p>
        </w:tc>
        <w:tc>
          <w:tcPr>
            <w:tcW w:w="863" w:type="dxa"/>
            <w:vAlign w:val="center"/>
          </w:tcPr>
          <w:p w:rsidR="00AC1F5D" w:rsidRPr="00912AE7" w:rsidRDefault="00AC1F5D" w:rsidP="00AC1F5D">
            <w:pPr>
              <w:pStyle w:val="4"/>
              <w:jc w:val="center"/>
            </w:pPr>
            <w:r w:rsidRPr="00912AE7">
              <w:t xml:space="preserve">0.30 </w:t>
            </w:r>
          </w:p>
        </w:tc>
        <w:tc>
          <w:tcPr>
            <w:tcW w:w="964" w:type="dxa"/>
            <w:vAlign w:val="center"/>
          </w:tcPr>
          <w:p w:rsidR="00AC1F5D" w:rsidRPr="00912AE7" w:rsidRDefault="00AC1F5D" w:rsidP="00AC1F5D">
            <w:pPr>
              <w:pStyle w:val="4"/>
              <w:jc w:val="center"/>
            </w:pPr>
            <w:r w:rsidRPr="00912AE7">
              <w:t xml:space="preserve">1.80 </w:t>
            </w:r>
          </w:p>
        </w:tc>
        <w:tc>
          <w:tcPr>
            <w:tcW w:w="964" w:type="dxa"/>
            <w:vAlign w:val="center"/>
          </w:tcPr>
          <w:p w:rsidR="00AC1F5D" w:rsidRPr="00912AE7" w:rsidRDefault="00AC1F5D" w:rsidP="00AC1F5D">
            <w:pPr>
              <w:pStyle w:val="4"/>
              <w:jc w:val="center"/>
            </w:pPr>
            <w:r w:rsidRPr="00912AE7">
              <w:t xml:space="preserve">1.80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1.80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物业管理费</w:t>
            </w:r>
          </w:p>
        </w:tc>
        <w:tc>
          <w:tcPr>
            <w:tcW w:w="964" w:type="dxa"/>
            <w:vAlign w:val="center"/>
          </w:tcPr>
          <w:p w:rsidR="00AC1F5D" w:rsidRPr="00912AE7" w:rsidRDefault="00AC1F5D" w:rsidP="00AC1F5D">
            <w:pPr>
              <w:pStyle w:val="4"/>
              <w:jc w:val="center"/>
            </w:pPr>
            <w:r w:rsidRPr="00912AE7">
              <w:t xml:space="preserve">39.26 </w:t>
            </w:r>
          </w:p>
        </w:tc>
        <w:tc>
          <w:tcPr>
            <w:tcW w:w="1134" w:type="dxa"/>
            <w:vAlign w:val="center"/>
          </w:tcPr>
          <w:p w:rsidR="00AC1F5D" w:rsidRPr="00912AE7" w:rsidRDefault="00AC1F5D" w:rsidP="00AC1F5D">
            <w:pPr>
              <w:pStyle w:val="2"/>
            </w:pPr>
            <w:r w:rsidRPr="00912AE7">
              <w:rPr>
                <w:rFonts w:hint="eastAsia"/>
              </w:rPr>
              <w:t>物业管理服务</w:t>
            </w:r>
          </w:p>
        </w:tc>
        <w:tc>
          <w:tcPr>
            <w:tcW w:w="1276" w:type="dxa"/>
            <w:vAlign w:val="center"/>
          </w:tcPr>
          <w:p w:rsidR="00AC1F5D" w:rsidRPr="00912AE7" w:rsidRDefault="00AC1F5D" w:rsidP="00AC1F5D">
            <w:pPr>
              <w:pStyle w:val="4"/>
              <w:jc w:val="center"/>
            </w:pPr>
            <w:r w:rsidRPr="00912AE7">
              <w:t>C21040000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13.20 </w:t>
            </w:r>
          </w:p>
        </w:tc>
        <w:tc>
          <w:tcPr>
            <w:tcW w:w="964" w:type="dxa"/>
            <w:vAlign w:val="center"/>
          </w:tcPr>
          <w:p w:rsidR="00AC1F5D" w:rsidRPr="00912AE7" w:rsidRDefault="00AC1F5D" w:rsidP="00AC1F5D">
            <w:pPr>
              <w:pStyle w:val="4"/>
              <w:jc w:val="center"/>
            </w:pPr>
            <w:r w:rsidRPr="00912AE7">
              <w:t xml:space="preserve">13.20 </w:t>
            </w:r>
          </w:p>
        </w:tc>
        <w:tc>
          <w:tcPr>
            <w:tcW w:w="964" w:type="dxa"/>
            <w:vAlign w:val="center"/>
          </w:tcPr>
          <w:p w:rsidR="00AC1F5D" w:rsidRPr="00912AE7" w:rsidRDefault="00AC1F5D" w:rsidP="00AC1F5D">
            <w:pPr>
              <w:pStyle w:val="4"/>
              <w:jc w:val="center"/>
            </w:pPr>
            <w:r w:rsidRPr="00912AE7">
              <w:t xml:space="preserve">13.20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13.20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物业管理费</w:t>
            </w:r>
          </w:p>
        </w:tc>
        <w:tc>
          <w:tcPr>
            <w:tcW w:w="964" w:type="dxa"/>
            <w:vAlign w:val="center"/>
          </w:tcPr>
          <w:p w:rsidR="00AC1F5D" w:rsidRPr="00912AE7" w:rsidRDefault="00AC1F5D" w:rsidP="00AC1F5D">
            <w:pPr>
              <w:pStyle w:val="4"/>
              <w:jc w:val="center"/>
            </w:pPr>
            <w:r w:rsidRPr="00912AE7">
              <w:t xml:space="preserve">39.26 </w:t>
            </w:r>
          </w:p>
        </w:tc>
        <w:tc>
          <w:tcPr>
            <w:tcW w:w="1134" w:type="dxa"/>
            <w:vAlign w:val="center"/>
          </w:tcPr>
          <w:p w:rsidR="00AC1F5D" w:rsidRPr="00912AE7" w:rsidRDefault="00AC1F5D" w:rsidP="00AC1F5D">
            <w:pPr>
              <w:pStyle w:val="2"/>
            </w:pPr>
            <w:r w:rsidRPr="00912AE7">
              <w:rPr>
                <w:rFonts w:hint="eastAsia"/>
              </w:rPr>
              <w:t>物业管理服务</w:t>
            </w:r>
          </w:p>
        </w:tc>
        <w:tc>
          <w:tcPr>
            <w:tcW w:w="1276" w:type="dxa"/>
            <w:vAlign w:val="center"/>
          </w:tcPr>
          <w:p w:rsidR="00AC1F5D" w:rsidRPr="00912AE7" w:rsidRDefault="00AC1F5D" w:rsidP="00AC1F5D">
            <w:pPr>
              <w:pStyle w:val="4"/>
              <w:jc w:val="center"/>
            </w:pPr>
            <w:r w:rsidRPr="00912AE7">
              <w:t>C21040000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26.06 </w:t>
            </w:r>
          </w:p>
        </w:tc>
        <w:tc>
          <w:tcPr>
            <w:tcW w:w="964" w:type="dxa"/>
            <w:vAlign w:val="center"/>
          </w:tcPr>
          <w:p w:rsidR="00AC1F5D" w:rsidRPr="00912AE7" w:rsidRDefault="00AC1F5D" w:rsidP="00AC1F5D">
            <w:pPr>
              <w:pStyle w:val="4"/>
              <w:jc w:val="center"/>
            </w:pPr>
            <w:r w:rsidRPr="00912AE7">
              <w:t xml:space="preserve">26.06 </w:t>
            </w:r>
          </w:p>
        </w:tc>
        <w:tc>
          <w:tcPr>
            <w:tcW w:w="964" w:type="dxa"/>
            <w:vAlign w:val="center"/>
          </w:tcPr>
          <w:p w:rsidR="00AC1F5D" w:rsidRPr="00912AE7" w:rsidRDefault="00AC1F5D" w:rsidP="00AC1F5D">
            <w:pPr>
              <w:pStyle w:val="4"/>
              <w:jc w:val="center"/>
            </w:pPr>
            <w:r w:rsidRPr="00912AE7">
              <w:t xml:space="preserve">26.06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26.06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办公楼维修维护费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硬件运维服务</w:t>
            </w:r>
          </w:p>
        </w:tc>
        <w:tc>
          <w:tcPr>
            <w:tcW w:w="1276" w:type="dxa"/>
            <w:vAlign w:val="center"/>
          </w:tcPr>
          <w:p w:rsidR="00AC1F5D" w:rsidRPr="00912AE7" w:rsidRDefault="00AC1F5D" w:rsidP="00AC1F5D">
            <w:pPr>
              <w:pStyle w:val="4"/>
              <w:jc w:val="center"/>
            </w:pPr>
            <w:r w:rsidRPr="00912AE7">
              <w:t>C16070200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6.50 </w:t>
            </w:r>
          </w:p>
        </w:tc>
        <w:tc>
          <w:tcPr>
            <w:tcW w:w="964" w:type="dxa"/>
            <w:vAlign w:val="center"/>
          </w:tcPr>
          <w:p w:rsidR="00AC1F5D" w:rsidRPr="00912AE7" w:rsidRDefault="00AC1F5D" w:rsidP="00AC1F5D">
            <w:pPr>
              <w:pStyle w:val="4"/>
              <w:jc w:val="center"/>
            </w:pPr>
            <w:r w:rsidRPr="00912AE7">
              <w:t xml:space="preserve">6.50 </w:t>
            </w:r>
          </w:p>
        </w:tc>
        <w:tc>
          <w:tcPr>
            <w:tcW w:w="964" w:type="dxa"/>
            <w:vAlign w:val="center"/>
          </w:tcPr>
          <w:p w:rsidR="00AC1F5D" w:rsidRPr="00912AE7" w:rsidRDefault="00AC1F5D" w:rsidP="00AC1F5D">
            <w:pPr>
              <w:pStyle w:val="4"/>
              <w:jc w:val="center"/>
            </w:pPr>
            <w:r w:rsidRPr="00912AE7">
              <w:t xml:space="preserve">6.50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6.50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办公楼维修维护费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空调维修和保养服务</w:t>
            </w:r>
          </w:p>
        </w:tc>
        <w:tc>
          <w:tcPr>
            <w:tcW w:w="1276" w:type="dxa"/>
            <w:vAlign w:val="center"/>
          </w:tcPr>
          <w:p w:rsidR="00AC1F5D" w:rsidRPr="00912AE7" w:rsidRDefault="00AC1F5D" w:rsidP="00AC1F5D">
            <w:pPr>
              <w:pStyle w:val="4"/>
              <w:jc w:val="center"/>
            </w:pPr>
            <w:r w:rsidRPr="00912AE7">
              <w:t>C23120700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4.50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办公楼维修维护费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电梯维修和保养服务</w:t>
            </w:r>
          </w:p>
        </w:tc>
        <w:tc>
          <w:tcPr>
            <w:tcW w:w="1276" w:type="dxa"/>
            <w:vAlign w:val="center"/>
          </w:tcPr>
          <w:p w:rsidR="00AC1F5D" w:rsidRPr="00912AE7" w:rsidRDefault="00AC1F5D" w:rsidP="00AC1F5D">
            <w:pPr>
              <w:pStyle w:val="4"/>
              <w:jc w:val="center"/>
            </w:pPr>
            <w:r w:rsidRPr="00912AE7">
              <w:t>C23120800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4.50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办公楼维修维护费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消防设备维修和保养服务</w:t>
            </w:r>
          </w:p>
        </w:tc>
        <w:tc>
          <w:tcPr>
            <w:tcW w:w="1276" w:type="dxa"/>
            <w:vAlign w:val="center"/>
          </w:tcPr>
          <w:p w:rsidR="00AC1F5D" w:rsidRPr="00912AE7" w:rsidRDefault="00AC1F5D" w:rsidP="00AC1F5D">
            <w:pPr>
              <w:pStyle w:val="4"/>
              <w:jc w:val="center"/>
            </w:pPr>
            <w:r w:rsidRPr="00912AE7">
              <w:t>C23121100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center"/>
          </w:tcPr>
          <w:p w:rsidR="00AC1F5D" w:rsidRPr="00912AE7" w:rsidRDefault="00AC1F5D" w:rsidP="00AC1F5D">
            <w:pPr>
              <w:pStyle w:val="4"/>
              <w:jc w:val="center"/>
            </w:pPr>
            <w:r w:rsidRPr="00912AE7">
              <w:t xml:space="preserve">4.50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bottom"/>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4.50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lastRenderedPageBreak/>
              <w:t>后勤保障经费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其他农副食品</w:t>
            </w:r>
            <w:r w:rsidRPr="00912AE7">
              <w:rPr>
                <w:rFonts w:hint="eastAsia"/>
                <w:lang w:eastAsia="zh-CN"/>
              </w:rPr>
              <w:t>，</w:t>
            </w:r>
            <w:r w:rsidRPr="00912AE7">
              <w:rPr>
                <w:rFonts w:hint="eastAsia"/>
              </w:rPr>
              <w:t>动、植物油制品</w:t>
            </w:r>
          </w:p>
        </w:tc>
        <w:tc>
          <w:tcPr>
            <w:tcW w:w="1276" w:type="dxa"/>
            <w:vAlign w:val="center"/>
          </w:tcPr>
          <w:p w:rsidR="00AC1F5D" w:rsidRPr="00912AE7" w:rsidRDefault="00AC1F5D" w:rsidP="00AC1F5D">
            <w:pPr>
              <w:pStyle w:val="4"/>
              <w:jc w:val="center"/>
            </w:pPr>
            <w:r w:rsidRPr="00912AE7">
              <w:t>A07060199</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12.00 </w:t>
            </w:r>
          </w:p>
        </w:tc>
        <w:tc>
          <w:tcPr>
            <w:tcW w:w="964" w:type="dxa"/>
            <w:vAlign w:val="center"/>
          </w:tcPr>
          <w:p w:rsidR="00AC1F5D" w:rsidRPr="00912AE7" w:rsidRDefault="00AC1F5D" w:rsidP="00AC1F5D">
            <w:pPr>
              <w:pStyle w:val="4"/>
              <w:jc w:val="center"/>
            </w:pPr>
            <w:r w:rsidRPr="00912AE7">
              <w:t xml:space="preserve">12.00 </w:t>
            </w:r>
          </w:p>
        </w:tc>
        <w:tc>
          <w:tcPr>
            <w:tcW w:w="964" w:type="dxa"/>
            <w:vAlign w:val="center"/>
          </w:tcPr>
          <w:p w:rsidR="00AC1F5D" w:rsidRPr="00912AE7" w:rsidRDefault="00AC1F5D" w:rsidP="00AC1F5D">
            <w:pPr>
              <w:pStyle w:val="4"/>
              <w:jc w:val="center"/>
            </w:pPr>
            <w:r w:rsidRPr="00912AE7">
              <w:t xml:space="preserve">12.00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12.00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后勤保障经费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其他农林牧渔业产品</w:t>
            </w:r>
          </w:p>
        </w:tc>
        <w:tc>
          <w:tcPr>
            <w:tcW w:w="1276" w:type="dxa"/>
            <w:vAlign w:val="center"/>
          </w:tcPr>
          <w:p w:rsidR="00AC1F5D" w:rsidRPr="00912AE7" w:rsidRDefault="00AC1F5D" w:rsidP="00AC1F5D">
            <w:pPr>
              <w:pStyle w:val="4"/>
              <w:jc w:val="center"/>
            </w:pPr>
            <w:r w:rsidRPr="00912AE7">
              <w:t>A07039900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7.70 </w:t>
            </w:r>
          </w:p>
        </w:tc>
        <w:tc>
          <w:tcPr>
            <w:tcW w:w="964" w:type="dxa"/>
            <w:vAlign w:val="center"/>
          </w:tcPr>
          <w:p w:rsidR="00AC1F5D" w:rsidRPr="00912AE7" w:rsidRDefault="00AC1F5D" w:rsidP="00AC1F5D">
            <w:pPr>
              <w:pStyle w:val="4"/>
              <w:jc w:val="center"/>
            </w:pPr>
            <w:r w:rsidRPr="00912AE7">
              <w:t xml:space="preserve">7.70 </w:t>
            </w:r>
          </w:p>
        </w:tc>
        <w:tc>
          <w:tcPr>
            <w:tcW w:w="964" w:type="dxa"/>
            <w:vAlign w:val="center"/>
          </w:tcPr>
          <w:p w:rsidR="00AC1F5D" w:rsidRPr="00912AE7" w:rsidRDefault="00AC1F5D" w:rsidP="00AC1F5D">
            <w:pPr>
              <w:pStyle w:val="4"/>
              <w:jc w:val="center"/>
            </w:pPr>
            <w:r w:rsidRPr="00912AE7">
              <w:t xml:space="preserve">7.70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7.70 </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lang w:eastAsia="zh-CN"/>
              </w:rPr>
              <w:t>后勤保障经费</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其他用具</w:t>
            </w:r>
          </w:p>
        </w:tc>
        <w:tc>
          <w:tcPr>
            <w:tcW w:w="1276" w:type="dxa"/>
            <w:vAlign w:val="center"/>
          </w:tcPr>
          <w:p w:rsidR="00AC1F5D" w:rsidRPr="00912AE7" w:rsidRDefault="00AC1F5D" w:rsidP="00AC1F5D">
            <w:pPr>
              <w:pStyle w:val="4"/>
              <w:jc w:val="center"/>
            </w:pPr>
            <w:r w:rsidRPr="00912AE7">
              <w:t>A05029900</w:t>
            </w:r>
          </w:p>
        </w:tc>
        <w:tc>
          <w:tcPr>
            <w:tcW w:w="709" w:type="dxa"/>
            <w:vAlign w:val="center"/>
          </w:tcPr>
          <w:p w:rsidR="00AC1F5D" w:rsidRPr="00912AE7" w:rsidRDefault="00AC1F5D" w:rsidP="00AC1F5D">
            <w:pPr>
              <w:pStyle w:val="4"/>
              <w:jc w:val="center"/>
            </w:pPr>
            <w:r w:rsidRPr="00912AE7">
              <w:rPr>
                <w:rFonts w:hint="eastAsia"/>
              </w:rPr>
              <w:t>项</w:t>
            </w:r>
          </w:p>
        </w:tc>
        <w:tc>
          <w:tcPr>
            <w:tcW w:w="696" w:type="dxa"/>
            <w:vAlign w:val="center"/>
          </w:tcPr>
          <w:p w:rsidR="00AC1F5D" w:rsidRPr="00912AE7" w:rsidRDefault="00AC1F5D" w:rsidP="00AC1F5D">
            <w:pPr>
              <w:pStyle w:val="4"/>
              <w:jc w:val="center"/>
            </w:pPr>
            <w:r w:rsidRPr="00912AE7">
              <w:t>1</w:t>
            </w:r>
          </w:p>
        </w:tc>
        <w:tc>
          <w:tcPr>
            <w:tcW w:w="863" w:type="dxa"/>
            <w:vAlign w:val="center"/>
          </w:tcPr>
          <w:p w:rsidR="00AC1F5D" w:rsidRPr="00912AE7" w:rsidRDefault="00AC1F5D" w:rsidP="00AC1F5D">
            <w:pPr>
              <w:pStyle w:val="4"/>
              <w:jc w:val="center"/>
            </w:pPr>
            <w:r w:rsidRPr="00912AE7">
              <w:t xml:space="preserve">0.30 </w:t>
            </w:r>
          </w:p>
        </w:tc>
        <w:tc>
          <w:tcPr>
            <w:tcW w:w="964" w:type="dxa"/>
            <w:vAlign w:val="center"/>
          </w:tcPr>
          <w:p w:rsidR="00AC1F5D" w:rsidRPr="00912AE7" w:rsidRDefault="00AC1F5D" w:rsidP="00AC1F5D">
            <w:pPr>
              <w:pStyle w:val="4"/>
              <w:jc w:val="center"/>
            </w:pPr>
            <w:r w:rsidRPr="00912AE7">
              <w:t xml:space="preserve">0.30 </w:t>
            </w:r>
          </w:p>
        </w:tc>
        <w:tc>
          <w:tcPr>
            <w:tcW w:w="964" w:type="dxa"/>
            <w:vAlign w:val="center"/>
          </w:tcPr>
          <w:p w:rsidR="00AC1F5D" w:rsidRPr="00912AE7" w:rsidRDefault="00AC1F5D" w:rsidP="00AC1F5D">
            <w:pPr>
              <w:pStyle w:val="4"/>
              <w:jc w:val="center"/>
            </w:pPr>
            <w:r w:rsidRPr="00912AE7">
              <w:t xml:space="preserve">0.30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rPr>
                <w:rFonts w:hint="eastAsia"/>
              </w:rPr>
              <w:t xml:space="preserve">　</w:t>
            </w:r>
          </w:p>
        </w:tc>
        <w:tc>
          <w:tcPr>
            <w:tcW w:w="964" w:type="dxa"/>
            <w:vAlign w:val="center"/>
          </w:tcPr>
          <w:p w:rsidR="00AC1F5D" w:rsidRPr="00912AE7" w:rsidRDefault="00AC1F5D" w:rsidP="00AC1F5D">
            <w:pPr>
              <w:pStyle w:val="4"/>
              <w:jc w:val="center"/>
            </w:pPr>
            <w:r w:rsidRPr="00912AE7">
              <w:t xml:space="preserve">0.30 </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芦台经济开发区人民检察院小计</w:t>
            </w:r>
          </w:p>
        </w:tc>
        <w:tc>
          <w:tcPr>
            <w:tcW w:w="96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9.48</w:t>
            </w:r>
          </w:p>
        </w:tc>
        <w:tc>
          <w:tcPr>
            <w:tcW w:w="964" w:type="dxa"/>
            <w:vAlign w:val="center"/>
          </w:tcPr>
          <w:p w:rsidR="00AC1F5D" w:rsidRPr="00912AE7" w:rsidRDefault="00AC1F5D" w:rsidP="00AC1F5D">
            <w:pPr>
              <w:pStyle w:val="6"/>
              <w:rPr>
                <w:lang w:eastAsia="zh-CN"/>
              </w:rPr>
            </w:pPr>
            <w:r w:rsidRPr="00912AE7">
              <w:rPr>
                <w:lang w:eastAsia="zh-CN"/>
              </w:rPr>
              <w:t>9.48</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b/>
                <w:lang w:eastAsia="zh-CN"/>
              </w:rPr>
            </w:pPr>
            <w:r w:rsidRPr="00912AE7">
              <w:rPr>
                <w:b/>
                <w:lang w:eastAsia="zh-CN"/>
              </w:rPr>
              <w:t>9.48</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pStyle w:val="4"/>
              <w:jc w:val="center"/>
              <w:rPr>
                <w:lang w:eastAsia="zh-CN"/>
              </w:rP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1.6</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rPr>
                <w:lang w:eastAsia="zh-CN"/>
              </w:rPr>
              <w:t>1.60</w:t>
            </w:r>
          </w:p>
        </w:tc>
        <w:tc>
          <w:tcPr>
            <w:tcW w:w="964" w:type="dxa"/>
            <w:vAlign w:val="center"/>
          </w:tcPr>
          <w:p w:rsidR="00AC1F5D" w:rsidRPr="00912AE7" w:rsidRDefault="00AC1F5D" w:rsidP="00AC1F5D">
            <w:pPr>
              <w:pStyle w:val="4"/>
              <w:jc w:val="center"/>
              <w:rPr>
                <w:lang w:eastAsia="zh-CN"/>
              </w:rPr>
            </w:pPr>
            <w:r w:rsidRPr="00912AE7">
              <w:rPr>
                <w:lang w:eastAsia="zh-CN"/>
              </w:rPr>
              <w:t>1.60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1.60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车辆加油</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1.8</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rPr>
                <w:lang w:eastAsia="zh-CN"/>
              </w:rPr>
              <w:t>1.80</w:t>
            </w:r>
          </w:p>
        </w:tc>
        <w:tc>
          <w:tcPr>
            <w:tcW w:w="964" w:type="dxa"/>
            <w:vAlign w:val="center"/>
          </w:tcPr>
          <w:p w:rsidR="00AC1F5D" w:rsidRPr="00912AE7" w:rsidRDefault="00AC1F5D" w:rsidP="00AC1F5D">
            <w:pPr>
              <w:pStyle w:val="4"/>
              <w:jc w:val="center"/>
              <w:rPr>
                <w:lang w:eastAsia="zh-CN"/>
              </w:rPr>
            </w:pPr>
            <w:r w:rsidRPr="00912AE7">
              <w:rPr>
                <w:lang w:eastAsia="zh-CN"/>
              </w:rPr>
              <w:t>1.80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1.80</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0.34</w:t>
            </w:r>
          </w:p>
        </w:tc>
        <w:tc>
          <w:tcPr>
            <w:tcW w:w="964" w:type="dxa"/>
            <w:vAlign w:val="center"/>
          </w:tcPr>
          <w:p w:rsidR="00AC1F5D" w:rsidRPr="00912AE7" w:rsidRDefault="00AC1F5D" w:rsidP="00AC1F5D">
            <w:pPr>
              <w:pStyle w:val="4"/>
              <w:jc w:val="center"/>
              <w:rPr>
                <w:lang w:eastAsia="zh-CN"/>
              </w:rPr>
            </w:pPr>
            <w:r w:rsidRPr="00912AE7">
              <w:rPr>
                <w:lang w:eastAsia="zh-CN"/>
              </w:rPr>
              <w:t>0.34</w:t>
            </w:r>
          </w:p>
        </w:tc>
        <w:tc>
          <w:tcPr>
            <w:tcW w:w="964" w:type="dxa"/>
            <w:vAlign w:val="center"/>
          </w:tcPr>
          <w:p w:rsidR="00AC1F5D" w:rsidRPr="00912AE7" w:rsidRDefault="00AC1F5D" w:rsidP="00AC1F5D">
            <w:pPr>
              <w:pStyle w:val="4"/>
              <w:jc w:val="center"/>
              <w:rPr>
                <w:lang w:eastAsia="zh-CN"/>
              </w:rPr>
            </w:pPr>
            <w:r w:rsidRPr="00912AE7">
              <w:rPr>
                <w:lang w:eastAsia="zh-CN"/>
              </w:rPr>
              <w:t>0.34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0.34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有线电视年费</w:t>
            </w:r>
          </w:p>
        </w:tc>
        <w:tc>
          <w:tcPr>
            <w:tcW w:w="1276" w:type="dxa"/>
            <w:vAlign w:val="center"/>
          </w:tcPr>
          <w:p w:rsidR="00AC1F5D" w:rsidRPr="00912AE7" w:rsidRDefault="00AC1F5D" w:rsidP="00AC1F5D">
            <w:pPr>
              <w:pStyle w:val="2"/>
            </w:pPr>
            <w:r w:rsidRPr="00912AE7">
              <w:t>C06020200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0.05</w:t>
            </w:r>
          </w:p>
        </w:tc>
        <w:tc>
          <w:tcPr>
            <w:tcW w:w="964" w:type="dxa"/>
            <w:vAlign w:val="center"/>
          </w:tcPr>
          <w:p w:rsidR="00AC1F5D" w:rsidRPr="00912AE7" w:rsidRDefault="00AC1F5D" w:rsidP="00AC1F5D">
            <w:pPr>
              <w:pStyle w:val="4"/>
              <w:jc w:val="center"/>
              <w:rPr>
                <w:lang w:eastAsia="zh-CN"/>
              </w:rPr>
            </w:pPr>
            <w:r w:rsidRPr="00912AE7">
              <w:rPr>
                <w:lang w:eastAsia="zh-CN"/>
              </w:rPr>
              <w:t>0.05</w:t>
            </w:r>
          </w:p>
        </w:tc>
        <w:tc>
          <w:tcPr>
            <w:tcW w:w="964" w:type="dxa"/>
            <w:vAlign w:val="center"/>
          </w:tcPr>
          <w:p w:rsidR="00AC1F5D" w:rsidRPr="00912AE7" w:rsidRDefault="00AC1F5D" w:rsidP="00AC1F5D">
            <w:pPr>
              <w:pStyle w:val="4"/>
              <w:jc w:val="center"/>
              <w:rPr>
                <w:lang w:eastAsia="zh-CN"/>
              </w:rPr>
            </w:pPr>
            <w:r w:rsidRPr="00912AE7">
              <w:rPr>
                <w:lang w:eastAsia="zh-CN"/>
              </w:rPr>
              <w:t>0.05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0.05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卫生用纸制品</w:t>
            </w:r>
          </w:p>
        </w:tc>
        <w:tc>
          <w:tcPr>
            <w:tcW w:w="1276" w:type="dxa"/>
            <w:vAlign w:val="center"/>
          </w:tcPr>
          <w:p w:rsidR="00AC1F5D" w:rsidRPr="00912AE7" w:rsidRDefault="00AC1F5D" w:rsidP="00AC1F5D">
            <w:pPr>
              <w:pStyle w:val="2"/>
            </w:pPr>
            <w:r w:rsidRPr="00912AE7">
              <w:t>A05040501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0.04</w:t>
            </w:r>
          </w:p>
        </w:tc>
        <w:tc>
          <w:tcPr>
            <w:tcW w:w="964" w:type="dxa"/>
            <w:vAlign w:val="center"/>
          </w:tcPr>
          <w:p w:rsidR="00AC1F5D" w:rsidRPr="00912AE7" w:rsidRDefault="00AC1F5D" w:rsidP="00AC1F5D">
            <w:pPr>
              <w:pStyle w:val="4"/>
              <w:jc w:val="center"/>
              <w:rPr>
                <w:lang w:eastAsia="zh-CN"/>
              </w:rPr>
            </w:pPr>
            <w:r w:rsidRPr="00912AE7">
              <w:rPr>
                <w:lang w:eastAsia="zh-CN"/>
              </w:rPr>
              <w:t>0.04</w:t>
            </w:r>
          </w:p>
        </w:tc>
        <w:tc>
          <w:tcPr>
            <w:tcW w:w="964" w:type="dxa"/>
            <w:vAlign w:val="center"/>
          </w:tcPr>
          <w:p w:rsidR="00AC1F5D" w:rsidRPr="00912AE7" w:rsidRDefault="00AC1F5D" w:rsidP="00AC1F5D">
            <w:pPr>
              <w:pStyle w:val="4"/>
              <w:jc w:val="center"/>
              <w:rPr>
                <w:lang w:eastAsia="zh-CN"/>
              </w:rPr>
            </w:pPr>
            <w:r w:rsidRPr="00912AE7">
              <w:rPr>
                <w:lang w:eastAsia="zh-CN"/>
              </w:rPr>
              <w:t>0.04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0.04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生活饮用水</w:t>
            </w:r>
          </w:p>
        </w:tc>
        <w:tc>
          <w:tcPr>
            <w:tcW w:w="1276" w:type="dxa"/>
            <w:vAlign w:val="center"/>
          </w:tcPr>
          <w:p w:rsidR="00AC1F5D" w:rsidRPr="00912AE7" w:rsidRDefault="00AC1F5D" w:rsidP="00AC1F5D">
            <w:pPr>
              <w:pStyle w:val="2"/>
            </w:pPr>
            <w:r w:rsidRPr="00912AE7">
              <w:t>A05040401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0.3</w:t>
            </w:r>
            <w:r w:rsidRPr="00912AE7">
              <w:rPr>
                <w:lang w:eastAsia="zh-CN"/>
              </w:rPr>
              <w:t>0</w:t>
            </w:r>
          </w:p>
        </w:tc>
        <w:tc>
          <w:tcPr>
            <w:tcW w:w="964" w:type="dxa"/>
            <w:vAlign w:val="center"/>
          </w:tcPr>
          <w:p w:rsidR="00AC1F5D" w:rsidRPr="00912AE7" w:rsidRDefault="00AC1F5D" w:rsidP="00AC1F5D">
            <w:pPr>
              <w:pStyle w:val="4"/>
              <w:jc w:val="center"/>
              <w:rPr>
                <w:lang w:eastAsia="zh-CN"/>
              </w:rPr>
            </w:pPr>
            <w:r w:rsidRPr="00912AE7">
              <w:rPr>
                <w:lang w:eastAsia="zh-CN"/>
              </w:rPr>
              <w:t>0.30</w:t>
            </w:r>
          </w:p>
        </w:tc>
        <w:tc>
          <w:tcPr>
            <w:tcW w:w="964" w:type="dxa"/>
            <w:vAlign w:val="center"/>
          </w:tcPr>
          <w:p w:rsidR="00AC1F5D" w:rsidRPr="00912AE7" w:rsidRDefault="00AC1F5D" w:rsidP="00AC1F5D">
            <w:pPr>
              <w:pStyle w:val="4"/>
              <w:jc w:val="center"/>
              <w:rPr>
                <w:lang w:eastAsia="zh-CN"/>
              </w:rPr>
            </w:pPr>
            <w:r w:rsidRPr="00912AE7">
              <w:rPr>
                <w:lang w:eastAsia="zh-CN"/>
              </w:rPr>
              <w:t>0.30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0.30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3.74</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2"/>
            </w:pPr>
            <w:r w:rsidRPr="00912AE7">
              <w:t>A05040402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pPr>
            <w:r w:rsidRPr="00912AE7">
              <w:t>3.35</w:t>
            </w:r>
          </w:p>
        </w:tc>
        <w:tc>
          <w:tcPr>
            <w:tcW w:w="964" w:type="dxa"/>
            <w:vAlign w:val="center"/>
          </w:tcPr>
          <w:p w:rsidR="00AC1F5D" w:rsidRPr="00912AE7" w:rsidRDefault="00AC1F5D" w:rsidP="00AC1F5D">
            <w:pPr>
              <w:pStyle w:val="4"/>
              <w:jc w:val="center"/>
              <w:rPr>
                <w:lang w:eastAsia="zh-CN"/>
              </w:rPr>
            </w:pPr>
            <w:r w:rsidRPr="00912AE7">
              <w:rPr>
                <w:lang w:eastAsia="zh-CN"/>
              </w:rPr>
              <w:t>3.35</w:t>
            </w:r>
          </w:p>
        </w:tc>
        <w:tc>
          <w:tcPr>
            <w:tcW w:w="964" w:type="dxa"/>
            <w:vAlign w:val="center"/>
          </w:tcPr>
          <w:p w:rsidR="00AC1F5D" w:rsidRPr="00912AE7" w:rsidRDefault="00AC1F5D" w:rsidP="00AC1F5D">
            <w:pPr>
              <w:pStyle w:val="4"/>
              <w:jc w:val="center"/>
              <w:rPr>
                <w:lang w:eastAsia="zh-CN"/>
              </w:rPr>
            </w:pPr>
            <w:r w:rsidRPr="00912AE7">
              <w:rPr>
                <w:lang w:eastAsia="zh-CN"/>
              </w:rPr>
              <w:t>3.35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3.35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维修维护费</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1134" w:type="dxa"/>
            <w:vAlign w:val="center"/>
          </w:tcPr>
          <w:p w:rsidR="00AC1F5D" w:rsidRPr="00912AE7" w:rsidRDefault="00AC1F5D" w:rsidP="00AC1F5D">
            <w:pPr>
              <w:pStyle w:val="2"/>
            </w:pPr>
            <w:r w:rsidRPr="00912AE7">
              <w:rPr>
                <w:rFonts w:hint="eastAsia"/>
              </w:rPr>
              <w:t>办公楼维修维护</w:t>
            </w:r>
          </w:p>
        </w:tc>
        <w:tc>
          <w:tcPr>
            <w:tcW w:w="1276" w:type="dxa"/>
            <w:vAlign w:val="center"/>
          </w:tcPr>
          <w:p w:rsidR="00AC1F5D" w:rsidRPr="00912AE7" w:rsidRDefault="00AC1F5D" w:rsidP="00AC1F5D">
            <w:pPr>
              <w:pStyle w:val="2"/>
            </w:pPr>
            <w:r w:rsidRPr="00912AE7">
              <w:t>B08010000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w:t>
            </w:r>
          </w:p>
        </w:tc>
        <w:tc>
          <w:tcPr>
            <w:tcW w:w="964" w:type="dxa"/>
            <w:vAlign w:val="center"/>
          </w:tcPr>
          <w:p w:rsidR="00AC1F5D" w:rsidRPr="00912AE7" w:rsidRDefault="00AC1F5D" w:rsidP="00AC1F5D">
            <w:pPr>
              <w:pStyle w:val="4"/>
              <w:jc w:val="center"/>
              <w:rPr>
                <w:lang w:eastAsia="zh-CN"/>
              </w:rPr>
            </w:pPr>
            <w:r w:rsidRPr="00912AE7">
              <w:t>1</w:t>
            </w:r>
            <w:r w:rsidRPr="00912AE7">
              <w:rPr>
                <w:lang w:eastAsia="zh-CN"/>
              </w:rPr>
              <w:t>.00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rPr>
                <w:rFonts w:ascii="宋体" w:eastAsia="宋体" w:hAnsi="宋体" w:cs="宋体"/>
                <w:sz w:val="22"/>
                <w:szCs w:val="22"/>
                <w:lang w:eastAsia="zh-CN"/>
              </w:rPr>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汉沽管理区人民检察院小计</w:t>
            </w:r>
          </w:p>
        </w:tc>
        <w:tc>
          <w:tcPr>
            <w:tcW w:w="96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11.06</w:t>
            </w:r>
          </w:p>
        </w:tc>
        <w:tc>
          <w:tcPr>
            <w:tcW w:w="964" w:type="dxa"/>
            <w:vAlign w:val="center"/>
          </w:tcPr>
          <w:p w:rsidR="00AC1F5D" w:rsidRPr="00912AE7" w:rsidRDefault="00AC1F5D" w:rsidP="00AC1F5D">
            <w:pPr>
              <w:pStyle w:val="6"/>
              <w:rPr>
                <w:lang w:eastAsia="zh-CN"/>
              </w:rPr>
            </w:pPr>
            <w:r w:rsidRPr="00912AE7">
              <w:rPr>
                <w:lang w:eastAsia="zh-CN"/>
              </w:rPr>
              <w:t>11.06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11.06</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pStyle w:val="4"/>
              <w:jc w:val="center"/>
              <w:rPr>
                <w:lang w:eastAsia="zh-CN"/>
              </w:rPr>
            </w:pPr>
            <w:r w:rsidRPr="00912AE7">
              <w:rPr>
                <w:lang w:eastAsia="zh-CN"/>
              </w:rPr>
              <w:t>2.93</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0.35</w:t>
            </w:r>
          </w:p>
        </w:tc>
        <w:tc>
          <w:tcPr>
            <w:tcW w:w="964" w:type="dxa"/>
            <w:vAlign w:val="center"/>
          </w:tcPr>
          <w:p w:rsidR="00AC1F5D" w:rsidRPr="00912AE7" w:rsidRDefault="00AC1F5D" w:rsidP="00AC1F5D">
            <w:pPr>
              <w:pStyle w:val="4"/>
              <w:jc w:val="center"/>
              <w:rPr>
                <w:lang w:eastAsia="zh-CN"/>
              </w:rPr>
            </w:pPr>
            <w:r w:rsidRPr="00912AE7">
              <w:rPr>
                <w:lang w:eastAsia="zh-CN"/>
              </w:rPr>
              <w:t>0.35</w:t>
            </w:r>
          </w:p>
        </w:tc>
        <w:tc>
          <w:tcPr>
            <w:tcW w:w="964" w:type="dxa"/>
            <w:vAlign w:val="center"/>
          </w:tcPr>
          <w:p w:rsidR="00AC1F5D" w:rsidRPr="00912AE7" w:rsidRDefault="00AC1F5D" w:rsidP="00AC1F5D">
            <w:pPr>
              <w:pStyle w:val="4"/>
              <w:jc w:val="center"/>
              <w:rPr>
                <w:lang w:eastAsia="zh-CN"/>
              </w:rPr>
            </w:pPr>
            <w:r w:rsidRPr="00912AE7">
              <w:rPr>
                <w:lang w:eastAsia="zh-CN"/>
              </w:rPr>
              <w:t>0.35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0.35</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jc w:val="center"/>
            </w:pPr>
            <w:r w:rsidRPr="00912AE7">
              <w:rPr>
                <w:lang w:eastAsia="zh-CN"/>
              </w:rPr>
              <w:t>2.93</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0.85</w:t>
            </w:r>
          </w:p>
        </w:tc>
        <w:tc>
          <w:tcPr>
            <w:tcW w:w="964" w:type="dxa"/>
            <w:vAlign w:val="center"/>
          </w:tcPr>
          <w:p w:rsidR="00AC1F5D" w:rsidRPr="00912AE7" w:rsidRDefault="00AC1F5D" w:rsidP="00AC1F5D">
            <w:pPr>
              <w:pStyle w:val="4"/>
              <w:jc w:val="center"/>
              <w:rPr>
                <w:lang w:eastAsia="zh-CN"/>
              </w:rPr>
            </w:pPr>
            <w:r w:rsidRPr="00912AE7">
              <w:rPr>
                <w:lang w:eastAsia="zh-CN"/>
              </w:rPr>
              <w:t>0.85</w:t>
            </w:r>
          </w:p>
        </w:tc>
        <w:tc>
          <w:tcPr>
            <w:tcW w:w="964" w:type="dxa"/>
            <w:vAlign w:val="center"/>
          </w:tcPr>
          <w:p w:rsidR="00AC1F5D" w:rsidRPr="00912AE7" w:rsidRDefault="00AC1F5D" w:rsidP="00AC1F5D">
            <w:pPr>
              <w:pStyle w:val="4"/>
              <w:jc w:val="center"/>
              <w:rPr>
                <w:lang w:eastAsia="zh-CN"/>
              </w:rPr>
            </w:pPr>
            <w:r w:rsidRPr="00912AE7">
              <w:rPr>
                <w:lang w:eastAsia="zh-CN"/>
              </w:rPr>
              <w:t>0.85</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0.85</w:t>
            </w:r>
          </w:p>
        </w:tc>
      </w:tr>
      <w:tr w:rsidR="00AC1F5D" w:rsidRPr="00912AE7" w:rsidTr="00AC1F5D">
        <w:trPr>
          <w:cantSplit/>
          <w:jc w:val="center"/>
        </w:trPr>
        <w:tc>
          <w:tcPr>
            <w:tcW w:w="1701" w:type="dxa"/>
            <w:vAlign w:val="center"/>
          </w:tcPr>
          <w:p w:rsidR="00AC1F5D" w:rsidRPr="00912AE7" w:rsidRDefault="00AC1F5D" w:rsidP="00AC1F5D">
            <w:pPr>
              <w:pStyle w:val="2"/>
              <w:rPr>
                <w:lang w:eastAsia="zh-CN"/>
              </w:rPr>
            </w:pPr>
            <w:r w:rsidRPr="00912AE7">
              <w:rPr>
                <w:rFonts w:hint="eastAsia"/>
              </w:rPr>
              <w:t>公务用车运行维护</w:t>
            </w:r>
            <w:r w:rsidRPr="00912AE7">
              <w:rPr>
                <w:rFonts w:hint="eastAsia"/>
                <w:lang w:eastAsia="zh-CN"/>
              </w:rPr>
              <w:t>费</w:t>
            </w:r>
          </w:p>
        </w:tc>
        <w:tc>
          <w:tcPr>
            <w:tcW w:w="964" w:type="dxa"/>
            <w:vAlign w:val="center"/>
          </w:tcPr>
          <w:p w:rsidR="00AC1F5D" w:rsidRPr="00912AE7" w:rsidRDefault="00AC1F5D" w:rsidP="00AC1F5D">
            <w:pPr>
              <w:jc w:val="center"/>
            </w:pPr>
            <w:r w:rsidRPr="00912AE7">
              <w:rPr>
                <w:lang w:eastAsia="zh-CN"/>
              </w:rPr>
              <w:t>2.93</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1.73</w:t>
            </w:r>
          </w:p>
        </w:tc>
        <w:tc>
          <w:tcPr>
            <w:tcW w:w="964" w:type="dxa"/>
            <w:vAlign w:val="center"/>
          </w:tcPr>
          <w:p w:rsidR="00AC1F5D" w:rsidRPr="00912AE7" w:rsidRDefault="00AC1F5D" w:rsidP="00AC1F5D">
            <w:pPr>
              <w:pStyle w:val="4"/>
              <w:jc w:val="center"/>
              <w:rPr>
                <w:lang w:eastAsia="zh-CN"/>
              </w:rPr>
            </w:pPr>
            <w:r w:rsidRPr="00912AE7">
              <w:rPr>
                <w:lang w:eastAsia="zh-CN"/>
              </w:rPr>
              <w:t>1.73</w:t>
            </w:r>
          </w:p>
        </w:tc>
        <w:tc>
          <w:tcPr>
            <w:tcW w:w="964" w:type="dxa"/>
            <w:vAlign w:val="center"/>
          </w:tcPr>
          <w:p w:rsidR="00AC1F5D" w:rsidRPr="00912AE7" w:rsidRDefault="00AC1F5D" w:rsidP="00AC1F5D">
            <w:pPr>
              <w:pStyle w:val="4"/>
              <w:jc w:val="center"/>
              <w:rPr>
                <w:lang w:eastAsia="zh-CN"/>
              </w:rPr>
            </w:pPr>
            <w:r w:rsidRPr="00912AE7">
              <w:rPr>
                <w:lang w:eastAsia="zh-CN"/>
              </w:rPr>
              <w:t>1.73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1.73</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办公费</w:t>
            </w:r>
          </w:p>
        </w:tc>
        <w:tc>
          <w:tcPr>
            <w:tcW w:w="964" w:type="dxa"/>
            <w:vAlign w:val="center"/>
          </w:tcPr>
          <w:p w:rsidR="00AC1F5D" w:rsidRPr="00912AE7" w:rsidRDefault="00AC1F5D" w:rsidP="00AC1F5D">
            <w:pPr>
              <w:pStyle w:val="4"/>
              <w:jc w:val="center"/>
              <w:rPr>
                <w:lang w:eastAsia="zh-CN"/>
              </w:rPr>
            </w:pPr>
            <w:r w:rsidRPr="00912AE7">
              <w:rPr>
                <w:lang w:eastAsia="zh-CN"/>
              </w:rPr>
              <w:t>3.20</w:t>
            </w:r>
          </w:p>
        </w:tc>
        <w:tc>
          <w:tcPr>
            <w:tcW w:w="1134" w:type="dxa"/>
            <w:vAlign w:val="center"/>
          </w:tcPr>
          <w:p w:rsidR="00AC1F5D" w:rsidRPr="00912AE7" w:rsidRDefault="00AC1F5D" w:rsidP="00AC1F5D">
            <w:pPr>
              <w:pStyle w:val="2"/>
            </w:pPr>
            <w:r w:rsidRPr="00912AE7">
              <w:rPr>
                <w:rFonts w:hint="eastAsia"/>
              </w:rPr>
              <w:t>其他期刊</w:t>
            </w:r>
          </w:p>
        </w:tc>
        <w:tc>
          <w:tcPr>
            <w:tcW w:w="1276" w:type="dxa"/>
            <w:vAlign w:val="center"/>
          </w:tcPr>
          <w:p w:rsidR="00AC1F5D" w:rsidRPr="00912AE7" w:rsidRDefault="00AC1F5D" w:rsidP="00AC1F5D">
            <w:pPr>
              <w:pStyle w:val="2"/>
            </w:pPr>
            <w:r w:rsidRPr="00912AE7">
              <w:t>A04029900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0.4</w:t>
            </w:r>
          </w:p>
        </w:tc>
        <w:tc>
          <w:tcPr>
            <w:tcW w:w="964" w:type="dxa"/>
            <w:vAlign w:val="center"/>
          </w:tcPr>
          <w:p w:rsidR="00AC1F5D" w:rsidRPr="00912AE7" w:rsidRDefault="00AC1F5D" w:rsidP="00AC1F5D">
            <w:pPr>
              <w:pStyle w:val="4"/>
              <w:jc w:val="center"/>
              <w:rPr>
                <w:lang w:eastAsia="zh-CN"/>
              </w:rPr>
            </w:pPr>
            <w:r w:rsidRPr="00912AE7">
              <w:rPr>
                <w:lang w:eastAsia="zh-CN"/>
              </w:rPr>
              <w:t>0.4</w:t>
            </w:r>
          </w:p>
        </w:tc>
        <w:tc>
          <w:tcPr>
            <w:tcW w:w="964" w:type="dxa"/>
            <w:vAlign w:val="center"/>
          </w:tcPr>
          <w:p w:rsidR="00AC1F5D" w:rsidRPr="00912AE7" w:rsidRDefault="00AC1F5D" w:rsidP="00AC1F5D">
            <w:pPr>
              <w:pStyle w:val="4"/>
              <w:jc w:val="center"/>
              <w:rPr>
                <w:lang w:eastAsia="zh-CN"/>
              </w:rPr>
            </w:pPr>
            <w:r w:rsidRPr="00912AE7">
              <w:rPr>
                <w:lang w:eastAsia="zh-CN"/>
              </w:rPr>
              <w:t>0.4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0.4</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3.20</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2"/>
            </w:pPr>
            <w:r w:rsidRPr="00912AE7">
              <w:t>A05049900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2.63</w:t>
            </w:r>
          </w:p>
        </w:tc>
        <w:tc>
          <w:tcPr>
            <w:tcW w:w="964" w:type="dxa"/>
            <w:vAlign w:val="center"/>
          </w:tcPr>
          <w:p w:rsidR="00AC1F5D" w:rsidRPr="00912AE7" w:rsidRDefault="00AC1F5D" w:rsidP="00AC1F5D">
            <w:pPr>
              <w:pStyle w:val="4"/>
              <w:jc w:val="center"/>
              <w:rPr>
                <w:lang w:eastAsia="zh-CN"/>
              </w:rPr>
            </w:pPr>
            <w:r w:rsidRPr="00912AE7">
              <w:rPr>
                <w:lang w:eastAsia="zh-CN"/>
              </w:rPr>
              <w:t>2.63</w:t>
            </w:r>
          </w:p>
        </w:tc>
        <w:tc>
          <w:tcPr>
            <w:tcW w:w="964" w:type="dxa"/>
            <w:vAlign w:val="center"/>
          </w:tcPr>
          <w:p w:rsidR="00AC1F5D" w:rsidRPr="00912AE7" w:rsidRDefault="00AC1F5D" w:rsidP="00AC1F5D">
            <w:pPr>
              <w:pStyle w:val="4"/>
              <w:jc w:val="center"/>
              <w:rPr>
                <w:lang w:eastAsia="zh-CN"/>
              </w:rPr>
            </w:pPr>
            <w:r w:rsidRPr="00912AE7">
              <w:rPr>
                <w:lang w:eastAsia="zh-CN"/>
              </w:rPr>
              <w:t>2.63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2.63</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3.20</w:t>
            </w:r>
          </w:p>
        </w:tc>
        <w:tc>
          <w:tcPr>
            <w:tcW w:w="1134" w:type="dxa"/>
            <w:vAlign w:val="center"/>
          </w:tcPr>
          <w:p w:rsidR="00AC1F5D" w:rsidRPr="00912AE7" w:rsidRDefault="00AC1F5D" w:rsidP="00AC1F5D">
            <w:pPr>
              <w:pStyle w:val="2"/>
            </w:pPr>
            <w:r w:rsidRPr="00912AE7">
              <w:rPr>
                <w:rFonts w:hint="eastAsia"/>
              </w:rPr>
              <w:t>有线电视年费</w:t>
            </w:r>
          </w:p>
        </w:tc>
        <w:tc>
          <w:tcPr>
            <w:tcW w:w="1276" w:type="dxa"/>
            <w:vAlign w:val="center"/>
          </w:tcPr>
          <w:p w:rsidR="00AC1F5D" w:rsidRPr="00912AE7" w:rsidRDefault="00AC1F5D" w:rsidP="00AC1F5D">
            <w:pPr>
              <w:pStyle w:val="2"/>
            </w:pPr>
            <w:r w:rsidRPr="00912AE7">
              <w:t>C06020200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0.07</w:t>
            </w:r>
          </w:p>
        </w:tc>
        <w:tc>
          <w:tcPr>
            <w:tcW w:w="964" w:type="dxa"/>
            <w:vAlign w:val="center"/>
          </w:tcPr>
          <w:p w:rsidR="00AC1F5D" w:rsidRPr="00912AE7" w:rsidRDefault="00AC1F5D" w:rsidP="00AC1F5D">
            <w:pPr>
              <w:pStyle w:val="4"/>
              <w:jc w:val="center"/>
              <w:rPr>
                <w:lang w:eastAsia="zh-CN"/>
              </w:rPr>
            </w:pPr>
            <w:r w:rsidRPr="00912AE7">
              <w:rPr>
                <w:lang w:eastAsia="zh-CN"/>
              </w:rPr>
              <w:t>0.07</w:t>
            </w:r>
          </w:p>
        </w:tc>
        <w:tc>
          <w:tcPr>
            <w:tcW w:w="964" w:type="dxa"/>
            <w:vAlign w:val="center"/>
          </w:tcPr>
          <w:p w:rsidR="00AC1F5D" w:rsidRPr="00912AE7" w:rsidRDefault="00AC1F5D" w:rsidP="00AC1F5D">
            <w:pPr>
              <w:pStyle w:val="4"/>
              <w:jc w:val="center"/>
              <w:rPr>
                <w:lang w:eastAsia="zh-CN"/>
              </w:rPr>
            </w:pPr>
            <w:r w:rsidRPr="00912AE7">
              <w:rPr>
                <w:lang w:eastAsia="zh-CN"/>
              </w:rPr>
              <w:t>0.07</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0.07</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pPr>
            <w:r w:rsidRPr="00912AE7">
              <w:rPr>
                <w:lang w:eastAsia="zh-CN"/>
              </w:rPr>
              <w:t>3.20</w:t>
            </w:r>
          </w:p>
        </w:tc>
        <w:tc>
          <w:tcPr>
            <w:tcW w:w="1134" w:type="dxa"/>
            <w:vAlign w:val="center"/>
          </w:tcPr>
          <w:p w:rsidR="00AC1F5D" w:rsidRPr="00912AE7" w:rsidRDefault="00AC1F5D" w:rsidP="00AC1F5D">
            <w:pPr>
              <w:pStyle w:val="2"/>
            </w:pPr>
            <w:r w:rsidRPr="00912AE7">
              <w:rPr>
                <w:rFonts w:hint="eastAsia"/>
              </w:rPr>
              <w:t>其他图书</w:t>
            </w:r>
          </w:p>
        </w:tc>
        <w:tc>
          <w:tcPr>
            <w:tcW w:w="1276" w:type="dxa"/>
            <w:vAlign w:val="bottom"/>
          </w:tcPr>
          <w:p w:rsidR="00AC1F5D" w:rsidRPr="00912AE7" w:rsidRDefault="00AC1F5D" w:rsidP="00AC1F5D">
            <w:pPr>
              <w:pStyle w:val="2"/>
            </w:pPr>
            <w:r w:rsidRPr="00912AE7">
              <w:t>A04019900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0.10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维修维护费</w:t>
            </w:r>
          </w:p>
        </w:tc>
        <w:tc>
          <w:tcPr>
            <w:tcW w:w="964" w:type="dxa"/>
            <w:vAlign w:val="center"/>
          </w:tcPr>
          <w:p w:rsidR="00AC1F5D" w:rsidRPr="00912AE7" w:rsidRDefault="00AC1F5D" w:rsidP="00AC1F5D">
            <w:pPr>
              <w:pStyle w:val="4"/>
              <w:jc w:val="center"/>
            </w:pPr>
            <w:r w:rsidRPr="00912AE7">
              <w:t>3.53</w:t>
            </w:r>
          </w:p>
        </w:tc>
        <w:tc>
          <w:tcPr>
            <w:tcW w:w="1134" w:type="dxa"/>
            <w:vAlign w:val="center"/>
          </w:tcPr>
          <w:p w:rsidR="00AC1F5D" w:rsidRPr="00912AE7" w:rsidRDefault="00AC1F5D" w:rsidP="00AC1F5D">
            <w:pPr>
              <w:pStyle w:val="2"/>
            </w:pPr>
            <w:r w:rsidRPr="00912AE7">
              <w:rPr>
                <w:rFonts w:hint="eastAsia"/>
              </w:rPr>
              <w:t>房屋修缮</w:t>
            </w:r>
          </w:p>
        </w:tc>
        <w:tc>
          <w:tcPr>
            <w:tcW w:w="1276" w:type="dxa"/>
            <w:vAlign w:val="center"/>
          </w:tcPr>
          <w:p w:rsidR="00AC1F5D" w:rsidRPr="00912AE7" w:rsidRDefault="00AC1F5D" w:rsidP="00AC1F5D">
            <w:pPr>
              <w:pStyle w:val="2"/>
            </w:pPr>
            <w:r w:rsidRPr="00912AE7">
              <w:t>B08010000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3.53</w:t>
            </w:r>
          </w:p>
        </w:tc>
        <w:tc>
          <w:tcPr>
            <w:tcW w:w="964" w:type="dxa"/>
            <w:vAlign w:val="center"/>
          </w:tcPr>
          <w:p w:rsidR="00AC1F5D" w:rsidRPr="00912AE7" w:rsidRDefault="00AC1F5D" w:rsidP="00AC1F5D">
            <w:pPr>
              <w:pStyle w:val="4"/>
              <w:jc w:val="center"/>
              <w:rPr>
                <w:lang w:eastAsia="zh-CN"/>
              </w:rPr>
            </w:pPr>
            <w:r w:rsidRPr="00912AE7">
              <w:rPr>
                <w:lang w:eastAsia="zh-CN"/>
              </w:rPr>
              <w:t>3.53</w:t>
            </w:r>
          </w:p>
        </w:tc>
        <w:tc>
          <w:tcPr>
            <w:tcW w:w="964" w:type="dxa"/>
            <w:vAlign w:val="center"/>
          </w:tcPr>
          <w:p w:rsidR="00AC1F5D" w:rsidRPr="00912AE7" w:rsidRDefault="00AC1F5D" w:rsidP="00AC1F5D">
            <w:pPr>
              <w:pStyle w:val="4"/>
              <w:jc w:val="center"/>
              <w:rPr>
                <w:lang w:eastAsia="zh-CN"/>
              </w:rPr>
            </w:pPr>
            <w:r w:rsidRPr="00912AE7">
              <w:rPr>
                <w:lang w:eastAsia="zh-CN"/>
              </w:rPr>
              <w:t>3.53</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3.53</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w:t>
            </w:r>
          </w:p>
        </w:tc>
        <w:tc>
          <w:tcPr>
            <w:tcW w:w="964" w:type="dxa"/>
            <w:vAlign w:val="center"/>
          </w:tcPr>
          <w:p w:rsidR="00AC1F5D" w:rsidRPr="00912AE7" w:rsidRDefault="00AC1F5D" w:rsidP="00AC1F5D">
            <w:pPr>
              <w:pStyle w:val="4"/>
              <w:jc w:val="center"/>
              <w:rPr>
                <w:lang w:eastAsia="zh-CN"/>
              </w:rPr>
            </w:pPr>
            <w:r w:rsidRPr="00912AE7">
              <w:rPr>
                <w:lang w:eastAsia="zh-CN"/>
              </w:rPr>
              <w:t>1.40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0.70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w:t>
            </w:r>
          </w:p>
        </w:tc>
        <w:tc>
          <w:tcPr>
            <w:tcW w:w="964" w:type="dxa"/>
            <w:vAlign w:val="center"/>
          </w:tcPr>
          <w:p w:rsidR="00AC1F5D" w:rsidRPr="00912AE7" w:rsidRDefault="00AC1F5D" w:rsidP="00AC1F5D">
            <w:pPr>
              <w:pStyle w:val="4"/>
              <w:jc w:val="center"/>
              <w:rPr>
                <w:lang w:eastAsia="zh-CN"/>
              </w:rPr>
            </w:pPr>
            <w:r w:rsidRPr="00912AE7">
              <w:rPr>
                <w:lang w:eastAsia="zh-CN"/>
              </w:rPr>
              <w:t>1.40</w:t>
            </w:r>
          </w:p>
        </w:tc>
        <w:tc>
          <w:tcPr>
            <w:tcW w:w="1134" w:type="dxa"/>
            <w:vAlign w:val="center"/>
          </w:tcPr>
          <w:p w:rsidR="00AC1F5D" w:rsidRPr="00912AE7" w:rsidRDefault="00AC1F5D" w:rsidP="00AC1F5D">
            <w:pPr>
              <w:pStyle w:val="2"/>
            </w:pPr>
            <w:r w:rsidRPr="00912AE7">
              <w:rPr>
                <w:rFonts w:hint="eastAsia"/>
              </w:rPr>
              <w:t>其他办公用品</w:t>
            </w:r>
          </w:p>
        </w:tc>
        <w:tc>
          <w:tcPr>
            <w:tcW w:w="1276" w:type="dxa"/>
            <w:vAlign w:val="center"/>
          </w:tcPr>
          <w:p w:rsidR="00AC1F5D" w:rsidRPr="00912AE7" w:rsidRDefault="00AC1F5D" w:rsidP="00AC1F5D">
            <w:pPr>
              <w:pStyle w:val="2"/>
            </w:pPr>
            <w:r w:rsidRPr="00912AE7">
              <w:t>A05049900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rPr>
                <w:lang w:eastAsia="zh-CN"/>
              </w:rPr>
            </w:pPr>
            <w:r w:rsidRPr="00912AE7">
              <w:rPr>
                <w:lang w:eastAsia="zh-CN"/>
              </w:rPr>
              <w:t>0.70</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0.70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乐亭县人民检察院小计</w:t>
            </w:r>
          </w:p>
        </w:tc>
        <w:tc>
          <w:tcPr>
            <w:tcW w:w="964" w:type="dxa"/>
            <w:vAlign w:val="center"/>
          </w:tcPr>
          <w:p w:rsidR="00AC1F5D" w:rsidRPr="00912AE7" w:rsidRDefault="00AC1F5D" w:rsidP="00AC1F5D">
            <w:pPr>
              <w:pStyle w:val="4"/>
              <w:rPr>
                <w:lang w:eastAsia="zh-CN"/>
              </w:rPr>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rPr>
                <w:lang w:eastAsia="zh-CN"/>
              </w:rPr>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19.66</w:t>
            </w:r>
          </w:p>
        </w:tc>
        <w:tc>
          <w:tcPr>
            <w:tcW w:w="964" w:type="dxa"/>
            <w:vAlign w:val="center"/>
          </w:tcPr>
          <w:p w:rsidR="00AC1F5D" w:rsidRPr="00912AE7" w:rsidRDefault="00AC1F5D" w:rsidP="00AC1F5D">
            <w:pPr>
              <w:pStyle w:val="6"/>
              <w:rPr>
                <w:lang w:eastAsia="zh-CN"/>
              </w:rPr>
            </w:pPr>
            <w:r w:rsidRPr="00912AE7">
              <w:rPr>
                <w:lang w:eastAsia="zh-CN"/>
              </w:rPr>
              <w:t>19.66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19.66</w:t>
            </w:r>
          </w:p>
        </w:tc>
      </w:tr>
      <w:tr w:rsidR="00AC1F5D" w:rsidRPr="00912AE7" w:rsidTr="00AC1F5D">
        <w:trPr>
          <w:cantSplit/>
          <w:trHeight w:val="656"/>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0.32</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ind w:firstLineChars="50" w:firstLine="105"/>
              <w:jc w:val="left"/>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0.32</w:t>
            </w:r>
          </w:p>
        </w:tc>
        <w:tc>
          <w:tcPr>
            <w:tcW w:w="964" w:type="dxa"/>
            <w:vAlign w:val="center"/>
          </w:tcPr>
          <w:p w:rsidR="00AC1F5D" w:rsidRPr="00912AE7" w:rsidRDefault="00AC1F5D" w:rsidP="00AC1F5D">
            <w:pPr>
              <w:pStyle w:val="4"/>
              <w:jc w:val="center"/>
              <w:rPr>
                <w:lang w:eastAsia="zh-CN"/>
              </w:rPr>
            </w:pPr>
            <w:r w:rsidRPr="00912AE7">
              <w:rPr>
                <w:lang w:eastAsia="zh-CN"/>
              </w:rPr>
              <w:t>0.32</w:t>
            </w:r>
          </w:p>
        </w:tc>
        <w:tc>
          <w:tcPr>
            <w:tcW w:w="964" w:type="dxa"/>
            <w:vAlign w:val="center"/>
          </w:tcPr>
          <w:p w:rsidR="00AC1F5D" w:rsidRPr="00912AE7" w:rsidRDefault="00AC1F5D" w:rsidP="00AC1F5D">
            <w:pPr>
              <w:pStyle w:val="4"/>
              <w:jc w:val="center"/>
              <w:rPr>
                <w:lang w:eastAsia="zh-CN"/>
              </w:rPr>
            </w:pPr>
            <w:r w:rsidRPr="00912AE7">
              <w:rPr>
                <w:lang w:eastAsia="zh-CN"/>
              </w:rPr>
              <w:t>0.32</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0.32</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办公设备购置项目</w:t>
            </w:r>
          </w:p>
        </w:tc>
        <w:tc>
          <w:tcPr>
            <w:tcW w:w="964" w:type="dxa"/>
            <w:vAlign w:val="center"/>
          </w:tcPr>
          <w:p w:rsidR="00AC1F5D" w:rsidRPr="00912AE7" w:rsidRDefault="00AC1F5D" w:rsidP="00AC1F5D">
            <w:pPr>
              <w:pStyle w:val="4"/>
              <w:jc w:val="center"/>
            </w:pPr>
            <w:r w:rsidRPr="00912AE7">
              <w:t>19.34</w:t>
            </w:r>
          </w:p>
        </w:tc>
        <w:tc>
          <w:tcPr>
            <w:tcW w:w="1134" w:type="dxa"/>
            <w:vAlign w:val="bottom"/>
          </w:tcPr>
          <w:p w:rsidR="00AC1F5D" w:rsidRPr="00912AE7" w:rsidRDefault="00AC1F5D" w:rsidP="00AC1F5D">
            <w:pPr>
              <w:pStyle w:val="2"/>
            </w:pPr>
            <w:r w:rsidRPr="00912AE7">
              <w:rPr>
                <w:rFonts w:hint="eastAsia"/>
              </w:rPr>
              <w:t>台式计算机</w:t>
            </w:r>
          </w:p>
        </w:tc>
        <w:tc>
          <w:tcPr>
            <w:tcW w:w="1276" w:type="dxa"/>
            <w:vAlign w:val="bottom"/>
          </w:tcPr>
          <w:p w:rsidR="00AC1F5D" w:rsidRPr="00912AE7" w:rsidRDefault="00AC1F5D" w:rsidP="00AC1F5D">
            <w:pPr>
              <w:pStyle w:val="2"/>
            </w:pPr>
            <w:r w:rsidRPr="00912AE7">
              <w:t>A02010105</w:t>
            </w:r>
          </w:p>
        </w:tc>
        <w:tc>
          <w:tcPr>
            <w:tcW w:w="709" w:type="dxa"/>
            <w:vAlign w:val="bottom"/>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rPr>
                <w:lang w:eastAsia="zh-CN"/>
              </w:rPr>
            </w:pPr>
            <w:r w:rsidRPr="00912AE7">
              <w:rPr>
                <w:lang w:eastAsia="zh-CN"/>
              </w:rPr>
              <w:t>10</w:t>
            </w:r>
          </w:p>
        </w:tc>
        <w:tc>
          <w:tcPr>
            <w:tcW w:w="863" w:type="dxa"/>
            <w:vAlign w:val="center"/>
          </w:tcPr>
          <w:p w:rsidR="00AC1F5D" w:rsidRPr="00912AE7" w:rsidRDefault="00AC1F5D" w:rsidP="00AC1F5D">
            <w:pPr>
              <w:pStyle w:val="4"/>
              <w:jc w:val="center"/>
              <w:rPr>
                <w:lang w:eastAsia="zh-CN"/>
              </w:rPr>
            </w:pPr>
            <w:r w:rsidRPr="00912AE7">
              <w:rPr>
                <w:lang w:eastAsia="zh-CN"/>
              </w:rPr>
              <w:t>1.934</w:t>
            </w:r>
          </w:p>
        </w:tc>
        <w:tc>
          <w:tcPr>
            <w:tcW w:w="964" w:type="dxa"/>
            <w:vAlign w:val="center"/>
          </w:tcPr>
          <w:p w:rsidR="00AC1F5D" w:rsidRPr="00912AE7" w:rsidRDefault="00AC1F5D" w:rsidP="00AC1F5D">
            <w:pPr>
              <w:pStyle w:val="4"/>
              <w:jc w:val="center"/>
              <w:rPr>
                <w:lang w:eastAsia="zh-CN"/>
              </w:rPr>
            </w:pPr>
            <w:r w:rsidRPr="00912AE7">
              <w:rPr>
                <w:lang w:eastAsia="zh-CN"/>
              </w:rPr>
              <w:t>19.34</w:t>
            </w:r>
          </w:p>
        </w:tc>
        <w:tc>
          <w:tcPr>
            <w:tcW w:w="964" w:type="dxa"/>
            <w:vAlign w:val="center"/>
          </w:tcPr>
          <w:p w:rsidR="00AC1F5D" w:rsidRPr="00912AE7" w:rsidRDefault="00AC1F5D" w:rsidP="00AC1F5D">
            <w:pPr>
              <w:pStyle w:val="4"/>
              <w:jc w:val="center"/>
              <w:rPr>
                <w:lang w:eastAsia="zh-CN"/>
              </w:rPr>
            </w:pPr>
            <w:r w:rsidRPr="00912AE7">
              <w:rPr>
                <w:lang w:eastAsia="zh-CN"/>
              </w:rPr>
              <w:t>19.34</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rPr>
                <w:lang w:eastAsia="zh-CN"/>
              </w:rPr>
            </w:pPr>
            <w:r w:rsidRPr="00912AE7">
              <w:rPr>
                <w:lang w:eastAsia="zh-CN"/>
              </w:rPr>
              <w:t>19.34</w:t>
            </w:r>
          </w:p>
        </w:tc>
      </w:tr>
      <w:tr w:rsidR="00AC1F5D" w:rsidRPr="00912AE7" w:rsidTr="00AC1F5D">
        <w:trPr>
          <w:cantSplit/>
          <w:jc w:val="center"/>
        </w:trPr>
        <w:tc>
          <w:tcPr>
            <w:tcW w:w="1701" w:type="dxa"/>
            <w:vAlign w:val="bottom"/>
          </w:tcPr>
          <w:p w:rsidR="00AC1F5D" w:rsidRPr="00912AE7" w:rsidRDefault="00AC1F5D" w:rsidP="00AC1F5D">
            <w:pPr>
              <w:pStyle w:val="6"/>
              <w:rPr>
                <w:lang w:eastAsia="zh-CN"/>
              </w:rPr>
            </w:pPr>
            <w:r w:rsidRPr="00912AE7">
              <w:rPr>
                <w:rFonts w:hint="eastAsia"/>
                <w:lang w:eastAsia="zh-CN"/>
              </w:rPr>
              <w:t>曹妃甸区人民检察院小计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298.36</w:t>
            </w:r>
          </w:p>
        </w:tc>
        <w:tc>
          <w:tcPr>
            <w:tcW w:w="964" w:type="dxa"/>
            <w:vAlign w:val="center"/>
          </w:tcPr>
          <w:p w:rsidR="00AC1F5D" w:rsidRPr="00912AE7" w:rsidRDefault="00AC1F5D" w:rsidP="00AC1F5D">
            <w:pPr>
              <w:pStyle w:val="6"/>
              <w:rPr>
                <w:lang w:eastAsia="zh-CN"/>
              </w:rPr>
            </w:pPr>
            <w:r w:rsidRPr="00912AE7">
              <w:rPr>
                <w:lang w:eastAsia="zh-CN"/>
              </w:rPr>
              <w:t>298.36</w:t>
            </w: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4"/>
              <w:jc w:val="center"/>
            </w:pPr>
          </w:p>
        </w:tc>
        <w:tc>
          <w:tcPr>
            <w:tcW w:w="964" w:type="dxa"/>
            <w:vAlign w:val="center"/>
          </w:tcPr>
          <w:p w:rsidR="00AC1F5D" w:rsidRPr="00912AE7" w:rsidRDefault="00AC1F5D" w:rsidP="00AC1F5D">
            <w:pPr>
              <w:pStyle w:val="6"/>
              <w:rPr>
                <w:lang w:eastAsia="zh-CN"/>
              </w:rPr>
            </w:pPr>
            <w:r w:rsidRPr="00912AE7">
              <w:rPr>
                <w:lang w:eastAsia="zh-CN"/>
              </w:rPr>
              <w:t>298.36</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bookmarkStart w:id="11" w:name="_Hlk127453085"/>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85.00 </w:t>
            </w:r>
          </w:p>
        </w:tc>
        <w:tc>
          <w:tcPr>
            <w:tcW w:w="1134" w:type="dxa"/>
            <w:vAlign w:val="center"/>
          </w:tcPr>
          <w:p w:rsidR="00AC1F5D" w:rsidRPr="00912AE7" w:rsidRDefault="00AC1F5D" w:rsidP="00AC1F5D">
            <w:pPr>
              <w:pStyle w:val="2"/>
            </w:pPr>
            <w:r w:rsidRPr="00912AE7">
              <w:rPr>
                <w:rFonts w:hint="eastAsia"/>
              </w:rPr>
              <w:t>办公用品</w:t>
            </w:r>
          </w:p>
        </w:tc>
        <w:tc>
          <w:tcPr>
            <w:tcW w:w="1276" w:type="dxa"/>
            <w:vAlign w:val="center"/>
          </w:tcPr>
          <w:p w:rsidR="00AC1F5D" w:rsidRPr="00912AE7" w:rsidRDefault="00AC1F5D" w:rsidP="00AC1F5D">
            <w:pPr>
              <w:pStyle w:val="2"/>
            </w:pPr>
            <w:r w:rsidRPr="00912AE7">
              <w:t>A05040000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50.00</w:t>
            </w:r>
          </w:p>
        </w:tc>
        <w:tc>
          <w:tcPr>
            <w:tcW w:w="964" w:type="dxa"/>
            <w:vAlign w:val="center"/>
          </w:tcPr>
          <w:p w:rsidR="00AC1F5D" w:rsidRPr="00912AE7" w:rsidRDefault="00AC1F5D" w:rsidP="00AC1F5D">
            <w:pPr>
              <w:pStyle w:val="4"/>
              <w:jc w:val="center"/>
              <w:rPr>
                <w:lang w:eastAsia="zh-CN"/>
              </w:rPr>
            </w:pPr>
            <w:r w:rsidRPr="00912AE7">
              <w:rPr>
                <w:lang w:eastAsia="zh-CN"/>
              </w:rPr>
              <w:t>50.00</w:t>
            </w:r>
          </w:p>
        </w:tc>
        <w:tc>
          <w:tcPr>
            <w:tcW w:w="964" w:type="dxa"/>
            <w:vAlign w:val="center"/>
          </w:tcPr>
          <w:p w:rsidR="00AC1F5D" w:rsidRPr="00912AE7" w:rsidRDefault="00AC1F5D" w:rsidP="00AC1F5D">
            <w:pPr>
              <w:pStyle w:val="4"/>
              <w:jc w:val="center"/>
              <w:rPr>
                <w:lang w:eastAsia="zh-CN"/>
              </w:rPr>
            </w:pPr>
            <w:r w:rsidRPr="00912AE7">
              <w:rPr>
                <w:lang w:eastAsia="zh-CN"/>
              </w:rPr>
              <w:t>50.00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50.00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85.00 </w:t>
            </w:r>
          </w:p>
        </w:tc>
        <w:tc>
          <w:tcPr>
            <w:tcW w:w="1134" w:type="dxa"/>
            <w:vAlign w:val="center"/>
          </w:tcPr>
          <w:p w:rsidR="00AC1F5D" w:rsidRPr="00912AE7" w:rsidRDefault="00AC1F5D" w:rsidP="00AC1F5D">
            <w:pPr>
              <w:pStyle w:val="2"/>
            </w:pPr>
            <w:r w:rsidRPr="00912AE7">
              <w:rPr>
                <w:rFonts w:hint="eastAsia"/>
              </w:rPr>
              <w:t>硒鼓、墨粉（水</w:t>
            </w:r>
            <w:r w:rsidRPr="00912AE7">
              <w:t>)</w:t>
            </w:r>
            <w:r w:rsidRPr="00912AE7">
              <w:rPr>
                <w:rFonts w:hint="eastAsia"/>
              </w:rPr>
              <w:t>等其他耗材</w:t>
            </w:r>
          </w:p>
        </w:tc>
        <w:tc>
          <w:tcPr>
            <w:tcW w:w="1276" w:type="dxa"/>
            <w:vAlign w:val="center"/>
          </w:tcPr>
          <w:p w:rsidR="00AC1F5D" w:rsidRPr="00912AE7" w:rsidRDefault="00AC1F5D" w:rsidP="00AC1F5D">
            <w:pPr>
              <w:pStyle w:val="2"/>
            </w:pPr>
            <w:r w:rsidRPr="00912AE7">
              <w:t>A05049900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26.00</w:t>
            </w:r>
          </w:p>
        </w:tc>
        <w:tc>
          <w:tcPr>
            <w:tcW w:w="964" w:type="dxa"/>
            <w:vAlign w:val="center"/>
          </w:tcPr>
          <w:p w:rsidR="00AC1F5D" w:rsidRPr="00912AE7" w:rsidRDefault="00AC1F5D" w:rsidP="00AC1F5D">
            <w:pPr>
              <w:pStyle w:val="4"/>
              <w:jc w:val="center"/>
              <w:rPr>
                <w:lang w:eastAsia="zh-CN"/>
              </w:rPr>
            </w:pPr>
            <w:r w:rsidRPr="00912AE7">
              <w:rPr>
                <w:lang w:eastAsia="zh-CN"/>
              </w:rPr>
              <w:t>26.00</w:t>
            </w:r>
          </w:p>
        </w:tc>
        <w:tc>
          <w:tcPr>
            <w:tcW w:w="964" w:type="dxa"/>
            <w:vAlign w:val="center"/>
          </w:tcPr>
          <w:p w:rsidR="00AC1F5D" w:rsidRPr="00912AE7" w:rsidRDefault="00AC1F5D" w:rsidP="00AC1F5D">
            <w:pPr>
              <w:pStyle w:val="4"/>
              <w:jc w:val="center"/>
              <w:rPr>
                <w:lang w:eastAsia="zh-CN"/>
              </w:rPr>
            </w:pPr>
            <w:r w:rsidRPr="00912AE7">
              <w:rPr>
                <w:lang w:eastAsia="zh-CN"/>
              </w:rPr>
              <w:t>26.00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26.00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85.00 </w:t>
            </w:r>
          </w:p>
        </w:tc>
        <w:tc>
          <w:tcPr>
            <w:tcW w:w="1134" w:type="dxa"/>
            <w:vAlign w:val="center"/>
          </w:tcPr>
          <w:p w:rsidR="00AC1F5D" w:rsidRPr="00912AE7" w:rsidRDefault="00AC1F5D" w:rsidP="00AC1F5D">
            <w:pPr>
              <w:pStyle w:val="2"/>
            </w:pPr>
            <w:r w:rsidRPr="00912AE7">
              <w:rPr>
                <w:rFonts w:hint="eastAsia"/>
              </w:rPr>
              <w:t>生活饮用水</w:t>
            </w:r>
          </w:p>
        </w:tc>
        <w:tc>
          <w:tcPr>
            <w:tcW w:w="1276" w:type="dxa"/>
            <w:vAlign w:val="center"/>
          </w:tcPr>
          <w:p w:rsidR="00AC1F5D" w:rsidRPr="00912AE7" w:rsidRDefault="00AC1F5D" w:rsidP="00AC1F5D">
            <w:pPr>
              <w:pStyle w:val="2"/>
            </w:pPr>
            <w:r w:rsidRPr="00912AE7">
              <w:t>A07050501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办公费</w:t>
            </w:r>
          </w:p>
        </w:tc>
        <w:tc>
          <w:tcPr>
            <w:tcW w:w="964" w:type="dxa"/>
            <w:vAlign w:val="center"/>
          </w:tcPr>
          <w:p w:rsidR="00AC1F5D" w:rsidRPr="00912AE7" w:rsidRDefault="00AC1F5D" w:rsidP="00AC1F5D">
            <w:pPr>
              <w:pStyle w:val="4"/>
              <w:jc w:val="center"/>
            </w:pPr>
            <w:r w:rsidRPr="00912AE7">
              <w:t xml:space="preserve">85.00 </w:t>
            </w:r>
          </w:p>
        </w:tc>
        <w:tc>
          <w:tcPr>
            <w:tcW w:w="1134" w:type="dxa"/>
            <w:vAlign w:val="center"/>
          </w:tcPr>
          <w:p w:rsidR="00AC1F5D" w:rsidRPr="00912AE7" w:rsidRDefault="00AC1F5D" w:rsidP="00AC1F5D">
            <w:pPr>
              <w:pStyle w:val="2"/>
            </w:pPr>
            <w:r w:rsidRPr="00912AE7">
              <w:rPr>
                <w:rFonts w:hint="eastAsia"/>
              </w:rPr>
              <w:t>鼠标键盘、硬盘等办公设备零部件</w:t>
            </w:r>
          </w:p>
        </w:tc>
        <w:tc>
          <w:tcPr>
            <w:tcW w:w="1276" w:type="dxa"/>
            <w:vAlign w:val="center"/>
          </w:tcPr>
          <w:p w:rsidR="00AC1F5D" w:rsidRPr="00912AE7" w:rsidRDefault="00AC1F5D" w:rsidP="00AC1F5D">
            <w:pPr>
              <w:pStyle w:val="2"/>
            </w:pPr>
            <w:r w:rsidRPr="00912AE7">
              <w:t>A02021700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单位邮电费</w:t>
            </w:r>
          </w:p>
        </w:tc>
        <w:tc>
          <w:tcPr>
            <w:tcW w:w="964" w:type="dxa"/>
            <w:vAlign w:val="center"/>
          </w:tcPr>
          <w:p w:rsidR="00AC1F5D" w:rsidRPr="00912AE7" w:rsidRDefault="00AC1F5D" w:rsidP="00AC1F5D">
            <w:pPr>
              <w:pStyle w:val="4"/>
              <w:jc w:val="center"/>
            </w:pPr>
            <w:r w:rsidRPr="00912AE7">
              <w:t xml:space="preserve">4.00 </w:t>
            </w:r>
          </w:p>
        </w:tc>
        <w:tc>
          <w:tcPr>
            <w:tcW w:w="1134" w:type="dxa"/>
            <w:vAlign w:val="center"/>
          </w:tcPr>
          <w:p w:rsidR="00AC1F5D" w:rsidRPr="00912AE7" w:rsidRDefault="00AC1F5D" w:rsidP="00AC1F5D">
            <w:pPr>
              <w:pStyle w:val="2"/>
            </w:pPr>
            <w:r w:rsidRPr="00912AE7">
              <w:rPr>
                <w:rFonts w:hint="eastAsia"/>
              </w:rPr>
              <w:t>邮政服务</w:t>
            </w:r>
          </w:p>
        </w:tc>
        <w:tc>
          <w:tcPr>
            <w:tcW w:w="1276" w:type="dxa"/>
            <w:vAlign w:val="center"/>
          </w:tcPr>
          <w:p w:rsidR="00AC1F5D" w:rsidRPr="00912AE7" w:rsidRDefault="00AC1F5D" w:rsidP="00AC1F5D">
            <w:pPr>
              <w:pStyle w:val="2"/>
            </w:pPr>
            <w:r w:rsidRPr="00912AE7">
              <w:t>C23100100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0.80</w:t>
            </w:r>
          </w:p>
        </w:tc>
        <w:tc>
          <w:tcPr>
            <w:tcW w:w="964" w:type="dxa"/>
            <w:vAlign w:val="center"/>
          </w:tcPr>
          <w:p w:rsidR="00AC1F5D" w:rsidRPr="00912AE7" w:rsidRDefault="00AC1F5D" w:rsidP="00AC1F5D">
            <w:pPr>
              <w:pStyle w:val="4"/>
              <w:jc w:val="center"/>
              <w:rPr>
                <w:lang w:eastAsia="zh-CN"/>
              </w:rPr>
            </w:pPr>
            <w:r w:rsidRPr="00912AE7">
              <w:rPr>
                <w:lang w:eastAsia="zh-CN"/>
              </w:rPr>
              <w:t>0.80</w:t>
            </w:r>
          </w:p>
        </w:tc>
        <w:tc>
          <w:tcPr>
            <w:tcW w:w="964" w:type="dxa"/>
            <w:vAlign w:val="center"/>
          </w:tcPr>
          <w:p w:rsidR="00AC1F5D" w:rsidRPr="00912AE7" w:rsidRDefault="00AC1F5D" w:rsidP="00AC1F5D">
            <w:pPr>
              <w:pStyle w:val="4"/>
              <w:jc w:val="center"/>
              <w:rPr>
                <w:lang w:eastAsia="zh-CN"/>
              </w:rPr>
            </w:pPr>
            <w:r w:rsidRPr="00912AE7">
              <w:rPr>
                <w:lang w:eastAsia="zh-CN"/>
              </w:rPr>
              <w:t>0.80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0.80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单位邮电费</w:t>
            </w:r>
          </w:p>
        </w:tc>
        <w:tc>
          <w:tcPr>
            <w:tcW w:w="964" w:type="dxa"/>
            <w:vAlign w:val="center"/>
          </w:tcPr>
          <w:p w:rsidR="00AC1F5D" w:rsidRPr="00912AE7" w:rsidRDefault="00AC1F5D" w:rsidP="00AC1F5D">
            <w:pPr>
              <w:pStyle w:val="4"/>
              <w:jc w:val="center"/>
            </w:pPr>
            <w:r w:rsidRPr="00912AE7">
              <w:t xml:space="preserve">4.00 </w:t>
            </w:r>
          </w:p>
        </w:tc>
        <w:tc>
          <w:tcPr>
            <w:tcW w:w="1134" w:type="dxa"/>
            <w:vAlign w:val="center"/>
          </w:tcPr>
          <w:p w:rsidR="00AC1F5D" w:rsidRPr="00912AE7" w:rsidRDefault="00AC1F5D" w:rsidP="00AC1F5D">
            <w:pPr>
              <w:pStyle w:val="2"/>
            </w:pPr>
            <w:r w:rsidRPr="00912AE7">
              <w:rPr>
                <w:rFonts w:hint="eastAsia"/>
              </w:rPr>
              <w:t>基础电信服务</w:t>
            </w:r>
          </w:p>
        </w:tc>
        <w:tc>
          <w:tcPr>
            <w:tcW w:w="1276" w:type="dxa"/>
            <w:vAlign w:val="center"/>
          </w:tcPr>
          <w:p w:rsidR="00AC1F5D" w:rsidRPr="00912AE7" w:rsidRDefault="00AC1F5D" w:rsidP="00AC1F5D">
            <w:pPr>
              <w:pStyle w:val="2"/>
            </w:pPr>
            <w:r w:rsidRPr="00912AE7">
              <w:t>C17010100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3.20</w:t>
            </w:r>
          </w:p>
        </w:tc>
        <w:tc>
          <w:tcPr>
            <w:tcW w:w="964" w:type="dxa"/>
            <w:vAlign w:val="center"/>
          </w:tcPr>
          <w:p w:rsidR="00AC1F5D" w:rsidRPr="00912AE7" w:rsidRDefault="00AC1F5D" w:rsidP="00AC1F5D">
            <w:pPr>
              <w:pStyle w:val="4"/>
              <w:jc w:val="center"/>
              <w:rPr>
                <w:lang w:eastAsia="zh-CN"/>
              </w:rPr>
            </w:pPr>
            <w:r w:rsidRPr="00912AE7">
              <w:rPr>
                <w:lang w:eastAsia="zh-CN"/>
              </w:rPr>
              <w:t>3.20</w:t>
            </w:r>
          </w:p>
        </w:tc>
        <w:tc>
          <w:tcPr>
            <w:tcW w:w="964" w:type="dxa"/>
            <w:vAlign w:val="center"/>
          </w:tcPr>
          <w:p w:rsidR="00AC1F5D" w:rsidRPr="00912AE7" w:rsidRDefault="00AC1F5D" w:rsidP="00AC1F5D">
            <w:pPr>
              <w:pStyle w:val="4"/>
              <w:jc w:val="center"/>
              <w:rPr>
                <w:lang w:eastAsia="zh-CN"/>
              </w:rPr>
            </w:pPr>
            <w:r w:rsidRPr="00912AE7">
              <w:rPr>
                <w:lang w:eastAsia="zh-CN"/>
              </w:rPr>
              <w:t>3.20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3.20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维修维护费</w:t>
            </w:r>
          </w:p>
        </w:tc>
        <w:tc>
          <w:tcPr>
            <w:tcW w:w="964" w:type="dxa"/>
            <w:vAlign w:val="center"/>
          </w:tcPr>
          <w:p w:rsidR="00AC1F5D" w:rsidRPr="00912AE7" w:rsidRDefault="00AC1F5D" w:rsidP="00AC1F5D">
            <w:pPr>
              <w:pStyle w:val="4"/>
              <w:jc w:val="center"/>
            </w:pPr>
            <w:r w:rsidRPr="00912AE7">
              <w:t xml:space="preserve">7.18 </w:t>
            </w:r>
          </w:p>
        </w:tc>
        <w:tc>
          <w:tcPr>
            <w:tcW w:w="1134" w:type="dxa"/>
            <w:vAlign w:val="center"/>
          </w:tcPr>
          <w:p w:rsidR="00AC1F5D" w:rsidRPr="00912AE7" w:rsidRDefault="00AC1F5D" w:rsidP="00AC1F5D">
            <w:pPr>
              <w:pStyle w:val="2"/>
            </w:pPr>
            <w:r w:rsidRPr="00912AE7">
              <w:rPr>
                <w:rFonts w:hint="eastAsia"/>
              </w:rPr>
              <w:t>其他维修和保养服务</w:t>
            </w:r>
          </w:p>
        </w:tc>
        <w:tc>
          <w:tcPr>
            <w:tcW w:w="1276" w:type="dxa"/>
            <w:vAlign w:val="center"/>
          </w:tcPr>
          <w:p w:rsidR="00AC1F5D" w:rsidRPr="00912AE7" w:rsidRDefault="00AC1F5D" w:rsidP="00AC1F5D">
            <w:pPr>
              <w:pStyle w:val="2"/>
            </w:pPr>
            <w:r w:rsidRPr="00912AE7">
              <w:t>C23129900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7.18</w:t>
            </w:r>
          </w:p>
        </w:tc>
        <w:tc>
          <w:tcPr>
            <w:tcW w:w="964" w:type="dxa"/>
            <w:vAlign w:val="center"/>
          </w:tcPr>
          <w:p w:rsidR="00AC1F5D" w:rsidRPr="00912AE7" w:rsidRDefault="00AC1F5D" w:rsidP="00AC1F5D">
            <w:pPr>
              <w:pStyle w:val="4"/>
              <w:jc w:val="center"/>
              <w:rPr>
                <w:lang w:eastAsia="zh-CN"/>
              </w:rPr>
            </w:pPr>
            <w:r w:rsidRPr="00912AE7">
              <w:rPr>
                <w:lang w:eastAsia="zh-CN"/>
              </w:rPr>
              <w:t>7.18</w:t>
            </w:r>
          </w:p>
        </w:tc>
        <w:tc>
          <w:tcPr>
            <w:tcW w:w="964" w:type="dxa"/>
            <w:vAlign w:val="center"/>
          </w:tcPr>
          <w:p w:rsidR="00AC1F5D" w:rsidRPr="00912AE7" w:rsidRDefault="00AC1F5D" w:rsidP="00AC1F5D">
            <w:pPr>
              <w:pStyle w:val="4"/>
              <w:jc w:val="center"/>
              <w:rPr>
                <w:lang w:eastAsia="zh-CN"/>
              </w:rPr>
            </w:pPr>
            <w:r w:rsidRPr="00912AE7">
              <w:rPr>
                <w:lang w:eastAsia="zh-CN"/>
              </w:rPr>
              <w:t>7.18</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7.18</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22.76 </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22.76 </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6.00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22.76 </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12.00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22.76 </w:t>
            </w:r>
          </w:p>
        </w:tc>
        <w:tc>
          <w:tcPr>
            <w:tcW w:w="1134" w:type="dxa"/>
            <w:vAlign w:val="center"/>
          </w:tcPr>
          <w:p w:rsidR="00AC1F5D" w:rsidRPr="00912AE7" w:rsidRDefault="00AC1F5D" w:rsidP="00AC1F5D">
            <w:pPr>
              <w:pStyle w:val="2"/>
            </w:pPr>
            <w:r w:rsidRPr="00912AE7">
              <w:rPr>
                <w:rFonts w:hint="eastAsia"/>
              </w:rPr>
              <w:t>公路管理和养护服务</w:t>
            </w:r>
          </w:p>
        </w:tc>
        <w:tc>
          <w:tcPr>
            <w:tcW w:w="1276" w:type="dxa"/>
            <w:vAlign w:val="center"/>
          </w:tcPr>
          <w:p w:rsidR="00AC1F5D" w:rsidRPr="00912AE7" w:rsidRDefault="00AC1F5D" w:rsidP="00AC1F5D">
            <w:pPr>
              <w:pStyle w:val="2"/>
            </w:pPr>
            <w:r w:rsidRPr="00912AE7">
              <w:t>C15020400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0.76</w:t>
            </w:r>
          </w:p>
        </w:tc>
        <w:tc>
          <w:tcPr>
            <w:tcW w:w="964" w:type="dxa"/>
            <w:vAlign w:val="center"/>
          </w:tcPr>
          <w:p w:rsidR="00AC1F5D" w:rsidRPr="00912AE7" w:rsidRDefault="00AC1F5D" w:rsidP="00AC1F5D">
            <w:pPr>
              <w:pStyle w:val="4"/>
              <w:jc w:val="center"/>
              <w:rPr>
                <w:lang w:eastAsia="zh-CN"/>
              </w:rPr>
            </w:pPr>
            <w:r w:rsidRPr="00912AE7">
              <w:rPr>
                <w:lang w:eastAsia="zh-CN"/>
              </w:rPr>
              <w:t>0.76</w:t>
            </w:r>
          </w:p>
        </w:tc>
        <w:tc>
          <w:tcPr>
            <w:tcW w:w="964" w:type="dxa"/>
            <w:vAlign w:val="center"/>
          </w:tcPr>
          <w:p w:rsidR="00AC1F5D" w:rsidRPr="00912AE7" w:rsidRDefault="00AC1F5D" w:rsidP="00AC1F5D">
            <w:pPr>
              <w:pStyle w:val="4"/>
              <w:jc w:val="center"/>
              <w:rPr>
                <w:lang w:eastAsia="zh-CN"/>
              </w:rPr>
            </w:pPr>
            <w:r w:rsidRPr="00912AE7">
              <w:rPr>
                <w:lang w:eastAsia="zh-CN"/>
              </w:rPr>
              <w:t>0.76</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0.76</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公务用车运行维护费</w:t>
            </w:r>
          </w:p>
        </w:tc>
        <w:tc>
          <w:tcPr>
            <w:tcW w:w="964" w:type="dxa"/>
            <w:vAlign w:val="center"/>
          </w:tcPr>
          <w:p w:rsidR="00AC1F5D" w:rsidRPr="00912AE7" w:rsidRDefault="00AC1F5D" w:rsidP="00AC1F5D">
            <w:pPr>
              <w:pStyle w:val="4"/>
              <w:jc w:val="center"/>
            </w:pPr>
            <w:r w:rsidRPr="00912AE7">
              <w:t xml:space="preserve">22.76 </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其他商品和服务支出</w:t>
            </w:r>
          </w:p>
        </w:tc>
        <w:tc>
          <w:tcPr>
            <w:tcW w:w="964" w:type="dxa"/>
            <w:vAlign w:val="center"/>
          </w:tcPr>
          <w:p w:rsidR="00AC1F5D" w:rsidRPr="00912AE7" w:rsidRDefault="00AC1F5D" w:rsidP="00AC1F5D">
            <w:pPr>
              <w:pStyle w:val="4"/>
              <w:jc w:val="center"/>
            </w:pPr>
            <w:r w:rsidRPr="00912AE7">
              <w:t xml:space="preserve">15.00 </w:t>
            </w:r>
          </w:p>
        </w:tc>
        <w:tc>
          <w:tcPr>
            <w:tcW w:w="1134" w:type="dxa"/>
            <w:vAlign w:val="center"/>
          </w:tcPr>
          <w:p w:rsidR="00AC1F5D" w:rsidRPr="00912AE7" w:rsidRDefault="00AC1F5D" w:rsidP="00AC1F5D">
            <w:pPr>
              <w:pStyle w:val="2"/>
            </w:pPr>
            <w:r w:rsidRPr="00912AE7">
              <w:rPr>
                <w:rFonts w:hint="eastAsia"/>
              </w:rPr>
              <w:t>文化、体育用品和其他商品</w:t>
            </w:r>
          </w:p>
        </w:tc>
        <w:tc>
          <w:tcPr>
            <w:tcW w:w="1276" w:type="dxa"/>
            <w:vAlign w:val="center"/>
          </w:tcPr>
          <w:p w:rsidR="00AC1F5D" w:rsidRPr="00912AE7" w:rsidRDefault="00AC1F5D" w:rsidP="00AC1F5D">
            <w:pPr>
              <w:pStyle w:val="2"/>
            </w:pPr>
            <w:r w:rsidRPr="00912AE7">
              <w:t>C23140400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9.00</w:t>
            </w:r>
          </w:p>
        </w:tc>
        <w:tc>
          <w:tcPr>
            <w:tcW w:w="964" w:type="dxa"/>
            <w:vAlign w:val="center"/>
          </w:tcPr>
          <w:p w:rsidR="00AC1F5D" w:rsidRPr="00912AE7" w:rsidRDefault="00AC1F5D" w:rsidP="00AC1F5D">
            <w:pPr>
              <w:pStyle w:val="4"/>
              <w:jc w:val="center"/>
              <w:rPr>
                <w:lang w:eastAsia="zh-CN"/>
              </w:rPr>
            </w:pPr>
            <w:r w:rsidRPr="00912AE7">
              <w:rPr>
                <w:lang w:eastAsia="zh-CN"/>
              </w:rPr>
              <w:t>9.00</w:t>
            </w:r>
          </w:p>
        </w:tc>
        <w:tc>
          <w:tcPr>
            <w:tcW w:w="964" w:type="dxa"/>
            <w:vAlign w:val="center"/>
          </w:tcPr>
          <w:p w:rsidR="00AC1F5D" w:rsidRPr="00912AE7" w:rsidRDefault="00AC1F5D" w:rsidP="00AC1F5D">
            <w:pPr>
              <w:pStyle w:val="4"/>
              <w:jc w:val="center"/>
              <w:rPr>
                <w:lang w:eastAsia="zh-CN"/>
              </w:rPr>
            </w:pPr>
            <w:r w:rsidRPr="00912AE7">
              <w:rPr>
                <w:lang w:eastAsia="zh-CN"/>
              </w:rPr>
              <w:t>9.00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9.00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其他商品和服务支出</w:t>
            </w:r>
          </w:p>
        </w:tc>
        <w:tc>
          <w:tcPr>
            <w:tcW w:w="964" w:type="dxa"/>
            <w:vAlign w:val="center"/>
          </w:tcPr>
          <w:p w:rsidR="00AC1F5D" w:rsidRPr="00912AE7" w:rsidRDefault="00AC1F5D" w:rsidP="00AC1F5D">
            <w:pPr>
              <w:pStyle w:val="4"/>
              <w:jc w:val="center"/>
            </w:pPr>
            <w:r w:rsidRPr="00912AE7">
              <w:t xml:space="preserve">15.00 </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6.00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印刷费</w:t>
            </w:r>
          </w:p>
        </w:tc>
        <w:tc>
          <w:tcPr>
            <w:tcW w:w="964" w:type="dxa"/>
            <w:vAlign w:val="center"/>
          </w:tcPr>
          <w:p w:rsidR="00AC1F5D" w:rsidRPr="00912AE7" w:rsidRDefault="00AC1F5D" w:rsidP="00AC1F5D">
            <w:pPr>
              <w:pStyle w:val="4"/>
              <w:jc w:val="center"/>
            </w:pPr>
            <w:r w:rsidRPr="00912AE7">
              <w:t xml:space="preserve">12.00 </w:t>
            </w:r>
          </w:p>
        </w:tc>
        <w:tc>
          <w:tcPr>
            <w:tcW w:w="1134" w:type="dxa"/>
            <w:vAlign w:val="center"/>
          </w:tcPr>
          <w:p w:rsidR="00AC1F5D" w:rsidRPr="00912AE7" w:rsidRDefault="00AC1F5D" w:rsidP="00AC1F5D">
            <w:pPr>
              <w:pStyle w:val="2"/>
            </w:pPr>
            <w:r w:rsidRPr="00912AE7">
              <w:rPr>
                <w:rFonts w:hint="eastAsia"/>
              </w:rPr>
              <w:t>印刷和出版服务</w:t>
            </w:r>
          </w:p>
        </w:tc>
        <w:tc>
          <w:tcPr>
            <w:tcW w:w="1276" w:type="dxa"/>
            <w:vAlign w:val="center"/>
          </w:tcPr>
          <w:p w:rsidR="00AC1F5D" w:rsidRPr="00912AE7" w:rsidRDefault="00AC1F5D" w:rsidP="00AC1F5D">
            <w:pPr>
              <w:pStyle w:val="2"/>
            </w:pPr>
            <w:r w:rsidRPr="00912AE7">
              <w:t>C23090000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r w:rsidRPr="00912AE7">
              <w:rPr>
                <w:lang w:eastAsia="zh-CN"/>
              </w:rPr>
              <w:t>12.00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12.00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物业管理费</w:t>
            </w:r>
          </w:p>
        </w:tc>
        <w:tc>
          <w:tcPr>
            <w:tcW w:w="964" w:type="dxa"/>
            <w:vAlign w:val="center"/>
          </w:tcPr>
          <w:p w:rsidR="00AC1F5D" w:rsidRPr="00912AE7" w:rsidRDefault="00AC1F5D" w:rsidP="00AC1F5D">
            <w:pPr>
              <w:pStyle w:val="4"/>
              <w:jc w:val="center"/>
            </w:pPr>
            <w:r w:rsidRPr="00912AE7">
              <w:t xml:space="preserve">3.00 </w:t>
            </w:r>
          </w:p>
        </w:tc>
        <w:tc>
          <w:tcPr>
            <w:tcW w:w="1134" w:type="dxa"/>
            <w:vAlign w:val="center"/>
          </w:tcPr>
          <w:p w:rsidR="00AC1F5D" w:rsidRPr="00912AE7" w:rsidRDefault="00AC1F5D" w:rsidP="00AC1F5D">
            <w:pPr>
              <w:pStyle w:val="2"/>
            </w:pPr>
            <w:r w:rsidRPr="00912AE7">
              <w:rPr>
                <w:rFonts w:hint="eastAsia"/>
              </w:rPr>
              <w:t>物业管理卫生保洁等服务</w:t>
            </w:r>
          </w:p>
        </w:tc>
        <w:tc>
          <w:tcPr>
            <w:tcW w:w="1276" w:type="dxa"/>
            <w:vAlign w:val="center"/>
          </w:tcPr>
          <w:p w:rsidR="00AC1F5D" w:rsidRPr="00912AE7" w:rsidRDefault="00AC1F5D" w:rsidP="00AC1F5D">
            <w:pPr>
              <w:pStyle w:val="2"/>
            </w:pPr>
            <w:r w:rsidRPr="00912AE7">
              <w:t>C21040000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工作网杀毒系统系统购置</w:t>
            </w:r>
          </w:p>
        </w:tc>
        <w:tc>
          <w:tcPr>
            <w:tcW w:w="964" w:type="dxa"/>
            <w:vAlign w:val="center"/>
          </w:tcPr>
          <w:p w:rsidR="00AC1F5D" w:rsidRPr="00912AE7" w:rsidRDefault="00AC1F5D" w:rsidP="00AC1F5D">
            <w:pPr>
              <w:pStyle w:val="4"/>
              <w:jc w:val="center"/>
            </w:pPr>
            <w:r w:rsidRPr="00912AE7">
              <w:t xml:space="preserve">13.00 </w:t>
            </w:r>
          </w:p>
        </w:tc>
        <w:tc>
          <w:tcPr>
            <w:tcW w:w="1134" w:type="dxa"/>
            <w:vAlign w:val="center"/>
          </w:tcPr>
          <w:p w:rsidR="00AC1F5D" w:rsidRPr="00912AE7" w:rsidRDefault="00AC1F5D" w:rsidP="00AC1F5D">
            <w:pPr>
              <w:pStyle w:val="2"/>
            </w:pPr>
            <w:r w:rsidRPr="00912AE7">
              <w:rPr>
                <w:rFonts w:hint="eastAsia"/>
              </w:rPr>
              <w:t>服务器、控制端及配套软件</w:t>
            </w:r>
          </w:p>
        </w:tc>
        <w:tc>
          <w:tcPr>
            <w:tcW w:w="1276" w:type="dxa"/>
            <w:vAlign w:val="center"/>
          </w:tcPr>
          <w:p w:rsidR="00AC1F5D" w:rsidRPr="00912AE7" w:rsidRDefault="00AC1F5D" w:rsidP="00AC1F5D">
            <w:pPr>
              <w:pStyle w:val="2"/>
            </w:pPr>
            <w:r w:rsidRPr="00912AE7">
              <w:t>A02010104</w:t>
            </w:r>
          </w:p>
        </w:tc>
        <w:tc>
          <w:tcPr>
            <w:tcW w:w="709" w:type="dxa"/>
            <w:vAlign w:val="center"/>
          </w:tcPr>
          <w:p w:rsidR="00AC1F5D" w:rsidRPr="00912AE7" w:rsidRDefault="00AC1F5D" w:rsidP="00AC1F5D">
            <w:pPr>
              <w:pStyle w:val="3"/>
            </w:pPr>
            <w:r w:rsidRPr="00912AE7">
              <w:rPr>
                <w:rFonts w:hint="eastAsia"/>
              </w:rPr>
              <w:t>套</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13.00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档案管理</w:t>
            </w:r>
            <w:r w:rsidRPr="00912AE7">
              <w:rPr>
                <w:lang w:eastAsia="zh-CN"/>
              </w:rPr>
              <w:t>5A</w:t>
            </w:r>
            <w:r w:rsidRPr="00912AE7">
              <w:rPr>
                <w:rFonts w:hint="eastAsia"/>
                <w:lang w:eastAsia="zh-CN"/>
              </w:rPr>
              <w:t>及改造项</w:t>
            </w:r>
          </w:p>
        </w:tc>
        <w:tc>
          <w:tcPr>
            <w:tcW w:w="964" w:type="dxa"/>
            <w:vAlign w:val="center"/>
          </w:tcPr>
          <w:p w:rsidR="00AC1F5D" w:rsidRPr="00912AE7" w:rsidRDefault="00AC1F5D" w:rsidP="00AC1F5D">
            <w:pPr>
              <w:pStyle w:val="4"/>
              <w:jc w:val="center"/>
            </w:pPr>
            <w:r w:rsidRPr="00912AE7">
              <w:t xml:space="preserve">19.00 </w:t>
            </w:r>
          </w:p>
        </w:tc>
        <w:tc>
          <w:tcPr>
            <w:tcW w:w="1134" w:type="dxa"/>
            <w:vAlign w:val="center"/>
          </w:tcPr>
          <w:p w:rsidR="00AC1F5D" w:rsidRPr="00912AE7" w:rsidRDefault="00AC1F5D" w:rsidP="00AC1F5D">
            <w:pPr>
              <w:pStyle w:val="2"/>
            </w:pPr>
            <w:r w:rsidRPr="00912AE7">
              <w:rPr>
                <w:rFonts w:hint="eastAsia"/>
              </w:rPr>
              <w:t>检测报警、监控、恒温恒湿、灭火器等其他档案设备</w:t>
            </w:r>
          </w:p>
        </w:tc>
        <w:tc>
          <w:tcPr>
            <w:tcW w:w="1276" w:type="dxa"/>
            <w:vAlign w:val="center"/>
          </w:tcPr>
          <w:p w:rsidR="00AC1F5D" w:rsidRPr="00912AE7" w:rsidRDefault="00AC1F5D" w:rsidP="00AC1F5D">
            <w:pPr>
              <w:pStyle w:val="2"/>
            </w:pPr>
            <w:r w:rsidRPr="00912AE7">
              <w:t>A02049900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19.00</w:t>
            </w:r>
          </w:p>
        </w:tc>
        <w:tc>
          <w:tcPr>
            <w:tcW w:w="964" w:type="dxa"/>
            <w:vAlign w:val="center"/>
          </w:tcPr>
          <w:p w:rsidR="00AC1F5D" w:rsidRPr="00912AE7" w:rsidRDefault="00AC1F5D" w:rsidP="00AC1F5D">
            <w:pPr>
              <w:pStyle w:val="4"/>
              <w:jc w:val="center"/>
              <w:rPr>
                <w:lang w:eastAsia="zh-CN"/>
              </w:rPr>
            </w:pPr>
            <w:r w:rsidRPr="00912AE7">
              <w:rPr>
                <w:lang w:eastAsia="zh-CN"/>
              </w:rPr>
              <w:t>19.00</w:t>
            </w:r>
          </w:p>
        </w:tc>
        <w:tc>
          <w:tcPr>
            <w:tcW w:w="964" w:type="dxa"/>
            <w:vAlign w:val="center"/>
          </w:tcPr>
          <w:p w:rsidR="00AC1F5D" w:rsidRPr="00912AE7" w:rsidRDefault="00AC1F5D" w:rsidP="00AC1F5D">
            <w:pPr>
              <w:pStyle w:val="4"/>
              <w:jc w:val="center"/>
              <w:rPr>
                <w:lang w:eastAsia="zh-CN"/>
              </w:rPr>
            </w:pPr>
            <w:r w:rsidRPr="00912AE7">
              <w:rPr>
                <w:lang w:eastAsia="zh-CN"/>
              </w:rPr>
              <w:t>19.00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19.00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专项公用（同步录音录像系统）</w:t>
            </w:r>
          </w:p>
        </w:tc>
        <w:tc>
          <w:tcPr>
            <w:tcW w:w="964" w:type="dxa"/>
            <w:vAlign w:val="center"/>
          </w:tcPr>
          <w:p w:rsidR="00AC1F5D" w:rsidRPr="00912AE7" w:rsidRDefault="00AC1F5D" w:rsidP="00AC1F5D">
            <w:pPr>
              <w:pStyle w:val="4"/>
              <w:jc w:val="center"/>
            </w:pPr>
            <w:r w:rsidRPr="00912AE7">
              <w:t xml:space="preserve">16.00 </w:t>
            </w:r>
          </w:p>
        </w:tc>
        <w:tc>
          <w:tcPr>
            <w:tcW w:w="1134" w:type="dxa"/>
            <w:vAlign w:val="center"/>
          </w:tcPr>
          <w:p w:rsidR="00AC1F5D" w:rsidRPr="00912AE7" w:rsidRDefault="00AC1F5D" w:rsidP="00AC1F5D">
            <w:pPr>
              <w:pStyle w:val="2"/>
            </w:pPr>
            <w:r w:rsidRPr="00912AE7">
              <w:rPr>
                <w:rFonts w:hint="eastAsia"/>
              </w:rPr>
              <w:t>政法专用设备</w:t>
            </w:r>
          </w:p>
        </w:tc>
        <w:tc>
          <w:tcPr>
            <w:tcW w:w="1276" w:type="dxa"/>
            <w:vAlign w:val="center"/>
          </w:tcPr>
          <w:p w:rsidR="00AC1F5D" w:rsidRPr="00912AE7" w:rsidRDefault="00AC1F5D" w:rsidP="00AC1F5D">
            <w:pPr>
              <w:pStyle w:val="2"/>
            </w:pPr>
            <w:r w:rsidRPr="00912AE7">
              <w:t>A02379900</w:t>
            </w:r>
          </w:p>
        </w:tc>
        <w:tc>
          <w:tcPr>
            <w:tcW w:w="709" w:type="dxa"/>
            <w:vAlign w:val="center"/>
          </w:tcPr>
          <w:p w:rsidR="00AC1F5D" w:rsidRPr="00912AE7" w:rsidRDefault="00AC1F5D" w:rsidP="00AC1F5D">
            <w:pPr>
              <w:pStyle w:val="3"/>
            </w:pPr>
            <w:r w:rsidRPr="00912AE7">
              <w:rPr>
                <w:rFonts w:hint="eastAsia"/>
              </w:rPr>
              <w:t>套</w:t>
            </w:r>
          </w:p>
        </w:tc>
        <w:tc>
          <w:tcPr>
            <w:tcW w:w="696" w:type="dxa"/>
            <w:vAlign w:val="center"/>
          </w:tcPr>
          <w:p w:rsidR="00AC1F5D" w:rsidRPr="00912AE7" w:rsidRDefault="00AC1F5D" w:rsidP="00AC1F5D">
            <w:pPr>
              <w:pStyle w:val="4"/>
              <w:rPr>
                <w:lang w:eastAsia="zh-CN"/>
              </w:rPr>
            </w:pPr>
            <w:r w:rsidRPr="00912AE7">
              <w:rPr>
                <w:lang w:eastAsia="zh-CN"/>
              </w:rPr>
              <w:t>2</w:t>
            </w:r>
          </w:p>
        </w:tc>
        <w:tc>
          <w:tcPr>
            <w:tcW w:w="863"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16.00</w:t>
            </w:r>
          </w:p>
        </w:tc>
        <w:tc>
          <w:tcPr>
            <w:tcW w:w="964" w:type="dxa"/>
            <w:vAlign w:val="center"/>
          </w:tcPr>
          <w:p w:rsidR="00AC1F5D" w:rsidRPr="00912AE7" w:rsidRDefault="00AC1F5D" w:rsidP="00AC1F5D">
            <w:pPr>
              <w:pStyle w:val="4"/>
              <w:jc w:val="center"/>
              <w:rPr>
                <w:lang w:eastAsia="zh-CN"/>
              </w:rPr>
            </w:pPr>
            <w:r w:rsidRPr="00912AE7">
              <w:rPr>
                <w:lang w:eastAsia="zh-CN"/>
              </w:rPr>
              <w:t>16.00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16.00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信息化维护费</w:t>
            </w:r>
          </w:p>
        </w:tc>
        <w:tc>
          <w:tcPr>
            <w:tcW w:w="964" w:type="dxa"/>
            <w:vAlign w:val="center"/>
          </w:tcPr>
          <w:p w:rsidR="00AC1F5D" w:rsidRPr="00912AE7" w:rsidRDefault="00AC1F5D" w:rsidP="00AC1F5D">
            <w:pPr>
              <w:pStyle w:val="4"/>
              <w:jc w:val="center"/>
            </w:pPr>
            <w:r w:rsidRPr="00912AE7">
              <w:t xml:space="preserve">34.26 </w:t>
            </w:r>
          </w:p>
        </w:tc>
        <w:tc>
          <w:tcPr>
            <w:tcW w:w="1134" w:type="dxa"/>
            <w:vAlign w:val="center"/>
          </w:tcPr>
          <w:p w:rsidR="00AC1F5D" w:rsidRPr="00912AE7" w:rsidRDefault="00AC1F5D" w:rsidP="00AC1F5D">
            <w:pPr>
              <w:pStyle w:val="2"/>
            </w:pPr>
            <w:r w:rsidRPr="00912AE7">
              <w:rPr>
                <w:rFonts w:hint="eastAsia"/>
              </w:rPr>
              <w:t>工作网等级保护测试评估认证服务</w:t>
            </w:r>
          </w:p>
        </w:tc>
        <w:tc>
          <w:tcPr>
            <w:tcW w:w="1276" w:type="dxa"/>
            <w:vAlign w:val="center"/>
          </w:tcPr>
          <w:p w:rsidR="00AC1F5D" w:rsidRPr="00912AE7" w:rsidRDefault="00AC1F5D" w:rsidP="00AC1F5D">
            <w:pPr>
              <w:pStyle w:val="2"/>
            </w:pPr>
            <w:r w:rsidRPr="00912AE7">
              <w:t>C16060000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信息化维护费</w:t>
            </w:r>
          </w:p>
        </w:tc>
        <w:tc>
          <w:tcPr>
            <w:tcW w:w="964" w:type="dxa"/>
            <w:vAlign w:val="center"/>
          </w:tcPr>
          <w:p w:rsidR="00AC1F5D" w:rsidRPr="00912AE7" w:rsidRDefault="00AC1F5D" w:rsidP="00AC1F5D">
            <w:pPr>
              <w:pStyle w:val="4"/>
              <w:jc w:val="center"/>
            </w:pPr>
            <w:r w:rsidRPr="00912AE7">
              <w:t xml:space="preserve">34.26 </w:t>
            </w:r>
          </w:p>
        </w:tc>
        <w:tc>
          <w:tcPr>
            <w:tcW w:w="1134" w:type="dxa"/>
            <w:vAlign w:val="center"/>
          </w:tcPr>
          <w:p w:rsidR="00AC1F5D" w:rsidRPr="00912AE7" w:rsidRDefault="00AC1F5D" w:rsidP="00AC1F5D">
            <w:pPr>
              <w:pStyle w:val="2"/>
            </w:pPr>
            <w:r w:rsidRPr="00912AE7">
              <w:rPr>
                <w:rFonts w:hint="eastAsia"/>
              </w:rPr>
              <w:t>应用助手、校验管家及系统软件运维服务</w:t>
            </w:r>
          </w:p>
        </w:tc>
        <w:tc>
          <w:tcPr>
            <w:tcW w:w="1276" w:type="dxa"/>
            <w:vAlign w:val="center"/>
          </w:tcPr>
          <w:p w:rsidR="00AC1F5D" w:rsidRPr="00912AE7" w:rsidRDefault="00AC1F5D" w:rsidP="00AC1F5D">
            <w:pPr>
              <w:pStyle w:val="2"/>
            </w:pPr>
            <w:r w:rsidRPr="00912AE7">
              <w:t>C16070300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信息化维护费</w:t>
            </w:r>
          </w:p>
        </w:tc>
        <w:tc>
          <w:tcPr>
            <w:tcW w:w="964" w:type="dxa"/>
            <w:vAlign w:val="center"/>
          </w:tcPr>
          <w:p w:rsidR="00AC1F5D" w:rsidRPr="00912AE7" w:rsidRDefault="00AC1F5D" w:rsidP="00AC1F5D">
            <w:pPr>
              <w:pStyle w:val="4"/>
              <w:jc w:val="center"/>
            </w:pPr>
            <w:r w:rsidRPr="00912AE7">
              <w:t xml:space="preserve">34.26 </w:t>
            </w:r>
          </w:p>
        </w:tc>
        <w:tc>
          <w:tcPr>
            <w:tcW w:w="1134" w:type="dxa"/>
            <w:vAlign w:val="center"/>
          </w:tcPr>
          <w:p w:rsidR="00AC1F5D" w:rsidRPr="00912AE7" w:rsidRDefault="00AC1F5D" w:rsidP="00AC1F5D">
            <w:pPr>
              <w:pStyle w:val="2"/>
            </w:pPr>
            <w:r w:rsidRPr="00912AE7">
              <w:rPr>
                <w:rFonts w:hint="eastAsia"/>
              </w:rPr>
              <w:t>互联网、政务外网宽带基础电信服务</w:t>
            </w:r>
          </w:p>
        </w:tc>
        <w:tc>
          <w:tcPr>
            <w:tcW w:w="1276" w:type="dxa"/>
            <w:vAlign w:val="center"/>
          </w:tcPr>
          <w:p w:rsidR="00AC1F5D" w:rsidRPr="00912AE7" w:rsidRDefault="00AC1F5D" w:rsidP="00AC1F5D">
            <w:pPr>
              <w:pStyle w:val="2"/>
            </w:pPr>
            <w:r w:rsidRPr="00912AE7">
              <w:t>C17010100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3.40</w:t>
            </w:r>
          </w:p>
        </w:tc>
        <w:tc>
          <w:tcPr>
            <w:tcW w:w="964" w:type="dxa"/>
            <w:vAlign w:val="center"/>
          </w:tcPr>
          <w:p w:rsidR="00AC1F5D" w:rsidRPr="00912AE7" w:rsidRDefault="00AC1F5D" w:rsidP="00AC1F5D">
            <w:pPr>
              <w:pStyle w:val="4"/>
              <w:jc w:val="center"/>
              <w:rPr>
                <w:lang w:eastAsia="zh-CN"/>
              </w:rPr>
            </w:pPr>
            <w:r w:rsidRPr="00912AE7">
              <w:rPr>
                <w:lang w:eastAsia="zh-CN"/>
              </w:rPr>
              <w:t>3.40</w:t>
            </w:r>
          </w:p>
        </w:tc>
        <w:tc>
          <w:tcPr>
            <w:tcW w:w="964" w:type="dxa"/>
            <w:vAlign w:val="center"/>
          </w:tcPr>
          <w:p w:rsidR="00AC1F5D" w:rsidRPr="00912AE7" w:rsidRDefault="00AC1F5D" w:rsidP="00AC1F5D">
            <w:pPr>
              <w:pStyle w:val="4"/>
              <w:jc w:val="center"/>
              <w:rPr>
                <w:lang w:eastAsia="zh-CN"/>
              </w:rPr>
            </w:pPr>
            <w:r w:rsidRPr="00912AE7">
              <w:rPr>
                <w:lang w:eastAsia="zh-CN"/>
              </w:rPr>
              <w:t>3.40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3.40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信息化维护费</w:t>
            </w:r>
          </w:p>
        </w:tc>
        <w:tc>
          <w:tcPr>
            <w:tcW w:w="964" w:type="dxa"/>
            <w:vAlign w:val="center"/>
          </w:tcPr>
          <w:p w:rsidR="00AC1F5D" w:rsidRPr="00912AE7" w:rsidRDefault="00AC1F5D" w:rsidP="00AC1F5D">
            <w:pPr>
              <w:pStyle w:val="4"/>
              <w:jc w:val="center"/>
            </w:pPr>
            <w:r w:rsidRPr="00912AE7">
              <w:t xml:space="preserve">34.26 </w:t>
            </w:r>
          </w:p>
        </w:tc>
        <w:tc>
          <w:tcPr>
            <w:tcW w:w="1134" w:type="dxa"/>
            <w:vAlign w:val="center"/>
          </w:tcPr>
          <w:p w:rsidR="00AC1F5D" w:rsidRPr="00912AE7" w:rsidRDefault="00AC1F5D" w:rsidP="00AC1F5D">
            <w:pPr>
              <w:pStyle w:val="2"/>
            </w:pPr>
            <w:r w:rsidRPr="00912AE7">
              <w:rPr>
                <w:rFonts w:hint="eastAsia"/>
              </w:rPr>
              <w:t>正义网网站维护、办案系统运维服务</w:t>
            </w:r>
          </w:p>
        </w:tc>
        <w:tc>
          <w:tcPr>
            <w:tcW w:w="1276" w:type="dxa"/>
            <w:vAlign w:val="center"/>
          </w:tcPr>
          <w:p w:rsidR="00AC1F5D" w:rsidRPr="00912AE7" w:rsidRDefault="00AC1F5D" w:rsidP="00AC1F5D">
            <w:pPr>
              <w:pStyle w:val="2"/>
            </w:pPr>
            <w:r w:rsidRPr="00912AE7">
              <w:t>C16070300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0.16</w:t>
            </w:r>
          </w:p>
        </w:tc>
        <w:tc>
          <w:tcPr>
            <w:tcW w:w="964" w:type="dxa"/>
            <w:vAlign w:val="center"/>
          </w:tcPr>
          <w:p w:rsidR="00AC1F5D" w:rsidRPr="00912AE7" w:rsidRDefault="00AC1F5D" w:rsidP="00AC1F5D">
            <w:pPr>
              <w:pStyle w:val="4"/>
              <w:jc w:val="center"/>
              <w:rPr>
                <w:lang w:eastAsia="zh-CN"/>
              </w:rPr>
            </w:pPr>
            <w:r w:rsidRPr="00912AE7">
              <w:rPr>
                <w:lang w:eastAsia="zh-CN"/>
              </w:rPr>
              <w:t>0.16</w:t>
            </w:r>
          </w:p>
        </w:tc>
        <w:tc>
          <w:tcPr>
            <w:tcW w:w="964" w:type="dxa"/>
            <w:vAlign w:val="center"/>
          </w:tcPr>
          <w:p w:rsidR="00AC1F5D" w:rsidRPr="00912AE7" w:rsidRDefault="00AC1F5D" w:rsidP="00AC1F5D">
            <w:pPr>
              <w:pStyle w:val="4"/>
              <w:jc w:val="center"/>
              <w:rPr>
                <w:lang w:eastAsia="zh-CN"/>
              </w:rPr>
            </w:pPr>
            <w:r w:rsidRPr="00912AE7">
              <w:rPr>
                <w:lang w:eastAsia="zh-CN"/>
              </w:rPr>
              <w:t>0.16</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0.16</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信息化维护费</w:t>
            </w:r>
          </w:p>
        </w:tc>
        <w:tc>
          <w:tcPr>
            <w:tcW w:w="964" w:type="dxa"/>
            <w:vAlign w:val="center"/>
          </w:tcPr>
          <w:p w:rsidR="00AC1F5D" w:rsidRPr="00912AE7" w:rsidRDefault="00AC1F5D" w:rsidP="00AC1F5D">
            <w:pPr>
              <w:pStyle w:val="4"/>
              <w:jc w:val="center"/>
            </w:pPr>
            <w:r w:rsidRPr="00912AE7">
              <w:t xml:space="preserve">34.26 </w:t>
            </w:r>
          </w:p>
        </w:tc>
        <w:tc>
          <w:tcPr>
            <w:tcW w:w="1134" w:type="dxa"/>
            <w:vAlign w:val="center"/>
          </w:tcPr>
          <w:p w:rsidR="00AC1F5D" w:rsidRPr="00912AE7" w:rsidRDefault="00AC1F5D" w:rsidP="00AC1F5D">
            <w:pPr>
              <w:pStyle w:val="2"/>
            </w:pPr>
            <w:r w:rsidRPr="00912AE7">
              <w:rPr>
                <w:rFonts w:hint="eastAsia"/>
              </w:rPr>
              <w:t>其他网络信息化专业技术服务</w:t>
            </w:r>
          </w:p>
        </w:tc>
        <w:tc>
          <w:tcPr>
            <w:tcW w:w="1276" w:type="dxa"/>
            <w:vAlign w:val="center"/>
          </w:tcPr>
          <w:p w:rsidR="00AC1F5D" w:rsidRPr="00912AE7" w:rsidRDefault="00AC1F5D" w:rsidP="00AC1F5D">
            <w:pPr>
              <w:pStyle w:val="2"/>
            </w:pPr>
            <w:r w:rsidRPr="00912AE7">
              <w:t>C19990000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9.46</w:t>
            </w:r>
          </w:p>
        </w:tc>
        <w:tc>
          <w:tcPr>
            <w:tcW w:w="964" w:type="dxa"/>
            <w:vAlign w:val="center"/>
          </w:tcPr>
          <w:p w:rsidR="00AC1F5D" w:rsidRPr="00912AE7" w:rsidRDefault="00AC1F5D" w:rsidP="00AC1F5D">
            <w:pPr>
              <w:pStyle w:val="4"/>
              <w:jc w:val="center"/>
              <w:rPr>
                <w:lang w:eastAsia="zh-CN"/>
              </w:rPr>
            </w:pPr>
            <w:r w:rsidRPr="00912AE7">
              <w:rPr>
                <w:lang w:eastAsia="zh-CN"/>
              </w:rPr>
              <w:t>9.46</w:t>
            </w:r>
          </w:p>
        </w:tc>
        <w:tc>
          <w:tcPr>
            <w:tcW w:w="964" w:type="dxa"/>
            <w:vAlign w:val="center"/>
          </w:tcPr>
          <w:p w:rsidR="00AC1F5D" w:rsidRPr="00912AE7" w:rsidRDefault="00AC1F5D" w:rsidP="00AC1F5D">
            <w:pPr>
              <w:pStyle w:val="4"/>
              <w:jc w:val="center"/>
              <w:rPr>
                <w:lang w:eastAsia="zh-CN"/>
              </w:rPr>
            </w:pPr>
            <w:r w:rsidRPr="00912AE7">
              <w:rPr>
                <w:lang w:eastAsia="zh-CN"/>
              </w:rPr>
              <w:t>9.46</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9.46</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办公设备购置</w:t>
            </w:r>
          </w:p>
        </w:tc>
        <w:tc>
          <w:tcPr>
            <w:tcW w:w="964" w:type="dxa"/>
            <w:vAlign w:val="center"/>
          </w:tcPr>
          <w:p w:rsidR="00AC1F5D" w:rsidRPr="00912AE7" w:rsidRDefault="00AC1F5D" w:rsidP="00AC1F5D">
            <w:pPr>
              <w:pStyle w:val="4"/>
              <w:jc w:val="center"/>
            </w:pPr>
            <w:r w:rsidRPr="00912AE7">
              <w:t xml:space="preserve">18.40 </w:t>
            </w:r>
          </w:p>
        </w:tc>
        <w:tc>
          <w:tcPr>
            <w:tcW w:w="1134" w:type="dxa"/>
            <w:vAlign w:val="center"/>
          </w:tcPr>
          <w:p w:rsidR="00AC1F5D" w:rsidRPr="00912AE7" w:rsidRDefault="00AC1F5D" w:rsidP="00AC1F5D">
            <w:pPr>
              <w:pStyle w:val="2"/>
            </w:pPr>
            <w:r w:rsidRPr="00912AE7">
              <w:rPr>
                <w:rFonts w:hint="eastAsia"/>
              </w:rPr>
              <w:t>便携式计算机</w:t>
            </w:r>
          </w:p>
        </w:tc>
        <w:tc>
          <w:tcPr>
            <w:tcW w:w="1276" w:type="dxa"/>
            <w:vAlign w:val="center"/>
          </w:tcPr>
          <w:p w:rsidR="00AC1F5D" w:rsidRPr="00912AE7" w:rsidRDefault="00AC1F5D" w:rsidP="00AC1F5D">
            <w:pPr>
              <w:pStyle w:val="2"/>
            </w:pPr>
            <w:r w:rsidRPr="00912AE7">
              <w:t>A02010108</w:t>
            </w:r>
          </w:p>
        </w:tc>
        <w:tc>
          <w:tcPr>
            <w:tcW w:w="709" w:type="dxa"/>
            <w:vAlign w:val="center"/>
          </w:tcPr>
          <w:p w:rsidR="00AC1F5D" w:rsidRPr="00912AE7" w:rsidRDefault="00AC1F5D" w:rsidP="00AC1F5D">
            <w:pPr>
              <w:pStyle w:val="3"/>
            </w:pPr>
            <w:r w:rsidRPr="00912AE7">
              <w:rPr>
                <w:rFonts w:hint="eastAsia"/>
              </w:rPr>
              <w:t>套</w:t>
            </w:r>
          </w:p>
        </w:tc>
        <w:tc>
          <w:tcPr>
            <w:tcW w:w="696" w:type="dxa"/>
            <w:vAlign w:val="center"/>
          </w:tcPr>
          <w:p w:rsidR="00AC1F5D" w:rsidRPr="00912AE7" w:rsidRDefault="00AC1F5D" w:rsidP="00AC1F5D">
            <w:pPr>
              <w:pStyle w:val="4"/>
              <w:rPr>
                <w:lang w:eastAsia="zh-CN"/>
              </w:rPr>
            </w:pPr>
            <w:r w:rsidRPr="00912AE7">
              <w:rPr>
                <w:lang w:eastAsia="zh-CN"/>
              </w:rPr>
              <w:t>7</w:t>
            </w:r>
          </w:p>
        </w:tc>
        <w:tc>
          <w:tcPr>
            <w:tcW w:w="863" w:type="dxa"/>
            <w:vAlign w:val="center"/>
          </w:tcPr>
          <w:p w:rsidR="00AC1F5D" w:rsidRPr="00912AE7" w:rsidRDefault="00AC1F5D" w:rsidP="00AC1F5D">
            <w:pPr>
              <w:pStyle w:val="4"/>
              <w:jc w:val="center"/>
              <w:rPr>
                <w:lang w:eastAsia="zh-CN"/>
              </w:rPr>
            </w:pPr>
            <w:r w:rsidRPr="00912AE7">
              <w:rPr>
                <w:lang w:eastAsia="zh-CN"/>
              </w:rPr>
              <w:t>1.20</w:t>
            </w:r>
          </w:p>
        </w:tc>
        <w:tc>
          <w:tcPr>
            <w:tcW w:w="964" w:type="dxa"/>
            <w:vAlign w:val="center"/>
          </w:tcPr>
          <w:p w:rsidR="00AC1F5D" w:rsidRPr="00912AE7" w:rsidRDefault="00AC1F5D" w:rsidP="00AC1F5D">
            <w:pPr>
              <w:pStyle w:val="4"/>
              <w:jc w:val="center"/>
              <w:rPr>
                <w:lang w:eastAsia="zh-CN"/>
              </w:rPr>
            </w:pPr>
            <w:r w:rsidRPr="00912AE7">
              <w:rPr>
                <w:lang w:eastAsia="zh-CN"/>
              </w:rPr>
              <w:t>8.40</w:t>
            </w:r>
          </w:p>
        </w:tc>
        <w:tc>
          <w:tcPr>
            <w:tcW w:w="964" w:type="dxa"/>
            <w:vAlign w:val="center"/>
          </w:tcPr>
          <w:p w:rsidR="00AC1F5D" w:rsidRPr="00912AE7" w:rsidRDefault="00AC1F5D" w:rsidP="00AC1F5D">
            <w:pPr>
              <w:pStyle w:val="4"/>
              <w:jc w:val="center"/>
              <w:rPr>
                <w:lang w:eastAsia="zh-CN"/>
              </w:rPr>
            </w:pPr>
            <w:r w:rsidRPr="00912AE7">
              <w:rPr>
                <w:lang w:eastAsia="zh-CN"/>
              </w:rPr>
              <w:t>8.40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8.40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办公设备购置</w:t>
            </w:r>
          </w:p>
        </w:tc>
        <w:tc>
          <w:tcPr>
            <w:tcW w:w="964" w:type="dxa"/>
            <w:vAlign w:val="center"/>
          </w:tcPr>
          <w:p w:rsidR="00AC1F5D" w:rsidRPr="00912AE7" w:rsidRDefault="00AC1F5D" w:rsidP="00AC1F5D">
            <w:pPr>
              <w:pStyle w:val="4"/>
              <w:jc w:val="center"/>
            </w:pPr>
            <w:r w:rsidRPr="00912AE7">
              <w:t>18.40</w:t>
            </w:r>
          </w:p>
        </w:tc>
        <w:tc>
          <w:tcPr>
            <w:tcW w:w="1134" w:type="dxa"/>
            <w:vAlign w:val="center"/>
          </w:tcPr>
          <w:p w:rsidR="00AC1F5D" w:rsidRPr="00912AE7" w:rsidRDefault="00AC1F5D" w:rsidP="00AC1F5D">
            <w:pPr>
              <w:pStyle w:val="2"/>
            </w:pPr>
            <w:r w:rsidRPr="00912AE7">
              <w:rPr>
                <w:rFonts w:hint="eastAsia"/>
              </w:rPr>
              <w:t>打印机、家具等其他办公设备</w:t>
            </w:r>
          </w:p>
        </w:tc>
        <w:tc>
          <w:tcPr>
            <w:tcW w:w="1276" w:type="dxa"/>
            <w:vAlign w:val="center"/>
          </w:tcPr>
          <w:p w:rsidR="00AC1F5D" w:rsidRPr="00912AE7" w:rsidRDefault="00AC1F5D" w:rsidP="00AC1F5D">
            <w:pPr>
              <w:pStyle w:val="2"/>
            </w:pPr>
            <w:r w:rsidRPr="00912AE7">
              <w:t>A02029900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图书购置</w:t>
            </w:r>
          </w:p>
        </w:tc>
        <w:tc>
          <w:tcPr>
            <w:tcW w:w="964" w:type="dxa"/>
            <w:vAlign w:val="center"/>
          </w:tcPr>
          <w:p w:rsidR="00AC1F5D" w:rsidRPr="00912AE7" w:rsidRDefault="00AC1F5D" w:rsidP="00AC1F5D">
            <w:pPr>
              <w:pStyle w:val="4"/>
              <w:jc w:val="center"/>
            </w:pPr>
            <w:r w:rsidRPr="00912AE7">
              <w:t xml:space="preserve">10.00 </w:t>
            </w:r>
          </w:p>
        </w:tc>
        <w:tc>
          <w:tcPr>
            <w:tcW w:w="1134" w:type="dxa"/>
            <w:vAlign w:val="center"/>
          </w:tcPr>
          <w:p w:rsidR="00AC1F5D" w:rsidRPr="00912AE7" w:rsidRDefault="00AC1F5D" w:rsidP="00AC1F5D">
            <w:pPr>
              <w:pStyle w:val="2"/>
            </w:pPr>
            <w:r w:rsidRPr="00912AE7">
              <w:rPr>
                <w:rFonts w:hint="eastAsia"/>
              </w:rPr>
              <w:t>业务及非业务图书和报纸、期刊订阅</w:t>
            </w:r>
          </w:p>
        </w:tc>
        <w:tc>
          <w:tcPr>
            <w:tcW w:w="1276" w:type="dxa"/>
            <w:vAlign w:val="center"/>
          </w:tcPr>
          <w:p w:rsidR="00AC1F5D" w:rsidRPr="00912AE7" w:rsidRDefault="00AC1F5D" w:rsidP="00AC1F5D">
            <w:pPr>
              <w:pStyle w:val="2"/>
            </w:pPr>
            <w:r w:rsidRPr="00912AE7">
              <w:t>A04000000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其他办公办案费</w:t>
            </w:r>
          </w:p>
        </w:tc>
        <w:tc>
          <w:tcPr>
            <w:tcW w:w="964" w:type="dxa"/>
            <w:vAlign w:val="center"/>
          </w:tcPr>
          <w:p w:rsidR="00AC1F5D" w:rsidRPr="00912AE7" w:rsidRDefault="00AC1F5D" w:rsidP="00AC1F5D">
            <w:pPr>
              <w:pStyle w:val="4"/>
              <w:jc w:val="center"/>
            </w:pPr>
            <w:r w:rsidRPr="00912AE7">
              <w:t xml:space="preserve">9.00 </w:t>
            </w:r>
          </w:p>
        </w:tc>
        <w:tc>
          <w:tcPr>
            <w:tcW w:w="1134" w:type="dxa"/>
            <w:vAlign w:val="center"/>
          </w:tcPr>
          <w:p w:rsidR="00AC1F5D" w:rsidRPr="00912AE7" w:rsidRDefault="00AC1F5D" w:rsidP="00AC1F5D">
            <w:pPr>
              <w:pStyle w:val="2"/>
            </w:pPr>
            <w:r w:rsidRPr="00912AE7">
              <w:rPr>
                <w:rFonts w:hint="eastAsia"/>
              </w:rPr>
              <w:t>其他会议、展览、住宿和餐饮服务</w:t>
            </w:r>
          </w:p>
        </w:tc>
        <w:tc>
          <w:tcPr>
            <w:tcW w:w="1276" w:type="dxa"/>
            <w:vAlign w:val="center"/>
          </w:tcPr>
          <w:p w:rsidR="00AC1F5D" w:rsidRPr="00912AE7" w:rsidRDefault="00AC1F5D" w:rsidP="00AC1F5D">
            <w:pPr>
              <w:pStyle w:val="2"/>
            </w:pPr>
            <w:r w:rsidRPr="00912AE7">
              <w:t>C22990000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6.00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lastRenderedPageBreak/>
              <w:t>其他办公办案费</w:t>
            </w:r>
          </w:p>
        </w:tc>
        <w:tc>
          <w:tcPr>
            <w:tcW w:w="964" w:type="dxa"/>
            <w:vAlign w:val="center"/>
          </w:tcPr>
          <w:p w:rsidR="00AC1F5D" w:rsidRPr="00912AE7" w:rsidRDefault="00AC1F5D" w:rsidP="00AC1F5D">
            <w:pPr>
              <w:pStyle w:val="4"/>
              <w:jc w:val="center"/>
            </w:pPr>
            <w:r w:rsidRPr="00912AE7">
              <w:t xml:space="preserve">9.00 </w:t>
            </w:r>
          </w:p>
        </w:tc>
        <w:tc>
          <w:tcPr>
            <w:tcW w:w="1134" w:type="dxa"/>
            <w:vAlign w:val="center"/>
          </w:tcPr>
          <w:p w:rsidR="00AC1F5D" w:rsidRPr="00912AE7" w:rsidRDefault="00AC1F5D" w:rsidP="00AC1F5D">
            <w:pPr>
              <w:pStyle w:val="2"/>
              <w:rPr>
                <w:lang w:eastAsia="zh-CN"/>
              </w:rPr>
            </w:pPr>
            <w:r w:rsidRPr="00912AE7">
              <w:rPr>
                <w:rFonts w:hint="eastAsia"/>
                <w:lang w:eastAsia="zh-CN"/>
              </w:rPr>
              <w:t>办公用品</w:t>
            </w:r>
          </w:p>
        </w:tc>
        <w:tc>
          <w:tcPr>
            <w:tcW w:w="1276" w:type="dxa"/>
            <w:vAlign w:val="center"/>
          </w:tcPr>
          <w:p w:rsidR="00AC1F5D" w:rsidRPr="00912AE7" w:rsidRDefault="00AC1F5D" w:rsidP="00AC1F5D">
            <w:pPr>
              <w:pStyle w:val="2"/>
              <w:rPr>
                <w:lang w:eastAsia="zh-CN"/>
              </w:rPr>
            </w:pPr>
            <w:r w:rsidRPr="00912AE7">
              <w:t>A0</w:t>
            </w:r>
            <w:r w:rsidRPr="00912AE7">
              <w:rPr>
                <w:lang w:eastAsia="zh-CN"/>
              </w:rPr>
              <w:t>5040000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车辆购置</w:t>
            </w:r>
          </w:p>
        </w:tc>
        <w:tc>
          <w:tcPr>
            <w:tcW w:w="964" w:type="dxa"/>
            <w:vAlign w:val="center"/>
          </w:tcPr>
          <w:p w:rsidR="00AC1F5D" w:rsidRPr="00912AE7" w:rsidRDefault="00AC1F5D" w:rsidP="00AC1F5D">
            <w:pPr>
              <w:pStyle w:val="4"/>
              <w:jc w:val="center"/>
            </w:pPr>
            <w:r w:rsidRPr="00912AE7">
              <w:t xml:space="preserve">18.00 </w:t>
            </w:r>
          </w:p>
        </w:tc>
        <w:tc>
          <w:tcPr>
            <w:tcW w:w="1134" w:type="dxa"/>
            <w:vAlign w:val="center"/>
          </w:tcPr>
          <w:p w:rsidR="00AC1F5D" w:rsidRPr="00912AE7" w:rsidRDefault="00AC1F5D" w:rsidP="00AC1F5D">
            <w:pPr>
              <w:pStyle w:val="2"/>
            </w:pPr>
            <w:r w:rsidRPr="00912AE7">
              <w:rPr>
                <w:rFonts w:hint="eastAsia"/>
              </w:rPr>
              <w:t>轿车</w:t>
            </w:r>
          </w:p>
        </w:tc>
        <w:tc>
          <w:tcPr>
            <w:tcW w:w="1276" w:type="dxa"/>
            <w:vAlign w:val="center"/>
          </w:tcPr>
          <w:p w:rsidR="00AC1F5D" w:rsidRPr="00912AE7" w:rsidRDefault="00AC1F5D" w:rsidP="00AC1F5D">
            <w:pPr>
              <w:pStyle w:val="2"/>
            </w:pPr>
            <w:r w:rsidRPr="00912AE7">
              <w:t>A02030501</w:t>
            </w:r>
          </w:p>
        </w:tc>
        <w:tc>
          <w:tcPr>
            <w:tcW w:w="709" w:type="dxa"/>
            <w:vAlign w:val="center"/>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18.00</w:t>
            </w:r>
          </w:p>
        </w:tc>
        <w:tc>
          <w:tcPr>
            <w:tcW w:w="964" w:type="dxa"/>
            <w:vAlign w:val="center"/>
          </w:tcPr>
          <w:p w:rsidR="00AC1F5D" w:rsidRPr="00912AE7" w:rsidRDefault="00AC1F5D" w:rsidP="00AC1F5D">
            <w:pPr>
              <w:pStyle w:val="4"/>
              <w:jc w:val="center"/>
              <w:rPr>
                <w:lang w:eastAsia="zh-CN"/>
              </w:rPr>
            </w:pPr>
            <w:r w:rsidRPr="00912AE7">
              <w:rPr>
                <w:lang w:eastAsia="zh-CN"/>
              </w:rPr>
              <w:t>18.00</w:t>
            </w:r>
          </w:p>
        </w:tc>
        <w:tc>
          <w:tcPr>
            <w:tcW w:w="964" w:type="dxa"/>
            <w:vAlign w:val="center"/>
          </w:tcPr>
          <w:p w:rsidR="00AC1F5D" w:rsidRPr="00912AE7" w:rsidRDefault="00AC1F5D" w:rsidP="00AC1F5D">
            <w:pPr>
              <w:pStyle w:val="4"/>
              <w:jc w:val="center"/>
              <w:rPr>
                <w:lang w:eastAsia="zh-CN"/>
              </w:rPr>
            </w:pPr>
            <w:r w:rsidRPr="00912AE7">
              <w:rPr>
                <w:lang w:eastAsia="zh-CN"/>
              </w:rPr>
              <w:t>18.00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18.00</w:t>
            </w:r>
          </w:p>
        </w:tc>
      </w:tr>
      <w:tr w:rsidR="00AC1F5D" w:rsidRPr="00912AE7" w:rsidTr="00AC1F5D">
        <w:trPr>
          <w:cantSplit/>
          <w:jc w:val="center"/>
        </w:trPr>
        <w:tc>
          <w:tcPr>
            <w:tcW w:w="1701" w:type="dxa"/>
            <w:vAlign w:val="center"/>
          </w:tcPr>
          <w:p w:rsidR="00AC1F5D" w:rsidRPr="00912AE7" w:rsidRDefault="00AC1F5D" w:rsidP="00AC1F5D">
            <w:pPr>
              <w:pStyle w:val="2"/>
              <w:jc w:val="center"/>
              <w:rPr>
                <w:lang w:eastAsia="zh-CN"/>
              </w:rPr>
            </w:pPr>
            <w:r w:rsidRPr="00912AE7">
              <w:rPr>
                <w:rFonts w:hint="eastAsia"/>
                <w:lang w:eastAsia="zh-CN"/>
              </w:rPr>
              <w:t>公益诉讼检察三级指挥平台</w:t>
            </w:r>
          </w:p>
        </w:tc>
        <w:tc>
          <w:tcPr>
            <w:tcW w:w="964" w:type="dxa"/>
            <w:vAlign w:val="center"/>
          </w:tcPr>
          <w:p w:rsidR="00AC1F5D" w:rsidRPr="00912AE7" w:rsidRDefault="00AC1F5D" w:rsidP="00AC1F5D">
            <w:pPr>
              <w:pStyle w:val="4"/>
              <w:jc w:val="center"/>
            </w:pPr>
            <w:r w:rsidRPr="00912AE7">
              <w:t xml:space="preserve">20.00 </w:t>
            </w:r>
          </w:p>
        </w:tc>
        <w:tc>
          <w:tcPr>
            <w:tcW w:w="1134" w:type="dxa"/>
            <w:vAlign w:val="center"/>
          </w:tcPr>
          <w:p w:rsidR="00AC1F5D" w:rsidRPr="00912AE7" w:rsidRDefault="00AC1F5D" w:rsidP="00AC1F5D">
            <w:pPr>
              <w:pStyle w:val="2"/>
            </w:pPr>
            <w:r w:rsidRPr="00912AE7">
              <w:rPr>
                <w:rFonts w:hint="eastAsia"/>
              </w:rPr>
              <w:t>显示、控制终端等设备及平台系统、控制系统等软件</w:t>
            </w:r>
          </w:p>
        </w:tc>
        <w:tc>
          <w:tcPr>
            <w:tcW w:w="1276" w:type="dxa"/>
            <w:vAlign w:val="center"/>
          </w:tcPr>
          <w:p w:rsidR="00AC1F5D" w:rsidRPr="00912AE7" w:rsidRDefault="00AC1F5D" w:rsidP="00AC1F5D">
            <w:pPr>
              <w:pStyle w:val="2"/>
            </w:pPr>
            <w:r w:rsidRPr="00912AE7">
              <w:t>A02379900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20.00</w:t>
            </w:r>
          </w:p>
        </w:tc>
      </w:tr>
      <w:bookmarkEnd w:id="11"/>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滦州市人民检察院小计</w:t>
            </w:r>
          </w:p>
        </w:tc>
        <w:tc>
          <w:tcPr>
            <w:tcW w:w="96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88.87</w:t>
            </w:r>
          </w:p>
        </w:tc>
        <w:tc>
          <w:tcPr>
            <w:tcW w:w="964" w:type="dxa"/>
            <w:vAlign w:val="center"/>
          </w:tcPr>
          <w:p w:rsidR="00AC1F5D" w:rsidRPr="00912AE7" w:rsidRDefault="00AC1F5D" w:rsidP="00AC1F5D">
            <w:pPr>
              <w:pStyle w:val="6"/>
              <w:rPr>
                <w:lang w:eastAsia="zh-CN"/>
              </w:rPr>
            </w:pPr>
            <w:r w:rsidRPr="00912AE7">
              <w:rPr>
                <w:lang w:eastAsia="zh-CN"/>
              </w:rPr>
              <w:t>88.87</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88.87</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物业管理费</w:t>
            </w:r>
          </w:p>
        </w:tc>
        <w:tc>
          <w:tcPr>
            <w:tcW w:w="964" w:type="dxa"/>
            <w:vAlign w:val="center"/>
          </w:tcPr>
          <w:p w:rsidR="00AC1F5D" w:rsidRPr="00912AE7" w:rsidRDefault="00AC1F5D" w:rsidP="00AC1F5D">
            <w:pPr>
              <w:pStyle w:val="4"/>
              <w:jc w:val="center"/>
            </w:pPr>
            <w:r w:rsidRPr="00912AE7">
              <w:t>19.92</w:t>
            </w:r>
          </w:p>
        </w:tc>
        <w:tc>
          <w:tcPr>
            <w:tcW w:w="1134" w:type="dxa"/>
            <w:vAlign w:val="bottom"/>
          </w:tcPr>
          <w:p w:rsidR="00AC1F5D" w:rsidRPr="00912AE7" w:rsidRDefault="00AC1F5D" w:rsidP="00AC1F5D">
            <w:pPr>
              <w:pStyle w:val="2"/>
            </w:pPr>
            <w:r w:rsidRPr="00912AE7">
              <w:rPr>
                <w:rFonts w:hint="eastAsia"/>
              </w:rPr>
              <w:t>物业管理费</w:t>
            </w:r>
          </w:p>
        </w:tc>
        <w:tc>
          <w:tcPr>
            <w:tcW w:w="1276" w:type="dxa"/>
            <w:vAlign w:val="bottom"/>
          </w:tcPr>
          <w:p w:rsidR="00AC1F5D" w:rsidRPr="00912AE7" w:rsidRDefault="00AC1F5D" w:rsidP="00AC1F5D">
            <w:pPr>
              <w:pStyle w:val="2"/>
            </w:pPr>
            <w:r w:rsidRPr="00912AE7">
              <w:t>C21040000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19.92</w:t>
            </w:r>
          </w:p>
        </w:tc>
        <w:tc>
          <w:tcPr>
            <w:tcW w:w="964" w:type="dxa"/>
            <w:vAlign w:val="center"/>
          </w:tcPr>
          <w:p w:rsidR="00AC1F5D" w:rsidRPr="00912AE7" w:rsidRDefault="00AC1F5D" w:rsidP="00AC1F5D">
            <w:pPr>
              <w:pStyle w:val="4"/>
              <w:jc w:val="center"/>
              <w:rPr>
                <w:lang w:eastAsia="zh-CN"/>
              </w:rPr>
            </w:pPr>
            <w:r w:rsidRPr="00912AE7">
              <w:rPr>
                <w:lang w:eastAsia="zh-CN"/>
              </w:rPr>
              <w:t>19.92</w:t>
            </w:r>
          </w:p>
        </w:tc>
        <w:tc>
          <w:tcPr>
            <w:tcW w:w="964" w:type="dxa"/>
            <w:vAlign w:val="center"/>
          </w:tcPr>
          <w:p w:rsidR="00AC1F5D" w:rsidRPr="00912AE7" w:rsidRDefault="00AC1F5D" w:rsidP="00AC1F5D">
            <w:pPr>
              <w:pStyle w:val="4"/>
              <w:jc w:val="center"/>
              <w:rPr>
                <w:lang w:eastAsia="zh-CN"/>
              </w:rPr>
            </w:pPr>
            <w:r w:rsidRPr="00912AE7">
              <w:rPr>
                <w:lang w:eastAsia="zh-CN"/>
              </w:rPr>
              <w:t>19.92</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19.92</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vAlign w:val="center"/>
          </w:tcPr>
          <w:p w:rsidR="00AC1F5D" w:rsidRPr="00912AE7" w:rsidRDefault="00AC1F5D" w:rsidP="00AC1F5D">
            <w:pPr>
              <w:pStyle w:val="4"/>
              <w:jc w:val="center"/>
            </w:pPr>
            <w:r w:rsidRPr="00912AE7">
              <w:t>13.00</w:t>
            </w:r>
          </w:p>
        </w:tc>
        <w:tc>
          <w:tcPr>
            <w:tcW w:w="1134" w:type="dxa"/>
            <w:vAlign w:val="bottom"/>
          </w:tcPr>
          <w:p w:rsidR="00AC1F5D" w:rsidRPr="00912AE7" w:rsidRDefault="00AC1F5D" w:rsidP="00AC1F5D">
            <w:pPr>
              <w:pStyle w:val="2"/>
            </w:pPr>
            <w:r w:rsidRPr="00912AE7">
              <w:rPr>
                <w:rFonts w:hint="eastAsia"/>
              </w:rPr>
              <w:t>耗材、清洁用品费</w:t>
            </w:r>
          </w:p>
        </w:tc>
        <w:tc>
          <w:tcPr>
            <w:tcW w:w="1276" w:type="dxa"/>
            <w:vAlign w:val="bottom"/>
          </w:tcPr>
          <w:p w:rsidR="00AC1F5D" w:rsidRPr="00912AE7" w:rsidRDefault="00AC1F5D" w:rsidP="00AC1F5D">
            <w:pPr>
              <w:pStyle w:val="2"/>
            </w:pPr>
            <w:r w:rsidRPr="00912AE7">
              <w:t>A05040000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13.00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公务用车运行维护费</w:t>
            </w:r>
          </w:p>
        </w:tc>
        <w:tc>
          <w:tcPr>
            <w:tcW w:w="964" w:type="dxa"/>
            <w:vAlign w:val="center"/>
          </w:tcPr>
          <w:p w:rsidR="00AC1F5D" w:rsidRPr="00912AE7" w:rsidRDefault="00AC1F5D" w:rsidP="00AC1F5D">
            <w:pPr>
              <w:pStyle w:val="4"/>
              <w:jc w:val="center"/>
            </w:pPr>
            <w:r w:rsidRPr="00912AE7">
              <w:t>17.50</w:t>
            </w:r>
          </w:p>
        </w:tc>
        <w:tc>
          <w:tcPr>
            <w:tcW w:w="1134" w:type="dxa"/>
            <w:vAlign w:val="bottom"/>
          </w:tcPr>
          <w:p w:rsidR="00AC1F5D" w:rsidRPr="00912AE7" w:rsidRDefault="00AC1F5D" w:rsidP="00AC1F5D">
            <w:pPr>
              <w:pStyle w:val="2"/>
            </w:pPr>
            <w:r w:rsidRPr="00912AE7">
              <w:rPr>
                <w:rFonts w:hint="eastAsia"/>
              </w:rPr>
              <w:t>车辆加油服务费</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13.50</w:t>
            </w:r>
          </w:p>
        </w:tc>
        <w:tc>
          <w:tcPr>
            <w:tcW w:w="964" w:type="dxa"/>
            <w:vAlign w:val="center"/>
          </w:tcPr>
          <w:p w:rsidR="00AC1F5D" w:rsidRPr="00912AE7" w:rsidRDefault="00AC1F5D" w:rsidP="00AC1F5D">
            <w:pPr>
              <w:pStyle w:val="4"/>
              <w:jc w:val="center"/>
              <w:rPr>
                <w:lang w:eastAsia="zh-CN"/>
              </w:rPr>
            </w:pPr>
            <w:r w:rsidRPr="00912AE7">
              <w:rPr>
                <w:lang w:eastAsia="zh-CN"/>
              </w:rPr>
              <w:t>13.50</w:t>
            </w:r>
          </w:p>
        </w:tc>
        <w:tc>
          <w:tcPr>
            <w:tcW w:w="964" w:type="dxa"/>
            <w:vAlign w:val="center"/>
          </w:tcPr>
          <w:p w:rsidR="00AC1F5D" w:rsidRPr="00912AE7" w:rsidRDefault="00AC1F5D" w:rsidP="00AC1F5D">
            <w:pPr>
              <w:pStyle w:val="4"/>
              <w:jc w:val="center"/>
              <w:rPr>
                <w:lang w:eastAsia="zh-CN"/>
              </w:rPr>
            </w:pPr>
            <w:r w:rsidRPr="00912AE7">
              <w:rPr>
                <w:lang w:eastAsia="zh-CN"/>
              </w:rPr>
              <w:t>13.50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13.50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公务用车运行维护费</w:t>
            </w:r>
          </w:p>
        </w:tc>
        <w:tc>
          <w:tcPr>
            <w:tcW w:w="964" w:type="dxa"/>
            <w:vAlign w:val="center"/>
          </w:tcPr>
          <w:p w:rsidR="00AC1F5D" w:rsidRPr="00912AE7" w:rsidRDefault="00AC1F5D" w:rsidP="00AC1F5D">
            <w:pPr>
              <w:pStyle w:val="4"/>
              <w:jc w:val="center"/>
            </w:pPr>
            <w:r w:rsidRPr="00912AE7">
              <w:t>17.50</w:t>
            </w:r>
          </w:p>
        </w:tc>
        <w:tc>
          <w:tcPr>
            <w:tcW w:w="1134" w:type="dxa"/>
            <w:vAlign w:val="bottom"/>
          </w:tcPr>
          <w:p w:rsidR="00AC1F5D" w:rsidRPr="00912AE7" w:rsidRDefault="00AC1F5D" w:rsidP="00AC1F5D">
            <w:pPr>
              <w:pStyle w:val="2"/>
            </w:pPr>
            <w:r w:rsidRPr="00912AE7">
              <w:rPr>
                <w:rFonts w:hint="eastAsia"/>
              </w:rPr>
              <w:t>车辆维修服务费</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4.00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lastRenderedPageBreak/>
              <w:t>车辆购置</w:t>
            </w:r>
          </w:p>
        </w:tc>
        <w:tc>
          <w:tcPr>
            <w:tcW w:w="964" w:type="dxa"/>
            <w:vAlign w:val="center"/>
          </w:tcPr>
          <w:p w:rsidR="00AC1F5D" w:rsidRPr="00912AE7" w:rsidRDefault="00AC1F5D" w:rsidP="00AC1F5D">
            <w:pPr>
              <w:pStyle w:val="4"/>
              <w:jc w:val="center"/>
            </w:pPr>
            <w:r w:rsidRPr="00912AE7">
              <w:t>22.00</w:t>
            </w:r>
          </w:p>
        </w:tc>
        <w:tc>
          <w:tcPr>
            <w:tcW w:w="1134" w:type="dxa"/>
            <w:vAlign w:val="bottom"/>
          </w:tcPr>
          <w:p w:rsidR="00AC1F5D" w:rsidRPr="00912AE7" w:rsidRDefault="00AC1F5D" w:rsidP="00AC1F5D">
            <w:pPr>
              <w:pStyle w:val="2"/>
            </w:pPr>
            <w:r w:rsidRPr="00912AE7">
              <w:rPr>
                <w:rFonts w:hint="eastAsia"/>
              </w:rPr>
              <w:t>公务用车购置费</w:t>
            </w:r>
          </w:p>
        </w:tc>
        <w:tc>
          <w:tcPr>
            <w:tcW w:w="1276" w:type="dxa"/>
            <w:vAlign w:val="bottom"/>
          </w:tcPr>
          <w:p w:rsidR="00AC1F5D" w:rsidRPr="00912AE7" w:rsidRDefault="00AC1F5D" w:rsidP="00AC1F5D">
            <w:pPr>
              <w:pStyle w:val="2"/>
            </w:pPr>
            <w:r w:rsidRPr="00912AE7">
              <w:t>A02030501</w:t>
            </w:r>
          </w:p>
        </w:tc>
        <w:tc>
          <w:tcPr>
            <w:tcW w:w="709" w:type="dxa"/>
            <w:vAlign w:val="bottom"/>
          </w:tcPr>
          <w:p w:rsidR="00AC1F5D" w:rsidRPr="00912AE7" w:rsidRDefault="00AC1F5D" w:rsidP="00AC1F5D">
            <w:pPr>
              <w:pStyle w:val="3"/>
            </w:pPr>
            <w:r w:rsidRPr="00912AE7">
              <w:rPr>
                <w:rFonts w:hint="eastAsia"/>
              </w:rPr>
              <w:t>辆</w:t>
            </w:r>
          </w:p>
        </w:tc>
        <w:tc>
          <w:tcPr>
            <w:tcW w:w="696" w:type="dxa"/>
            <w:vAlign w:val="bottom"/>
          </w:tcPr>
          <w:p w:rsidR="00AC1F5D" w:rsidRPr="00912AE7" w:rsidRDefault="00AC1F5D" w:rsidP="00AC1F5D">
            <w:pPr>
              <w:pStyle w:val="4"/>
              <w:rPr>
                <w:lang w:eastAsia="zh-CN"/>
              </w:rPr>
            </w:pPr>
            <w:r w:rsidRPr="00912AE7">
              <w:rPr>
                <w:lang w:eastAsia="zh-CN"/>
              </w:rPr>
              <w:t>2</w:t>
            </w:r>
          </w:p>
        </w:tc>
        <w:tc>
          <w:tcPr>
            <w:tcW w:w="863" w:type="dxa"/>
            <w:vAlign w:val="center"/>
          </w:tcPr>
          <w:p w:rsidR="00AC1F5D" w:rsidRPr="00912AE7" w:rsidRDefault="00AC1F5D" w:rsidP="00AC1F5D">
            <w:pPr>
              <w:pStyle w:val="4"/>
              <w:jc w:val="center"/>
              <w:rPr>
                <w:lang w:eastAsia="zh-CN"/>
              </w:rPr>
            </w:pPr>
            <w:r w:rsidRPr="00912AE7">
              <w:rPr>
                <w:lang w:eastAsia="zh-CN"/>
              </w:rPr>
              <w:t>11.00</w:t>
            </w:r>
          </w:p>
        </w:tc>
        <w:tc>
          <w:tcPr>
            <w:tcW w:w="964" w:type="dxa"/>
            <w:vAlign w:val="center"/>
          </w:tcPr>
          <w:p w:rsidR="00AC1F5D" w:rsidRPr="00912AE7" w:rsidRDefault="00AC1F5D" w:rsidP="00AC1F5D">
            <w:pPr>
              <w:pStyle w:val="4"/>
              <w:jc w:val="center"/>
              <w:rPr>
                <w:lang w:eastAsia="zh-CN"/>
              </w:rPr>
            </w:pPr>
            <w:r w:rsidRPr="00912AE7">
              <w:rPr>
                <w:lang w:eastAsia="zh-CN"/>
              </w:rPr>
              <w:t>22.00</w:t>
            </w:r>
          </w:p>
        </w:tc>
        <w:tc>
          <w:tcPr>
            <w:tcW w:w="964" w:type="dxa"/>
            <w:vAlign w:val="center"/>
          </w:tcPr>
          <w:p w:rsidR="00AC1F5D" w:rsidRPr="00912AE7" w:rsidRDefault="00AC1F5D" w:rsidP="00AC1F5D">
            <w:pPr>
              <w:pStyle w:val="4"/>
              <w:jc w:val="center"/>
              <w:rPr>
                <w:lang w:eastAsia="zh-CN"/>
              </w:rPr>
            </w:pPr>
            <w:r w:rsidRPr="00912AE7">
              <w:rPr>
                <w:lang w:eastAsia="zh-CN"/>
              </w:rPr>
              <w:t>22.00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22.00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单位邮电费</w:t>
            </w:r>
          </w:p>
        </w:tc>
        <w:tc>
          <w:tcPr>
            <w:tcW w:w="964" w:type="dxa"/>
            <w:vAlign w:val="center"/>
          </w:tcPr>
          <w:p w:rsidR="00AC1F5D" w:rsidRPr="00912AE7" w:rsidRDefault="00AC1F5D" w:rsidP="00AC1F5D">
            <w:pPr>
              <w:pStyle w:val="4"/>
              <w:jc w:val="center"/>
            </w:pPr>
            <w:r w:rsidRPr="00912AE7">
              <w:t>1.00</w:t>
            </w:r>
          </w:p>
        </w:tc>
        <w:tc>
          <w:tcPr>
            <w:tcW w:w="1134" w:type="dxa"/>
            <w:vAlign w:val="bottom"/>
          </w:tcPr>
          <w:p w:rsidR="00AC1F5D" w:rsidRPr="00912AE7" w:rsidRDefault="00AC1F5D" w:rsidP="00AC1F5D">
            <w:pPr>
              <w:pStyle w:val="2"/>
            </w:pPr>
            <w:r w:rsidRPr="00912AE7">
              <w:rPr>
                <w:rFonts w:hint="eastAsia"/>
              </w:rPr>
              <w:t>电话费</w:t>
            </w:r>
          </w:p>
        </w:tc>
        <w:tc>
          <w:tcPr>
            <w:tcW w:w="1276" w:type="dxa"/>
            <w:vAlign w:val="bottom"/>
          </w:tcPr>
          <w:p w:rsidR="00AC1F5D" w:rsidRPr="00912AE7" w:rsidRDefault="00AC1F5D" w:rsidP="00AC1F5D">
            <w:pPr>
              <w:pStyle w:val="2"/>
            </w:pPr>
            <w:r w:rsidRPr="00912AE7">
              <w:t>C17010100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维修维护费</w:t>
            </w:r>
          </w:p>
        </w:tc>
        <w:tc>
          <w:tcPr>
            <w:tcW w:w="964" w:type="dxa"/>
            <w:vAlign w:val="center"/>
          </w:tcPr>
          <w:p w:rsidR="00AC1F5D" w:rsidRPr="00912AE7" w:rsidRDefault="00AC1F5D" w:rsidP="00AC1F5D">
            <w:pPr>
              <w:pStyle w:val="4"/>
              <w:jc w:val="center"/>
            </w:pPr>
            <w:r w:rsidRPr="00912AE7">
              <w:t>10.95</w:t>
            </w:r>
          </w:p>
        </w:tc>
        <w:tc>
          <w:tcPr>
            <w:tcW w:w="1134" w:type="dxa"/>
            <w:vAlign w:val="bottom"/>
          </w:tcPr>
          <w:p w:rsidR="00AC1F5D" w:rsidRPr="00912AE7" w:rsidRDefault="00AC1F5D" w:rsidP="00AC1F5D">
            <w:pPr>
              <w:pStyle w:val="2"/>
            </w:pPr>
            <w:r w:rsidRPr="00912AE7">
              <w:rPr>
                <w:rFonts w:hint="eastAsia"/>
              </w:rPr>
              <w:t>办公用房维修维护费</w:t>
            </w:r>
          </w:p>
        </w:tc>
        <w:tc>
          <w:tcPr>
            <w:tcW w:w="1276" w:type="dxa"/>
            <w:vAlign w:val="bottom"/>
          </w:tcPr>
          <w:p w:rsidR="00AC1F5D" w:rsidRPr="00912AE7" w:rsidRDefault="00AC1F5D" w:rsidP="00AC1F5D">
            <w:pPr>
              <w:pStyle w:val="2"/>
            </w:pPr>
            <w:r w:rsidRPr="00912AE7">
              <w:t>B08000000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8.95</w:t>
            </w:r>
          </w:p>
        </w:tc>
        <w:tc>
          <w:tcPr>
            <w:tcW w:w="964" w:type="dxa"/>
            <w:vAlign w:val="center"/>
          </w:tcPr>
          <w:p w:rsidR="00AC1F5D" w:rsidRPr="00912AE7" w:rsidRDefault="00AC1F5D" w:rsidP="00AC1F5D">
            <w:pPr>
              <w:pStyle w:val="4"/>
              <w:jc w:val="center"/>
              <w:rPr>
                <w:lang w:eastAsia="zh-CN"/>
              </w:rPr>
            </w:pPr>
            <w:r w:rsidRPr="00912AE7">
              <w:rPr>
                <w:lang w:eastAsia="zh-CN"/>
              </w:rPr>
              <w:t>8.95</w:t>
            </w:r>
          </w:p>
        </w:tc>
        <w:tc>
          <w:tcPr>
            <w:tcW w:w="964" w:type="dxa"/>
            <w:vAlign w:val="center"/>
          </w:tcPr>
          <w:p w:rsidR="00AC1F5D" w:rsidRPr="00912AE7" w:rsidRDefault="00AC1F5D" w:rsidP="00AC1F5D">
            <w:pPr>
              <w:pStyle w:val="4"/>
              <w:jc w:val="center"/>
              <w:rPr>
                <w:lang w:eastAsia="zh-CN"/>
              </w:rPr>
            </w:pPr>
            <w:r w:rsidRPr="00912AE7">
              <w:rPr>
                <w:lang w:eastAsia="zh-CN"/>
              </w:rPr>
              <w:t>8.95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8.95</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维修维护费</w:t>
            </w:r>
          </w:p>
        </w:tc>
        <w:tc>
          <w:tcPr>
            <w:tcW w:w="964" w:type="dxa"/>
            <w:vAlign w:val="center"/>
          </w:tcPr>
          <w:p w:rsidR="00AC1F5D" w:rsidRPr="00912AE7" w:rsidRDefault="00AC1F5D" w:rsidP="00AC1F5D">
            <w:pPr>
              <w:pStyle w:val="4"/>
              <w:jc w:val="center"/>
            </w:pPr>
            <w:r w:rsidRPr="00912AE7">
              <w:t>10.95</w:t>
            </w:r>
          </w:p>
        </w:tc>
        <w:tc>
          <w:tcPr>
            <w:tcW w:w="1134" w:type="dxa"/>
            <w:vAlign w:val="bottom"/>
          </w:tcPr>
          <w:p w:rsidR="00AC1F5D" w:rsidRPr="00912AE7" w:rsidRDefault="00AC1F5D" w:rsidP="00AC1F5D">
            <w:pPr>
              <w:pStyle w:val="2"/>
            </w:pPr>
            <w:r w:rsidRPr="00912AE7">
              <w:rPr>
                <w:rFonts w:hint="eastAsia"/>
              </w:rPr>
              <w:t>电梯维修维护费</w:t>
            </w:r>
          </w:p>
        </w:tc>
        <w:tc>
          <w:tcPr>
            <w:tcW w:w="1276" w:type="dxa"/>
            <w:vAlign w:val="bottom"/>
          </w:tcPr>
          <w:p w:rsidR="00AC1F5D" w:rsidRPr="00912AE7" w:rsidRDefault="00AC1F5D" w:rsidP="00AC1F5D">
            <w:pPr>
              <w:pStyle w:val="2"/>
            </w:pPr>
            <w:r w:rsidRPr="00912AE7">
              <w:t>C23120800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公用经费</w:t>
            </w:r>
          </w:p>
        </w:tc>
        <w:tc>
          <w:tcPr>
            <w:tcW w:w="964" w:type="dxa"/>
            <w:vAlign w:val="center"/>
          </w:tcPr>
          <w:p w:rsidR="00AC1F5D" w:rsidRPr="00912AE7" w:rsidRDefault="00AC1F5D" w:rsidP="00AC1F5D">
            <w:pPr>
              <w:pStyle w:val="4"/>
              <w:jc w:val="center"/>
            </w:pPr>
            <w:r w:rsidRPr="00912AE7">
              <w:t>10.95</w:t>
            </w:r>
          </w:p>
        </w:tc>
        <w:tc>
          <w:tcPr>
            <w:tcW w:w="1134" w:type="dxa"/>
            <w:vAlign w:val="bottom"/>
          </w:tcPr>
          <w:p w:rsidR="00AC1F5D" w:rsidRPr="00912AE7" w:rsidRDefault="00AC1F5D" w:rsidP="00AC1F5D">
            <w:pPr>
              <w:pStyle w:val="2"/>
            </w:pPr>
            <w:r w:rsidRPr="00912AE7">
              <w:rPr>
                <w:rFonts w:hint="eastAsia"/>
              </w:rPr>
              <w:t>空调维修维护费</w:t>
            </w:r>
          </w:p>
        </w:tc>
        <w:tc>
          <w:tcPr>
            <w:tcW w:w="1276" w:type="dxa"/>
            <w:vAlign w:val="bottom"/>
          </w:tcPr>
          <w:p w:rsidR="00AC1F5D" w:rsidRPr="00912AE7" w:rsidRDefault="00AC1F5D" w:rsidP="00AC1F5D">
            <w:pPr>
              <w:pStyle w:val="2"/>
            </w:pPr>
            <w:r w:rsidRPr="00912AE7">
              <w:t>C23120700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其他商品服务支出</w:t>
            </w:r>
          </w:p>
        </w:tc>
        <w:tc>
          <w:tcPr>
            <w:tcW w:w="964" w:type="dxa"/>
            <w:vAlign w:val="center"/>
          </w:tcPr>
          <w:p w:rsidR="00AC1F5D" w:rsidRPr="00912AE7" w:rsidRDefault="00AC1F5D" w:rsidP="00AC1F5D">
            <w:pPr>
              <w:pStyle w:val="4"/>
              <w:jc w:val="center"/>
            </w:pPr>
            <w:r w:rsidRPr="00912AE7">
              <w:t>1.00</w:t>
            </w:r>
          </w:p>
        </w:tc>
        <w:tc>
          <w:tcPr>
            <w:tcW w:w="1134" w:type="dxa"/>
            <w:vAlign w:val="bottom"/>
          </w:tcPr>
          <w:p w:rsidR="00AC1F5D" w:rsidRPr="00912AE7" w:rsidRDefault="00AC1F5D" w:rsidP="00AC1F5D">
            <w:pPr>
              <w:pStyle w:val="2"/>
            </w:pPr>
            <w:r w:rsidRPr="00912AE7">
              <w:rPr>
                <w:rFonts w:hint="eastAsia"/>
              </w:rPr>
              <w:t>广告宣传</w:t>
            </w:r>
          </w:p>
        </w:tc>
        <w:tc>
          <w:tcPr>
            <w:tcW w:w="1276" w:type="dxa"/>
            <w:vAlign w:val="bottom"/>
          </w:tcPr>
          <w:p w:rsidR="00AC1F5D" w:rsidRPr="00912AE7" w:rsidRDefault="00AC1F5D" w:rsidP="00AC1F5D">
            <w:pPr>
              <w:pStyle w:val="2"/>
            </w:pPr>
            <w:r w:rsidRPr="00912AE7">
              <w:t>C23150000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其他交通费</w:t>
            </w:r>
          </w:p>
        </w:tc>
        <w:tc>
          <w:tcPr>
            <w:tcW w:w="964" w:type="dxa"/>
            <w:vAlign w:val="center"/>
          </w:tcPr>
          <w:p w:rsidR="00AC1F5D" w:rsidRPr="00912AE7" w:rsidRDefault="00AC1F5D" w:rsidP="00AC1F5D">
            <w:pPr>
              <w:pStyle w:val="4"/>
              <w:jc w:val="center"/>
            </w:pPr>
            <w:r w:rsidRPr="00912AE7">
              <w:t>3.50</w:t>
            </w:r>
          </w:p>
        </w:tc>
        <w:tc>
          <w:tcPr>
            <w:tcW w:w="1134" w:type="dxa"/>
            <w:vAlign w:val="bottom"/>
          </w:tcPr>
          <w:p w:rsidR="00AC1F5D" w:rsidRPr="00912AE7" w:rsidRDefault="00AC1F5D" w:rsidP="00AC1F5D">
            <w:pPr>
              <w:pStyle w:val="2"/>
            </w:pPr>
            <w:r w:rsidRPr="00912AE7">
              <w:rPr>
                <w:rFonts w:hint="eastAsia"/>
              </w:rPr>
              <w:t>租车费</w:t>
            </w:r>
          </w:p>
        </w:tc>
        <w:tc>
          <w:tcPr>
            <w:tcW w:w="1276" w:type="dxa"/>
            <w:vAlign w:val="bottom"/>
          </w:tcPr>
          <w:p w:rsidR="00AC1F5D" w:rsidRPr="00912AE7" w:rsidRDefault="00AC1F5D" w:rsidP="00AC1F5D">
            <w:pPr>
              <w:pStyle w:val="2"/>
            </w:pPr>
            <w:r w:rsidRPr="00912AE7">
              <w:t>C23110300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3.50</w:t>
            </w:r>
          </w:p>
        </w:tc>
        <w:tc>
          <w:tcPr>
            <w:tcW w:w="964" w:type="dxa"/>
            <w:vAlign w:val="center"/>
          </w:tcPr>
          <w:p w:rsidR="00AC1F5D" w:rsidRPr="00912AE7" w:rsidRDefault="00AC1F5D" w:rsidP="00AC1F5D">
            <w:pPr>
              <w:pStyle w:val="4"/>
              <w:jc w:val="center"/>
              <w:rPr>
                <w:lang w:eastAsia="zh-CN"/>
              </w:rPr>
            </w:pPr>
            <w:r w:rsidRPr="00912AE7">
              <w:rPr>
                <w:lang w:eastAsia="zh-CN"/>
              </w:rPr>
              <w:t>3.50</w:t>
            </w:r>
          </w:p>
        </w:tc>
        <w:tc>
          <w:tcPr>
            <w:tcW w:w="964" w:type="dxa"/>
            <w:vAlign w:val="center"/>
          </w:tcPr>
          <w:p w:rsidR="00AC1F5D" w:rsidRPr="00912AE7" w:rsidRDefault="00AC1F5D" w:rsidP="00AC1F5D">
            <w:pPr>
              <w:pStyle w:val="4"/>
              <w:jc w:val="center"/>
              <w:rPr>
                <w:lang w:eastAsia="zh-CN"/>
              </w:rPr>
            </w:pPr>
            <w:r w:rsidRPr="00912AE7">
              <w:rPr>
                <w:lang w:eastAsia="zh-CN"/>
              </w:rPr>
              <w:t>3.50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3.50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滦南县人民检察院小计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bottom"/>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b/>
                <w:lang w:eastAsia="zh-CN"/>
              </w:rPr>
            </w:pPr>
            <w:r w:rsidRPr="00912AE7">
              <w:rPr>
                <w:b/>
                <w:lang w:eastAsia="zh-CN"/>
              </w:rPr>
              <w:t>35.45</w:t>
            </w:r>
          </w:p>
        </w:tc>
        <w:tc>
          <w:tcPr>
            <w:tcW w:w="964" w:type="dxa"/>
            <w:vAlign w:val="center"/>
          </w:tcPr>
          <w:p w:rsidR="00AC1F5D" w:rsidRPr="00912AE7" w:rsidRDefault="00AC1F5D" w:rsidP="00AC1F5D">
            <w:pPr>
              <w:pStyle w:val="4"/>
              <w:jc w:val="center"/>
              <w:rPr>
                <w:b/>
                <w:lang w:eastAsia="zh-CN"/>
              </w:rPr>
            </w:pPr>
            <w:r w:rsidRPr="00912AE7">
              <w:rPr>
                <w:b/>
                <w:lang w:eastAsia="zh-CN"/>
              </w:rPr>
              <w:t>35.45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b/>
                <w:lang w:eastAsia="zh-CN"/>
              </w:rPr>
            </w:pPr>
            <w:r w:rsidRPr="00912AE7">
              <w:rPr>
                <w:b/>
                <w:lang w:eastAsia="zh-CN"/>
              </w:rPr>
              <w:t>35.45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pStyle w:val="4"/>
            </w:pPr>
            <w:r w:rsidRPr="00912AE7">
              <w:t>5.85</w:t>
            </w:r>
          </w:p>
        </w:tc>
        <w:tc>
          <w:tcPr>
            <w:tcW w:w="1134" w:type="dxa"/>
            <w:vAlign w:val="center"/>
          </w:tcPr>
          <w:p w:rsidR="00AC1F5D" w:rsidRPr="00912AE7" w:rsidRDefault="00AC1F5D" w:rsidP="00AC1F5D">
            <w:pPr>
              <w:pStyle w:val="2"/>
            </w:pPr>
            <w:r w:rsidRPr="00912AE7">
              <w:rPr>
                <w:rFonts w:hint="eastAsia"/>
              </w:rPr>
              <w:t>办公用品</w:t>
            </w:r>
          </w:p>
        </w:tc>
        <w:tc>
          <w:tcPr>
            <w:tcW w:w="1276" w:type="dxa"/>
            <w:vAlign w:val="center"/>
          </w:tcPr>
          <w:p w:rsidR="00AC1F5D" w:rsidRPr="00912AE7" w:rsidRDefault="00AC1F5D" w:rsidP="00AC1F5D">
            <w:pPr>
              <w:pStyle w:val="2"/>
            </w:pPr>
            <w:r w:rsidRPr="00912AE7">
              <w:t>A05040000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5.85</w:t>
            </w:r>
          </w:p>
        </w:tc>
        <w:tc>
          <w:tcPr>
            <w:tcW w:w="964" w:type="dxa"/>
            <w:vAlign w:val="center"/>
          </w:tcPr>
          <w:p w:rsidR="00AC1F5D" w:rsidRPr="00912AE7" w:rsidRDefault="00AC1F5D" w:rsidP="00AC1F5D">
            <w:pPr>
              <w:pStyle w:val="4"/>
              <w:jc w:val="center"/>
              <w:rPr>
                <w:lang w:eastAsia="zh-CN"/>
              </w:rPr>
            </w:pPr>
            <w:r w:rsidRPr="00912AE7">
              <w:rPr>
                <w:lang w:eastAsia="zh-CN"/>
              </w:rPr>
              <w:t>5.85</w:t>
            </w:r>
          </w:p>
        </w:tc>
        <w:tc>
          <w:tcPr>
            <w:tcW w:w="964" w:type="dxa"/>
            <w:vAlign w:val="center"/>
          </w:tcPr>
          <w:p w:rsidR="00AC1F5D" w:rsidRPr="00912AE7" w:rsidRDefault="00AC1F5D" w:rsidP="00AC1F5D">
            <w:pPr>
              <w:pStyle w:val="4"/>
              <w:jc w:val="center"/>
              <w:rPr>
                <w:lang w:eastAsia="zh-CN"/>
              </w:rPr>
            </w:pPr>
            <w:r w:rsidRPr="00912AE7">
              <w:rPr>
                <w:lang w:eastAsia="zh-CN"/>
              </w:rPr>
              <w:t>5.85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5.85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物业管理费</w:t>
            </w:r>
          </w:p>
        </w:tc>
        <w:tc>
          <w:tcPr>
            <w:tcW w:w="964" w:type="dxa"/>
            <w:vAlign w:val="center"/>
          </w:tcPr>
          <w:p w:rsidR="00AC1F5D" w:rsidRPr="00912AE7" w:rsidRDefault="00AC1F5D" w:rsidP="00AC1F5D">
            <w:pPr>
              <w:pStyle w:val="4"/>
            </w:pPr>
            <w:r w:rsidRPr="00912AE7">
              <w:t>2.88</w:t>
            </w:r>
          </w:p>
        </w:tc>
        <w:tc>
          <w:tcPr>
            <w:tcW w:w="1134" w:type="dxa"/>
            <w:vAlign w:val="center"/>
          </w:tcPr>
          <w:p w:rsidR="00AC1F5D" w:rsidRPr="00912AE7" w:rsidRDefault="00AC1F5D" w:rsidP="00AC1F5D">
            <w:pPr>
              <w:pStyle w:val="2"/>
            </w:pPr>
            <w:r w:rsidRPr="00912AE7">
              <w:rPr>
                <w:rFonts w:hint="eastAsia"/>
              </w:rPr>
              <w:t>物业管理服务</w:t>
            </w:r>
          </w:p>
        </w:tc>
        <w:tc>
          <w:tcPr>
            <w:tcW w:w="1276" w:type="dxa"/>
            <w:vAlign w:val="center"/>
          </w:tcPr>
          <w:p w:rsidR="00AC1F5D" w:rsidRPr="00912AE7" w:rsidRDefault="00AC1F5D" w:rsidP="00AC1F5D">
            <w:pPr>
              <w:pStyle w:val="2"/>
            </w:pPr>
            <w:r w:rsidRPr="00912AE7">
              <w:t>C21040000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2.88</w:t>
            </w:r>
          </w:p>
        </w:tc>
        <w:tc>
          <w:tcPr>
            <w:tcW w:w="964" w:type="dxa"/>
            <w:vAlign w:val="center"/>
          </w:tcPr>
          <w:p w:rsidR="00AC1F5D" w:rsidRPr="00912AE7" w:rsidRDefault="00AC1F5D" w:rsidP="00AC1F5D">
            <w:pPr>
              <w:pStyle w:val="4"/>
              <w:jc w:val="center"/>
              <w:rPr>
                <w:lang w:eastAsia="zh-CN"/>
              </w:rPr>
            </w:pPr>
            <w:r w:rsidRPr="00912AE7">
              <w:rPr>
                <w:lang w:eastAsia="zh-CN"/>
              </w:rPr>
              <w:t>2.88</w:t>
            </w:r>
          </w:p>
        </w:tc>
        <w:tc>
          <w:tcPr>
            <w:tcW w:w="964" w:type="dxa"/>
            <w:vAlign w:val="center"/>
          </w:tcPr>
          <w:p w:rsidR="00AC1F5D" w:rsidRPr="00912AE7" w:rsidRDefault="00AC1F5D" w:rsidP="00AC1F5D">
            <w:pPr>
              <w:pStyle w:val="4"/>
              <w:jc w:val="center"/>
              <w:rPr>
                <w:lang w:eastAsia="zh-CN"/>
              </w:rPr>
            </w:pPr>
            <w:r w:rsidRPr="00912AE7">
              <w:rPr>
                <w:lang w:eastAsia="zh-CN"/>
              </w:rPr>
              <w:t>2.88</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2.88</w:t>
            </w:r>
          </w:p>
        </w:tc>
      </w:tr>
      <w:tr w:rsidR="00AC1F5D" w:rsidRPr="00912AE7" w:rsidTr="00AC1F5D">
        <w:trPr>
          <w:cantSplit/>
          <w:jc w:val="center"/>
        </w:trPr>
        <w:tc>
          <w:tcPr>
            <w:tcW w:w="1701" w:type="dxa"/>
          </w:tcPr>
          <w:p w:rsidR="00AC1F5D" w:rsidRPr="00912AE7" w:rsidRDefault="00AC1F5D" w:rsidP="00AC1F5D">
            <w:pPr>
              <w:pStyle w:val="2"/>
            </w:pPr>
            <w:r w:rsidRPr="00912AE7">
              <w:rPr>
                <w:rFonts w:hint="eastAsia"/>
                <w:lang w:eastAsia="zh-CN"/>
              </w:rPr>
              <w:t>公务用</w:t>
            </w:r>
            <w:r w:rsidRPr="00912AE7">
              <w:rPr>
                <w:rFonts w:hint="eastAsia"/>
              </w:rPr>
              <w:t>车运行维护费</w:t>
            </w:r>
          </w:p>
        </w:tc>
        <w:tc>
          <w:tcPr>
            <w:tcW w:w="964" w:type="dxa"/>
            <w:vAlign w:val="center"/>
          </w:tcPr>
          <w:p w:rsidR="00AC1F5D" w:rsidRPr="00912AE7" w:rsidRDefault="00AC1F5D" w:rsidP="00AC1F5D">
            <w:pPr>
              <w:pStyle w:val="4"/>
              <w:rPr>
                <w:lang w:eastAsia="zh-CN"/>
              </w:rPr>
            </w:pPr>
            <w:r w:rsidRPr="00912AE7">
              <w:rPr>
                <w:lang w:eastAsia="zh-CN"/>
              </w:rPr>
              <w:t>11.72</w:t>
            </w:r>
          </w:p>
        </w:tc>
        <w:tc>
          <w:tcPr>
            <w:tcW w:w="1134" w:type="dxa"/>
            <w:vAlign w:val="center"/>
          </w:tcPr>
          <w:p w:rsidR="00AC1F5D" w:rsidRPr="00912AE7" w:rsidRDefault="00AC1F5D" w:rsidP="00AC1F5D">
            <w:pPr>
              <w:pStyle w:val="2"/>
            </w:pPr>
            <w:r w:rsidRPr="00912AE7">
              <w:rPr>
                <w:rFonts w:hint="eastAsia"/>
              </w:rPr>
              <w:t>其他保险服务</w:t>
            </w:r>
          </w:p>
        </w:tc>
        <w:tc>
          <w:tcPr>
            <w:tcW w:w="1276" w:type="dxa"/>
            <w:vAlign w:val="center"/>
          </w:tcPr>
          <w:p w:rsidR="00AC1F5D" w:rsidRPr="00912AE7" w:rsidRDefault="00AC1F5D" w:rsidP="00AC1F5D">
            <w:pPr>
              <w:pStyle w:val="2"/>
            </w:pPr>
            <w:r w:rsidRPr="00912AE7">
              <w:t>C18049900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tcPr>
          <w:p w:rsidR="00AC1F5D" w:rsidRPr="00912AE7" w:rsidRDefault="00AC1F5D" w:rsidP="00AC1F5D">
            <w:pPr>
              <w:pStyle w:val="2"/>
            </w:pPr>
            <w:r w:rsidRPr="00912AE7">
              <w:rPr>
                <w:rFonts w:hint="eastAsia"/>
                <w:lang w:eastAsia="zh-CN"/>
              </w:rPr>
              <w:t>公务用</w:t>
            </w:r>
            <w:r w:rsidRPr="00912AE7">
              <w:rPr>
                <w:rFonts w:hint="eastAsia"/>
              </w:rPr>
              <w:t>车运行维护费</w:t>
            </w:r>
          </w:p>
        </w:tc>
        <w:tc>
          <w:tcPr>
            <w:tcW w:w="964" w:type="dxa"/>
            <w:vAlign w:val="center"/>
          </w:tcPr>
          <w:p w:rsidR="00AC1F5D" w:rsidRPr="00912AE7" w:rsidRDefault="00AC1F5D" w:rsidP="00AC1F5D">
            <w:pPr>
              <w:pStyle w:val="4"/>
              <w:rPr>
                <w:lang w:eastAsia="zh-CN"/>
              </w:rPr>
            </w:pPr>
            <w:r w:rsidRPr="00912AE7">
              <w:rPr>
                <w:lang w:eastAsia="zh-CN"/>
              </w:rPr>
              <w:t>11.72</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pStyle w:val="2"/>
            </w:pPr>
            <w:r w:rsidRPr="00912AE7">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r w:rsidRPr="00912AE7">
              <w:rPr>
                <w:lang w:eastAsia="zh-CN"/>
              </w:rPr>
              <w:t>6.00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6.00</w:t>
            </w:r>
          </w:p>
        </w:tc>
      </w:tr>
      <w:tr w:rsidR="00AC1F5D" w:rsidRPr="00912AE7" w:rsidTr="00AC1F5D">
        <w:trPr>
          <w:cantSplit/>
          <w:jc w:val="center"/>
        </w:trPr>
        <w:tc>
          <w:tcPr>
            <w:tcW w:w="1701" w:type="dxa"/>
          </w:tcPr>
          <w:p w:rsidR="00AC1F5D" w:rsidRPr="00912AE7" w:rsidRDefault="00AC1F5D" w:rsidP="00AC1F5D">
            <w:pPr>
              <w:pStyle w:val="2"/>
            </w:pPr>
            <w:r w:rsidRPr="00912AE7">
              <w:rPr>
                <w:rFonts w:hint="eastAsia"/>
                <w:lang w:eastAsia="zh-CN"/>
              </w:rPr>
              <w:t>公务用</w:t>
            </w:r>
            <w:r w:rsidRPr="00912AE7">
              <w:rPr>
                <w:rFonts w:hint="eastAsia"/>
              </w:rPr>
              <w:t>车运行维护费</w:t>
            </w:r>
          </w:p>
        </w:tc>
        <w:tc>
          <w:tcPr>
            <w:tcW w:w="964" w:type="dxa"/>
            <w:vAlign w:val="center"/>
          </w:tcPr>
          <w:p w:rsidR="00AC1F5D" w:rsidRPr="00912AE7" w:rsidRDefault="00AC1F5D" w:rsidP="00AC1F5D">
            <w:pPr>
              <w:pStyle w:val="4"/>
            </w:pPr>
            <w:r w:rsidRPr="00912AE7">
              <w:rPr>
                <w:lang w:eastAsia="zh-CN"/>
              </w:rPr>
              <w:t>11.72</w:t>
            </w:r>
          </w:p>
        </w:tc>
        <w:tc>
          <w:tcPr>
            <w:tcW w:w="1134" w:type="dxa"/>
            <w:vAlign w:val="center"/>
          </w:tcPr>
          <w:p w:rsidR="00AC1F5D" w:rsidRPr="00912AE7" w:rsidRDefault="00AC1F5D" w:rsidP="00AC1F5D">
            <w:pPr>
              <w:pStyle w:val="2"/>
            </w:pPr>
            <w:r w:rsidRPr="00912AE7">
              <w:rPr>
                <w:rFonts w:hint="eastAsia"/>
              </w:rPr>
              <w:t>车辆</w:t>
            </w:r>
            <w:r w:rsidRPr="00912AE7">
              <w:rPr>
                <w:rFonts w:hint="eastAsia"/>
                <w:lang w:eastAsia="zh-CN"/>
              </w:rPr>
              <w:t>加</w:t>
            </w:r>
            <w:r w:rsidRPr="00912AE7">
              <w:rPr>
                <w:rFonts w:hint="eastAsia"/>
              </w:rPr>
              <w:t>油、添加燃料服务</w:t>
            </w:r>
          </w:p>
        </w:tc>
        <w:tc>
          <w:tcPr>
            <w:tcW w:w="1276" w:type="dxa"/>
            <w:vAlign w:val="center"/>
          </w:tcPr>
          <w:p w:rsidR="00AC1F5D" w:rsidRPr="00912AE7" w:rsidRDefault="00AC1F5D" w:rsidP="00AC1F5D">
            <w:pPr>
              <w:pStyle w:val="2"/>
            </w:pPr>
            <w:r w:rsidRPr="00912AE7">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2.72</w:t>
            </w:r>
          </w:p>
        </w:tc>
        <w:tc>
          <w:tcPr>
            <w:tcW w:w="964" w:type="dxa"/>
            <w:vAlign w:val="center"/>
          </w:tcPr>
          <w:p w:rsidR="00AC1F5D" w:rsidRPr="00912AE7" w:rsidRDefault="00AC1F5D" w:rsidP="00AC1F5D">
            <w:pPr>
              <w:pStyle w:val="4"/>
              <w:jc w:val="center"/>
              <w:rPr>
                <w:lang w:eastAsia="zh-CN"/>
              </w:rPr>
            </w:pPr>
            <w:r w:rsidRPr="00912AE7">
              <w:rPr>
                <w:lang w:eastAsia="zh-CN"/>
              </w:rPr>
              <w:t>2.72</w:t>
            </w:r>
          </w:p>
        </w:tc>
        <w:tc>
          <w:tcPr>
            <w:tcW w:w="964" w:type="dxa"/>
            <w:vAlign w:val="center"/>
          </w:tcPr>
          <w:p w:rsidR="00AC1F5D" w:rsidRPr="00912AE7" w:rsidRDefault="00AC1F5D" w:rsidP="00AC1F5D">
            <w:pPr>
              <w:pStyle w:val="4"/>
              <w:jc w:val="center"/>
              <w:rPr>
                <w:lang w:eastAsia="zh-CN"/>
              </w:rPr>
            </w:pPr>
            <w:r w:rsidRPr="00912AE7">
              <w:rPr>
                <w:lang w:eastAsia="zh-CN"/>
              </w:rPr>
              <w:t>2.72</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2.72</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其他商品和服务支出</w:t>
            </w:r>
          </w:p>
        </w:tc>
        <w:tc>
          <w:tcPr>
            <w:tcW w:w="964" w:type="dxa"/>
            <w:vAlign w:val="center"/>
          </w:tcPr>
          <w:p w:rsidR="00AC1F5D" w:rsidRPr="00912AE7" w:rsidRDefault="00AC1F5D" w:rsidP="00AC1F5D">
            <w:pPr>
              <w:pStyle w:val="4"/>
              <w:rPr>
                <w:lang w:eastAsia="zh-CN"/>
              </w:rPr>
            </w:pPr>
            <w:r w:rsidRPr="00912AE7">
              <w:t>2</w:t>
            </w:r>
            <w:r w:rsidRPr="00912AE7">
              <w:rPr>
                <w:lang w:eastAsia="zh-CN"/>
              </w:rPr>
              <w:t>.00</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车</w:t>
            </w:r>
            <w:r w:rsidRPr="00912AE7">
              <w:rPr>
                <w:rFonts w:hint="eastAsia"/>
                <w:lang w:eastAsia="zh-CN"/>
              </w:rPr>
              <w:t>辆</w:t>
            </w:r>
            <w:r w:rsidRPr="00912AE7">
              <w:rPr>
                <w:rFonts w:hint="eastAsia"/>
              </w:rPr>
              <w:t>购置</w:t>
            </w:r>
          </w:p>
        </w:tc>
        <w:tc>
          <w:tcPr>
            <w:tcW w:w="964" w:type="dxa"/>
            <w:vAlign w:val="center"/>
          </w:tcPr>
          <w:p w:rsidR="00AC1F5D" w:rsidRPr="00912AE7" w:rsidRDefault="00AC1F5D" w:rsidP="00AC1F5D">
            <w:pPr>
              <w:pStyle w:val="4"/>
              <w:rPr>
                <w:lang w:eastAsia="zh-CN"/>
              </w:rPr>
            </w:pPr>
            <w:r w:rsidRPr="00912AE7">
              <w:t>13</w:t>
            </w:r>
            <w:r w:rsidRPr="00912AE7">
              <w:rPr>
                <w:lang w:eastAsia="zh-CN"/>
              </w:rPr>
              <w:t>.00</w:t>
            </w:r>
          </w:p>
        </w:tc>
        <w:tc>
          <w:tcPr>
            <w:tcW w:w="1134" w:type="dxa"/>
            <w:vAlign w:val="center"/>
          </w:tcPr>
          <w:p w:rsidR="00AC1F5D" w:rsidRPr="00912AE7" w:rsidRDefault="00AC1F5D" w:rsidP="00AC1F5D">
            <w:pPr>
              <w:pStyle w:val="2"/>
            </w:pPr>
            <w:r w:rsidRPr="00912AE7">
              <w:rPr>
                <w:rFonts w:hint="eastAsia"/>
              </w:rPr>
              <w:t>警车</w:t>
            </w:r>
          </w:p>
        </w:tc>
        <w:tc>
          <w:tcPr>
            <w:tcW w:w="1276" w:type="dxa"/>
            <w:vAlign w:val="center"/>
          </w:tcPr>
          <w:p w:rsidR="00AC1F5D" w:rsidRPr="00912AE7" w:rsidRDefault="00AC1F5D" w:rsidP="00AC1F5D">
            <w:pPr>
              <w:pStyle w:val="2"/>
            </w:pPr>
            <w:r w:rsidRPr="00912AE7">
              <w:t>A02030610</w:t>
            </w:r>
          </w:p>
        </w:tc>
        <w:tc>
          <w:tcPr>
            <w:tcW w:w="709" w:type="dxa"/>
            <w:vAlign w:val="center"/>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r w:rsidRPr="00912AE7">
              <w:rPr>
                <w:lang w:eastAsia="zh-CN"/>
              </w:rPr>
              <w:t>13.00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13.00</w:t>
            </w:r>
          </w:p>
        </w:tc>
      </w:tr>
      <w:tr w:rsidR="00AC1F5D" w:rsidRPr="00912AE7" w:rsidTr="00AC1F5D">
        <w:trPr>
          <w:cantSplit/>
          <w:jc w:val="center"/>
        </w:trPr>
        <w:tc>
          <w:tcPr>
            <w:tcW w:w="1701" w:type="dxa"/>
            <w:vAlign w:val="center"/>
          </w:tcPr>
          <w:p w:rsidR="00AC1F5D" w:rsidRPr="00912AE7" w:rsidRDefault="00AC1F5D" w:rsidP="00AC1F5D">
            <w:pPr>
              <w:pStyle w:val="6"/>
              <w:rPr>
                <w:lang w:eastAsia="zh-CN"/>
              </w:rPr>
            </w:pPr>
            <w:r w:rsidRPr="00912AE7">
              <w:rPr>
                <w:rFonts w:hint="eastAsia"/>
                <w:lang w:eastAsia="zh-CN"/>
              </w:rPr>
              <w:t>玉田县人民检察院小计</w:t>
            </w:r>
          </w:p>
        </w:tc>
        <w:tc>
          <w:tcPr>
            <w:tcW w:w="964" w:type="dxa"/>
            <w:vAlign w:val="center"/>
          </w:tcPr>
          <w:p w:rsidR="00AC1F5D" w:rsidRPr="00912AE7" w:rsidRDefault="00AC1F5D" w:rsidP="00AC1F5D">
            <w:pPr>
              <w:pStyle w:val="4"/>
            </w:pPr>
          </w:p>
        </w:tc>
        <w:tc>
          <w:tcPr>
            <w:tcW w:w="1134" w:type="dxa"/>
            <w:vAlign w:val="center"/>
          </w:tcPr>
          <w:p w:rsidR="00AC1F5D" w:rsidRPr="00912AE7" w:rsidRDefault="00AC1F5D" w:rsidP="00AC1F5D">
            <w:pPr>
              <w:pStyle w:val="2"/>
            </w:pPr>
          </w:p>
        </w:tc>
        <w:tc>
          <w:tcPr>
            <w:tcW w:w="1276" w:type="dxa"/>
            <w:vAlign w:val="center"/>
          </w:tcPr>
          <w:p w:rsidR="00AC1F5D" w:rsidRPr="00912AE7" w:rsidRDefault="00AC1F5D" w:rsidP="00AC1F5D">
            <w:pPr>
              <w:pStyle w:val="2"/>
            </w:pPr>
          </w:p>
        </w:tc>
        <w:tc>
          <w:tcPr>
            <w:tcW w:w="709" w:type="dxa"/>
            <w:vAlign w:val="center"/>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19.</w:t>
            </w:r>
            <w:r w:rsidRPr="00912AE7">
              <w:rPr>
                <w:rFonts w:hint="eastAsia"/>
                <w:lang w:eastAsia="zh-CN"/>
              </w:rPr>
              <w:t>82</w:t>
            </w:r>
          </w:p>
        </w:tc>
        <w:tc>
          <w:tcPr>
            <w:tcW w:w="964" w:type="dxa"/>
            <w:vAlign w:val="center"/>
          </w:tcPr>
          <w:p w:rsidR="00AC1F5D" w:rsidRPr="00912AE7" w:rsidRDefault="00AC1F5D" w:rsidP="00AC1F5D">
            <w:pPr>
              <w:pStyle w:val="6"/>
              <w:rPr>
                <w:lang w:eastAsia="zh-CN"/>
              </w:rPr>
            </w:pPr>
            <w:r w:rsidRPr="00912AE7">
              <w:rPr>
                <w:lang w:eastAsia="zh-CN"/>
              </w:rPr>
              <w:t>19.</w:t>
            </w:r>
            <w:r w:rsidRPr="00912AE7">
              <w:rPr>
                <w:rFonts w:hint="eastAsia"/>
                <w:lang w:eastAsia="zh-CN"/>
              </w:rPr>
              <w:t>82</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19.</w:t>
            </w:r>
            <w:r w:rsidRPr="00912AE7">
              <w:rPr>
                <w:rFonts w:hint="eastAsia"/>
                <w:lang w:eastAsia="zh-CN"/>
              </w:rPr>
              <w:t>82</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其他商品服务支出</w:t>
            </w:r>
          </w:p>
        </w:tc>
        <w:tc>
          <w:tcPr>
            <w:tcW w:w="964" w:type="dxa"/>
            <w:vAlign w:val="bottom"/>
          </w:tcPr>
          <w:p w:rsidR="00AC1F5D" w:rsidRPr="00912AE7" w:rsidRDefault="00AC1F5D" w:rsidP="00AC1F5D">
            <w:pPr>
              <w:pStyle w:val="4"/>
              <w:rPr>
                <w:lang w:eastAsia="zh-CN"/>
              </w:rPr>
            </w:pPr>
            <w:r w:rsidRPr="00912AE7">
              <w:t>1.1</w:t>
            </w:r>
            <w:r w:rsidRPr="00912AE7">
              <w:rPr>
                <w:lang w:eastAsia="zh-CN"/>
              </w:rPr>
              <w:t>0</w:t>
            </w:r>
          </w:p>
        </w:tc>
        <w:tc>
          <w:tcPr>
            <w:tcW w:w="1134" w:type="dxa"/>
            <w:vAlign w:val="bottom"/>
          </w:tcPr>
          <w:p w:rsidR="00AC1F5D" w:rsidRPr="00912AE7" w:rsidRDefault="00AC1F5D" w:rsidP="00AC1F5D">
            <w:pPr>
              <w:pStyle w:val="2"/>
            </w:pPr>
            <w:r w:rsidRPr="00912AE7">
              <w:rPr>
                <w:rFonts w:hint="eastAsia"/>
              </w:rPr>
              <w:t>其他保险服务</w:t>
            </w:r>
          </w:p>
        </w:tc>
        <w:tc>
          <w:tcPr>
            <w:tcW w:w="1276" w:type="dxa"/>
            <w:vAlign w:val="bottom"/>
          </w:tcPr>
          <w:p w:rsidR="00AC1F5D" w:rsidRPr="00912AE7" w:rsidRDefault="00AC1F5D" w:rsidP="00AC1F5D">
            <w:pPr>
              <w:pStyle w:val="2"/>
            </w:pPr>
            <w:r w:rsidRPr="00912AE7">
              <w:t>C18049900</w:t>
            </w:r>
          </w:p>
        </w:tc>
        <w:tc>
          <w:tcPr>
            <w:tcW w:w="709" w:type="dxa"/>
            <w:vAlign w:val="bottom"/>
          </w:tcPr>
          <w:p w:rsidR="00AC1F5D" w:rsidRPr="00912AE7" w:rsidRDefault="00AC1F5D" w:rsidP="00AC1F5D">
            <w:pPr>
              <w:pStyle w:val="3"/>
            </w:pPr>
            <w:r w:rsidRPr="00912AE7">
              <w:rPr>
                <w:rFonts w:hint="eastAsia"/>
                <w:lang w:eastAsia="zh-CN"/>
              </w:rPr>
              <w:t>项</w:t>
            </w:r>
            <w:r w:rsidRPr="00912AE7">
              <w:rPr>
                <w:rFonts w:hint="eastAsia"/>
              </w:rPr>
              <w:t xml:space="preserve">　</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1.10</w:t>
            </w:r>
          </w:p>
        </w:tc>
        <w:tc>
          <w:tcPr>
            <w:tcW w:w="964" w:type="dxa"/>
            <w:vAlign w:val="center"/>
          </w:tcPr>
          <w:p w:rsidR="00AC1F5D" w:rsidRPr="00912AE7" w:rsidRDefault="00AC1F5D" w:rsidP="00AC1F5D">
            <w:pPr>
              <w:pStyle w:val="4"/>
              <w:jc w:val="center"/>
              <w:rPr>
                <w:lang w:eastAsia="zh-CN"/>
              </w:rPr>
            </w:pPr>
            <w:r w:rsidRPr="00912AE7">
              <w:rPr>
                <w:lang w:eastAsia="zh-CN"/>
              </w:rPr>
              <w:t>1.10</w:t>
            </w:r>
          </w:p>
        </w:tc>
        <w:tc>
          <w:tcPr>
            <w:tcW w:w="964" w:type="dxa"/>
            <w:vAlign w:val="center"/>
          </w:tcPr>
          <w:p w:rsidR="00AC1F5D" w:rsidRPr="00912AE7" w:rsidRDefault="00AC1F5D" w:rsidP="00AC1F5D">
            <w:pPr>
              <w:pStyle w:val="4"/>
              <w:jc w:val="center"/>
              <w:rPr>
                <w:lang w:eastAsia="zh-CN"/>
              </w:rPr>
            </w:pPr>
            <w:r w:rsidRPr="00912AE7">
              <w:rPr>
                <w:lang w:eastAsia="zh-CN"/>
              </w:rPr>
              <w:t>1.10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1.10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公务用车运行维护费</w:t>
            </w:r>
          </w:p>
        </w:tc>
        <w:tc>
          <w:tcPr>
            <w:tcW w:w="964" w:type="dxa"/>
            <w:vAlign w:val="bottom"/>
          </w:tcPr>
          <w:p w:rsidR="00AC1F5D" w:rsidRPr="00912AE7" w:rsidRDefault="00AC1F5D" w:rsidP="00AC1F5D">
            <w:pPr>
              <w:pStyle w:val="4"/>
              <w:rPr>
                <w:lang w:eastAsia="zh-CN"/>
              </w:rPr>
            </w:pPr>
            <w:r w:rsidRPr="00912AE7">
              <w:rPr>
                <w:lang w:eastAsia="zh-CN"/>
              </w:rPr>
              <w:t>8.43</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4.4</w:t>
            </w:r>
            <w:r w:rsidRPr="00912AE7">
              <w:rPr>
                <w:rFonts w:hint="eastAsia"/>
                <w:lang w:eastAsia="zh-CN"/>
              </w:rPr>
              <w:t>3</w:t>
            </w:r>
          </w:p>
        </w:tc>
        <w:tc>
          <w:tcPr>
            <w:tcW w:w="964" w:type="dxa"/>
            <w:vAlign w:val="center"/>
          </w:tcPr>
          <w:p w:rsidR="00AC1F5D" w:rsidRPr="00912AE7" w:rsidRDefault="00AC1F5D" w:rsidP="00AC1F5D">
            <w:pPr>
              <w:pStyle w:val="4"/>
              <w:jc w:val="center"/>
              <w:rPr>
                <w:lang w:eastAsia="zh-CN"/>
              </w:rPr>
            </w:pPr>
            <w:r w:rsidRPr="00912AE7">
              <w:rPr>
                <w:lang w:eastAsia="zh-CN"/>
              </w:rPr>
              <w:t>4.4</w:t>
            </w:r>
            <w:r w:rsidRPr="00912AE7">
              <w:rPr>
                <w:rFonts w:hint="eastAsia"/>
                <w:lang w:eastAsia="zh-CN"/>
              </w:rPr>
              <w:t>3</w:t>
            </w:r>
          </w:p>
        </w:tc>
        <w:tc>
          <w:tcPr>
            <w:tcW w:w="964" w:type="dxa"/>
            <w:vAlign w:val="center"/>
          </w:tcPr>
          <w:p w:rsidR="00AC1F5D" w:rsidRPr="00912AE7" w:rsidRDefault="00AC1F5D" w:rsidP="00AC1F5D">
            <w:pPr>
              <w:pStyle w:val="4"/>
              <w:jc w:val="center"/>
              <w:rPr>
                <w:lang w:eastAsia="zh-CN"/>
              </w:rPr>
            </w:pPr>
            <w:r w:rsidRPr="00912AE7">
              <w:rPr>
                <w:lang w:eastAsia="zh-CN"/>
              </w:rPr>
              <w:t>4.4</w:t>
            </w:r>
            <w:r w:rsidRPr="00912AE7">
              <w:rPr>
                <w:rFonts w:hint="eastAsia"/>
                <w:lang w:eastAsia="zh-CN"/>
              </w:rPr>
              <w:t>3</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4.4</w:t>
            </w:r>
            <w:r w:rsidRPr="00912AE7">
              <w:rPr>
                <w:rFonts w:hint="eastAsia"/>
                <w:lang w:eastAsia="zh-CN"/>
              </w:rPr>
              <w:t>3</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bottom"/>
          </w:tcPr>
          <w:p w:rsidR="00AC1F5D" w:rsidRPr="00912AE7" w:rsidRDefault="00AC1F5D" w:rsidP="00AC1F5D">
            <w:pPr>
              <w:pStyle w:val="4"/>
              <w:rPr>
                <w:lang w:eastAsia="zh-CN"/>
              </w:rPr>
            </w:pPr>
            <w:r w:rsidRPr="00912AE7">
              <w:rPr>
                <w:lang w:eastAsia="zh-CN"/>
              </w:rPr>
              <w:t>8.43</w:t>
            </w:r>
          </w:p>
        </w:tc>
        <w:tc>
          <w:tcPr>
            <w:tcW w:w="1134" w:type="dxa"/>
            <w:vAlign w:val="bottom"/>
          </w:tcPr>
          <w:p w:rsidR="00AC1F5D" w:rsidRPr="00912AE7" w:rsidRDefault="00AC1F5D" w:rsidP="00AC1F5D">
            <w:pPr>
              <w:pStyle w:val="2"/>
            </w:pPr>
            <w:r w:rsidRPr="00912AE7">
              <w:rPr>
                <w:rFonts w:hint="eastAsia"/>
              </w:rPr>
              <w:t>车辆加油、添加燃料服务</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r w:rsidRPr="00912AE7">
              <w:rPr>
                <w:lang w:eastAsia="zh-CN"/>
              </w:rPr>
              <w:t>4.00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4.00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其他办公办案费</w:t>
            </w:r>
          </w:p>
        </w:tc>
        <w:tc>
          <w:tcPr>
            <w:tcW w:w="964" w:type="dxa"/>
            <w:vAlign w:val="bottom"/>
          </w:tcPr>
          <w:p w:rsidR="00AC1F5D" w:rsidRPr="00912AE7" w:rsidRDefault="00AC1F5D" w:rsidP="00AC1F5D">
            <w:pPr>
              <w:pStyle w:val="4"/>
            </w:pPr>
            <w:r w:rsidRPr="00912AE7">
              <w:t>4.49</w:t>
            </w:r>
          </w:p>
        </w:tc>
        <w:tc>
          <w:tcPr>
            <w:tcW w:w="1134" w:type="dxa"/>
            <w:vAlign w:val="bottom"/>
          </w:tcPr>
          <w:p w:rsidR="00AC1F5D" w:rsidRPr="00912AE7" w:rsidRDefault="00AC1F5D" w:rsidP="00AC1F5D">
            <w:pPr>
              <w:pStyle w:val="2"/>
            </w:pPr>
            <w:r w:rsidRPr="00912AE7">
              <w:rPr>
                <w:rFonts w:hint="eastAsia"/>
              </w:rPr>
              <w:t>其他办公用品</w:t>
            </w:r>
          </w:p>
        </w:tc>
        <w:tc>
          <w:tcPr>
            <w:tcW w:w="1276" w:type="dxa"/>
            <w:vAlign w:val="bottom"/>
          </w:tcPr>
          <w:p w:rsidR="00AC1F5D" w:rsidRPr="00912AE7" w:rsidRDefault="00AC1F5D" w:rsidP="00AC1F5D">
            <w:pPr>
              <w:pStyle w:val="2"/>
            </w:pPr>
            <w:r w:rsidRPr="00912AE7">
              <w:t>A05049900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4.49</w:t>
            </w:r>
          </w:p>
        </w:tc>
        <w:tc>
          <w:tcPr>
            <w:tcW w:w="964" w:type="dxa"/>
            <w:vAlign w:val="center"/>
          </w:tcPr>
          <w:p w:rsidR="00AC1F5D" w:rsidRPr="00912AE7" w:rsidRDefault="00AC1F5D" w:rsidP="00AC1F5D">
            <w:pPr>
              <w:pStyle w:val="4"/>
              <w:jc w:val="center"/>
              <w:rPr>
                <w:lang w:eastAsia="zh-CN"/>
              </w:rPr>
            </w:pPr>
            <w:r w:rsidRPr="00912AE7">
              <w:rPr>
                <w:lang w:eastAsia="zh-CN"/>
              </w:rPr>
              <w:t>4.49</w:t>
            </w:r>
          </w:p>
        </w:tc>
        <w:tc>
          <w:tcPr>
            <w:tcW w:w="964" w:type="dxa"/>
            <w:vAlign w:val="center"/>
          </w:tcPr>
          <w:p w:rsidR="00AC1F5D" w:rsidRPr="00912AE7" w:rsidRDefault="00AC1F5D" w:rsidP="00AC1F5D">
            <w:pPr>
              <w:pStyle w:val="4"/>
              <w:jc w:val="center"/>
              <w:rPr>
                <w:lang w:eastAsia="zh-CN"/>
              </w:rPr>
            </w:pPr>
            <w:r w:rsidRPr="00912AE7">
              <w:rPr>
                <w:lang w:eastAsia="zh-CN"/>
              </w:rPr>
              <w:t>4.49</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4.49</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维修（护）费</w:t>
            </w:r>
          </w:p>
        </w:tc>
        <w:tc>
          <w:tcPr>
            <w:tcW w:w="964" w:type="dxa"/>
            <w:vAlign w:val="bottom"/>
          </w:tcPr>
          <w:p w:rsidR="00AC1F5D" w:rsidRPr="00912AE7" w:rsidRDefault="00AC1F5D" w:rsidP="00AC1F5D">
            <w:pPr>
              <w:pStyle w:val="4"/>
              <w:rPr>
                <w:lang w:eastAsia="zh-CN"/>
              </w:rPr>
            </w:pPr>
            <w:r w:rsidRPr="00912AE7">
              <w:t>2</w:t>
            </w:r>
            <w:r w:rsidRPr="00912AE7">
              <w:rPr>
                <w:lang w:eastAsia="zh-CN"/>
              </w:rPr>
              <w:t>.00</w:t>
            </w:r>
          </w:p>
        </w:tc>
        <w:tc>
          <w:tcPr>
            <w:tcW w:w="1134" w:type="dxa"/>
            <w:vAlign w:val="bottom"/>
          </w:tcPr>
          <w:p w:rsidR="00AC1F5D" w:rsidRPr="00912AE7" w:rsidRDefault="00AC1F5D" w:rsidP="00AC1F5D">
            <w:pPr>
              <w:pStyle w:val="2"/>
            </w:pPr>
            <w:r w:rsidRPr="00912AE7">
              <w:rPr>
                <w:rFonts w:hint="eastAsia"/>
              </w:rPr>
              <w:t>硬件运维服务</w:t>
            </w:r>
          </w:p>
        </w:tc>
        <w:tc>
          <w:tcPr>
            <w:tcW w:w="1276" w:type="dxa"/>
            <w:vAlign w:val="bottom"/>
          </w:tcPr>
          <w:p w:rsidR="00AC1F5D" w:rsidRPr="00912AE7" w:rsidRDefault="00AC1F5D" w:rsidP="00AC1F5D">
            <w:pPr>
              <w:pStyle w:val="2"/>
            </w:pPr>
            <w:r w:rsidRPr="00912AE7">
              <w:t>C16070200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bottom"/>
          </w:tcPr>
          <w:p w:rsidR="00AC1F5D" w:rsidRPr="00912AE7" w:rsidRDefault="00AC1F5D" w:rsidP="00AC1F5D">
            <w:pPr>
              <w:pStyle w:val="4"/>
              <w:rPr>
                <w:lang w:eastAsia="zh-CN"/>
              </w:rPr>
            </w:pPr>
            <w:r w:rsidRPr="00912AE7">
              <w:t>3.8</w:t>
            </w:r>
            <w:r w:rsidRPr="00912AE7">
              <w:rPr>
                <w:lang w:eastAsia="zh-CN"/>
              </w:rPr>
              <w:t>0</w:t>
            </w:r>
          </w:p>
        </w:tc>
        <w:tc>
          <w:tcPr>
            <w:tcW w:w="1134" w:type="dxa"/>
            <w:vAlign w:val="bottom"/>
          </w:tcPr>
          <w:p w:rsidR="00AC1F5D" w:rsidRPr="00912AE7" w:rsidRDefault="00AC1F5D" w:rsidP="00AC1F5D">
            <w:pPr>
              <w:pStyle w:val="2"/>
            </w:pPr>
            <w:r w:rsidRPr="00912AE7">
              <w:rPr>
                <w:rFonts w:hint="eastAsia"/>
              </w:rPr>
              <w:t>其他服务</w:t>
            </w:r>
          </w:p>
        </w:tc>
        <w:tc>
          <w:tcPr>
            <w:tcW w:w="1276" w:type="dxa"/>
            <w:vAlign w:val="bottom"/>
          </w:tcPr>
          <w:p w:rsidR="00AC1F5D" w:rsidRPr="00912AE7" w:rsidRDefault="00AC1F5D" w:rsidP="00AC1F5D">
            <w:pPr>
              <w:pStyle w:val="2"/>
            </w:pPr>
            <w:r w:rsidRPr="00912AE7">
              <w:t>C99000000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3.80</w:t>
            </w:r>
          </w:p>
        </w:tc>
        <w:tc>
          <w:tcPr>
            <w:tcW w:w="964" w:type="dxa"/>
            <w:vAlign w:val="center"/>
          </w:tcPr>
          <w:p w:rsidR="00AC1F5D" w:rsidRPr="00912AE7" w:rsidRDefault="00AC1F5D" w:rsidP="00AC1F5D">
            <w:pPr>
              <w:pStyle w:val="4"/>
              <w:jc w:val="center"/>
              <w:rPr>
                <w:lang w:eastAsia="zh-CN"/>
              </w:rPr>
            </w:pPr>
            <w:r w:rsidRPr="00912AE7">
              <w:rPr>
                <w:lang w:eastAsia="zh-CN"/>
              </w:rPr>
              <w:t>3.80</w:t>
            </w:r>
          </w:p>
        </w:tc>
        <w:tc>
          <w:tcPr>
            <w:tcW w:w="964" w:type="dxa"/>
            <w:vAlign w:val="center"/>
          </w:tcPr>
          <w:p w:rsidR="00AC1F5D" w:rsidRPr="00912AE7" w:rsidRDefault="00AC1F5D" w:rsidP="00AC1F5D">
            <w:pPr>
              <w:pStyle w:val="4"/>
              <w:jc w:val="center"/>
              <w:rPr>
                <w:lang w:eastAsia="zh-CN"/>
              </w:rPr>
            </w:pPr>
            <w:r w:rsidRPr="00912AE7">
              <w:rPr>
                <w:lang w:eastAsia="zh-CN"/>
              </w:rPr>
              <w:t>3.80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3.80</w:t>
            </w:r>
          </w:p>
        </w:tc>
      </w:tr>
      <w:tr w:rsidR="00AC1F5D" w:rsidRPr="00912AE7" w:rsidTr="00AC1F5D">
        <w:trPr>
          <w:cantSplit/>
          <w:jc w:val="center"/>
        </w:trPr>
        <w:tc>
          <w:tcPr>
            <w:tcW w:w="1701" w:type="dxa"/>
            <w:vAlign w:val="bottom"/>
          </w:tcPr>
          <w:p w:rsidR="00AC1F5D" w:rsidRPr="00912AE7" w:rsidRDefault="00AC1F5D" w:rsidP="00AC1F5D">
            <w:pPr>
              <w:pStyle w:val="6"/>
            </w:pPr>
            <w:r w:rsidRPr="00912AE7">
              <w:rPr>
                <w:rFonts w:hint="eastAsia"/>
                <w:lang w:eastAsia="zh-CN"/>
              </w:rPr>
              <w:t>迁安市</w:t>
            </w:r>
            <w:r w:rsidRPr="00912AE7">
              <w:rPr>
                <w:rFonts w:hint="eastAsia"/>
              </w:rPr>
              <w:t>人民检察院小计</w:t>
            </w:r>
          </w:p>
        </w:tc>
        <w:tc>
          <w:tcPr>
            <w:tcW w:w="964" w:type="dxa"/>
            <w:vAlign w:val="center"/>
          </w:tcPr>
          <w:p w:rsidR="00AC1F5D" w:rsidRPr="00912AE7" w:rsidRDefault="00AC1F5D" w:rsidP="00AC1F5D">
            <w:pPr>
              <w:pStyle w:val="4"/>
              <w:rPr>
                <w:lang w:eastAsia="zh-CN"/>
              </w:rPr>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center"/>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b/>
                <w:lang w:eastAsia="zh-CN"/>
              </w:rPr>
            </w:pPr>
            <w:r w:rsidRPr="00912AE7">
              <w:rPr>
                <w:b/>
                <w:lang w:eastAsia="zh-CN"/>
              </w:rPr>
              <w:t>286.60</w:t>
            </w:r>
          </w:p>
        </w:tc>
        <w:tc>
          <w:tcPr>
            <w:tcW w:w="964" w:type="dxa"/>
            <w:vAlign w:val="center"/>
          </w:tcPr>
          <w:p w:rsidR="00AC1F5D" w:rsidRPr="00912AE7" w:rsidRDefault="00AC1F5D" w:rsidP="00AC1F5D">
            <w:pPr>
              <w:pStyle w:val="4"/>
              <w:jc w:val="center"/>
              <w:rPr>
                <w:b/>
                <w:lang w:eastAsia="zh-CN"/>
              </w:rPr>
            </w:pPr>
            <w:r w:rsidRPr="00912AE7">
              <w:rPr>
                <w:b/>
                <w:lang w:eastAsia="zh-CN"/>
              </w:rPr>
              <w:t>286.60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b/>
                <w:lang w:eastAsia="zh-CN"/>
              </w:rPr>
            </w:pPr>
            <w:r w:rsidRPr="00912AE7">
              <w:rPr>
                <w:b/>
                <w:lang w:eastAsia="zh-CN"/>
              </w:rPr>
              <w:t>286.60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pStyle w:val="4"/>
              <w:jc w:val="center"/>
            </w:pPr>
            <w:r w:rsidRPr="00912AE7">
              <w:t>80.00</w:t>
            </w:r>
          </w:p>
        </w:tc>
        <w:tc>
          <w:tcPr>
            <w:tcW w:w="1134" w:type="dxa"/>
            <w:vAlign w:val="bottom"/>
          </w:tcPr>
          <w:p w:rsidR="00AC1F5D" w:rsidRPr="00912AE7" w:rsidRDefault="00AC1F5D" w:rsidP="00AC1F5D">
            <w:pPr>
              <w:pStyle w:val="2"/>
            </w:pPr>
            <w:r w:rsidRPr="00912AE7">
              <w:rPr>
                <w:rFonts w:hint="eastAsia"/>
              </w:rPr>
              <w:t>办公用品</w:t>
            </w:r>
          </w:p>
        </w:tc>
        <w:tc>
          <w:tcPr>
            <w:tcW w:w="1276" w:type="dxa"/>
            <w:vAlign w:val="bottom"/>
          </w:tcPr>
          <w:p w:rsidR="00AC1F5D" w:rsidRPr="00912AE7" w:rsidRDefault="00AC1F5D" w:rsidP="00AC1F5D">
            <w:pPr>
              <w:pStyle w:val="2"/>
            </w:pPr>
            <w:r w:rsidRPr="00912AE7">
              <w:t>A05040000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55.00</w:t>
            </w:r>
          </w:p>
        </w:tc>
        <w:tc>
          <w:tcPr>
            <w:tcW w:w="964" w:type="dxa"/>
            <w:vAlign w:val="center"/>
          </w:tcPr>
          <w:p w:rsidR="00AC1F5D" w:rsidRPr="00912AE7" w:rsidRDefault="00AC1F5D" w:rsidP="00AC1F5D">
            <w:pPr>
              <w:pStyle w:val="4"/>
              <w:jc w:val="center"/>
              <w:rPr>
                <w:lang w:eastAsia="zh-CN"/>
              </w:rPr>
            </w:pPr>
            <w:r w:rsidRPr="00912AE7">
              <w:rPr>
                <w:lang w:eastAsia="zh-CN"/>
              </w:rPr>
              <w:t>55.00</w:t>
            </w:r>
          </w:p>
        </w:tc>
        <w:tc>
          <w:tcPr>
            <w:tcW w:w="964" w:type="dxa"/>
            <w:vAlign w:val="center"/>
          </w:tcPr>
          <w:p w:rsidR="00AC1F5D" w:rsidRPr="00912AE7" w:rsidRDefault="00AC1F5D" w:rsidP="00AC1F5D">
            <w:pPr>
              <w:pStyle w:val="4"/>
              <w:jc w:val="center"/>
              <w:rPr>
                <w:lang w:eastAsia="zh-CN"/>
              </w:rPr>
            </w:pPr>
            <w:r w:rsidRPr="00912AE7">
              <w:rPr>
                <w:lang w:eastAsia="zh-CN"/>
              </w:rPr>
              <w:t>55.00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pStyle w:val="4"/>
              <w:jc w:val="center"/>
            </w:pPr>
            <w:r w:rsidRPr="00912AE7">
              <w:t>16.00</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公务用车运行维护费</w:t>
            </w:r>
          </w:p>
        </w:tc>
        <w:tc>
          <w:tcPr>
            <w:tcW w:w="964" w:type="dxa"/>
            <w:vAlign w:val="center"/>
          </w:tcPr>
          <w:p w:rsidR="00AC1F5D" w:rsidRPr="00912AE7" w:rsidRDefault="00AC1F5D" w:rsidP="00AC1F5D">
            <w:pPr>
              <w:pStyle w:val="4"/>
              <w:jc w:val="center"/>
            </w:pPr>
            <w:r w:rsidRPr="00912AE7">
              <w:t>16.00</w:t>
            </w:r>
          </w:p>
        </w:tc>
        <w:tc>
          <w:tcPr>
            <w:tcW w:w="1134" w:type="dxa"/>
            <w:vAlign w:val="bottom"/>
          </w:tcPr>
          <w:p w:rsidR="00AC1F5D" w:rsidRPr="00912AE7" w:rsidRDefault="00AC1F5D" w:rsidP="00AC1F5D">
            <w:pPr>
              <w:pStyle w:val="2"/>
            </w:pPr>
            <w:r w:rsidRPr="00912AE7">
              <w:rPr>
                <w:rFonts w:hint="eastAsia"/>
              </w:rPr>
              <w:t>车辆加油、添加燃料服务</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其他商品和服务支出</w:t>
            </w:r>
          </w:p>
        </w:tc>
        <w:tc>
          <w:tcPr>
            <w:tcW w:w="964" w:type="dxa"/>
            <w:vAlign w:val="center"/>
          </w:tcPr>
          <w:p w:rsidR="00AC1F5D" w:rsidRPr="00912AE7" w:rsidRDefault="00AC1F5D" w:rsidP="00AC1F5D">
            <w:pPr>
              <w:pStyle w:val="4"/>
              <w:jc w:val="center"/>
            </w:pPr>
            <w:r w:rsidRPr="00912AE7">
              <w:t>78.22</w:t>
            </w:r>
          </w:p>
        </w:tc>
        <w:tc>
          <w:tcPr>
            <w:tcW w:w="1134" w:type="dxa"/>
            <w:vAlign w:val="bottom"/>
          </w:tcPr>
          <w:p w:rsidR="00AC1F5D" w:rsidRPr="00912AE7" w:rsidRDefault="00AC1F5D" w:rsidP="00AC1F5D">
            <w:pPr>
              <w:pStyle w:val="2"/>
            </w:pPr>
            <w:r w:rsidRPr="00912AE7">
              <w:rPr>
                <w:rFonts w:hint="eastAsia"/>
              </w:rPr>
              <w:t>广告宣传服务</w:t>
            </w:r>
          </w:p>
        </w:tc>
        <w:tc>
          <w:tcPr>
            <w:tcW w:w="1276" w:type="dxa"/>
            <w:vAlign w:val="bottom"/>
          </w:tcPr>
          <w:p w:rsidR="00AC1F5D" w:rsidRPr="00912AE7" w:rsidRDefault="00AC1F5D" w:rsidP="00AC1F5D">
            <w:pPr>
              <w:pStyle w:val="2"/>
            </w:pPr>
            <w:r w:rsidRPr="00912AE7">
              <w:t>C23150000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其他商品和服务支出</w:t>
            </w:r>
          </w:p>
        </w:tc>
        <w:tc>
          <w:tcPr>
            <w:tcW w:w="964" w:type="dxa"/>
            <w:vAlign w:val="center"/>
          </w:tcPr>
          <w:p w:rsidR="00AC1F5D" w:rsidRPr="00912AE7" w:rsidRDefault="00AC1F5D" w:rsidP="00AC1F5D">
            <w:pPr>
              <w:pStyle w:val="4"/>
              <w:jc w:val="center"/>
            </w:pPr>
            <w:r w:rsidRPr="00912AE7">
              <w:t>78.22</w:t>
            </w:r>
          </w:p>
        </w:tc>
        <w:tc>
          <w:tcPr>
            <w:tcW w:w="1134" w:type="dxa"/>
            <w:vAlign w:val="bottom"/>
          </w:tcPr>
          <w:p w:rsidR="00AC1F5D" w:rsidRPr="00912AE7" w:rsidRDefault="00AC1F5D" w:rsidP="00AC1F5D">
            <w:pPr>
              <w:pStyle w:val="2"/>
            </w:pPr>
            <w:r w:rsidRPr="00912AE7">
              <w:rPr>
                <w:rFonts w:hint="eastAsia"/>
              </w:rPr>
              <w:t>基础环境运维服务</w:t>
            </w:r>
          </w:p>
        </w:tc>
        <w:tc>
          <w:tcPr>
            <w:tcW w:w="1276" w:type="dxa"/>
            <w:vAlign w:val="bottom"/>
          </w:tcPr>
          <w:p w:rsidR="00AC1F5D" w:rsidRPr="00912AE7" w:rsidRDefault="00AC1F5D" w:rsidP="00AC1F5D">
            <w:pPr>
              <w:pStyle w:val="2"/>
            </w:pPr>
            <w:r w:rsidRPr="00912AE7">
              <w:t>C16070100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15.00</w:t>
            </w:r>
          </w:p>
        </w:tc>
        <w:tc>
          <w:tcPr>
            <w:tcW w:w="964" w:type="dxa"/>
            <w:vAlign w:val="center"/>
          </w:tcPr>
          <w:p w:rsidR="00AC1F5D" w:rsidRPr="00912AE7" w:rsidRDefault="00AC1F5D" w:rsidP="00AC1F5D">
            <w:pPr>
              <w:pStyle w:val="4"/>
              <w:jc w:val="center"/>
              <w:rPr>
                <w:lang w:eastAsia="zh-CN"/>
              </w:rPr>
            </w:pPr>
            <w:r w:rsidRPr="00912AE7">
              <w:rPr>
                <w:lang w:eastAsia="zh-CN"/>
              </w:rPr>
              <w:t>15.00</w:t>
            </w:r>
          </w:p>
        </w:tc>
        <w:tc>
          <w:tcPr>
            <w:tcW w:w="964" w:type="dxa"/>
            <w:vAlign w:val="center"/>
          </w:tcPr>
          <w:p w:rsidR="00AC1F5D" w:rsidRPr="00912AE7" w:rsidRDefault="00AC1F5D" w:rsidP="00AC1F5D">
            <w:pPr>
              <w:pStyle w:val="4"/>
              <w:jc w:val="center"/>
              <w:rPr>
                <w:lang w:eastAsia="zh-CN"/>
              </w:rPr>
            </w:pPr>
            <w:r w:rsidRPr="00912AE7">
              <w:rPr>
                <w:lang w:eastAsia="zh-CN"/>
              </w:rPr>
              <w:t>15.00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其他商品和服务支出</w:t>
            </w:r>
          </w:p>
        </w:tc>
        <w:tc>
          <w:tcPr>
            <w:tcW w:w="964" w:type="dxa"/>
            <w:vAlign w:val="center"/>
          </w:tcPr>
          <w:p w:rsidR="00AC1F5D" w:rsidRPr="00912AE7" w:rsidRDefault="00AC1F5D" w:rsidP="00AC1F5D">
            <w:pPr>
              <w:pStyle w:val="4"/>
              <w:jc w:val="center"/>
            </w:pPr>
            <w:r w:rsidRPr="00912AE7">
              <w:t>78.22</w:t>
            </w:r>
          </w:p>
        </w:tc>
        <w:tc>
          <w:tcPr>
            <w:tcW w:w="1134" w:type="dxa"/>
            <w:vAlign w:val="bottom"/>
          </w:tcPr>
          <w:p w:rsidR="00AC1F5D" w:rsidRPr="00912AE7" w:rsidRDefault="00AC1F5D" w:rsidP="00AC1F5D">
            <w:pPr>
              <w:pStyle w:val="2"/>
            </w:pPr>
            <w:r w:rsidRPr="00912AE7">
              <w:rPr>
                <w:rFonts w:hint="eastAsia"/>
              </w:rPr>
              <w:t>其他印刷服务</w:t>
            </w:r>
          </w:p>
        </w:tc>
        <w:tc>
          <w:tcPr>
            <w:tcW w:w="1276" w:type="dxa"/>
            <w:vAlign w:val="bottom"/>
          </w:tcPr>
          <w:p w:rsidR="00AC1F5D" w:rsidRPr="00912AE7" w:rsidRDefault="00AC1F5D" w:rsidP="00AC1F5D">
            <w:pPr>
              <w:pStyle w:val="2"/>
            </w:pPr>
            <w:r w:rsidRPr="00912AE7">
              <w:t>C23090199</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r w:rsidRPr="00912AE7">
              <w:rPr>
                <w:lang w:eastAsia="zh-CN"/>
              </w:rPr>
              <w:t>10.00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其他商品和服务支出</w:t>
            </w:r>
          </w:p>
        </w:tc>
        <w:tc>
          <w:tcPr>
            <w:tcW w:w="964" w:type="dxa"/>
            <w:vAlign w:val="center"/>
          </w:tcPr>
          <w:p w:rsidR="00AC1F5D" w:rsidRPr="00912AE7" w:rsidRDefault="00AC1F5D" w:rsidP="00AC1F5D">
            <w:pPr>
              <w:pStyle w:val="4"/>
              <w:jc w:val="center"/>
            </w:pPr>
            <w:r w:rsidRPr="00912AE7">
              <w:t>78.22</w:t>
            </w:r>
          </w:p>
        </w:tc>
        <w:tc>
          <w:tcPr>
            <w:tcW w:w="1134" w:type="dxa"/>
            <w:vAlign w:val="bottom"/>
          </w:tcPr>
          <w:p w:rsidR="00AC1F5D" w:rsidRPr="00912AE7" w:rsidRDefault="00AC1F5D" w:rsidP="00AC1F5D">
            <w:pPr>
              <w:pStyle w:val="2"/>
            </w:pPr>
            <w:r w:rsidRPr="00912AE7">
              <w:rPr>
                <w:rFonts w:hint="eastAsia"/>
              </w:rPr>
              <w:t>车辆及其他运输机械租赁服务</w:t>
            </w:r>
          </w:p>
        </w:tc>
        <w:tc>
          <w:tcPr>
            <w:tcW w:w="1276" w:type="dxa"/>
            <w:vAlign w:val="bottom"/>
          </w:tcPr>
          <w:p w:rsidR="00AC1F5D" w:rsidRPr="00912AE7" w:rsidRDefault="00AC1F5D" w:rsidP="00AC1F5D">
            <w:pPr>
              <w:pStyle w:val="2"/>
            </w:pPr>
            <w:r w:rsidRPr="00912AE7">
              <w:t>C23110300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物业管理费</w:t>
            </w:r>
          </w:p>
        </w:tc>
        <w:tc>
          <w:tcPr>
            <w:tcW w:w="964" w:type="dxa"/>
            <w:vAlign w:val="center"/>
          </w:tcPr>
          <w:p w:rsidR="00AC1F5D" w:rsidRPr="00912AE7" w:rsidRDefault="00AC1F5D" w:rsidP="00AC1F5D">
            <w:pPr>
              <w:pStyle w:val="4"/>
              <w:jc w:val="center"/>
            </w:pPr>
            <w:r w:rsidRPr="00912AE7">
              <w:t>87.00</w:t>
            </w:r>
          </w:p>
        </w:tc>
        <w:tc>
          <w:tcPr>
            <w:tcW w:w="1134" w:type="dxa"/>
            <w:vAlign w:val="bottom"/>
          </w:tcPr>
          <w:p w:rsidR="00AC1F5D" w:rsidRPr="00912AE7" w:rsidRDefault="00AC1F5D" w:rsidP="00AC1F5D">
            <w:pPr>
              <w:pStyle w:val="2"/>
            </w:pPr>
            <w:r w:rsidRPr="00912AE7">
              <w:rPr>
                <w:rFonts w:hint="eastAsia"/>
              </w:rPr>
              <w:t>物业管理服务</w:t>
            </w:r>
          </w:p>
        </w:tc>
        <w:tc>
          <w:tcPr>
            <w:tcW w:w="1276" w:type="dxa"/>
            <w:vAlign w:val="bottom"/>
          </w:tcPr>
          <w:p w:rsidR="00AC1F5D" w:rsidRPr="00912AE7" w:rsidRDefault="00AC1F5D" w:rsidP="00AC1F5D">
            <w:pPr>
              <w:pStyle w:val="2"/>
            </w:pPr>
            <w:r w:rsidRPr="00912AE7">
              <w:t>C21040000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87.00</w:t>
            </w:r>
          </w:p>
        </w:tc>
        <w:tc>
          <w:tcPr>
            <w:tcW w:w="964" w:type="dxa"/>
            <w:vAlign w:val="center"/>
          </w:tcPr>
          <w:p w:rsidR="00AC1F5D" w:rsidRPr="00912AE7" w:rsidRDefault="00AC1F5D" w:rsidP="00AC1F5D">
            <w:pPr>
              <w:pStyle w:val="4"/>
              <w:jc w:val="center"/>
              <w:rPr>
                <w:lang w:eastAsia="zh-CN"/>
              </w:rPr>
            </w:pPr>
            <w:r w:rsidRPr="00912AE7">
              <w:rPr>
                <w:lang w:eastAsia="zh-CN"/>
              </w:rPr>
              <w:t>87.00</w:t>
            </w:r>
          </w:p>
        </w:tc>
        <w:tc>
          <w:tcPr>
            <w:tcW w:w="964" w:type="dxa"/>
            <w:vAlign w:val="center"/>
          </w:tcPr>
          <w:p w:rsidR="00AC1F5D" w:rsidRPr="00912AE7" w:rsidRDefault="00AC1F5D" w:rsidP="00AC1F5D">
            <w:pPr>
              <w:pStyle w:val="4"/>
              <w:jc w:val="center"/>
              <w:rPr>
                <w:lang w:eastAsia="zh-CN"/>
              </w:rPr>
            </w:pPr>
            <w:r w:rsidRPr="00912AE7">
              <w:rPr>
                <w:lang w:eastAsia="zh-CN"/>
              </w:rPr>
              <w:t>87.00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87.00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104.91</w:t>
            </w:r>
          </w:p>
        </w:tc>
        <w:tc>
          <w:tcPr>
            <w:tcW w:w="1134" w:type="dxa"/>
            <w:vAlign w:val="bottom"/>
          </w:tcPr>
          <w:p w:rsidR="00AC1F5D" w:rsidRPr="00912AE7" w:rsidRDefault="00AC1F5D" w:rsidP="00AC1F5D">
            <w:pPr>
              <w:pStyle w:val="2"/>
            </w:pPr>
            <w:r w:rsidRPr="00912AE7">
              <w:rPr>
                <w:rFonts w:hint="eastAsia"/>
              </w:rPr>
              <w:t>家具维修和保养服务</w:t>
            </w:r>
          </w:p>
        </w:tc>
        <w:tc>
          <w:tcPr>
            <w:tcW w:w="1276" w:type="dxa"/>
            <w:vAlign w:val="bottom"/>
          </w:tcPr>
          <w:p w:rsidR="00AC1F5D" w:rsidRPr="00912AE7" w:rsidRDefault="00AC1F5D" w:rsidP="00AC1F5D">
            <w:pPr>
              <w:pStyle w:val="2"/>
            </w:pPr>
            <w:r w:rsidRPr="00912AE7">
              <w:t>C23120600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办公楼维修维护费</w:t>
            </w:r>
          </w:p>
        </w:tc>
        <w:tc>
          <w:tcPr>
            <w:tcW w:w="964" w:type="dxa"/>
            <w:vAlign w:val="center"/>
          </w:tcPr>
          <w:p w:rsidR="00AC1F5D" w:rsidRPr="00912AE7" w:rsidRDefault="00AC1F5D" w:rsidP="00AC1F5D">
            <w:pPr>
              <w:pStyle w:val="4"/>
              <w:jc w:val="center"/>
            </w:pPr>
            <w:r w:rsidRPr="00912AE7">
              <w:t>104.91</w:t>
            </w:r>
          </w:p>
        </w:tc>
        <w:tc>
          <w:tcPr>
            <w:tcW w:w="1134" w:type="dxa"/>
            <w:vAlign w:val="bottom"/>
          </w:tcPr>
          <w:p w:rsidR="00AC1F5D" w:rsidRPr="00912AE7" w:rsidRDefault="00AC1F5D" w:rsidP="00AC1F5D">
            <w:pPr>
              <w:pStyle w:val="2"/>
            </w:pPr>
            <w:r w:rsidRPr="00912AE7">
              <w:rPr>
                <w:rFonts w:hint="eastAsia"/>
              </w:rPr>
              <w:t>空调维修和保养服务</w:t>
            </w:r>
          </w:p>
        </w:tc>
        <w:tc>
          <w:tcPr>
            <w:tcW w:w="1276" w:type="dxa"/>
            <w:vAlign w:val="bottom"/>
          </w:tcPr>
          <w:p w:rsidR="00AC1F5D" w:rsidRPr="00912AE7" w:rsidRDefault="00AC1F5D" w:rsidP="00AC1F5D">
            <w:pPr>
              <w:pStyle w:val="2"/>
            </w:pPr>
            <w:r w:rsidRPr="00912AE7">
              <w:t>C23120700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104.91</w:t>
            </w:r>
          </w:p>
        </w:tc>
        <w:tc>
          <w:tcPr>
            <w:tcW w:w="1134" w:type="dxa"/>
            <w:vAlign w:val="bottom"/>
          </w:tcPr>
          <w:p w:rsidR="00AC1F5D" w:rsidRPr="00912AE7" w:rsidRDefault="00AC1F5D" w:rsidP="00AC1F5D">
            <w:pPr>
              <w:pStyle w:val="2"/>
            </w:pPr>
            <w:r w:rsidRPr="00912AE7">
              <w:rPr>
                <w:rFonts w:hint="eastAsia"/>
              </w:rPr>
              <w:t>电梯维修和保养服务</w:t>
            </w:r>
          </w:p>
        </w:tc>
        <w:tc>
          <w:tcPr>
            <w:tcW w:w="1276" w:type="dxa"/>
            <w:vAlign w:val="bottom"/>
          </w:tcPr>
          <w:p w:rsidR="00AC1F5D" w:rsidRPr="00912AE7" w:rsidRDefault="00AC1F5D" w:rsidP="00AC1F5D">
            <w:pPr>
              <w:pStyle w:val="2"/>
            </w:pPr>
            <w:r w:rsidRPr="00912AE7">
              <w:t>C23120800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3.60</w:t>
            </w:r>
          </w:p>
        </w:tc>
        <w:tc>
          <w:tcPr>
            <w:tcW w:w="964" w:type="dxa"/>
            <w:vAlign w:val="center"/>
          </w:tcPr>
          <w:p w:rsidR="00AC1F5D" w:rsidRPr="00912AE7" w:rsidRDefault="00AC1F5D" w:rsidP="00AC1F5D">
            <w:pPr>
              <w:pStyle w:val="4"/>
              <w:jc w:val="center"/>
              <w:rPr>
                <w:lang w:eastAsia="zh-CN"/>
              </w:rPr>
            </w:pPr>
            <w:r w:rsidRPr="00912AE7">
              <w:rPr>
                <w:lang w:eastAsia="zh-CN"/>
              </w:rPr>
              <w:t>3.60</w:t>
            </w:r>
          </w:p>
        </w:tc>
        <w:tc>
          <w:tcPr>
            <w:tcW w:w="964" w:type="dxa"/>
            <w:vAlign w:val="center"/>
          </w:tcPr>
          <w:p w:rsidR="00AC1F5D" w:rsidRPr="00912AE7" w:rsidRDefault="00AC1F5D" w:rsidP="00AC1F5D">
            <w:pPr>
              <w:pStyle w:val="4"/>
              <w:jc w:val="center"/>
              <w:rPr>
                <w:lang w:eastAsia="zh-CN"/>
              </w:rPr>
            </w:pPr>
            <w:r w:rsidRPr="00912AE7">
              <w:rPr>
                <w:lang w:eastAsia="zh-CN"/>
              </w:rPr>
              <w:t>3.60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3.60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104.91</w:t>
            </w:r>
          </w:p>
        </w:tc>
        <w:tc>
          <w:tcPr>
            <w:tcW w:w="1134" w:type="dxa"/>
            <w:vAlign w:val="bottom"/>
          </w:tcPr>
          <w:p w:rsidR="00AC1F5D" w:rsidRPr="00912AE7" w:rsidRDefault="00AC1F5D" w:rsidP="00AC1F5D">
            <w:pPr>
              <w:pStyle w:val="2"/>
            </w:pPr>
            <w:r w:rsidRPr="00912AE7">
              <w:rPr>
                <w:rFonts w:hint="eastAsia"/>
              </w:rPr>
              <w:t>消防设备维修和保养服务</w:t>
            </w:r>
          </w:p>
        </w:tc>
        <w:tc>
          <w:tcPr>
            <w:tcW w:w="1276" w:type="dxa"/>
            <w:vAlign w:val="bottom"/>
          </w:tcPr>
          <w:p w:rsidR="00AC1F5D" w:rsidRPr="00912AE7" w:rsidRDefault="00AC1F5D" w:rsidP="00AC1F5D">
            <w:pPr>
              <w:pStyle w:val="2"/>
            </w:pPr>
            <w:r w:rsidRPr="00912AE7">
              <w:t>C23121100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r w:rsidRPr="00912AE7">
              <w:rPr>
                <w:lang w:eastAsia="zh-CN"/>
              </w:rPr>
              <w:t>20.00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pStyle w:val="4"/>
              <w:jc w:val="center"/>
            </w:pPr>
            <w:r w:rsidRPr="00912AE7">
              <w:t>104.91</w:t>
            </w:r>
          </w:p>
        </w:tc>
        <w:tc>
          <w:tcPr>
            <w:tcW w:w="1134" w:type="dxa"/>
            <w:vAlign w:val="bottom"/>
          </w:tcPr>
          <w:p w:rsidR="00AC1F5D" w:rsidRPr="00912AE7" w:rsidRDefault="00AC1F5D" w:rsidP="00AC1F5D">
            <w:pPr>
              <w:pStyle w:val="2"/>
            </w:pPr>
            <w:r w:rsidRPr="00912AE7">
              <w:rPr>
                <w:rFonts w:hint="eastAsia"/>
              </w:rPr>
              <w:t>防水工程</w:t>
            </w:r>
          </w:p>
        </w:tc>
        <w:tc>
          <w:tcPr>
            <w:tcW w:w="1276" w:type="dxa"/>
            <w:vAlign w:val="bottom"/>
          </w:tcPr>
          <w:p w:rsidR="00AC1F5D" w:rsidRPr="00912AE7" w:rsidRDefault="00AC1F5D" w:rsidP="00AC1F5D">
            <w:pPr>
              <w:pStyle w:val="2"/>
            </w:pPr>
            <w:r w:rsidRPr="00912AE7">
              <w:t>B05040000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bottom"/>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45.00</w:t>
            </w:r>
          </w:p>
        </w:tc>
        <w:tc>
          <w:tcPr>
            <w:tcW w:w="964" w:type="dxa"/>
            <w:vAlign w:val="center"/>
          </w:tcPr>
          <w:p w:rsidR="00AC1F5D" w:rsidRPr="00912AE7" w:rsidRDefault="00AC1F5D" w:rsidP="00AC1F5D">
            <w:pPr>
              <w:pStyle w:val="4"/>
              <w:jc w:val="center"/>
              <w:rPr>
                <w:lang w:eastAsia="zh-CN"/>
              </w:rPr>
            </w:pPr>
            <w:r w:rsidRPr="00912AE7">
              <w:rPr>
                <w:lang w:eastAsia="zh-CN"/>
              </w:rPr>
              <w:t>45.00</w:t>
            </w:r>
          </w:p>
        </w:tc>
        <w:tc>
          <w:tcPr>
            <w:tcW w:w="964" w:type="dxa"/>
            <w:vAlign w:val="center"/>
          </w:tcPr>
          <w:p w:rsidR="00AC1F5D" w:rsidRPr="00912AE7" w:rsidRDefault="00AC1F5D" w:rsidP="00AC1F5D">
            <w:pPr>
              <w:pStyle w:val="4"/>
              <w:jc w:val="center"/>
              <w:rPr>
                <w:lang w:eastAsia="zh-CN"/>
              </w:rPr>
            </w:pPr>
            <w:r w:rsidRPr="00912AE7">
              <w:rPr>
                <w:lang w:eastAsia="zh-CN"/>
              </w:rPr>
              <w:t>45.00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45.00</w:t>
            </w: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lang w:eastAsia="zh-CN"/>
              </w:rPr>
              <w:t>遵化</w:t>
            </w:r>
            <w:r w:rsidRPr="00912AE7">
              <w:rPr>
                <w:rFonts w:hint="eastAsia"/>
              </w:rPr>
              <w:t>市人民检察院小计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bottom"/>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56.67</w:t>
            </w:r>
          </w:p>
        </w:tc>
        <w:tc>
          <w:tcPr>
            <w:tcW w:w="964" w:type="dxa"/>
            <w:vAlign w:val="center"/>
          </w:tcPr>
          <w:p w:rsidR="00AC1F5D" w:rsidRPr="00912AE7" w:rsidRDefault="00AC1F5D" w:rsidP="00AC1F5D">
            <w:pPr>
              <w:pStyle w:val="6"/>
              <w:rPr>
                <w:lang w:eastAsia="zh-CN"/>
              </w:rPr>
            </w:pPr>
            <w:r w:rsidRPr="00912AE7">
              <w:rPr>
                <w:lang w:eastAsia="zh-CN"/>
              </w:rPr>
              <w:t>56.67</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56.67</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13.38</w:t>
            </w:r>
          </w:p>
        </w:tc>
        <w:tc>
          <w:tcPr>
            <w:tcW w:w="1134" w:type="dxa"/>
            <w:vAlign w:val="bottom"/>
          </w:tcPr>
          <w:p w:rsidR="00AC1F5D" w:rsidRPr="00912AE7" w:rsidRDefault="00AC1F5D" w:rsidP="00AC1F5D">
            <w:pPr>
              <w:pStyle w:val="2"/>
            </w:pPr>
            <w:r w:rsidRPr="00912AE7">
              <w:rPr>
                <w:rFonts w:hint="eastAsia"/>
              </w:rPr>
              <w:t>财产保险服务</w:t>
            </w:r>
          </w:p>
        </w:tc>
        <w:tc>
          <w:tcPr>
            <w:tcW w:w="1276" w:type="dxa"/>
            <w:vAlign w:val="bottom"/>
          </w:tcPr>
          <w:p w:rsidR="00AC1F5D" w:rsidRPr="00912AE7" w:rsidRDefault="00AC1F5D" w:rsidP="00AC1F5D">
            <w:pPr>
              <w:pStyle w:val="2"/>
            </w:pPr>
            <w:r w:rsidRPr="00912AE7">
              <w:t>C18040102</w:t>
            </w:r>
          </w:p>
        </w:tc>
        <w:tc>
          <w:tcPr>
            <w:tcW w:w="709" w:type="dxa"/>
            <w:vAlign w:val="bottom"/>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jc w:val="center"/>
              <w:rPr>
                <w:lang w:eastAsia="zh-CN"/>
              </w:rPr>
            </w:pPr>
            <w:r w:rsidRPr="00912AE7">
              <w:rPr>
                <w:lang w:eastAsia="zh-CN"/>
              </w:rPr>
              <w:t>9</w:t>
            </w:r>
          </w:p>
        </w:tc>
        <w:tc>
          <w:tcPr>
            <w:tcW w:w="863" w:type="dxa"/>
            <w:vAlign w:val="center"/>
          </w:tcPr>
          <w:p w:rsidR="00AC1F5D" w:rsidRPr="00912AE7" w:rsidRDefault="00AC1F5D" w:rsidP="00AC1F5D">
            <w:pPr>
              <w:pStyle w:val="4"/>
              <w:jc w:val="center"/>
              <w:rPr>
                <w:lang w:eastAsia="zh-CN"/>
              </w:rPr>
            </w:pPr>
            <w:r w:rsidRPr="00912AE7">
              <w:rPr>
                <w:lang w:eastAsia="zh-CN"/>
              </w:rPr>
              <w:t>0.23</w:t>
            </w:r>
          </w:p>
        </w:tc>
        <w:tc>
          <w:tcPr>
            <w:tcW w:w="964" w:type="dxa"/>
            <w:vAlign w:val="center"/>
          </w:tcPr>
          <w:p w:rsidR="00AC1F5D" w:rsidRPr="00912AE7" w:rsidRDefault="00AC1F5D" w:rsidP="00AC1F5D">
            <w:pPr>
              <w:pStyle w:val="4"/>
              <w:jc w:val="center"/>
              <w:rPr>
                <w:lang w:eastAsia="zh-CN"/>
              </w:rPr>
            </w:pPr>
            <w:r w:rsidRPr="00912AE7">
              <w:rPr>
                <w:lang w:eastAsia="zh-CN"/>
              </w:rPr>
              <w:t>2.06</w:t>
            </w:r>
          </w:p>
        </w:tc>
        <w:tc>
          <w:tcPr>
            <w:tcW w:w="964" w:type="dxa"/>
            <w:vAlign w:val="center"/>
          </w:tcPr>
          <w:p w:rsidR="00AC1F5D" w:rsidRPr="00912AE7" w:rsidRDefault="00AC1F5D" w:rsidP="00AC1F5D">
            <w:pPr>
              <w:pStyle w:val="4"/>
              <w:jc w:val="center"/>
              <w:rPr>
                <w:lang w:eastAsia="zh-CN"/>
              </w:rPr>
            </w:pPr>
            <w:r w:rsidRPr="00912AE7">
              <w:rPr>
                <w:lang w:eastAsia="zh-CN"/>
              </w:rPr>
              <w:t>2.06</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2.06</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13.38</w:t>
            </w:r>
          </w:p>
        </w:tc>
        <w:tc>
          <w:tcPr>
            <w:tcW w:w="1134" w:type="dxa"/>
            <w:vAlign w:val="bottom"/>
          </w:tcPr>
          <w:p w:rsidR="00AC1F5D" w:rsidRPr="00912AE7" w:rsidRDefault="00AC1F5D" w:rsidP="00AC1F5D">
            <w:pPr>
              <w:pStyle w:val="2"/>
            </w:pPr>
            <w:r w:rsidRPr="00912AE7">
              <w:rPr>
                <w:rFonts w:hint="eastAsia"/>
              </w:rPr>
              <w:t>车辆维修和保养服务</w:t>
            </w:r>
          </w:p>
        </w:tc>
        <w:tc>
          <w:tcPr>
            <w:tcW w:w="1276" w:type="dxa"/>
            <w:vAlign w:val="bottom"/>
          </w:tcPr>
          <w:p w:rsidR="00AC1F5D" w:rsidRPr="00912AE7" w:rsidRDefault="00AC1F5D" w:rsidP="00AC1F5D">
            <w:pPr>
              <w:pStyle w:val="2"/>
            </w:pPr>
            <w:r w:rsidRPr="00912AE7">
              <w:t>C23120301</w:t>
            </w:r>
          </w:p>
        </w:tc>
        <w:tc>
          <w:tcPr>
            <w:tcW w:w="709" w:type="dxa"/>
            <w:vAlign w:val="bottom"/>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jc w:val="center"/>
              <w:rPr>
                <w:lang w:eastAsia="zh-CN"/>
              </w:rPr>
            </w:pPr>
            <w:r w:rsidRPr="00912AE7">
              <w:rPr>
                <w:lang w:eastAsia="zh-CN"/>
              </w:rPr>
              <w:t>9</w:t>
            </w:r>
          </w:p>
        </w:tc>
        <w:tc>
          <w:tcPr>
            <w:tcW w:w="863" w:type="dxa"/>
            <w:vAlign w:val="center"/>
          </w:tcPr>
          <w:p w:rsidR="00AC1F5D" w:rsidRPr="00912AE7" w:rsidRDefault="00AC1F5D" w:rsidP="00AC1F5D">
            <w:pPr>
              <w:pStyle w:val="4"/>
              <w:jc w:val="center"/>
              <w:rPr>
                <w:lang w:eastAsia="zh-CN"/>
              </w:rPr>
            </w:pPr>
            <w:r w:rsidRPr="00912AE7">
              <w:rPr>
                <w:lang w:eastAsia="zh-CN"/>
              </w:rPr>
              <w:t>0.58</w:t>
            </w:r>
          </w:p>
        </w:tc>
        <w:tc>
          <w:tcPr>
            <w:tcW w:w="964" w:type="dxa"/>
            <w:vAlign w:val="center"/>
          </w:tcPr>
          <w:p w:rsidR="00AC1F5D" w:rsidRPr="00912AE7" w:rsidRDefault="00AC1F5D" w:rsidP="00AC1F5D">
            <w:pPr>
              <w:pStyle w:val="4"/>
              <w:jc w:val="center"/>
              <w:rPr>
                <w:lang w:eastAsia="zh-CN"/>
              </w:rPr>
            </w:pPr>
            <w:r w:rsidRPr="00912AE7">
              <w:rPr>
                <w:lang w:eastAsia="zh-CN"/>
              </w:rPr>
              <w:t>5.22</w:t>
            </w:r>
          </w:p>
        </w:tc>
        <w:tc>
          <w:tcPr>
            <w:tcW w:w="964" w:type="dxa"/>
            <w:vAlign w:val="center"/>
          </w:tcPr>
          <w:p w:rsidR="00AC1F5D" w:rsidRPr="00912AE7" w:rsidRDefault="00AC1F5D" w:rsidP="00AC1F5D">
            <w:pPr>
              <w:pStyle w:val="4"/>
              <w:jc w:val="center"/>
              <w:rPr>
                <w:lang w:eastAsia="zh-CN"/>
              </w:rPr>
            </w:pPr>
            <w:r w:rsidRPr="00912AE7">
              <w:rPr>
                <w:lang w:eastAsia="zh-CN"/>
              </w:rPr>
              <w:t>5.22</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5.22</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13.38</w:t>
            </w:r>
          </w:p>
        </w:tc>
        <w:tc>
          <w:tcPr>
            <w:tcW w:w="1134" w:type="dxa"/>
            <w:vAlign w:val="bottom"/>
          </w:tcPr>
          <w:p w:rsidR="00AC1F5D" w:rsidRPr="00912AE7" w:rsidRDefault="00AC1F5D" w:rsidP="00AC1F5D">
            <w:pPr>
              <w:pStyle w:val="2"/>
            </w:pPr>
            <w:r w:rsidRPr="00912AE7">
              <w:rPr>
                <w:rFonts w:hint="eastAsia"/>
              </w:rPr>
              <w:t>车辆加油、添加燃料服务</w:t>
            </w:r>
          </w:p>
        </w:tc>
        <w:tc>
          <w:tcPr>
            <w:tcW w:w="1276" w:type="dxa"/>
            <w:vAlign w:val="bottom"/>
          </w:tcPr>
          <w:p w:rsidR="00AC1F5D" w:rsidRPr="00912AE7" w:rsidRDefault="00AC1F5D" w:rsidP="00AC1F5D">
            <w:pPr>
              <w:pStyle w:val="2"/>
            </w:pPr>
            <w:r w:rsidRPr="00912AE7">
              <w:t>C23120302</w:t>
            </w:r>
          </w:p>
        </w:tc>
        <w:tc>
          <w:tcPr>
            <w:tcW w:w="709" w:type="dxa"/>
            <w:vAlign w:val="bottom"/>
          </w:tcPr>
          <w:p w:rsidR="00AC1F5D" w:rsidRPr="00912AE7" w:rsidRDefault="00AC1F5D" w:rsidP="00AC1F5D">
            <w:pPr>
              <w:pStyle w:val="3"/>
            </w:pPr>
            <w:r w:rsidRPr="00912AE7">
              <w:rPr>
                <w:rFonts w:hint="eastAsia"/>
              </w:rPr>
              <w:t>辆</w:t>
            </w:r>
          </w:p>
        </w:tc>
        <w:tc>
          <w:tcPr>
            <w:tcW w:w="696" w:type="dxa"/>
            <w:vAlign w:val="center"/>
          </w:tcPr>
          <w:p w:rsidR="00AC1F5D" w:rsidRPr="00912AE7" w:rsidRDefault="00AC1F5D" w:rsidP="00AC1F5D">
            <w:pPr>
              <w:pStyle w:val="4"/>
              <w:jc w:val="center"/>
              <w:rPr>
                <w:lang w:eastAsia="zh-CN"/>
              </w:rPr>
            </w:pPr>
            <w:r w:rsidRPr="00912AE7">
              <w:rPr>
                <w:lang w:eastAsia="zh-CN"/>
              </w:rPr>
              <w:t>9</w:t>
            </w:r>
          </w:p>
        </w:tc>
        <w:tc>
          <w:tcPr>
            <w:tcW w:w="863" w:type="dxa"/>
            <w:vAlign w:val="center"/>
          </w:tcPr>
          <w:p w:rsidR="00AC1F5D" w:rsidRPr="00912AE7" w:rsidRDefault="00AC1F5D" w:rsidP="00AC1F5D">
            <w:pPr>
              <w:pStyle w:val="4"/>
              <w:jc w:val="center"/>
              <w:rPr>
                <w:lang w:eastAsia="zh-CN"/>
              </w:rPr>
            </w:pPr>
            <w:r w:rsidRPr="00912AE7">
              <w:rPr>
                <w:lang w:eastAsia="zh-CN"/>
              </w:rPr>
              <w:t>0.68</w:t>
            </w:r>
          </w:p>
        </w:tc>
        <w:tc>
          <w:tcPr>
            <w:tcW w:w="964" w:type="dxa"/>
            <w:vAlign w:val="center"/>
          </w:tcPr>
          <w:p w:rsidR="00AC1F5D" w:rsidRPr="00912AE7" w:rsidRDefault="00AC1F5D" w:rsidP="00AC1F5D">
            <w:pPr>
              <w:pStyle w:val="4"/>
              <w:jc w:val="center"/>
              <w:rPr>
                <w:lang w:eastAsia="zh-CN"/>
              </w:rPr>
            </w:pPr>
            <w:r w:rsidRPr="00912AE7">
              <w:rPr>
                <w:lang w:eastAsia="zh-CN"/>
              </w:rPr>
              <w:t>6.10</w:t>
            </w:r>
          </w:p>
        </w:tc>
        <w:tc>
          <w:tcPr>
            <w:tcW w:w="964" w:type="dxa"/>
            <w:vAlign w:val="center"/>
          </w:tcPr>
          <w:p w:rsidR="00AC1F5D" w:rsidRPr="00912AE7" w:rsidRDefault="00AC1F5D" w:rsidP="00AC1F5D">
            <w:pPr>
              <w:pStyle w:val="4"/>
              <w:jc w:val="center"/>
              <w:rPr>
                <w:lang w:eastAsia="zh-CN"/>
              </w:rPr>
            </w:pPr>
            <w:r w:rsidRPr="00912AE7">
              <w:rPr>
                <w:lang w:eastAsia="zh-CN"/>
              </w:rPr>
              <w:t>6.10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6.10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空调机</w:t>
            </w:r>
          </w:p>
        </w:tc>
        <w:tc>
          <w:tcPr>
            <w:tcW w:w="1276" w:type="dxa"/>
            <w:vAlign w:val="bottom"/>
          </w:tcPr>
          <w:p w:rsidR="00AC1F5D" w:rsidRPr="00912AE7" w:rsidRDefault="00AC1F5D" w:rsidP="00AC1F5D">
            <w:pPr>
              <w:pStyle w:val="2"/>
            </w:pPr>
            <w:r w:rsidRPr="00912AE7">
              <w:t>A02061804</w:t>
            </w:r>
          </w:p>
        </w:tc>
        <w:tc>
          <w:tcPr>
            <w:tcW w:w="709" w:type="dxa"/>
            <w:vAlign w:val="bottom"/>
          </w:tcPr>
          <w:p w:rsidR="00AC1F5D" w:rsidRPr="00912AE7" w:rsidRDefault="00AC1F5D" w:rsidP="00AC1F5D">
            <w:pPr>
              <w:pStyle w:val="3"/>
            </w:pPr>
            <w:r w:rsidRPr="00912AE7">
              <w:rPr>
                <w:rFonts w:hint="eastAsia"/>
              </w:rPr>
              <w:t>台</w:t>
            </w:r>
          </w:p>
        </w:tc>
        <w:tc>
          <w:tcPr>
            <w:tcW w:w="696" w:type="dxa"/>
            <w:vAlign w:val="center"/>
          </w:tcPr>
          <w:p w:rsidR="00AC1F5D" w:rsidRPr="00912AE7" w:rsidRDefault="00AC1F5D" w:rsidP="00AC1F5D">
            <w:pPr>
              <w:pStyle w:val="4"/>
              <w:jc w:val="center"/>
              <w:rPr>
                <w:lang w:eastAsia="zh-CN"/>
              </w:rPr>
            </w:pPr>
            <w:r w:rsidRPr="00912AE7">
              <w:rPr>
                <w:lang w:eastAsia="zh-CN"/>
              </w:rPr>
              <w:t>6</w:t>
            </w:r>
          </w:p>
        </w:tc>
        <w:tc>
          <w:tcPr>
            <w:tcW w:w="863" w:type="dxa"/>
            <w:vAlign w:val="center"/>
          </w:tcPr>
          <w:p w:rsidR="00AC1F5D" w:rsidRPr="00912AE7" w:rsidRDefault="00AC1F5D" w:rsidP="00AC1F5D">
            <w:pPr>
              <w:pStyle w:val="4"/>
              <w:jc w:val="center"/>
              <w:rPr>
                <w:lang w:eastAsia="zh-CN"/>
              </w:rPr>
            </w:pPr>
            <w:r w:rsidRPr="00912AE7">
              <w:rPr>
                <w:lang w:eastAsia="zh-CN"/>
              </w:rPr>
              <w:t>0.30</w:t>
            </w:r>
          </w:p>
        </w:tc>
        <w:tc>
          <w:tcPr>
            <w:tcW w:w="964" w:type="dxa"/>
            <w:vAlign w:val="center"/>
          </w:tcPr>
          <w:p w:rsidR="00AC1F5D" w:rsidRPr="00912AE7" w:rsidRDefault="00AC1F5D" w:rsidP="00AC1F5D">
            <w:pPr>
              <w:pStyle w:val="4"/>
              <w:jc w:val="center"/>
              <w:rPr>
                <w:lang w:eastAsia="zh-CN"/>
              </w:rPr>
            </w:pPr>
            <w:r w:rsidRPr="00912AE7">
              <w:rPr>
                <w:lang w:eastAsia="zh-CN"/>
              </w:rPr>
              <w:t>1.80</w:t>
            </w:r>
          </w:p>
        </w:tc>
        <w:tc>
          <w:tcPr>
            <w:tcW w:w="964" w:type="dxa"/>
            <w:vAlign w:val="center"/>
          </w:tcPr>
          <w:p w:rsidR="00AC1F5D" w:rsidRPr="00912AE7" w:rsidRDefault="00AC1F5D" w:rsidP="00AC1F5D">
            <w:pPr>
              <w:pStyle w:val="4"/>
              <w:jc w:val="center"/>
              <w:rPr>
                <w:lang w:eastAsia="zh-CN"/>
              </w:rPr>
            </w:pPr>
            <w:r w:rsidRPr="00912AE7">
              <w:rPr>
                <w:lang w:eastAsia="zh-CN"/>
              </w:rPr>
              <w:t>1.80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1.80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木制床类</w:t>
            </w:r>
          </w:p>
        </w:tc>
        <w:tc>
          <w:tcPr>
            <w:tcW w:w="1276" w:type="dxa"/>
            <w:vAlign w:val="bottom"/>
          </w:tcPr>
          <w:p w:rsidR="00AC1F5D" w:rsidRPr="00912AE7" w:rsidRDefault="00AC1F5D" w:rsidP="00AC1F5D">
            <w:pPr>
              <w:pStyle w:val="2"/>
            </w:pPr>
            <w:r w:rsidRPr="00912AE7">
              <w:t>A05010104</w:t>
            </w:r>
          </w:p>
        </w:tc>
        <w:tc>
          <w:tcPr>
            <w:tcW w:w="709" w:type="dxa"/>
            <w:vAlign w:val="bottom"/>
          </w:tcPr>
          <w:p w:rsidR="00AC1F5D" w:rsidRPr="00912AE7" w:rsidRDefault="00AC1F5D" w:rsidP="00AC1F5D">
            <w:pPr>
              <w:pStyle w:val="3"/>
            </w:pPr>
            <w:r w:rsidRPr="00912AE7">
              <w:rPr>
                <w:rFonts w:hint="eastAsia"/>
              </w:rPr>
              <w:t>个</w:t>
            </w:r>
          </w:p>
        </w:tc>
        <w:tc>
          <w:tcPr>
            <w:tcW w:w="696" w:type="dxa"/>
            <w:vAlign w:val="center"/>
          </w:tcPr>
          <w:p w:rsidR="00AC1F5D" w:rsidRPr="00912AE7" w:rsidRDefault="00AC1F5D" w:rsidP="00AC1F5D">
            <w:pPr>
              <w:pStyle w:val="4"/>
              <w:jc w:val="center"/>
              <w:rPr>
                <w:lang w:eastAsia="zh-CN"/>
              </w:rPr>
            </w:pPr>
            <w:r w:rsidRPr="00912AE7">
              <w:rPr>
                <w:lang w:eastAsia="zh-CN"/>
              </w:rPr>
              <w:t>10</w:t>
            </w:r>
          </w:p>
        </w:tc>
        <w:tc>
          <w:tcPr>
            <w:tcW w:w="863" w:type="dxa"/>
            <w:vAlign w:val="center"/>
          </w:tcPr>
          <w:p w:rsidR="00AC1F5D" w:rsidRPr="00912AE7" w:rsidRDefault="00AC1F5D" w:rsidP="00AC1F5D">
            <w:pPr>
              <w:pStyle w:val="4"/>
              <w:jc w:val="center"/>
              <w:rPr>
                <w:lang w:eastAsia="zh-CN"/>
              </w:rPr>
            </w:pPr>
            <w:r w:rsidRPr="00912AE7">
              <w:rPr>
                <w:lang w:eastAsia="zh-CN"/>
              </w:rPr>
              <w:t>0.08</w:t>
            </w:r>
          </w:p>
        </w:tc>
        <w:tc>
          <w:tcPr>
            <w:tcW w:w="964" w:type="dxa"/>
            <w:vAlign w:val="center"/>
          </w:tcPr>
          <w:p w:rsidR="00AC1F5D" w:rsidRPr="00912AE7" w:rsidRDefault="00AC1F5D" w:rsidP="00AC1F5D">
            <w:pPr>
              <w:pStyle w:val="4"/>
              <w:jc w:val="center"/>
              <w:rPr>
                <w:lang w:eastAsia="zh-CN"/>
              </w:rPr>
            </w:pPr>
            <w:r w:rsidRPr="00912AE7">
              <w:rPr>
                <w:lang w:eastAsia="zh-CN"/>
              </w:rPr>
              <w:t>0.80</w:t>
            </w:r>
          </w:p>
        </w:tc>
        <w:tc>
          <w:tcPr>
            <w:tcW w:w="964" w:type="dxa"/>
            <w:vAlign w:val="center"/>
          </w:tcPr>
          <w:p w:rsidR="00AC1F5D" w:rsidRPr="00912AE7" w:rsidRDefault="00AC1F5D" w:rsidP="00AC1F5D">
            <w:pPr>
              <w:pStyle w:val="4"/>
              <w:jc w:val="center"/>
              <w:rPr>
                <w:lang w:eastAsia="zh-CN"/>
              </w:rPr>
            </w:pPr>
            <w:r w:rsidRPr="00912AE7">
              <w:rPr>
                <w:lang w:eastAsia="zh-CN"/>
              </w:rPr>
              <w:t>0.80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0.80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办公桌</w:t>
            </w:r>
          </w:p>
        </w:tc>
        <w:tc>
          <w:tcPr>
            <w:tcW w:w="1276" w:type="dxa"/>
            <w:vAlign w:val="bottom"/>
          </w:tcPr>
          <w:p w:rsidR="00AC1F5D" w:rsidRPr="00912AE7" w:rsidRDefault="00AC1F5D" w:rsidP="00AC1F5D">
            <w:pPr>
              <w:pStyle w:val="2"/>
            </w:pPr>
            <w:r w:rsidRPr="00912AE7">
              <w:t>A05010202</w:t>
            </w:r>
          </w:p>
        </w:tc>
        <w:tc>
          <w:tcPr>
            <w:tcW w:w="709" w:type="dxa"/>
            <w:vAlign w:val="bottom"/>
          </w:tcPr>
          <w:p w:rsidR="00AC1F5D" w:rsidRPr="00912AE7" w:rsidRDefault="00AC1F5D" w:rsidP="00AC1F5D">
            <w:pPr>
              <w:pStyle w:val="3"/>
            </w:pPr>
            <w:r w:rsidRPr="00912AE7">
              <w:rPr>
                <w:rFonts w:hint="eastAsia"/>
              </w:rPr>
              <w:t>张</w:t>
            </w:r>
          </w:p>
        </w:tc>
        <w:tc>
          <w:tcPr>
            <w:tcW w:w="696" w:type="dxa"/>
            <w:vAlign w:val="center"/>
          </w:tcPr>
          <w:p w:rsidR="00AC1F5D" w:rsidRPr="00912AE7" w:rsidRDefault="00AC1F5D" w:rsidP="00AC1F5D">
            <w:pPr>
              <w:pStyle w:val="4"/>
              <w:jc w:val="center"/>
              <w:rPr>
                <w:lang w:eastAsia="zh-CN"/>
              </w:rPr>
            </w:pPr>
            <w:r w:rsidRPr="00912AE7">
              <w:rPr>
                <w:lang w:eastAsia="zh-CN"/>
              </w:rPr>
              <w:t>15</w:t>
            </w:r>
          </w:p>
        </w:tc>
        <w:tc>
          <w:tcPr>
            <w:tcW w:w="863" w:type="dxa"/>
            <w:vAlign w:val="center"/>
          </w:tcPr>
          <w:p w:rsidR="00AC1F5D" w:rsidRPr="00912AE7" w:rsidRDefault="00AC1F5D" w:rsidP="00AC1F5D">
            <w:pPr>
              <w:pStyle w:val="4"/>
              <w:jc w:val="center"/>
              <w:rPr>
                <w:lang w:eastAsia="zh-CN"/>
              </w:rPr>
            </w:pPr>
            <w:r w:rsidRPr="00912AE7">
              <w:rPr>
                <w:lang w:eastAsia="zh-CN"/>
              </w:rPr>
              <w:t>0.08</w:t>
            </w:r>
          </w:p>
        </w:tc>
        <w:tc>
          <w:tcPr>
            <w:tcW w:w="964" w:type="dxa"/>
            <w:vAlign w:val="center"/>
          </w:tcPr>
          <w:p w:rsidR="00AC1F5D" w:rsidRPr="00912AE7" w:rsidRDefault="00AC1F5D" w:rsidP="00AC1F5D">
            <w:pPr>
              <w:pStyle w:val="4"/>
              <w:jc w:val="center"/>
              <w:rPr>
                <w:lang w:eastAsia="zh-CN"/>
              </w:rPr>
            </w:pPr>
            <w:r w:rsidRPr="00912AE7">
              <w:rPr>
                <w:lang w:eastAsia="zh-CN"/>
              </w:rPr>
              <w:t>1.20</w:t>
            </w:r>
          </w:p>
        </w:tc>
        <w:tc>
          <w:tcPr>
            <w:tcW w:w="964" w:type="dxa"/>
            <w:vAlign w:val="center"/>
          </w:tcPr>
          <w:p w:rsidR="00AC1F5D" w:rsidRPr="00912AE7" w:rsidRDefault="00AC1F5D" w:rsidP="00AC1F5D">
            <w:pPr>
              <w:pStyle w:val="4"/>
              <w:jc w:val="center"/>
              <w:rPr>
                <w:lang w:eastAsia="zh-CN"/>
              </w:rPr>
            </w:pPr>
            <w:r w:rsidRPr="00912AE7">
              <w:rPr>
                <w:lang w:eastAsia="zh-CN"/>
              </w:rPr>
              <w:t>1.20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1.20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办公椅</w:t>
            </w:r>
          </w:p>
        </w:tc>
        <w:tc>
          <w:tcPr>
            <w:tcW w:w="1276" w:type="dxa"/>
            <w:vAlign w:val="bottom"/>
          </w:tcPr>
          <w:p w:rsidR="00AC1F5D" w:rsidRPr="00912AE7" w:rsidRDefault="00AC1F5D" w:rsidP="00AC1F5D">
            <w:pPr>
              <w:pStyle w:val="2"/>
            </w:pPr>
            <w:r w:rsidRPr="00912AE7">
              <w:t>A05010301</w:t>
            </w:r>
          </w:p>
        </w:tc>
        <w:tc>
          <w:tcPr>
            <w:tcW w:w="709" w:type="dxa"/>
            <w:vAlign w:val="bottom"/>
          </w:tcPr>
          <w:p w:rsidR="00AC1F5D" w:rsidRPr="00912AE7" w:rsidRDefault="00AC1F5D" w:rsidP="00AC1F5D">
            <w:pPr>
              <w:pStyle w:val="3"/>
            </w:pPr>
            <w:r w:rsidRPr="00912AE7">
              <w:rPr>
                <w:rFonts w:hint="eastAsia"/>
              </w:rPr>
              <w:t>把</w:t>
            </w:r>
          </w:p>
        </w:tc>
        <w:tc>
          <w:tcPr>
            <w:tcW w:w="696" w:type="dxa"/>
            <w:vAlign w:val="center"/>
          </w:tcPr>
          <w:p w:rsidR="00AC1F5D" w:rsidRPr="00912AE7" w:rsidRDefault="00AC1F5D" w:rsidP="00AC1F5D">
            <w:pPr>
              <w:pStyle w:val="4"/>
              <w:jc w:val="center"/>
              <w:rPr>
                <w:lang w:eastAsia="zh-CN"/>
              </w:rPr>
            </w:pPr>
            <w:r w:rsidRPr="00912AE7">
              <w:rPr>
                <w:lang w:eastAsia="zh-CN"/>
              </w:rPr>
              <w:t>15</w:t>
            </w:r>
          </w:p>
        </w:tc>
        <w:tc>
          <w:tcPr>
            <w:tcW w:w="863" w:type="dxa"/>
            <w:vAlign w:val="center"/>
          </w:tcPr>
          <w:p w:rsidR="00AC1F5D" w:rsidRPr="00912AE7" w:rsidRDefault="00AC1F5D" w:rsidP="00AC1F5D">
            <w:pPr>
              <w:pStyle w:val="4"/>
              <w:jc w:val="center"/>
              <w:rPr>
                <w:lang w:eastAsia="zh-CN"/>
              </w:rPr>
            </w:pPr>
            <w:r w:rsidRPr="00912AE7">
              <w:rPr>
                <w:lang w:eastAsia="zh-CN"/>
              </w:rPr>
              <w:t>0.03</w:t>
            </w:r>
          </w:p>
        </w:tc>
        <w:tc>
          <w:tcPr>
            <w:tcW w:w="964" w:type="dxa"/>
            <w:vAlign w:val="center"/>
          </w:tcPr>
          <w:p w:rsidR="00AC1F5D" w:rsidRPr="00912AE7" w:rsidRDefault="00AC1F5D" w:rsidP="00AC1F5D">
            <w:pPr>
              <w:pStyle w:val="4"/>
              <w:jc w:val="center"/>
              <w:rPr>
                <w:lang w:eastAsia="zh-CN"/>
              </w:rPr>
            </w:pPr>
            <w:r w:rsidRPr="00912AE7">
              <w:rPr>
                <w:lang w:eastAsia="zh-CN"/>
              </w:rPr>
              <w:t>0.45</w:t>
            </w:r>
          </w:p>
        </w:tc>
        <w:tc>
          <w:tcPr>
            <w:tcW w:w="964" w:type="dxa"/>
            <w:vAlign w:val="center"/>
          </w:tcPr>
          <w:p w:rsidR="00AC1F5D" w:rsidRPr="00912AE7" w:rsidRDefault="00AC1F5D" w:rsidP="00AC1F5D">
            <w:pPr>
              <w:pStyle w:val="4"/>
              <w:jc w:val="center"/>
              <w:rPr>
                <w:lang w:eastAsia="zh-CN"/>
              </w:rPr>
            </w:pPr>
            <w:r w:rsidRPr="00912AE7">
              <w:rPr>
                <w:lang w:eastAsia="zh-CN"/>
              </w:rPr>
              <w:t>0.45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0.45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文件柜</w:t>
            </w:r>
          </w:p>
        </w:tc>
        <w:tc>
          <w:tcPr>
            <w:tcW w:w="1276" w:type="dxa"/>
            <w:vAlign w:val="bottom"/>
          </w:tcPr>
          <w:p w:rsidR="00AC1F5D" w:rsidRPr="00912AE7" w:rsidRDefault="00AC1F5D" w:rsidP="00AC1F5D">
            <w:pPr>
              <w:pStyle w:val="2"/>
            </w:pPr>
            <w:r w:rsidRPr="00912AE7">
              <w:t>A05010502</w:t>
            </w:r>
          </w:p>
        </w:tc>
        <w:tc>
          <w:tcPr>
            <w:tcW w:w="709" w:type="dxa"/>
            <w:vAlign w:val="bottom"/>
          </w:tcPr>
          <w:p w:rsidR="00AC1F5D" w:rsidRPr="00912AE7" w:rsidRDefault="00AC1F5D" w:rsidP="00AC1F5D">
            <w:pPr>
              <w:pStyle w:val="3"/>
            </w:pPr>
            <w:r w:rsidRPr="00912AE7">
              <w:rPr>
                <w:rFonts w:hint="eastAsia"/>
              </w:rPr>
              <w:t>套</w:t>
            </w:r>
          </w:p>
        </w:tc>
        <w:tc>
          <w:tcPr>
            <w:tcW w:w="696" w:type="dxa"/>
            <w:vAlign w:val="center"/>
          </w:tcPr>
          <w:p w:rsidR="00AC1F5D" w:rsidRPr="00912AE7" w:rsidRDefault="00AC1F5D" w:rsidP="00AC1F5D">
            <w:pPr>
              <w:pStyle w:val="4"/>
              <w:jc w:val="center"/>
              <w:rPr>
                <w:lang w:eastAsia="zh-CN"/>
              </w:rPr>
            </w:pPr>
            <w:r w:rsidRPr="00912AE7">
              <w:rPr>
                <w:lang w:eastAsia="zh-CN"/>
              </w:rPr>
              <w:t>6</w:t>
            </w:r>
          </w:p>
        </w:tc>
        <w:tc>
          <w:tcPr>
            <w:tcW w:w="863" w:type="dxa"/>
            <w:vAlign w:val="center"/>
          </w:tcPr>
          <w:p w:rsidR="00AC1F5D" w:rsidRPr="00912AE7" w:rsidRDefault="00AC1F5D" w:rsidP="00AC1F5D">
            <w:pPr>
              <w:pStyle w:val="4"/>
              <w:jc w:val="center"/>
              <w:rPr>
                <w:lang w:eastAsia="zh-CN"/>
              </w:rPr>
            </w:pPr>
            <w:r w:rsidRPr="00912AE7">
              <w:rPr>
                <w:lang w:eastAsia="zh-CN"/>
              </w:rPr>
              <w:t>0.07</w:t>
            </w:r>
          </w:p>
        </w:tc>
        <w:tc>
          <w:tcPr>
            <w:tcW w:w="964" w:type="dxa"/>
            <w:vAlign w:val="center"/>
          </w:tcPr>
          <w:p w:rsidR="00AC1F5D" w:rsidRPr="00912AE7" w:rsidRDefault="00AC1F5D" w:rsidP="00AC1F5D">
            <w:pPr>
              <w:pStyle w:val="4"/>
              <w:jc w:val="center"/>
              <w:rPr>
                <w:lang w:eastAsia="zh-CN"/>
              </w:rPr>
            </w:pPr>
            <w:r w:rsidRPr="00912AE7">
              <w:rPr>
                <w:lang w:eastAsia="zh-CN"/>
              </w:rPr>
              <w:t>0.39</w:t>
            </w:r>
          </w:p>
        </w:tc>
        <w:tc>
          <w:tcPr>
            <w:tcW w:w="964" w:type="dxa"/>
            <w:vAlign w:val="center"/>
          </w:tcPr>
          <w:p w:rsidR="00AC1F5D" w:rsidRPr="00912AE7" w:rsidRDefault="00AC1F5D" w:rsidP="00AC1F5D">
            <w:pPr>
              <w:pStyle w:val="4"/>
              <w:jc w:val="center"/>
              <w:rPr>
                <w:lang w:eastAsia="zh-CN"/>
              </w:rPr>
            </w:pPr>
            <w:r w:rsidRPr="00912AE7">
              <w:rPr>
                <w:lang w:eastAsia="zh-CN"/>
              </w:rPr>
              <w:t>0.39</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0.39</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复印纸</w:t>
            </w:r>
          </w:p>
        </w:tc>
        <w:tc>
          <w:tcPr>
            <w:tcW w:w="1276" w:type="dxa"/>
            <w:vAlign w:val="bottom"/>
          </w:tcPr>
          <w:p w:rsidR="00AC1F5D" w:rsidRPr="00912AE7" w:rsidRDefault="00AC1F5D" w:rsidP="00AC1F5D">
            <w:pPr>
              <w:pStyle w:val="2"/>
            </w:pPr>
            <w:r w:rsidRPr="00912AE7">
              <w:t>A05040101</w:t>
            </w:r>
          </w:p>
        </w:tc>
        <w:tc>
          <w:tcPr>
            <w:tcW w:w="709" w:type="dxa"/>
            <w:vAlign w:val="bottom"/>
          </w:tcPr>
          <w:p w:rsidR="00AC1F5D" w:rsidRPr="00912AE7" w:rsidRDefault="00AC1F5D" w:rsidP="00AC1F5D">
            <w:pPr>
              <w:pStyle w:val="3"/>
            </w:pPr>
            <w:r w:rsidRPr="00912AE7">
              <w:rPr>
                <w:rFonts w:hint="eastAsia"/>
              </w:rPr>
              <w:t>箱</w:t>
            </w:r>
          </w:p>
        </w:tc>
        <w:tc>
          <w:tcPr>
            <w:tcW w:w="696" w:type="dxa"/>
            <w:vAlign w:val="center"/>
          </w:tcPr>
          <w:p w:rsidR="00AC1F5D" w:rsidRPr="00912AE7" w:rsidRDefault="00AC1F5D" w:rsidP="00AC1F5D">
            <w:pPr>
              <w:pStyle w:val="4"/>
              <w:jc w:val="center"/>
              <w:rPr>
                <w:lang w:eastAsia="zh-CN"/>
              </w:rPr>
            </w:pPr>
            <w:r w:rsidRPr="00912AE7">
              <w:rPr>
                <w:lang w:eastAsia="zh-CN"/>
              </w:rPr>
              <w:t>105</w:t>
            </w:r>
          </w:p>
        </w:tc>
        <w:tc>
          <w:tcPr>
            <w:tcW w:w="863" w:type="dxa"/>
            <w:vAlign w:val="center"/>
          </w:tcPr>
          <w:p w:rsidR="00AC1F5D" w:rsidRPr="00912AE7" w:rsidRDefault="00AC1F5D" w:rsidP="00AC1F5D">
            <w:pPr>
              <w:pStyle w:val="4"/>
              <w:jc w:val="center"/>
              <w:rPr>
                <w:lang w:eastAsia="zh-CN"/>
              </w:rPr>
            </w:pPr>
            <w:r w:rsidRPr="00912AE7">
              <w:rPr>
                <w:lang w:eastAsia="zh-CN"/>
              </w:rPr>
              <w:t>0.02</w:t>
            </w:r>
          </w:p>
        </w:tc>
        <w:tc>
          <w:tcPr>
            <w:tcW w:w="964" w:type="dxa"/>
            <w:vAlign w:val="center"/>
          </w:tcPr>
          <w:p w:rsidR="00AC1F5D" w:rsidRPr="00912AE7" w:rsidRDefault="00AC1F5D" w:rsidP="00AC1F5D">
            <w:pPr>
              <w:pStyle w:val="4"/>
              <w:jc w:val="center"/>
              <w:rPr>
                <w:lang w:eastAsia="zh-CN"/>
              </w:rPr>
            </w:pPr>
            <w:r w:rsidRPr="00912AE7">
              <w:rPr>
                <w:lang w:eastAsia="zh-CN"/>
              </w:rPr>
              <w:t>2.10</w:t>
            </w:r>
          </w:p>
        </w:tc>
        <w:tc>
          <w:tcPr>
            <w:tcW w:w="964" w:type="dxa"/>
            <w:vAlign w:val="center"/>
          </w:tcPr>
          <w:p w:rsidR="00AC1F5D" w:rsidRPr="00912AE7" w:rsidRDefault="00AC1F5D" w:rsidP="00AC1F5D">
            <w:pPr>
              <w:pStyle w:val="4"/>
              <w:jc w:val="center"/>
              <w:rPr>
                <w:lang w:eastAsia="zh-CN"/>
              </w:rPr>
            </w:pPr>
            <w:r w:rsidRPr="00912AE7">
              <w:rPr>
                <w:lang w:eastAsia="zh-CN"/>
              </w:rPr>
              <w:t>2.10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2.10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垃圾处理服务</w:t>
            </w:r>
          </w:p>
        </w:tc>
        <w:tc>
          <w:tcPr>
            <w:tcW w:w="1276" w:type="dxa"/>
            <w:vAlign w:val="bottom"/>
          </w:tcPr>
          <w:p w:rsidR="00AC1F5D" w:rsidRPr="00912AE7" w:rsidRDefault="00AC1F5D" w:rsidP="00AC1F5D">
            <w:pPr>
              <w:pStyle w:val="2"/>
            </w:pPr>
            <w:r w:rsidRPr="00912AE7">
              <w:t>C13050200</w:t>
            </w:r>
          </w:p>
        </w:tc>
        <w:tc>
          <w:tcPr>
            <w:tcW w:w="709" w:type="dxa"/>
            <w:vAlign w:val="bottom"/>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jc w:val="center"/>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0.45</w:t>
            </w:r>
          </w:p>
        </w:tc>
        <w:tc>
          <w:tcPr>
            <w:tcW w:w="964" w:type="dxa"/>
            <w:vAlign w:val="center"/>
          </w:tcPr>
          <w:p w:rsidR="00AC1F5D" w:rsidRPr="00912AE7" w:rsidRDefault="00AC1F5D" w:rsidP="00AC1F5D">
            <w:pPr>
              <w:pStyle w:val="4"/>
              <w:jc w:val="center"/>
              <w:rPr>
                <w:lang w:eastAsia="zh-CN"/>
              </w:rPr>
            </w:pPr>
            <w:r w:rsidRPr="00912AE7">
              <w:rPr>
                <w:lang w:eastAsia="zh-CN"/>
              </w:rPr>
              <w:t>0.45</w:t>
            </w:r>
          </w:p>
        </w:tc>
        <w:tc>
          <w:tcPr>
            <w:tcW w:w="964" w:type="dxa"/>
            <w:vAlign w:val="center"/>
          </w:tcPr>
          <w:p w:rsidR="00AC1F5D" w:rsidRPr="00912AE7" w:rsidRDefault="00AC1F5D" w:rsidP="00AC1F5D">
            <w:pPr>
              <w:pStyle w:val="4"/>
              <w:jc w:val="center"/>
              <w:rPr>
                <w:lang w:eastAsia="zh-CN"/>
              </w:rPr>
            </w:pPr>
            <w:r w:rsidRPr="00912AE7">
              <w:rPr>
                <w:lang w:eastAsia="zh-CN"/>
              </w:rPr>
              <w:t>0.45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0.45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79.93</w:t>
            </w:r>
          </w:p>
        </w:tc>
        <w:tc>
          <w:tcPr>
            <w:tcW w:w="1134" w:type="dxa"/>
            <w:vAlign w:val="bottom"/>
          </w:tcPr>
          <w:p w:rsidR="00AC1F5D" w:rsidRPr="00912AE7" w:rsidRDefault="00AC1F5D" w:rsidP="00AC1F5D">
            <w:pPr>
              <w:pStyle w:val="2"/>
            </w:pPr>
            <w:r w:rsidRPr="00912AE7">
              <w:rPr>
                <w:rFonts w:hint="eastAsia"/>
              </w:rPr>
              <w:t>其他办公用品</w:t>
            </w:r>
          </w:p>
        </w:tc>
        <w:tc>
          <w:tcPr>
            <w:tcW w:w="1276" w:type="dxa"/>
            <w:vAlign w:val="bottom"/>
          </w:tcPr>
          <w:p w:rsidR="00AC1F5D" w:rsidRPr="00912AE7" w:rsidRDefault="00AC1F5D" w:rsidP="00AC1F5D">
            <w:pPr>
              <w:pStyle w:val="2"/>
            </w:pPr>
            <w:r w:rsidRPr="00912AE7">
              <w:t>A05049900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jc w:val="center"/>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2.50</w:t>
            </w:r>
          </w:p>
        </w:tc>
        <w:tc>
          <w:tcPr>
            <w:tcW w:w="964" w:type="dxa"/>
            <w:vAlign w:val="center"/>
          </w:tcPr>
          <w:p w:rsidR="00AC1F5D" w:rsidRPr="00912AE7" w:rsidRDefault="00AC1F5D" w:rsidP="00AC1F5D">
            <w:pPr>
              <w:pStyle w:val="4"/>
              <w:jc w:val="center"/>
              <w:rPr>
                <w:lang w:eastAsia="zh-CN"/>
              </w:rPr>
            </w:pPr>
            <w:r w:rsidRPr="00912AE7">
              <w:rPr>
                <w:lang w:eastAsia="zh-CN"/>
              </w:rPr>
              <w:t>2.50</w:t>
            </w:r>
          </w:p>
        </w:tc>
        <w:tc>
          <w:tcPr>
            <w:tcW w:w="964" w:type="dxa"/>
            <w:vAlign w:val="center"/>
          </w:tcPr>
          <w:p w:rsidR="00AC1F5D" w:rsidRPr="00912AE7" w:rsidRDefault="00AC1F5D" w:rsidP="00AC1F5D">
            <w:pPr>
              <w:pStyle w:val="4"/>
              <w:jc w:val="center"/>
              <w:rPr>
                <w:lang w:eastAsia="zh-CN"/>
              </w:rPr>
            </w:pPr>
            <w:r w:rsidRPr="00912AE7">
              <w:rPr>
                <w:lang w:eastAsia="zh-CN"/>
              </w:rPr>
              <w:t>2.50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2.50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其他办公办案费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78.40</w:t>
            </w:r>
          </w:p>
        </w:tc>
        <w:tc>
          <w:tcPr>
            <w:tcW w:w="1134" w:type="dxa"/>
            <w:vAlign w:val="bottom"/>
          </w:tcPr>
          <w:p w:rsidR="00AC1F5D" w:rsidRPr="00912AE7" w:rsidRDefault="00AC1F5D" w:rsidP="00AC1F5D">
            <w:pPr>
              <w:pStyle w:val="2"/>
            </w:pPr>
            <w:r w:rsidRPr="00912AE7">
              <w:rPr>
                <w:rFonts w:hint="eastAsia"/>
              </w:rPr>
              <w:t>其他印刷服务</w:t>
            </w:r>
          </w:p>
        </w:tc>
        <w:tc>
          <w:tcPr>
            <w:tcW w:w="1276" w:type="dxa"/>
            <w:vAlign w:val="bottom"/>
          </w:tcPr>
          <w:p w:rsidR="00AC1F5D" w:rsidRPr="00912AE7" w:rsidRDefault="00AC1F5D" w:rsidP="00AC1F5D">
            <w:pPr>
              <w:pStyle w:val="2"/>
            </w:pPr>
            <w:r w:rsidRPr="00912AE7">
              <w:t>C23090199</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jc w:val="center"/>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其他办公办案费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78.40</w:t>
            </w:r>
          </w:p>
        </w:tc>
        <w:tc>
          <w:tcPr>
            <w:tcW w:w="1134" w:type="dxa"/>
            <w:vAlign w:val="bottom"/>
          </w:tcPr>
          <w:p w:rsidR="00AC1F5D" w:rsidRPr="00912AE7" w:rsidRDefault="00AC1F5D" w:rsidP="00AC1F5D">
            <w:pPr>
              <w:pStyle w:val="2"/>
            </w:pPr>
            <w:r w:rsidRPr="00912AE7">
              <w:rPr>
                <w:rFonts w:hint="eastAsia"/>
              </w:rPr>
              <w:t>空调维修和保养服务</w:t>
            </w:r>
          </w:p>
        </w:tc>
        <w:tc>
          <w:tcPr>
            <w:tcW w:w="1276" w:type="dxa"/>
            <w:vAlign w:val="bottom"/>
          </w:tcPr>
          <w:p w:rsidR="00AC1F5D" w:rsidRPr="00912AE7" w:rsidRDefault="00AC1F5D" w:rsidP="00AC1F5D">
            <w:pPr>
              <w:pStyle w:val="2"/>
            </w:pPr>
            <w:r w:rsidRPr="00912AE7">
              <w:t>C23120700</w:t>
            </w:r>
          </w:p>
        </w:tc>
        <w:tc>
          <w:tcPr>
            <w:tcW w:w="709" w:type="dxa"/>
            <w:vAlign w:val="bottom"/>
          </w:tcPr>
          <w:p w:rsidR="00AC1F5D" w:rsidRPr="00912AE7" w:rsidRDefault="00AC1F5D" w:rsidP="00AC1F5D">
            <w:pPr>
              <w:pStyle w:val="3"/>
            </w:pPr>
            <w:r w:rsidRPr="00912AE7">
              <w:rPr>
                <w:rFonts w:hint="eastAsia"/>
              </w:rPr>
              <w:t>次</w:t>
            </w:r>
          </w:p>
        </w:tc>
        <w:tc>
          <w:tcPr>
            <w:tcW w:w="696" w:type="dxa"/>
            <w:vAlign w:val="center"/>
          </w:tcPr>
          <w:p w:rsidR="00AC1F5D" w:rsidRPr="00912AE7" w:rsidRDefault="00AC1F5D" w:rsidP="00AC1F5D">
            <w:pPr>
              <w:pStyle w:val="4"/>
              <w:jc w:val="center"/>
              <w:rPr>
                <w:lang w:eastAsia="zh-CN"/>
              </w:rPr>
            </w:pPr>
            <w:r w:rsidRPr="00912AE7">
              <w:rPr>
                <w:lang w:eastAsia="zh-CN"/>
              </w:rPr>
              <w:t>3</w:t>
            </w:r>
          </w:p>
        </w:tc>
        <w:tc>
          <w:tcPr>
            <w:tcW w:w="863" w:type="dxa"/>
            <w:vAlign w:val="center"/>
          </w:tcPr>
          <w:p w:rsidR="00AC1F5D" w:rsidRPr="00912AE7" w:rsidRDefault="00AC1F5D" w:rsidP="00AC1F5D">
            <w:pPr>
              <w:pStyle w:val="4"/>
              <w:jc w:val="center"/>
              <w:rPr>
                <w:lang w:eastAsia="zh-CN"/>
              </w:rPr>
            </w:pPr>
            <w:r w:rsidRPr="00912AE7">
              <w:rPr>
                <w:lang w:eastAsia="zh-CN"/>
              </w:rPr>
              <w:t>0.20</w:t>
            </w:r>
          </w:p>
        </w:tc>
        <w:tc>
          <w:tcPr>
            <w:tcW w:w="964" w:type="dxa"/>
            <w:vAlign w:val="center"/>
          </w:tcPr>
          <w:p w:rsidR="00AC1F5D" w:rsidRPr="00912AE7" w:rsidRDefault="00AC1F5D" w:rsidP="00AC1F5D">
            <w:pPr>
              <w:pStyle w:val="4"/>
              <w:jc w:val="center"/>
              <w:rPr>
                <w:lang w:eastAsia="zh-CN"/>
              </w:rPr>
            </w:pPr>
            <w:r w:rsidRPr="00912AE7">
              <w:rPr>
                <w:lang w:eastAsia="zh-CN"/>
              </w:rPr>
              <w:t>0.60</w:t>
            </w:r>
          </w:p>
        </w:tc>
        <w:tc>
          <w:tcPr>
            <w:tcW w:w="964" w:type="dxa"/>
            <w:vAlign w:val="center"/>
          </w:tcPr>
          <w:p w:rsidR="00AC1F5D" w:rsidRPr="00912AE7" w:rsidRDefault="00AC1F5D" w:rsidP="00AC1F5D">
            <w:pPr>
              <w:pStyle w:val="4"/>
              <w:jc w:val="center"/>
              <w:rPr>
                <w:lang w:eastAsia="zh-CN"/>
              </w:rPr>
            </w:pPr>
            <w:r w:rsidRPr="00912AE7">
              <w:rPr>
                <w:lang w:eastAsia="zh-CN"/>
              </w:rPr>
              <w:t>0.60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0.60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办公楼维修维护费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25.00</w:t>
            </w:r>
          </w:p>
        </w:tc>
        <w:tc>
          <w:tcPr>
            <w:tcW w:w="1134" w:type="dxa"/>
            <w:vAlign w:val="bottom"/>
          </w:tcPr>
          <w:p w:rsidR="00AC1F5D" w:rsidRPr="00912AE7" w:rsidRDefault="00AC1F5D" w:rsidP="00AC1F5D">
            <w:pPr>
              <w:pStyle w:val="2"/>
            </w:pPr>
            <w:r w:rsidRPr="00912AE7">
              <w:rPr>
                <w:rFonts w:hint="eastAsia"/>
              </w:rPr>
              <w:t>修缮工程</w:t>
            </w:r>
          </w:p>
        </w:tc>
        <w:tc>
          <w:tcPr>
            <w:tcW w:w="1276" w:type="dxa"/>
            <w:vAlign w:val="bottom"/>
          </w:tcPr>
          <w:p w:rsidR="00AC1F5D" w:rsidRPr="00912AE7" w:rsidRDefault="00AC1F5D" w:rsidP="00AC1F5D">
            <w:pPr>
              <w:pStyle w:val="2"/>
            </w:pPr>
            <w:r w:rsidRPr="00912AE7">
              <w:t>B08000000</w:t>
            </w:r>
          </w:p>
        </w:tc>
        <w:tc>
          <w:tcPr>
            <w:tcW w:w="709" w:type="dxa"/>
            <w:vAlign w:val="bottom"/>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jc w:val="center"/>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r w:rsidRPr="00912AE7">
              <w:rPr>
                <w:lang w:eastAsia="zh-CN"/>
              </w:rPr>
              <w:t>25.00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25.00</w:t>
            </w:r>
          </w:p>
        </w:tc>
      </w:tr>
      <w:tr w:rsidR="00AC1F5D" w:rsidRPr="00912AE7" w:rsidTr="00AC1F5D">
        <w:trPr>
          <w:cantSplit/>
          <w:jc w:val="center"/>
        </w:trPr>
        <w:tc>
          <w:tcPr>
            <w:tcW w:w="1701" w:type="dxa"/>
            <w:vAlign w:val="center"/>
          </w:tcPr>
          <w:p w:rsidR="00AC1F5D" w:rsidRPr="00912AE7" w:rsidRDefault="00AC1F5D" w:rsidP="00AC1F5D">
            <w:pPr>
              <w:pStyle w:val="6"/>
            </w:pPr>
            <w:r w:rsidRPr="00912AE7">
              <w:rPr>
                <w:rFonts w:hint="eastAsia"/>
                <w:lang w:eastAsia="zh-CN"/>
              </w:rPr>
              <w:t>迁西县</w:t>
            </w:r>
            <w:r w:rsidRPr="00912AE7">
              <w:rPr>
                <w:rFonts w:hint="eastAsia"/>
              </w:rPr>
              <w:t>人民检察院小计</w:t>
            </w:r>
          </w:p>
        </w:tc>
        <w:tc>
          <w:tcPr>
            <w:tcW w:w="964" w:type="dxa"/>
            <w:vAlign w:val="bottom"/>
          </w:tcPr>
          <w:p w:rsidR="00AC1F5D" w:rsidRPr="00912AE7" w:rsidRDefault="00AC1F5D" w:rsidP="00AC1F5D">
            <w:pPr>
              <w:pStyle w:val="4"/>
            </w:pPr>
          </w:p>
        </w:tc>
        <w:tc>
          <w:tcPr>
            <w:tcW w:w="1134" w:type="dxa"/>
            <w:vAlign w:val="bottom"/>
          </w:tcPr>
          <w:p w:rsidR="00AC1F5D" w:rsidRPr="00912AE7" w:rsidRDefault="00AC1F5D" w:rsidP="00AC1F5D">
            <w:pPr>
              <w:pStyle w:val="2"/>
            </w:pPr>
          </w:p>
        </w:tc>
        <w:tc>
          <w:tcPr>
            <w:tcW w:w="1276" w:type="dxa"/>
            <w:vAlign w:val="bottom"/>
          </w:tcPr>
          <w:p w:rsidR="00AC1F5D" w:rsidRPr="00912AE7" w:rsidRDefault="00AC1F5D" w:rsidP="00AC1F5D">
            <w:pPr>
              <w:pStyle w:val="2"/>
            </w:pPr>
          </w:p>
        </w:tc>
        <w:tc>
          <w:tcPr>
            <w:tcW w:w="709" w:type="dxa"/>
            <w:vAlign w:val="bottom"/>
          </w:tcPr>
          <w:p w:rsidR="00AC1F5D" w:rsidRPr="00912AE7" w:rsidRDefault="00AC1F5D" w:rsidP="00AC1F5D">
            <w:pPr>
              <w:pStyle w:val="3"/>
            </w:pPr>
          </w:p>
        </w:tc>
        <w:tc>
          <w:tcPr>
            <w:tcW w:w="696" w:type="dxa"/>
            <w:vAlign w:val="bottom"/>
          </w:tcPr>
          <w:p w:rsidR="00AC1F5D" w:rsidRPr="00912AE7" w:rsidRDefault="00AC1F5D" w:rsidP="00AC1F5D">
            <w:pPr>
              <w:pStyle w:val="4"/>
              <w:rPr>
                <w:lang w:eastAsia="zh-CN"/>
              </w:rPr>
            </w:pPr>
          </w:p>
        </w:tc>
        <w:tc>
          <w:tcPr>
            <w:tcW w:w="863"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46.55</w:t>
            </w:r>
          </w:p>
        </w:tc>
        <w:tc>
          <w:tcPr>
            <w:tcW w:w="964" w:type="dxa"/>
            <w:vAlign w:val="center"/>
          </w:tcPr>
          <w:p w:rsidR="00AC1F5D" w:rsidRPr="00912AE7" w:rsidRDefault="00AC1F5D" w:rsidP="00AC1F5D">
            <w:pPr>
              <w:pStyle w:val="6"/>
              <w:rPr>
                <w:lang w:eastAsia="zh-CN"/>
              </w:rPr>
            </w:pPr>
            <w:r w:rsidRPr="00912AE7">
              <w:rPr>
                <w:lang w:eastAsia="zh-CN"/>
              </w:rPr>
              <w:t>46.55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6"/>
              <w:rPr>
                <w:lang w:eastAsia="zh-CN"/>
              </w:rPr>
            </w:pPr>
            <w:r w:rsidRPr="00912AE7">
              <w:rPr>
                <w:lang w:eastAsia="zh-CN"/>
              </w:rPr>
              <w:t>46.55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8.75</w:t>
            </w:r>
          </w:p>
        </w:tc>
        <w:tc>
          <w:tcPr>
            <w:tcW w:w="1134" w:type="dxa"/>
            <w:vAlign w:val="center"/>
          </w:tcPr>
          <w:p w:rsidR="00AC1F5D" w:rsidRPr="00912AE7" w:rsidRDefault="00AC1F5D" w:rsidP="00AC1F5D">
            <w:pPr>
              <w:pStyle w:val="2"/>
            </w:pPr>
            <w:r w:rsidRPr="00912AE7">
              <w:rPr>
                <w:rFonts w:hint="eastAsia"/>
              </w:rPr>
              <w:t>车辆维修和保养服务</w:t>
            </w:r>
          </w:p>
        </w:tc>
        <w:tc>
          <w:tcPr>
            <w:tcW w:w="1276"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C23120301</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3.45</w:t>
            </w:r>
          </w:p>
        </w:tc>
        <w:tc>
          <w:tcPr>
            <w:tcW w:w="964" w:type="dxa"/>
            <w:vAlign w:val="center"/>
          </w:tcPr>
          <w:p w:rsidR="00AC1F5D" w:rsidRPr="00912AE7" w:rsidRDefault="00AC1F5D" w:rsidP="00AC1F5D">
            <w:pPr>
              <w:pStyle w:val="4"/>
              <w:jc w:val="center"/>
              <w:rPr>
                <w:lang w:eastAsia="zh-CN"/>
              </w:rPr>
            </w:pPr>
            <w:r w:rsidRPr="00912AE7">
              <w:rPr>
                <w:lang w:eastAsia="zh-CN"/>
              </w:rPr>
              <w:t>3.45</w:t>
            </w:r>
          </w:p>
        </w:tc>
        <w:tc>
          <w:tcPr>
            <w:tcW w:w="964" w:type="dxa"/>
            <w:vAlign w:val="center"/>
          </w:tcPr>
          <w:p w:rsidR="00AC1F5D" w:rsidRPr="00912AE7" w:rsidRDefault="00AC1F5D" w:rsidP="00AC1F5D">
            <w:pPr>
              <w:pStyle w:val="4"/>
              <w:jc w:val="center"/>
              <w:rPr>
                <w:lang w:eastAsia="zh-CN"/>
              </w:rPr>
            </w:pPr>
            <w:r w:rsidRPr="00912AE7">
              <w:rPr>
                <w:lang w:eastAsia="zh-CN"/>
              </w:rPr>
              <w:t>3.45</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3.45</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8.75</w:t>
            </w:r>
          </w:p>
        </w:tc>
        <w:tc>
          <w:tcPr>
            <w:tcW w:w="1134" w:type="dxa"/>
            <w:vAlign w:val="center"/>
          </w:tcPr>
          <w:p w:rsidR="00AC1F5D" w:rsidRPr="00912AE7" w:rsidRDefault="00AC1F5D" w:rsidP="00AC1F5D">
            <w:pPr>
              <w:pStyle w:val="2"/>
            </w:pPr>
            <w:r w:rsidRPr="00912AE7">
              <w:rPr>
                <w:rFonts w:hint="eastAsia"/>
              </w:rPr>
              <w:t>车辆加油、添加燃料服务</w:t>
            </w:r>
          </w:p>
        </w:tc>
        <w:tc>
          <w:tcPr>
            <w:tcW w:w="1276"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C23120302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8.75</w:t>
            </w:r>
          </w:p>
        </w:tc>
        <w:tc>
          <w:tcPr>
            <w:tcW w:w="1134" w:type="dxa"/>
            <w:vAlign w:val="center"/>
          </w:tcPr>
          <w:p w:rsidR="00AC1F5D" w:rsidRPr="00912AE7" w:rsidRDefault="00AC1F5D" w:rsidP="00AC1F5D">
            <w:pPr>
              <w:pStyle w:val="2"/>
            </w:pPr>
            <w:r w:rsidRPr="00912AE7">
              <w:rPr>
                <w:rFonts w:hint="eastAsia"/>
              </w:rPr>
              <w:t>财产保险服务</w:t>
            </w:r>
          </w:p>
        </w:tc>
        <w:tc>
          <w:tcPr>
            <w:tcW w:w="1276"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C18040102</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1.30</w:t>
            </w:r>
          </w:p>
        </w:tc>
        <w:tc>
          <w:tcPr>
            <w:tcW w:w="964" w:type="dxa"/>
            <w:vAlign w:val="center"/>
          </w:tcPr>
          <w:p w:rsidR="00AC1F5D" w:rsidRPr="00912AE7" w:rsidRDefault="00AC1F5D" w:rsidP="00AC1F5D">
            <w:pPr>
              <w:pStyle w:val="4"/>
              <w:jc w:val="center"/>
              <w:rPr>
                <w:lang w:eastAsia="zh-CN"/>
              </w:rPr>
            </w:pPr>
            <w:r w:rsidRPr="00912AE7">
              <w:rPr>
                <w:lang w:eastAsia="zh-CN"/>
              </w:rPr>
              <w:t>1.30</w:t>
            </w:r>
          </w:p>
        </w:tc>
        <w:tc>
          <w:tcPr>
            <w:tcW w:w="964" w:type="dxa"/>
            <w:vAlign w:val="center"/>
          </w:tcPr>
          <w:p w:rsidR="00AC1F5D" w:rsidRPr="00912AE7" w:rsidRDefault="00AC1F5D" w:rsidP="00AC1F5D">
            <w:pPr>
              <w:pStyle w:val="4"/>
              <w:jc w:val="center"/>
              <w:rPr>
                <w:lang w:eastAsia="zh-CN"/>
              </w:rPr>
            </w:pPr>
            <w:r w:rsidRPr="00912AE7">
              <w:rPr>
                <w:lang w:eastAsia="zh-CN"/>
              </w:rPr>
              <w:t>1.30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1.30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公务用车运行维护费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8.75</w:t>
            </w:r>
          </w:p>
        </w:tc>
        <w:tc>
          <w:tcPr>
            <w:tcW w:w="1134" w:type="dxa"/>
            <w:vAlign w:val="center"/>
          </w:tcPr>
          <w:p w:rsidR="00AC1F5D" w:rsidRPr="00912AE7" w:rsidRDefault="00AC1F5D" w:rsidP="00AC1F5D">
            <w:pPr>
              <w:pStyle w:val="2"/>
            </w:pPr>
            <w:r w:rsidRPr="00912AE7">
              <w:rPr>
                <w:rFonts w:hint="eastAsia"/>
              </w:rPr>
              <w:t>其他车辆维修和保养服务</w:t>
            </w:r>
          </w:p>
        </w:tc>
        <w:tc>
          <w:tcPr>
            <w:tcW w:w="1276" w:type="dxa"/>
            <w:vAlign w:val="center"/>
          </w:tcPr>
          <w:p w:rsidR="00AC1F5D" w:rsidRPr="00912AE7" w:rsidRDefault="00AC1F5D" w:rsidP="00AC1F5D">
            <w:pPr>
              <w:pStyle w:val="2"/>
            </w:pPr>
            <w:r w:rsidRPr="00912AE7">
              <w:t>C23120399</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r w:rsidRPr="00912AE7">
              <w:rPr>
                <w:lang w:eastAsia="zh-CN"/>
              </w:rPr>
              <w:t>1.00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1.00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lastRenderedPageBreak/>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其他服务</w:t>
            </w:r>
          </w:p>
        </w:tc>
        <w:tc>
          <w:tcPr>
            <w:tcW w:w="1276" w:type="dxa"/>
            <w:vAlign w:val="center"/>
          </w:tcPr>
          <w:p w:rsidR="00AC1F5D" w:rsidRPr="00912AE7" w:rsidRDefault="00AC1F5D" w:rsidP="00AC1F5D">
            <w:pPr>
              <w:pStyle w:val="2"/>
            </w:pPr>
            <w:r w:rsidRPr="00912AE7">
              <w:t>C99000000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复印纸</w:t>
            </w:r>
          </w:p>
        </w:tc>
        <w:tc>
          <w:tcPr>
            <w:tcW w:w="1276" w:type="dxa"/>
            <w:vAlign w:val="center"/>
          </w:tcPr>
          <w:p w:rsidR="00AC1F5D" w:rsidRPr="00912AE7" w:rsidRDefault="00AC1F5D" w:rsidP="00AC1F5D">
            <w:pPr>
              <w:pStyle w:val="2"/>
            </w:pPr>
            <w:r w:rsidRPr="00912AE7">
              <w:t>A05040101</w:t>
            </w:r>
          </w:p>
        </w:tc>
        <w:tc>
          <w:tcPr>
            <w:tcW w:w="709" w:type="dxa"/>
            <w:vAlign w:val="center"/>
          </w:tcPr>
          <w:p w:rsidR="00AC1F5D" w:rsidRPr="00912AE7" w:rsidRDefault="00AC1F5D" w:rsidP="00AC1F5D">
            <w:pPr>
              <w:pStyle w:val="3"/>
            </w:pPr>
            <w:r w:rsidRPr="00912AE7">
              <w:rPr>
                <w:rFonts w:hint="eastAsia"/>
              </w:rPr>
              <w:t>箱</w:t>
            </w:r>
          </w:p>
        </w:tc>
        <w:tc>
          <w:tcPr>
            <w:tcW w:w="696" w:type="dxa"/>
            <w:vAlign w:val="center"/>
          </w:tcPr>
          <w:p w:rsidR="00AC1F5D" w:rsidRPr="00912AE7" w:rsidRDefault="00AC1F5D" w:rsidP="00AC1F5D">
            <w:pPr>
              <w:pStyle w:val="4"/>
              <w:rPr>
                <w:lang w:eastAsia="zh-CN"/>
              </w:rPr>
            </w:pPr>
            <w:r w:rsidRPr="00912AE7">
              <w:rPr>
                <w:lang w:eastAsia="zh-CN"/>
              </w:rPr>
              <w:t>150</w:t>
            </w:r>
          </w:p>
        </w:tc>
        <w:tc>
          <w:tcPr>
            <w:tcW w:w="863" w:type="dxa"/>
            <w:vAlign w:val="center"/>
          </w:tcPr>
          <w:p w:rsidR="00AC1F5D" w:rsidRPr="00912AE7" w:rsidRDefault="00AC1F5D" w:rsidP="00AC1F5D">
            <w:pPr>
              <w:pStyle w:val="4"/>
              <w:jc w:val="center"/>
              <w:rPr>
                <w:lang w:eastAsia="zh-CN"/>
              </w:rPr>
            </w:pPr>
            <w:r w:rsidRPr="00912AE7">
              <w:rPr>
                <w:lang w:eastAsia="zh-CN"/>
              </w:rPr>
              <w:t>0.02</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r w:rsidRPr="00912AE7">
              <w:rPr>
                <w:lang w:eastAsia="zh-CN"/>
              </w:rPr>
              <w:t>3.00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3.00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清扫服务</w:t>
            </w:r>
          </w:p>
        </w:tc>
        <w:tc>
          <w:tcPr>
            <w:tcW w:w="1276" w:type="dxa"/>
            <w:vAlign w:val="center"/>
          </w:tcPr>
          <w:p w:rsidR="00AC1F5D" w:rsidRPr="00912AE7" w:rsidRDefault="00AC1F5D" w:rsidP="00AC1F5D">
            <w:pPr>
              <w:pStyle w:val="2"/>
            </w:pPr>
            <w:r w:rsidRPr="00912AE7">
              <w:t>C13050100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rPr>
                <w:lang w:eastAsia="zh-CN"/>
              </w:rPr>
            </w:pPr>
            <w:r w:rsidRPr="00912AE7">
              <w:rPr>
                <w:lang w:eastAsia="zh-CN"/>
              </w:rPr>
              <w:t>0.10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0.10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公共公益宣传服务</w:t>
            </w:r>
          </w:p>
        </w:tc>
        <w:tc>
          <w:tcPr>
            <w:tcW w:w="1276" w:type="dxa"/>
            <w:vAlign w:val="center"/>
          </w:tcPr>
          <w:p w:rsidR="00AC1F5D" w:rsidRPr="00912AE7" w:rsidRDefault="00AC1F5D" w:rsidP="00AC1F5D">
            <w:pPr>
              <w:pStyle w:val="2"/>
            </w:pPr>
            <w:r w:rsidRPr="00912AE7">
              <w:t>C23070200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r w:rsidRPr="00912AE7">
              <w:rPr>
                <w:lang w:eastAsia="zh-CN"/>
              </w:rPr>
              <w:t>8.00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8.00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其他公共信息与宣传服务</w:t>
            </w:r>
          </w:p>
        </w:tc>
        <w:tc>
          <w:tcPr>
            <w:tcW w:w="1276" w:type="dxa"/>
            <w:vAlign w:val="center"/>
          </w:tcPr>
          <w:p w:rsidR="00AC1F5D" w:rsidRPr="00912AE7" w:rsidRDefault="00AC1F5D" w:rsidP="00AC1F5D">
            <w:pPr>
              <w:pStyle w:val="2"/>
            </w:pPr>
            <w:r w:rsidRPr="00912AE7">
              <w:t>C23079900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r w:rsidRPr="00912AE7">
              <w:rPr>
                <w:lang w:eastAsia="zh-CN"/>
              </w:rPr>
              <w:t>2.00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2.00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其他印刷服务</w:t>
            </w:r>
          </w:p>
        </w:tc>
        <w:tc>
          <w:tcPr>
            <w:tcW w:w="1276" w:type="dxa"/>
            <w:vAlign w:val="center"/>
          </w:tcPr>
          <w:p w:rsidR="00AC1F5D" w:rsidRPr="00912AE7" w:rsidRDefault="00AC1F5D" w:rsidP="00AC1F5D">
            <w:pPr>
              <w:pStyle w:val="2"/>
            </w:pPr>
            <w:r w:rsidRPr="00912AE7">
              <w:t>C23090199</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5.20</w:t>
            </w:r>
          </w:p>
        </w:tc>
        <w:tc>
          <w:tcPr>
            <w:tcW w:w="964" w:type="dxa"/>
            <w:vAlign w:val="center"/>
          </w:tcPr>
          <w:p w:rsidR="00AC1F5D" w:rsidRPr="00912AE7" w:rsidRDefault="00AC1F5D" w:rsidP="00AC1F5D">
            <w:pPr>
              <w:pStyle w:val="4"/>
              <w:jc w:val="center"/>
              <w:rPr>
                <w:lang w:eastAsia="zh-CN"/>
              </w:rPr>
            </w:pPr>
            <w:r w:rsidRPr="00912AE7">
              <w:rPr>
                <w:lang w:eastAsia="zh-CN"/>
              </w:rPr>
              <w:t>5.20</w:t>
            </w:r>
          </w:p>
        </w:tc>
        <w:tc>
          <w:tcPr>
            <w:tcW w:w="964" w:type="dxa"/>
            <w:vAlign w:val="center"/>
          </w:tcPr>
          <w:p w:rsidR="00AC1F5D" w:rsidRPr="00912AE7" w:rsidRDefault="00AC1F5D" w:rsidP="00AC1F5D">
            <w:pPr>
              <w:pStyle w:val="4"/>
              <w:jc w:val="center"/>
              <w:rPr>
                <w:lang w:eastAsia="zh-CN"/>
              </w:rPr>
            </w:pPr>
            <w:r w:rsidRPr="00912AE7">
              <w:rPr>
                <w:lang w:eastAsia="zh-CN"/>
              </w:rPr>
              <w:t>5.20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5.20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房屋修缮</w:t>
            </w:r>
          </w:p>
        </w:tc>
        <w:tc>
          <w:tcPr>
            <w:tcW w:w="1276" w:type="dxa"/>
            <w:vAlign w:val="center"/>
          </w:tcPr>
          <w:p w:rsidR="00AC1F5D" w:rsidRPr="00912AE7" w:rsidRDefault="00AC1F5D" w:rsidP="00AC1F5D">
            <w:pPr>
              <w:pStyle w:val="2"/>
            </w:pPr>
            <w:r w:rsidRPr="00912AE7">
              <w:t>B08010000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9.50</w:t>
            </w:r>
          </w:p>
        </w:tc>
        <w:tc>
          <w:tcPr>
            <w:tcW w:w="964" w:type="dxa"/>
            <w:vAlign w:val="center"/>
          </w:tcPr>
          <w:p w:rsidR="00AC1F5D" w:rsidRPr="00912AE7" w:rsidRDefault="00AC1F5D" w:rsidP="00AC1F5D">
            <w:pPr>
              <w:pStyle w:val="4"/>
              <w:jc w:val="center"/>
              <w:rPr>
                <w:lang w:eastAsia="zh-CN"/>
              </w:rPr>
            </w:pPr>
            <w:r w:rsidRPr="00912AE7">
              <w:rPr>
                <w:lang w:eastAsia="zh-CN"/>
              </w:rPr>
              <w:t>9.50</w:t>
            </w:r>
          </w:p>
        </w:tc>
        <w:tc>
          <w:tcPr>
            <w:tcW w:w="964" w:type="dxa"/>
            <w:vAlign w:val="center"/>
          </w:tcPr>
          <w:p w:rsidR="00AC1F5D" w:rsidRPr="00912AE7" w:rsidRDefault="00AC1F5D" w:rsidP="00AC1F5D">
            <w:pPr>
              <w:pStyle w:val="4"/>
              <w:jc w:val="center"/>
              <w:rPr>
                <w:lang w:eastAsia="zh-CN"/>
              </w:rPr>
            </w:pPr>
            <w:r w:rsidRPr="00912AE7">
              <w:rPr>
                <w:lang w:eastAsia="zh-CN"/>
              </w:rPr>
              <w:t>9.50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9.50</w:t>
            </w:r>
          </w:p>
        </w:tc>
      </w:tr>
      <w:tr w:rsidR="00AC1F5D" w:rsidRPr="00912AE7" w:rsidTr="00AC1F5D">
        <w:trPr>
          <w:cantSplit/>
          <w:jc w:val="center"/>
        </w:trPr>
        <w:tc>
          <w:tcPr>
            <w:tcW w:w="1701" w:type="dxa"/>
            <w:vAlign w:val="center"/>
          </w:tcPr>
          <w:p w:rsidR="00AC1F5D" w:rsidRPr="00912AE7" w:rsidRDefault="00AC1F5D" w:rsidP="00AC1F5D">
            <w:pPr>
              <w:pStyle w:val="2"/>
            </w:pPr>
            <w:r w:rsidRPr="00912AE7">
              <w:rPr>
                <w:rFonts w:hint="eastAsia"/>
              </w:rPr>
              <w:t>办公费</w:t>
            </w:r>
          </w:p>
        </w:tc>
        <w:tc>
          <w:tcPr>
            <w:tcW w:w="964" w:type="dxa"/>
            <w:vAlign w:val="center"/>
          </w:tcPr>
          <w:p w:rsidR="00AC1F5D" w:rsidRPr="00912AE7" w:rsidRDefault="00AC1F5D"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sz w:val="21"/>
              </w:rPr>
              <w:t>71.24</w:t>
            </w:r>
          </w:p>
        </w:tc>
        <w:tc>
          <w:tcPr>
            <w:tcW w:w="1134" w:type="dxa"/>
            <w:vAlign w:val="center"/>
          </w:tcPr>
          <w:p w:rsidR="00AC1F5D" w:rsidRPr="00912AE7" w:rsidRDefault="00AC1F5D" w:rsidP="00AC1F5D">
            <w:pPr>
              <w:pStyle w:val="2"/>
            </w:pPr>
            <w:r w:rsidRPr="00912AE7">
              <w:rPr>
                <w:rFonts w:hint="eastAsia"/>
              </w:rPr>
              <w:t>办公设备维修和保养服务</w:t>
            </w:r>
          </w:p>
        </w:tc>
        <w:tc>
          <w:tcPr>
            <w:tcW w:w="1276" w:type="dxa"/>
            <w:vAlign w:val="center"/>
          </w:tcPr>
          <w:p w:rsidR="00AC1F5D" w:rsidRPr="00912AE7" w:rsidRDefault="00AC1F5D" w:rsidP="00AC1F5D">
            <w:pPr>
              <w:pStyle w:val="2"/>
            </w:pPr>
            <w:r w:rsidRPr="00912AE7">
              <w:t>C23120200</w:t>
            </w:r>
          </w:p>
        </w:tc>
        <w:tc>
          <w:tcPr>
            <w:tcW w:w="709" w:type="dxa"/>
            <w:vAlign w:val="center"/>
          </w:tcPr>
          <w:p w:rsidR="00AC1F5D" w:rsidRPr="00912AE7" w:rsidRDefault="00AC1F5D" w:rsidP="00AC1F5D">
            <w:pPr>
              <w:pStyle w:val="3"/>
            </w:pPr>
            <w:r w:rsidRPr="00912AE7">
              <w:rPr>
                <w:rFonts w:hint="eastAsia"/>
              </w:rPr>
              <w:t>项</w:t>
            </w:r>
          </w:p>
        </w:tc>
        <w:tc>
          <w:tcPr>
            <w:tcW w:w="696" w:type="dxa"/>
            <w:vAlign w:val="center"/>
          </w:tcPr>
          <w:p w:rsidR="00AC1F5D" w:rsidRPr="00912AE7" w:rsidRDefault="00AC1F5D" w:rsidP="00AC1F5D">
            <w:pPr>
              <w:pStyle w:val="4"/>
              <w:rPr>
                <w:lang w:eastAsia="zh-CN"/>
              </w:rPr>
            </w:pPr>
            <w:r w:rsidRPr="00912AE7">
              <w:rPr>
                <w:lang w:eastAsia="zh-CN"/>
              </w:rPr>
              <w:t>1</w:t>
            </w:r>
          </w:p>
        </w:tc>
        <w:tc>
          <w:tcPr>
            <w:tcW w:w="863"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r w:rsidRPr="00912AE7">
              <w:rPr>
                <w:lang w:eastAsia="zh-CN"/>
              </w:rPr>
              <w:t>5.00</w:t>
            </w: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p>
        </w:tc>
        <w:tc>
          <w:tcPr>
            <w:tcW w:w="964" w:type="dxa"/>
            <w:vAlign w:val="center"/>
          </w:tcPr>
          <w:p w:rsidR="00AC1F5D" w:rsidRPr="00912AE7" w:rsidRDefault="00AC1F5D" w:rsidP="00AC1F5D">
            <w:pPr>
              <w:pStyle w:val="4"/>
              <w:jc w:val="center"/>
              <w:rPr>
                <w:lang w:eastAsia="zh-CN"/>
              </w:rPr>
            </w:pPr>
            <w:r w:rsidRPr="00912AE7">
              <w:rPr>
                <w:lang w:eastAsia="zh-CN"/>
              </w:rPr>
              <w:t>5.00</w:t>
            </w:r>
          </w:p>
        </w:tc>
      </w:tr>
    </w:tbl>
    <w:p w:rsidR="00AC1F5D" w:rsidRPr="00912AE7" w:rsidRDefault="00AC1F5D" w:rsidP="00AC1F5D">
      <w:pPr>
        <w:spacing w:line="500" w:lineRule="exact"/>
        <w:ind w:firstLine="420"/>
        <w:sectPr w:rsidR="00AC1F5D" w:rsidRPr="00912AE7">
          <w:pgSz w:w="16840" w:h="11900" w:orient="landscape"/>
          <w:pgMar w:top="1020" w:right="1361" w:bottom="1020" w:left="1361" w:header="720" w:footer="720" w:gutter="0"/>
          <w:cols w:space="720"/>
        </w:sectPr>
      </w:pPr>
      <w:r w:rsidRPr="00912AE7">
        <w:rPr>
          <w:rFonts w:ascii="方正仿宋_GBK" w:eastAsia="方正仿宋_GBK" w:hAnsi="方正仿宋_GBK" w:cs="方正仿宋_GBK" w:hint="eastAsia"/>
          <w:sz w:val="21"/>
        </w:rPr>
        <w:t>注：同一采购目录序号的物品，其单价会因配置规格不同而变动，均符合资产配置标准。涉密采购事项按照相关规定执行。</w:t>
      </w:r>
    </w:p>
    <w:p w:rsidR="00AC1F5D" w:rsidRPr="00912AE7" w:rsidRDefault="00AC1F5D" w:rsidP="00AC1F5D">
      <w:pPr>
        <w:ind w:firstLine="640"/>
      </w:pPr>
      <w:r w:rsidRPr="00912AE7">
        <w:rPr>
          <w:rFonts w:eastAsia="方正仿宋_GBK"/>
          <w:sz w:val="32"/>
        </w:rPr>
        <w:lastRenderedPageBreak/>
        <w:t xml:space="preserve"> </w:t>
      </w:r>
    </w:p>
    <w:p w:rsidR="00AC1F5D" w:rsidRPr="00912AE7" w:rsidRDefault="00AC1F5D" w:rsidP="00AC1F5D">
      <w:pPr>
        <w:spacing w:before="10" w:after="10"/>
        <w:ind w:firstLine="640"/>
        <w:outlineLvl w:val="2"/>
      </w:pPr>
      <w:r w:rsidRPr="00912AE7">
        <w:rPr>
          <w:rFonts w:ascii="黑体" w:eastAsia="黑体" w:hAnsi="黑体" w:cs="黑体" w:hint="eastAsia"/>
          <w:sz w:val="32"/>
        </w:rPr>
        <w:t>七、国有资产信息</w:t>
      </w:r>
    </w:p>
    <w:p w:rsidR="00AC1F5D" w:rsidRPr="00912AE7" w:rsidRDefault="00AC1F5D" w:rsidP="00AC1F5D">
      <w:pPr>
        <w:spacing w:line="500" w:lineRule="exact"/>
        <w:ind w:firstLine="560"/>
      </w:pPr>
      <w:r w:rsidRPr="00912AE7">
        <w:rPr>
          <w:rFonts w:eastAsia="方正仿宋_GBK" w:hint="eastAsia"/>
          <w:sz w:val="28"/>
        </w:rPr>
        <w:t>唐山市人民检察院（含所属单位）上年末固定资产金额为</w:t>
      </w:r>
      <w:r w:rsidR="009B3084" w:rsidRPr="00912AE7">
        <w:rPr>
          <w:rFonts w:eastAsia="方正仿宋_GBK" w:hint="eastAsia"/>
          <w:sz w:val="28"/>
          <w:lang w:eastAsia="zh-CN"/>
        </w:rPr>
        <w:t>55368</w:t>
      </w:r>
      <w:r w:rsidRPr="00912AE7">
        <w:rPr>
          <w:rFonts w:eastAsia="方正仿宋_GBK" w:hint="eastAsia"/>
          <w:sz w:val="28"/>
        </w:rPr>
        <w:t>万元（详见下表）。本年度拟购置固定资产总额为</w:t>
      </w:r>
      <w:r w:rsidRPr="00912AE7">
        <w:rPr>
          <w:rFonts w:eastAsia="方正仿宋_GBK" w:hint="eastAsia"/>
          <w:sz w:val="28"/>
          <w:lang w:eastAsia="zh-CN"/>
        </w:rPr>
        <w:t xml:space="preserve"> </w:t>
      </w:r>
      <w:r w:rsidR="009B3084" w:rsidRPr="00912AE7">
        <w:rPr>
          <w:rFonts w:eastAsia="方正仿宋_GBK" w:hint="eastAsia"/>
          <w:sz w:val="28"/>
          <w:lang w:eastAsia="zh-CN"/>
        </w:rPr>
        <w:t>413.07</w:t>
      </w:r>
      <w:r w:rsidRPr="00912AE7">
        <w:rPr>
          <w:rFonts w:eastAsia="方正仿宋_GBK" w:hint="eastAsia"/>
          <w:sz w:val="28"/>
        </w:rPr>
        <w:t>万元，已按要求列入政府采购预算，详见政府采购预算表。</w:t>
      </w:r>
    </w:p>
    <w:p w:rsidR="00AC1F5D" w:rsidRPr="00912AE7" w:rsidRDefault="00AC1F5D" w:rsidP="00AC1F5D">
      <w:pPr>
        <w:jc w:val="center"/>
      </w:pPr>
      <w:r w:rsidRPr="00912AE7">
        <w:rPr>
          <w:rFonts w:ascii="方正小标宋_GBK" w:eastAsia="方正小标宋_GBK" w:hAnsi="方正小标宋_GBK" w:cs="方正小标宋_GBK" w:hint="eastAsia"/>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AC1F5D" w:rsidRPr="00912AE7" w:rsidTr="00AC1F5D">
        <w:trPr>
          <w:tblHeader/>
          <w:jc w:val="center"/>
        </w:trPr>
        <w:tc>
          <w:tcPr>
            <w:tcW w:w="7370" w:type="dxa"/>
            <w:tcBorders>
              <w:top w:val="single" w:sz="6" w:space="0" w:color="FFFFFF"/>
              <w:left w:val="single" w:sz="6" w:space="0" w:color="FFFFFF"/>
              <w:right w:val="single" w:sz="6" w:space="0" w:color="FFFFFF"/>
            </w:tcBorders>
            <w:vAlign w:val="center"/>
          </w:tcPr>
          <w:p w:rsidR="00AC1F5D" w:rsidRPr="00912AE7" w:rsidRDefault="00AC1F5D" w:rsidP="00AC1F5D">
            <w:pPr>
              <w:pStyle w:val="20"/>
            </w:pPr>
            <w:r w:rsidRPr="00912AE7">
              <w:t>305</w:t>
            </w:r>
            <w:r w:rsidRPr="00912AE7">
              <w:rPr>
                <w:rFonts w:hint="eastAsia"/>
              </w:rPr>
              <w:t>唐山市人民检察院</w:t>
            </w:r>
          </w:p>
        </w:tc>
        <w:tc>
          <w:tcPr>
            <w:tcW w:w="5670" w:type="dxa"/>
            <w:gridSpan w:val="2"/>
            <w:tcBorders>
              <w:top w:val="single" w:sz="6" w:space="0" w:color="FFFFFF"/>
              <w:left w:val="single" w:sz="6" w:space="0" w:color="FFFFFF"/>
              <w:right w:val="single" w:sz="6" w:space="0" w:color="FFFFFF"/>
            </w:tcBorders>
            <w:vAlign w:val="center"/>
          </w:tcPr>
          <w:p w:rsidR="00AC1F5D" w:rsidRPr="00912AE7" w:rsidRDefault="00AC1F5D" w:rsidP="00AC1F5D">
            <w:pPr>
              <w:pStyle w:val="22"/>
            </w:pPr>
            <w:r w:rsidRPr="00912AE7">
              <w:rPr>
                <w:rFonts w:hint="eastAsia"/>
              </w:rPr>
              <w:t>截止时间：</w:t>
            </w:r>
            <w:r w:rsidRPr="00912AE7">
              <w:t>2022-12-31</w:t>
            </w:r>
          </w:p>
        </w:tc>
      </w:tr>
      <w:tr w:rsidR="00AC1F5D" w:rsidRPr="00912AE7" w:rsidTr="00AC1F5D">
        <w:trPr>
          <w:tblHeader/>
          <w:jc w:val="center"/>
        </w:trPr>
        <w:tc>
          <w:tcPr>
            <w:tcW w:w="7370" w:type="dxa"/>
            <w:vAlign w:val="center"/>
          </w:tcPr>
          <w:p w:rsidR="00AC1F5D" w:rsidRPr="00912AE7" w:rsidRDefault="00AC1F5D" w:rsidP="00AC1F5D">
            <w:pPr>
              <w:pStyle w:val="1"/>
            </w:pPr>
            <w:r w:rsidRPr="00912AE7">
              <w:rPr>
                <w:rFonts w:hint="eastAsia"/>
              </w:rPr>
              <w:t>项</w:t>
            </w:r>
            <w:r w:rsidRPr="00912AE7">
              <w:t xml:space="preserve">   </w:t>
            </w:r>
            <w:r w:rsidRPr="00912AE7">
              <w:rPr>
                <w:rFonts w:hint="eastAsia"/>
              </w:rPr>
              <w:t>目</w:t>
            </w:r>
          </w:p>
        </w:tc>
        <w:tc>
          <w:tcPr>
            <w:tcW w:w="2835" w:type="dxa"/>
            <w:vAlign w:val="center"/>
          </w:tcPr>
          <w:p w:rsidR="00AC1F5D" w:rsidRPr="00912AE7" w:rsidRDefault="00AC1F5D" w:rsidP="00AC1F5D">
            <w:pPr>
              <w:pStyle w:val="1"/>
            </w:pPr>
            <w:r w:rsidRPr="00912AE7">
              <w:rPr>
                <w:rFonts w:hint="eastAsia"/>
              </w:rPr>
              <w:t>数量</w:t>
            </w:r>
          </w:p>
        </w:tc>
        <w:tc>
          <w:tcPr>
            <w:tcW w:w="2835" w:type="dxa"/>
            <w:vAlign w:val="center"/>
          </w:tcPr>
          <w:p w:rsidR="00AC1F5D" w:rsidRPr="00912AE7" w:rsidRDefault="00AC1F5D" w:rsidP="00AC1F5D">
            <w:pPr>
              <w:pStyle w:val="1"/>
            </w:pPr>
            <w:r w:rsidRPr="00912AE7">
              <w:rPr>
                <w:rFonts w:hint="eastAsia"/>
              </w:rPr>
              <w:t>价值（金额单位：万元）</w:t>
            </w:r>
          </w:p>
        </w:tc>
      </w:tr>
      <w:tr w:rsidR="00AC1F5D" w:rsidRPr="00912AE7" w:rsidTr="00AC1F5D">
        <w:trPr>
          <w:trHeight w:val="579"/>
          <w:jc w:val="center"/>
        </w:trPr>
        <w:tc>
          <w:tcPr>
            <w:tcW w:w="7370" w:type="dxa"/>
            <w:vAlign w:val="center"/>
          </w:tcPr>
          <w:p w:rsidR="00AC1F5D" w:rsidRPr="00912AE7" w:rsidRDefault="00AC1F5D" w:rsidP="00AC1F5D">
            <w:pPr>
              <w:pStyle w:val="2"/>
            </w:pPr>
            <w:r w:rsidRPr="00912AE7">
              <w:rPr>
                <w:rFonts w:hint="eastAsia"/>
              </w:rPr>
              <w:t>资产总额</w:t>
            </w:r>
          </w:p>
        </w:tc>
        <w:tc>
          <w:tcPr>
            <w:tcW w:w="2835" w:type="dxa"/>
            <w:vAlign w:val="center"/>
          </w:tcPr>
          <w:p w:rsidR="00AC1F5D" w:rsidRPr="00912AE7" w:rsidRDefault="00AC1F5D" w:rsidP="00AC1F5D">
            <w:pPr>
              <w:pStyle w:val="3"/>
            </w:pPr>
          </w:p>
        </w:tc>
        <w:tc>
          <w:tcPr>
            <w:tcW w:w="2835" w:type="dxa"/>
            <w:vAlign w:val="center"/>
          </w:tcPr>
          <w:p w:rsidR="00AC1F5D" w:rsidRPr="00912AE7" w:rsidRDefault="00AC1F5D" w:rsidP="00AC1F5D">
            <w:pPr>
              <w:pStyle w:val="4"/>
              <w:rPr>
                <w:lang w:eastAsia="zh-CN"/>
              </w:rPr>
            </w:pPr>
            <w:r w:rsidRPr="00912AE7">
              <w:rPr>
                <w:rFonts w:hint="eastAsia"/>
                <w:lang w:eastAsia="zh-CN"/>
              </w:rPr>
              <w:t>55368</w:t>
            </w:r>
          </w:p>
        </w:tc>
      </w:tr>
      <w:tr w:rsidR="00AC1F5D" w:rsidRPr="00912AE7" w:rsidTr="00AC1F5D">
        <w:trPr>
          <w:jc w:val="center"/>
        </w:trPr>
        <w:tc>
          <w:tcPr>
            <w:tcW w:w="7370" w:type="dxa"/>
            <w:vAlign w:val="center"/>
          </w:tcPr>
          <w:p w:rsidR="00AC1F5D" w:rsidRPr="00912AE7" w:rsidRDefault="00AC1F5D" w:rsidP="00AC1F5D">
            <w:pPr>
              <w:pStyle w:val="2"/>
            </w:pPr>
            <w:r w:rsidRPr="00912AE7">
              <w:t>1</w:t>
            </w:r>
            <w:r w:rsidRPr="00912AE7">
              <w:rPr>
                <w:rFonts w:hint="eastAsia"/>
              </w:rPr>
              <w:t>、房屋（平方米）</w:t>
            </w:r>
          </w:p>
        </w:tc>
        <w:tc>
          <w:tcPr>
            <w:tcW w:w="2835" w:type="dxa"/>
            <w:vAlign w:val="center"/>
          </w:tcPr>
          <w:p w:rsidR="00AC1F5D" w:rsidRPr="00912AE7" w:rsidRDefault="00AC1F5D" w:rsidP="00AC1F5D">
            <w:pPr>
              <w:pStyle w:val="3"/>
              <w:rPr>
                <w:lang w:eastAsia="zh-CN"/>
              </w:rPr>
            </w:pPr>
            <w:r w:rsidRPr="00912AE7">
              <w:rPr>
                <w:rFonts w:hint="eastAsia"/>
                <w:lang w:eastAsia="zh-CN"/>
              </w:rPr>
              <w:t>81866.87</w:t>
            </w:r>
          </w:p>
        </w:tc>
        <w:tc>
          <w:tcPr>
            <w:tcW w:w="2835" w:type="dxa"/>
            <w:vAlign w:val="center"/>
          </w:tcPr>
          <w:p w:rsidR="00AC1F5D" w:rsidRPr="00912AE7" w:rsidRDefault="00AC1F5D" w:rsidP="00AC1F5D">
            <w:pPr>
              <w:pStyle w:val="4"/>
              <w:rPr>
                <w:lang w:eastAsia="zh-CN"/>
              </w:rPr>
            </w:pPr>
            <w:r w:rsidRPr="00912AE7">
              <w:rPr>
                <w:rFonts w:hint="eastAsia"/>
                <w:lang w:eastAsia="zh-CN"/>
              </w:rPr>
              <w:t>29531.2</w:t>
            </w:r>
          </w:p>
        </w:tc>
      </w:tr>
      <w:tr w:rsidR="00AC1F5D" w:rsidRPr="00912AE7" w:rsidTr="00AC1F5D">
        <w:trPr>
          <w:jc w:val="center"/>
        </w:trPr>
        <w:tc>
          <w:tcPr>
            <w:tcW w:w="7370" w:type="dxa"/>
            <w:vAlign w:val="center"/>
          </w:tcPr>
          <w:p w:rsidR="00AC1F5D" w:rsidRPr="00912AE7" w:rsidRDefault="00AC1F5D" w:rsidP="00AC1F5D">
            <w:pPr>
              <w:pStyle w:val="2"/>
            </w:pPr>
            <w:r w:rsidRPr="00912AE7">
              <w:rPr>
                <w:rFonts w:hint="eastAsia"/>
              </w:rPr>
              <w:t xml:space="preserve">　　其中：办公用房（平方米）</w:t>
            </w:r>
          </w:p>
        </w:tc>
        <w:tc>
          <w:tcPr>
            <w:tcW w:w="2835" w:type="dxa"/>
            <w:vAlign w:val="center"/>
          </w:tcPr>
          <w:p w:rsidR="00AC1F5D" w:rsidRPr="00912AE7" w:rsidRDefault="00AC1F5D" w:rsidP="00AC1F5D">
            <w:pPr>
              <w:pStyle w:val="3"/>
              <w:rPr>
                <w:lang w:eastAsia="zh-CN"/>
              </w:rPr>
            </w:pPr>
            <w:r w:rsidRPr="00912AE7">
              <w:rPr>
                <w:rFonts w:hint="eastAsia"/>
                <w:lang w:eastAsia="zh-CN"/>
              </w:rPr>
              <w:t>49490.25</w:t>
            </w:r>
          </w:p>
        </w:tc>
        <w:tc>
          <w:tcPr>
            <w:tcW w:w="2835" w:type="dxa"/>
            <w:vAlign w:val="center"/>
          </w:tcPr>
          <w:p w:rsidR="00AC1F5D" w:rsidRPr="00912AE7" w:rsidRDefault="00AC1F5D" w:rsidP="00AC1F5D">
            <w:pPr>
              <w:pStyle w:val="4"/>
              <w:rPr>
                <w:lang w:eastAsia="zh-CN"/>
              </w:rPr>
            </w:pPr>
            <w:r w:rsidRPr="00912AE7">
              <w:rPr>
                <w:rFonts w:hint="eastAsia"/>
                <w:lang w:eastAsia="zh-CN"/>
              </w:rPr>
              <w:t>18931.35</w:t>
            </w:r>
          </w:p>
        </w:tc>
      </w:tr>
      <w:tr w:rsidR="00AC1F5D" w:rsidRPr="00912AE7" w:rsidTr="00AC1F5D">
        <w:trPr>
          <w:jc w:val="center"/>
        </w:trPr>
        <w:tc>
          <w:tcPr>
            <w:tcW w:w="7370" w:type="dxa"/>
            <w:vAlign w:val="center"/>
          </w:tcPr>
          <w:p w:rsidR="00AC1F5D" w:rsidRPr="00912AE7" w:rsidRDefault="00AC1F5D" w:rsidP="00AC1F5D">
            <w:pPr>
              <w:pStyle w:val="2"/>
            </w:pPr>
            <w:r w:rsidRPr="00912AE7">
              <w:t>2</w:t>
            </w:r>
            <w:r w:rsidRPr="00912AE7">
              <w:rPr>
                <w:rFonts w:hint="eastAsia"/>
              </w:rPr>
              <w:t>、车辆（台、辆）</w:t>
            </w:r>
          </w:p>
        </w:tc>
        <w:tc>
          <w:tcPr>
            <w:tcW w:w="2835" w:type="dxa"/>
            <w:vAlign w:val="center"/>
          </w:tcPr>
          <w:p w:rsidR="00AC1F5D" w:rsidRPr="00912AE7" w:rsidRDefault="009B3084" w:rsidP="00AC1F5D">
            <w:pPr>
              <w:pStyle w:val="3"/>
              <w:rPr>
                <w:lang w:eastAsia="zh-CN"/>
              </w:rPr>
            </w:pPr>
            <w:r w:rsidRPr="00912AE7">
              <w:rPr>
                <w:rFonts w:hint="eastAsia"/>
                <w:lang w:eastAsia="zh-CN"/>
              </w:rPr>
              <w:t>162</w:t>
            </w:r>
          </w:p>
        </w:tc>
        <w:tc>
          <w:tcPr>
            <w:tcW w:w="2835" w:type="dxa"/>
            <w:vAlign w:val="center"/>
          </w:tcPr>
          <w:p w:rsidR="00AC1F5D" w:rsidRPr="00912AE7" w:rsidRDefault="00023A03" w:rsidP="00023A03">
            <w:pPr>
              <w:pStyle w:val="4"/>
              <w:rPr>
                <w:lang w:eastAsia="zh-CN"/>
              </w:rPr>
            </w:pPr>
            <w:r w:rsidRPr="00912AE7">
              <w:rPr>
                <w:rFonts w:hint="eastAsia"/>
                <w:lang w:eastAsia="zh-CN"/>
              </w:rPr>
              <w:t>2562.81</w:t>
            </w:r>
            <w:r w:rsidR="00AC1F5D" w:rsidRPr="00912AE7">
              <w:rPr>
                <w:rFonts w:hint="eastAsia"/>
                <w:lang w:eastAsia="zh-CN"/>
              </w:rPr>
              <w:t xml:space="preserve"> </w:t>
            </w:r>
          </w:p>
        </w:tc>
      </w:tr>
      <w:tr w:rsidR="00AC1F5D" w:rsidRPr="00912AE7" w:rsidTr="00AC1F5D">
        <w:trPr>
          <w:jc w:val="center"/>
        </w:trPr>
        <w:tc>
          <w:tcPr>
            <w:tcW w:w="7370" w:type="dxa"/>
            <w:vAlign w:val="center"/>
          </w:tcPr>
          <w:p w:rsidR="00AC1F5D" w:rsidRPr="00912AE7" w:rsidRDefault="00AC1F5D" w:rsidP="00AC1F5D">
            <w:pPr>
              <w:pStyle w:val="2"/>
            </w:pPr>
            <w:r w:rsidRPr="00912AE7">
              <w:t>3</w:t>
            </w:r>
            <w:r w:rsidRPr="00912AE7">
              <w:rPr>
                <w:rFonts w:hint="eastAsia"/>
              </w:rPr>
              <w:t>、单价在</w:t>
            </w:r>
            <w:r w:rsidRPr="00912AE7">
              <w:t>20</w:t>
            </w:r>
            <w:r w:rsidRPr="00912AE7">
              <w:rPr>
                <w:rFonts w:hint="eastAsia"/>
              </w:rPr>
              <w:t>万元以上的设备</w:t>
            </w:r>
          </w:p>
        </w:tc>
        <w:tc>
          <w:tcPr>
            <w:tcW w:w="2835" w:type="dxa"/>
            <w:vAlign w:val="center"/>
          </w:tcPr>
          <w:p w:rsidR="00AC1F5D" w:rsidRPr="00912AE7" w:rsidRDefault="009B3084" w:rsidP="00AC1F5D">
            <w:pPr>
              <w:pStyle w:val="3"/>
              <w:rPr>
                <w:lang w:eastAsia="zh-CN"/>
              </w:rPr>
            </w:pPr>
            <w:r w:rsidRPr="00912AE7">
              <w:rPr>
                <w:rFonts w:hint="eastAsia"/>
                <w:lang w:eastAsia="zh-CN"/>
              </w:rPr>
              <w:t>78</w:t>
            </w:r>
          </w:p>
        </w:tc>
        <w:tc>
          <w:tcPr>
            <w:tcW w:w="2835" w:type="dxa"/>
            <w:vAlign w:val="center"/>
          </w:tcPr>
          <w:p w:rsidR="00AC1F5D" w:rsidRPr="00912AE7" w:rsidRDefault="00AC1F5D" w:rsidP="00AC1F5D">
            <w:pPr>
              <w:pStyle w:val="4"/>
              <w:rPr>
                <w:lang w:eastAsia="zh-CN"/>
              </w:rPr>
            </w:pPr>
            <w:r w:rsidRPr="00912AE7">
              <w:rPr>
                <w:rFonts w:hint="eastAsia"/>
                <w:lang w:eastAsia="zh-CN"/>
              </w:rPr>
              <w:t>2770.29</w:t>
            </w:r>
          </w:p>
        </w:tc>
      </w:tr>
      <w:tr w:rsidR="00AC1F5D" w:rsidRPr="00912AE7" w:rsidTr="00AC1F5D">
        <w:trPr>
          <w:jc w:val="center"/>
        </w:trPr>
        <w:tc>
          <w:tcPr>
            <w:tcW w:w="7370" w:type="dxa"/>
            <w:vAlign w:val="center"/>
          </w:tcPr>
          <w:p w:rsidR="00AC1F5D" w:rsidRPr="00912AE7" w:rsidRDefault="00AC1F5D" w:rsidP="00AC1F5D">
            <w:pPr>
              <w:pStyle w:val="2"/>
            </w:pPr>
            <w:r w:rsidRPr="00912AE7">
              <w:t>4</w:t>
            </w:r>
            <w:r w:rsidRPr="00912AE7">
              <w:rPr>
                <w:rFonts w:hint="eastAsia"/>
              </w:rPr>
              <w:t>、其他固定资产</w:t>
            </w:r>
          </w:p>
        </w:tc>
        <w:tc>
          <w:tcPr>
            <w:tcW w:w="2835" w:type="dxa"/>
            <w:vAlign w:val="center"/>
          </w:tcPr>
          <w:p w:rsidR="00AC1F5D" w:rsidRPr="00912AE7" w:rsidRDefault="009B3084" w:rsidP="00AC1F5D">
            <w:pPr>
              <w:pStyle w:val="3"/>
              <w:rPr>
                <w:lang w:eastAsia="zh-CN"/>
              </w:rPr>
            </w:pPr>
            <w:r w:rsidRPr="00912AE7">
              <w:rPr>
                <w:rFonts w:hint="eastAsia"/>
                <w:lang w:eastAsia="zh-CN"/>
              </w:rPr>
              <w:t>43304</w:t>
            </w:r>
          </w:p>
        </w:tc>
        <w:tc>
          <w:tcPr>
            <w:tcW w:w="2835" w:type="dxa"/>
            <w:vAlign w:val="center"/>
          </w:tcPr>
          <w:p w:rsidR="00AC1F5D" w:rsidRPr="00912AE7" w:rsidRDefault="009B3084" w:rsidP="00023A03">
            <w:pPr>
              <w:pStyle w:val="4"/>
              <w:rPr>
                <w:lang w:eastAsia="zh-CN"/>
              </w:rPr>
            </w:pPr>
            <w:r w:rsidRPr="00912AE7">
              <w:rPr>
                <w:rFonts w:hint="eastAsia"/>
                <w:lang w:eastAsia="zh-CN"/>
              </w:rPr>
              <w:t>20503.7</w:t>
            </w:r>
            <w:r w:rsidR="00AC1F5D" w:rsidRPr="00912AE7">
              <w:rPr>
                <w:rFonts w:hint="eastAsia"/>
                <w:lang w:eastAsia="zh-CN"/>
              </w:rPr>
              <w:t xml:space="preserve"> </w:t>
            </w:r>
          </w:p>
        </w:tc>
      </w:tr>
    </w:tbl>
    <w:p w:rsidR="00AC1F5D" w:rsidRPr="00912AE7" w:rsidRDefault="00AC1F5D" w:rsidP="00AC1F5D">
      <w:pPr>
        <w:ind w:firstLine="640"/>
      </w:pPr>
      <w:r w:rsidRPr="00912AE7">
        <w:rPr>
          <w:rFonts w:eastAsia="方正仿宋_GBK"/>
          <w:sz w:val="32"/>
        </w:rPr>
        <w:t xml:space="preserve"> </w:t>
      </w:r>
    </w:p>
    <w:p w:rsidR="00AC1F5D" w:rsidRPr="00912AE7" w:rsidRDefault="00AC1F5D" w:rsidP="00AC1F5D">
      <w:pPr>
        <w:spacing w:before="10" w:after="10"/>
        <w:ind w:firstLine="640"/>
        <w:outlineLvl w:val="2"/>
      </w:pPr>
      <w:r w:rsidRPr="00912AE7">
        <w:rPr>
          <w:rFonts w:ascii="黑体" w:eastAsia="黑体" w:hAnsi="黑体" w:cs="黑体" w:hint="eastAsia"/>
          <w:sz w:val="32"/>
        </w:rPr>
        <w:t>八、名词解释</w:t>
      </w:r>
    </w:p>
    <w:p w:rsidR="00AC1F5D" w:rsidRPr="00912AE7" w:rsidRDefault="00AC1F5D" w:rsidP="00AC1F5D">
      <w:pPr>
        <w:spacing w:line="500" w:lineRule="exact"/>
        <w:ind w:firstLine="560"/>
      </w:pPr>
      <w:r w:rsidRPr="00912AE7">
        <w:rPr>
          <w:rFonts w:eastAsia="方正仿宋_GBK"/>
          <w:sz w:val="28"/>
        </w:rPr>
        <w:t>1</w:t>
      </w:r>
      <w:r w:rsidRPr="00912AE7">
        <w:rPr>
          <w:rFonts w:eastAsia="方正仿宋_GBK" w:hint="eastAsia"/>
          <w:sz w:val="28"/>
        </w:rPr>
        <w:t>、</w:t>
      </w:r>
      <w:r w:rsidRPr="00912AE7">
        <w:rPr>
          <w:rFonts w:eastAsia="方正仿宋_GBK" w:hint="eastAsia"/>
          <w:b/>
          <w:sz w:val="28"/>
        </w:rPr>
        <w:t>一般公共预算拨款收入：</w:t>
      </w:r>
      <w:r w:rsidRPr="00912AE7">
        <w:rPr>
          <w:rFonts w:eastAsia="方正仿宋_GBK" w:hint="eastAsia"/>
          <w:sz w:val="28"/>
        </w:rPr>
        <w:t>指省级财政当年拨付的资金。</w:t>
      </w:r>
    </w:p>
    <w:p w:rsidR="00AC1F5D" w:rsidRPr="00912AE7" w:rsidRDefault="00AC1F5D" w:rsidP="00AC1F5D">
      <w:pPr>
        <w:spacing w:line="500" w:lineRule="exact"/>
        <w:ind w:firstLine="560"/>
      </w:pPr>
      <w:r w:rsidRPr="00912AE7">
        <w:rPr>
          <w:rFonts w:eastAsia="方正仿宋_GBK"/>
          <w:sz w:val="28"/>
        </w:rPr>
        <w:t>2</w:t>
      </w:r>
      <w:r w:rsidRPr="00912AE7">
        <w:rPr>
          <w:rFonts w:eastAsia="方正仿宋_GBK" w:hint="eastAsia"/>
          <w:sz w:val="28"/>
        </w:rPr>
        <w:t>、</w:t>
      </w:r>
      <w:r w:rsidRPr="00912AE7">
        <w:rPr>
          <w:rFonts w:eastAsia="方正仿宋_GBK" w:hint="eastAsia"/>
          <w:b/>
          <w:sz w:val="28"/>
        </w:rPr>
        <w:t>事业收入：</w:t>
      </w:r>
      <w:r w:rsidRPr="00912AE7">
        <w:rPr>
          <w:rFonts w:eastAsia="方正仿宋_GBK" w:hint="eastAsia"/>
          <w:sz w:val="28"/>
        </w:rPr>
        <w:t>指事业单位开展专业业务活动及辅助活动所取得的收入。</w:t>
      </w:r>
    </w:p>
    <w:p w:rsidR="00AC1F5D" w:rsidRPr="00912AE7" w:rsidRDefault="00AC1F5D" w:rsidP="00AC1F5D">
      <w:pPr>
        <w:spacing w:line="500" w:lineRule="exact"/>
        <w:ind w:firstLine="560"/>
      </w:pPr>
      <w:r w:rsidRPr="00912AE7">
        <w:rPr>
          <w:rFonts w:eastAsia="方正仿宋_GBK"/>
          <w:sz w:val="28"/>
        </w:rPr>
        <w:t>3</w:t>
      </w:r>
      <w:r w:rsidRPr="00912AE7">
        <w:rPr>
          <w:rFonts w:eastAsia="方正仿宋_GBK" w:hint="eastAsia"/>
          <w:sz w:val="28"/>
        </w:rPr>
        <w:t>、</w:t>
      </w:r>
      <w:r w:rsidRPr="00912AE7">
        <w:rPr>
          <w:rFonts w:eastAsia="方正仿宋_GBK" w:hint="eastAsia"/>
          <w:b/>
          <w:sz w:val="28"/>
        </w:rPr>
        <w:t>其他收入：</w:t>
      </w:r>
      <w:r w:rsidRPr="00912AE7">
        <w:rPr>
          <w:rFonts w:eastAsia="方正仿宋_GBK" w:hint="eastAsia"/>
          <w:sz w:val="28"/>
        </w:rPr>
        <w:t>指除</w:t>
      </w:r>
      <w:r w:rsidRPr="00912AE7">
        <w:rPr>
          <w:rFonts w:eastAsia="方正仿宋_GBK"/>
          <w:sz w:val="28"/>
        </w:rPr>
        <w:t>“</w:t>
      </w:r>
      <w:r w:rsidRPr="00912AE7">
        <w:rPr>
          <w:rFonts w:eastAsia="方正仿宋_GBK" w:hint="eastAsia"/>
          <w:sz w:val="28"/>
        </w:rPr>
        <w:t>一般公共预算拨款收入</w:t>
      </w:r>
      <w:r w:rsidRPr="00912AE7">
        <w:rPr>
          <w:rFonts w:eastAsia="方正仿宋_GBK"/>
          <w:sz w:val="28"/>
        </w:rPr>
        <w:t>”</w:t>
      </w:r>
      <w:r w:rsidRPr="00912AE7">
        <w:rPr>
          <w:rFonts w:eastAsia="方正仿宋_GBK" w:hint="eastAsia"/>
          <w:sz w:val="28"/>
        </w:rPr>
        <w:t>、</w:t>
      </w:r>
      <w:r w:rsidRPr="00912AE7">
        <w:rPr>
          <w:rFonts w:eastAsia="方正仿宋_GBK"/>
          <w:sz w:val="28"/>
        </w:rPr>
        <w:t>“</w:t>
      </w:r>
      <w:r w:rsidRPr="00912AE7">
        <w:rPr>
          <w:rFonts w:eastAsia="方正仿宋_GBK" w:hint="eastAsia"/>
          <w:sz w:val="28"/>
        </w:rPr>
        <w:t>事业收入</w:t>
      </w:r>
      <w:r w:rsidRPr="00912AE7">
        <w:rPr>
          <w:rFonts w:eastAsia="方正仿宋_GBK"/>
          <w:sz w:val="28"/>
        </w:rPr>
        <w:t>”</w:t>
      </w:r>
      <w:r w:rsidRPr="00912AE7">
        <w:rPr>
          <w:rFonts w:eastAsia="方正仿宋_GBK" w:hint="eastAsia"/>
          <w:sz w:val="28"/>
        </w:rPr>
        <w:t>等以外的收入。主要是按规定动用的租房收入、存款利息收入等。</w:t>
      </w:r>
    </w:p>
    <w:p w:rsidR="00AC1F5D" w:rsidRPr="00912AE7" w:rsidRDefault="00AC1F5D" w:rsidP="00AC1F5D">
      <w:pPr>
        <w:spacing w:line="500" w:lineRule="exact"/>
        <w:ind w:firstLine="560"/>
      </w:pPr>
      <w:r w:rsidRPr="00912AE7">
        <w:rPr>
          <w:rFonts w:eastAsia="方正仿宋_GBK"/>
          <w:sz w:val="28"/>
        </w:rPr>
        <w:t>4</w:t>
      </w:r>
      <w:r w:rsidRPr="00912AE7">
        <w:rPr>
          <w:rFonts w:eastAsia="方正仿宋_GBK" w:hint="eastAsia"/>
          <w:sz w:val="28"/>
        </w:rPr>
        <w:t>、</w:t>
      </w:r>
      <w:r w:rsidRPr="00912AE7">
        <w:rPr>
          <w:rFonts w:eastAsia="方正仿宋_GBK" w:hint="eastAsia"/>
          <w:b/>
          <w:sz w:val="28"/>
        </w:rPr>
        <w:t>基本支出：</w:t>
      </w:r>
      <w:r w:rsidRPr="00912AE7">
        <w:rPr>
          <w:rFonts w:eastAsia="方正仿宋_GBK" w:hint="eastAsia"/>
          <w:sz w:val="28"/>
        </w:rPr>
        <w:t>指为保障机构正常运转、完成日常工作任务而发生的人员支出和公用支出。</w:t>
      </w:r>
    </w:p>
    <w:p w:rsidR="00AC1F5D" w:rsidRPr="00912AE7" w:rsidRDefault="00AC1F5D" w:rsidP="00AC1F5D">
      <w:pPr>
        <w:spacing w:line="500" w:lineRule="exact"/>
        <w:ind w:firstLine="560"/>
      </w:pPr>
      <w:r w:rsidRPr="00912AE7">
        <w:rPr>
          <w:rFonts w:eastAsia="方正仿宋_GBK"/>
          <w:sz w:val="28"/>
        </w:rPr>
        <w:t>5</w:t>
      </w:r>
      <w:r w:rsidRPr="00912AE7">
        <w:rPr>
          <w:rFonts w:eastAsia="方正仿宋_GBK" w:hint="eastAsia"/>
          <w:sz w:val="28"/>
        </w:rPr>
        <w:t>、</w:t>
      </w:r>
      <w:r w:rsidRPr="00912AE7">
        <w:rPr>
          <w:rFonts w:eastAsia="方正仿宋_GBK" w:hint="eastAsia"/>
          <w:b/>
          <w:sz w:val="28"/>
        </w:rPr>
        <w:t>项目支出：</w:t>
      </w:r>
      <w:r w:rsidRPr="00912AE7">
        <w:rPr>
          <w:rFonts w:eastAsia="方正仿宋_GBK" w:hint="eastAsia"/>
          <w:sz w:val="28"/>
        </w:rPr>
        <w:t>指在基本支出之外为完成特定行政任务和事业发展目标所发生的支出。</w:t>
      </w:r>
    </w:p>
    <w:p w:rsidR="00AC1F5D" w:rsidRPr="00912AE7" w:rsidRDefault="00AC1F5D" w:rsidP="00AC1F5D">
      <w:pPr>
        <w:spacing w:line="500" w:lineRule="exact"/>
        <w:ind w:firstLine="560"/>
      </w:pPr>
      <w:r w:rsidRPr="00912AE7">
        <w:rPr>
          <w:rFonts w:eastAsia="方正仿宋_GBK"/>
          <w:sz w:val="28"/>
        </w:rPr>
        <w:lastRenderedPageBreak/>
        <w:t>6</w:t>
      </w:r>
      <w:r w:rsidRPr="00912AE7">
        <w:rPr>
          <w:rFonts w:eastAsia="方正仿宋_GBK" w:hint="eastAsia"/>
          <w:sz w:val="28"/>
        </w:rPr>
        <w:t>、</w:t>
      </w:r>
      <w:r w:rsidRPr="00912AE7">
        <w:rPr>
          <w:rFonts w:eastAsia="方正仿宋_GBK" w:hint="eastAsia"/>
          <w:b/>
          <w:sz w:val="28"/>
        </w:rPr>
        <w:t>上缴上级支出：</w:t>
      </w:r>
      <w:r w:rsidRPr="00912AE7">
        <w:rPr>
          <w:rFonts w:eastAsia="方正仿宋_GBK" w:hint="eastAsia"/>
          <w:sz w:val="28"/>
        </w:rPr>
        <w:t>指下级单位上缴上级的支出。</w:t>
      </w:r>
    </w:p>
    <w:p w:rsidR="00AC1F5D" w:rsidRPr="00912AE7" w:rsidRDefault="00AC1F5D" w:rsidP="00AC1F5D">
      <w:pPr>
        <w:spacing w:line="500" w:lineRule="exact"/>
        <w:ind w:firstLine="560"/>
      </w:pPr>
      <w:r w:rsidRPr="00912AE7">
        <w:rPr>
          <w:rFonts w:eastAsia="方正仿宋_GBK"/>
          <w:sz w:val="28"/>
        </w:rPr>
        <w:t>7</w:t>
      </w:r>
      <w:r w:rsidRPr="00912AE7">
        <w:rPr>
          <w:rFonts w:eastAsia="方正仿宋_GBK" w:hint="eastAsia"/>
          <w:sz w:val="28"/>
        </w:rPr>
        <w:t>、</w:t>
      </w:r>
      <w:r w:rsidRPr="00912AE7">
        <w:rPr>
          <w:rFonts w:eastAsia="方正仿宋_GBK"/>
          <w:b/>
          <w:sz w:val="28"/>
        </w:rPr>
        <w:t>“</w:t>
      </w:r>
      <w:r w:rsidRPr="00912AE7">
        <w:rPr>
          <w:rFonts w:eastAsia="方正仿宋_GBK" w:hint="eastAsia"/>
          <w:b/>
          <w:sz w:val="28"/>
        </w:rPr>
        <w:t>三公</w:t>
      </w:r>
      <w:r w:rsidRPr="00912AE7">
        <w:rPr>
          <w:rFonts w:eastAsia="方正仿宋_GBK"/>
          <w:b/>
          <w:sz w:val="28"/>
        </w:rPr>
        <w:t>”</w:t>
      </w:r>
      <w:r w:rsidRPr="00912AE7">
        <w:rPr>
          <w:rFonts w:eastAsia="方正仿宋_GBK" w:hint="eastAsia"/>
          <w:b/>
          <w:sz w:val="28"/>
        </w:rPr>
        <w:t>经费：</w:t>
      </w:r>
      <w:r w:rsidRPr="00912AE7">
        <w:rPr>
          <w:rFonts w:eastAsia="方正仿宋_GBK" w:hint="eastAsia"/>
          <w:sz w:val="28"/>
        </w:rPr>
        <w:t>纳入省级财政预算管理的</w:t>
      </w:r>
      <w:r w:rsidRPr="00912AE7">
        <w:rPr>
          <w:rFonts w:eastAsia="方正仿宋_GBK"/>
          <w:sz w:val="28"/>
        </w:rPr>
        <w:t>“</w:t>
      </w:r>
      <w:r w:rsidRPr="00912AE7">
        <w:rPr>
          <w:rFonts w:eastAsia="方正仿宋_GBK" w:hint="eastAsia"/>
          <w:sz w:val="28"/>
        </w:rPr>
        <w:t>三公</w:t>
      </w:r>
      <w:r w:rsidRPr="00912AE7">
        <w:rPr>
          <w:rFonts w:eastAsia="方正仿宋_GBK"/>
          <w:sz w:val="28"/>
        </w:rPr>
        <w:t>”</w:t>
      </w:r>
      <w:r w:rsidRPr="00912AE7">
        <w:rPr>
          <w:rFonts w:eastAsia="方正仿宋_GBK" w:hint="eastAsia"/>
          <w:sz w:val="28"/>
        </w:rPr>
        <w:t>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AC1F5D" w:rsidRPr="00912AE7" w:rsidRDefault="00AC1F5D" w:rsidP="00AC1F5D">
      <w:pPr>
        <w:spacing w:line="500" w:lineRule="exact"/>
        <w:ind w:firstLine="560"/>
      </w:pPr>
      <w:r w:rsidRPr="00912AE7">
        <w:rPr>
          <w:rFonts w:eastAsia="方正仿宋_GBK"/>
          <w:sz w:val="28"/>
        </w:rPr>
        <w:t>8</w:t>
      </w:r>
      <w:r w:rsidRPr="00912AE7">
        <w:rPr>
          <w:rFonts w:eastAsia="方正仿宋_GBK" w:hint="eastAsia"/>
          <w:sz w:val="28"/>
        </w:rPr>
        <w:t>、</w:t>
      </w:r>
      <w:r w:rsidRPr="00912AE7">
        <w:rPr>
          <w:rFonts w:eastAsia="方正仿宋_GBK" w:hint="eastAsia"/>
          <w:b/>
          <w:sz w:val="28"/>
        </w:rPr>
        <w:t>机关运行费：</w:t>
      </w:r>
      <w:r w:rsidRPr="00912AE7">
        <w:rPr>
          <w:rFonts w:eastAsia="方正仿宋_GBK" w:hint="eastAsia"/>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AC1F5D" w:rsidRPr="00912AE7" w:rsidRDefault="00AC1F5D" w:rsidP="00AC1F5D">
      <w:pPr>
        <w:spacing w:line="500" w:lineRule="exact"/>
        <w:ind w:firstLine="560"/>
      </w:pPr>
      <w:r w:rsidRPr="00912AE7">
        <w:rPr>
          <w:rFonts w:eastAsia="方正仿宋_GBK"/>
          <w:sz w:val="28"/>
        </w:rPr>
        <w:t>9</w:t>
      </w:r>
      <w:r w:rsidRPr="00912AE7">
        <w:rPr>
          <w:rFonts w:eastAsia="方正仿宋_GBK" w:hint="eastAsia"/>
          <w:sz w:val="28"/>
        </w:rPr>
        <w:t>、</w:t>
      </w:r>
      <w:r w:rsidRPr="00912AE7">
        <w:rPr>
          <w:rFonts w:eastAsia="方正仿宋_GBK" w:hint="eastAsia"/>
          <w:b/>
          <w:sz w:val="28"/>
        </w:rPr>
        <w:t>上年结转：</w:t>
      </w:r>
      <w:r w:rsidRPr="00912AE7">
        <w:rPr>
          <w:rFonts w:eastAsia="方正仿宋_GBK" w:hint="eastAsia"/>
          <w:sz w:val="28"/>
        </w:rPr>
        <w:t>指以前年度尚未完成、结转到本年仍按原规定用途继续使用的资金。</w:t>
      </w:r>
    </w:p>
    <w:p w:rsidR="00AC1F5D" w:rsidRPr="00912AE7" w:rsidRDefault="00AC1F5D" w:rsidP="00AC1F5D">
      <w:pPr>
        <w:spacing w:line="500" w:lineRule="exact"/>
        <w:ind w:firstLine="560"/>
      </w:pPr>
      <w:r w:rsidRPr="00912AE7">
        <w:rPr>
          <w:rFonts w:eastAsia="方正仿宋_GBK"/>
          <w:sz w:val="28"/>
        </w:rPr>
        <w:t>10</w:t>
      </w:r>
      <w:r w:rsidRPr="00912AE7">
        <w:rPr>
          <w:rFonts w:eastAsia="方正仿宋_GBK" w:hint="eastAsia"/>
          <w:sz w:val="28"/>
        </w:rPr>
        <w:t>、</w:t>
      </w:r>
      <w:r w:rsidRPr="00912AE7">
        <w:rPr>
          <w:rFonts w:eastAsia="方正仿宋_GBK" w:hint="eastAsia"/>
          <w:b/>
          <w:sz w:val="28"/>
        </w:rPr>
        <w:t>事业单位经营支出：</w:t>
      </w:r>
      <w:r w:rsidRPr="00912AE7">
        <w:rPr>
          <w:rFonts w:eastAsia="方正仿宋_GBK" w:hint="eastAsia"/>
          <w:sz w:val="28"/>
        </w:rPr>
        <w:t>指事业单位在专业业务活动及其辅助活动之外开展非独立核算经营活动发生的支出。</w:t>
      </w:r>
    </w:p>
    <w:p w:rsidR="00AC1F5D" w:rsidRPr="00912AE7" w:rsidRDefault="00AC1F5D" w:rsidP="00AC1F5D">
      <w:pPr>
        <w:spacing w:before="10" w:after="10"/>
        <w:ind w:firstLine="640"/>
        <w:outlineLvl w:val="2"/>
      </w:pPr>
      <w:r w:rsidRPr="00912AE7">
        <w:rPr>
          <w:rFonts w:ascii="黑体" w:eastAsia="黑体" w:hAnsi="黑体" w:cs="黑体" w:hint="eastAsia"/>
          <w:sz w:val="32"/>
        </w:rPr>
        <w:t>九、其他需要说明的事项</w:t>
      </w:r>
    </w:p>
    <w:p w:rsidR="00AC1F5D" w:rsidRPr="00912AE7" w:rsidRDefault="00EF1698" w:rsidP="00AC1F5D">
      <w:pPr>
        <w:rPr>
          <w:lang w:eastAsia="zh-CN"/>
        </w:rPr>
      </w:pPr>
      <w:r w:rsidRPr="00912AE7">
        <w:rPr>
          <w:rFonts w:eastAsia="方正仿宋_GBK" w:hint="eastAsia"/>
          <w:sz w:val="28"/>
          <w:lang w:eastAsia="zh-CN"/>
        </w:rPr>
        <w:t xml:space="preserve">        2023</w:t>
      </w:r>
      <w:r w:rsidRPr="00912AE7">
        <w:rPr>
          <w:rFonts w:eastAsia="方正仿宋_GBK" w:hint="eastAsia"/>
          <w:sz w:val="28"/>
          <w:lang w:eastAsia="zh-CN"/>
        </w:rPr>
        <w:t>年部门预算文本中部分合计数与各加数直接相加之和的尾数差异为四舍五入所致。</w:t>
      </w:r>
    </w:p>
    <w:p w:rsidR="003B04F4" w:rsidRPr="00912AE7" w:rsidRDefault="003B04F4">
      <w:pPr>
        <w:spacing w:line="500" w:lineRule="exact"/>
        <w:ind w:firstLine="560"/>
        <w:rPr>
          <w:rFonts w:eastAsia="方正仿宋_GBK"/>
          <w:sz w:val="28"/>
          <w:lang w:eastAsia="zh-CN"/>
        </w:rPr>
      </w:pPr>
    </w:p>
    <w:p w:rsidR="003B04F4" w:rsidRPr="00912AE7" w:rsidRDefault="003B04F4">
      <w:pPr>
        <w:spacing w:line="500" w:lineRule="exact"/>
        <w:ind w:firstLine="560"/>
        <w:rPr>
          <w:rFonts w:eastAsia="方正仿宋_GBK"/>
          <w:sz w:val="28"/>
          <w:lang w:eastAsia="zh-CN"/>
        </w:rPr>
      </w:pPr>
    </w:p>
    <w:p w:rsidR="003B04F4" w:rsidRPr="00912AE7" w:rsidRDefault="003B04F4">
      <w:pPr>
        <w:spacing w:line="500" w:lineRule="exact"/>
        <w:ind w:firstLine="560"/>
        <w:rPr>
          <w:rFonts w:eastAsiaTheme="minorEastAsia"/>
          <w:sz w:val="28"/>
          <w:lang w:eastAsia="zh-CN"/>
        </w:rPr>
      </w:pPr>
    </w:p>
    <w:p w:rsidR="00137F72" w:rsidRPr="00912AE7" w:rsidRDefault="00137F72">
      <w:pPr>
        <w:spacing w:line="500" w:lineRule="exact"/>
        <w:ind w:firstLine="560"/>
        <w:rPr>
          <w:rFonts w:eastAsiaTheme="minorEastAsia"/>
          <w:sz w:val="28"/>
          <w:lang w:eastAsia="zh-CN"/>
        </w:rPr>
      </w:pPr>
    </w:p>
    <w:p w:rsidR="00137F72" w:rsidRPr="00912AE7" w:rsidRDefault="00137F72">
      <w:pPr>
        <w:spacing w:line="500" w:lineRule="exact"/>
        <w:ind w:firstLine="560"/>
        <w:rPr>
          <w:rFonts w:eastAsiaTheme="minorEastAsia"/>
          <w:sz w:val="28"/>
          <w:lang w:eastAsia="zh-CN"/>
        </w:rPr>
      </w:pPr>
    </w:p>
    <w:p w:rsidR="00137F72" w:rsidRPr="00912AE7" w:rsidRDefault="00137F72">
      <w:pPr>
        <w:spacing w:line="500" w:lineRule="exact"/>
        <w:ind w:firstLine="560"/>
        <w:rPr>
          <w:rFonts w:eastAsiaTheme="minorEastAsia"/>
          <w:sz w:val="28"/>
          <w:lang w:eastAsia="zh-CN"/>
        </w:rPr>
      </w:pPr>
    </w:p>
    <w:p w:rsidR="00534806" w:rsidRPr="00912AE7" w:rsidRDefault="00534806">
      <w:pPr>
        <w:jc w:val="center"/>
        <w:outlineLvl w:val="0"/>
        <w:rPr>
          <w:rFonts w:ascii="方正小标宋_GBK" w:eastAsia="方正小标宋_GBK" w:hAnsi="方正小标宋_GBK" w:cs="方正小标宋_GBK"/>
          <w:sz w:val="72"/>
          <w:lang w:eastAsia="zh-CN"/>
        </w:rPr>
      </w:pPr>
    </w:p>
    <w:p w:rsidR="00534806" w:rsidRPr="00912AE7" w:rsidRDefault="00534806">
      <w:pPr>
        <w:jc w:val="center"/>
        <w:outlineLvl w:val="0"/>
        <w:rPr>
          <w:rFonts w:ascii="方正小标宋_GBK" w:eastAsia="方正小标宋_GBK" w:hAnsi="方正小标宋_GBK" w:cs="方正小标宋_GBK"/>
          <w:sz w:val="72"/>
          <w:lang w:eastAsia="zh-CN"/>
        </w:rPr>
      </w:pPr>
    </w:p>
    <w:p w:rsidR="00534806" w:rsidRPr="00912AE7" w:rsidRDefault="00534806">
      <w:pPr>
        <w:jc w:val="center"/>
        <w:outlineLvl w:val="0"/>
        <w:rPr>
          <w:rFonts w:ascii="方正小标宋_GBK" w:eastAsia="方正小标宋_GBK" w:hAnsi="方正小标宋_GBK" w:cs="方正小标宋_GBK"/>
          <w:sz w:val="72"/>
          <w:lang w:eastAsia="zh-CN"/>
        </w:rPr>
      </w:pPr>
    </w:p>
    <w:p w:rsidR="00D04050" w:rsidRPr="00912AE7" w:rsidRDefault="004E45DC">
      <w:pPr>
        <w:jc w:val="center"/>
        <w:outlineLvl w:val="0"/>
        <w:sectPr w:rsidR="00D04050" w:rsidRPr="00912AE7">
          <w:pgSz w:w="16840" w:h="11900" w:orient="landscape"/>
          <w:pgMar w:top="1361" w:right="1020" w:bottom="1134" w:left="1020" w:header="720" w:footer="720" w:gutter="0"/>
          <w:cols w:space="720"/>
        </w:sectPr>
      </w:pPr>
      <w:r w:rsidRPr="00912AE7">
        <w:rPr>
          <w:rFonts w:ascii="方正小标宋_GBK" w:eastAsia="方正小标宋_GBK" w:hAnsi="方正小标宋_GBK" w:cs="方正小标宋_GBK"/>
          <w:sz w:val="72"/>
        </w:rPr>
        <w:t>第二部分  部门所属单位预算</w:t>
      </w:r>
    </w:p>
    <w:p w:rsidR="0040109E" w:rsidRPr="00912AE7" w:rsidRDefault="0040109E" w:rsidP="0040109E">
      <w:pPr>
        <w:jc w:val="center"/>
        <w:outlineLvl w:val="3"/>
      </w:pPr>
      <w:bookmarkStart w:id="12" w:name="_Toc_4_4_0000000019"/>
      <w:r w:rsidRPr="00912AE7">
        <w:rPr>
          <w:rFonts w:ascii="方正小标宋_GBK" w:eastAsia="方正小标宋_GBK" w:hAnsi="方正小标宋_GBK" w:cs="方正小标宋_GBK" w:hint="eastAsia"/>
          <w:sz w:val="44"/>
        </w:rPr>
        <w:lastRenderedPageBreak/>
        <w:t>一、唐山市人民检察院本级收支预算</w:t>
      </w:r>
      <w:bookmarkEnd w:id="12"/>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40109E" w:rsidRPr="00912AE7" w:rsidTr="0040109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126"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6661"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6662" w:type="dxa"/>
            <w:gridSpan w:val="2"/>
            <w:vAlign w:val="center"/>
          </w:tcPr>
          <w:p w:rsidR="0040109E" w:rsidRPr="00912AE7" w:rsidRDefault="0040109E" w:rsidP="0040109E">
            <w:pPr>
              <w:pStyle w:val="1"/>
            </w:pPr>
            <w:r w:rsidRPr="00912AE7">
              <w:rPr>
                <w:rFonts w:hint="eastAsia"/>
              </w:rPr>
              <w:t>收入</w:t>
            </w:r>
          </w:p>
        </w:tc>
        <w:tc>
          <w:tcPr>
            <w:tcW w:w="6661" w:type="dxa"/>
            <w:gridSpan w:val="2"/>
            <w:vAlign w:val="center"/>
          </w:tcPr>
          <w:p w:rsidR="0040109E" w:rsidRPr="00912AE7" w:rsidRDefault="0040109E" w:rsidP="0040109E">
            <w:pPr>
              <w:pStyle w:val="1"/>
            </w:pPr>
            <w:r w:rsidRPr="00912AE7">
              <w:rPr>
                <w:rFonts w:hint="eastAsia"/>
              </w:rPr>
              <w:t>支出</w:t>
            </w:r>
          </w:p>
        </w:tc>
      </w:tr>
      <w:tr w:rsidR="0040109E" w:rsidRPr="00912AE7" w:rsidTr="0040109E">
        <w:trPr>
          <w:trHeight w:val="369"/>
          <w:tblHeader/>
          <w:jc w:val="center"/>
        </w:trPr>
        <w:tc>
          <w:tcPr>
            <w:tcW w:w="850" w:type="dxa"/>
            <w:vMerge/>
          </w:tcPr>
          <w:p w:rsidR="0040109E" w:rsidRPr="00912AE7" w:rsidRDefault="0040109E" w:rsidP="0040109E"/>
        </w:tc>
        <w:tc>
          <w:tcPr>
            <w:tcW w:w="4536"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2126" w:type="dxa"/>
            <w:vAlign w:val="center"/>
          </w:tcPr>
          <w:p w:rsidR="0040109E" w:rsidRPr="00912AE7" w:rsidRDefault="0040109E" w:rsidP="0040109E">
            <w:pPr>
              <w:pStyle w:val="1"/>
            </w:pPr>
            <w:r w:rsidRPr="00912AE7">
              <w:rPr>
                <w:rFonts w:hint="eastAsia"/>
              </w:rPr>
              <w:t>预算数</w:t>
            </w:r>
          </w:p>
        </w:tc>
        <w:tc>
          <w:tcPr>
            <w:tcW w:w="4535"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2126" w:type="dxa"/>
            <w:vAlign w:val="center"/>
          </w:tcPr>
          <w:p w:rsidR="0040109E" w:rsidRPr="00912AE7" w:rsidRDefault="0040109E" w:rsidP="0040109E">
            <w:pPr>
              <w:pStyle w:val="1"/>
            </w:pPr>
            <w:r w:rsidRPr="00912AE7">
              <w:rPr>
                <w:rFonts w:hint="eastAsia"/>
              </w:rPr>
              <w:t>预算数</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4536" w:type="dxa"/>
            <w:vAlign w:val="center"/>
          </w:tcPr>
          <w:p w:rsidR="0040109E" w:rsidRPr="00912AE7" w:rsidRDefault="0040109E" w:rsidP="0040109E">
            <w:pPr>
              <w:pStyle w:val="1"/>
            </w:pPr>
            <w:r w:rsidRPr="00912AE7">
              <w:t>1</w:t>
            </w:r>
          </w:p>
        </w:tc>
        <w:tc>
          <w:tcPr>
            <w:tcW w:w="2126" w:type="dxa"/>
            <w:vAlign w:val="center"/>
          </w:tcPr>
          <w:p w:rsidR="0040109E" w:rsidRPr="00912AE7" w:rsidRDefault="0040109E" w:rsidP="0040109E">
            <w:pPr>
              <w:pStyle w:val="1"/>
            </w:pPr>
            <w:r w:rsidRPr="00912AE7">
              <w:t>2</w:t>
            </w:r>
          </w:p>
        </w:tc>
        <w:tc>
          <w:tcPr>
            <w:tcW w:w="4535" w:type="dxa"/>
            <w:vAlign w:val="center"/>
          </w:tcPr>
          <w:p w:rsidR="0040109E" w:rsidRPr="00912AE7" w:rsidRDefault="0040109E" w:rsidP="0040109E">
            <w:pPr>
              <w:pStyle w:val="1"/>
            </w:pPr>
            <w:r w:rsidRPr="00912AE7">
              <w:t>3</w:t>
            </w:r>
          </w:p>
        </w:tc>
        <w:tc>
          <w:tcPr>
            <w:tcW w:w="2126" w:type="dxa"/>
            <w:vAlign w:val="center"/>
          </w:tcPr>
          <w:p w:rsidR="0040109E" w:rsidRPr="00912AE7" w:rsidRDefault="0040109E" w:rsidP="0040109E">
            <w:pPr>
              <w:pStyle w:val="1"/>
            </w:pPr>
            <w:r w:rsidRPr="00912AE7">
              <w:t>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4536" w:type="dxa"/>
            <w:vAlign w:val="center"/>
          </w:tcPr>
          <w:p w:rsidR="0040109E" w:rsidRPr="00912AE7" w:rsidRDefault="0040109E" w:rsidP="0040109E">
            <w:pPr>
              <w:pStyle w:val="2"/>
            </w:pPr>
            <w:r w:rsidRPr="00912AE7">
              <w:rPr>
                <w:rFonts w:hint="eastAsia"/>
              </w:rPr>
              <w:t>一、一般公共预算拨款收入</w:t>
            </w:r>
          </w:p>
        </w:tc>
        <w:tc>
          <w:tcPr>
            <w:tcW w:w="2126" w:type="dxa"/>
            <w:vAlign w:val="center"/>
          </w:tcPr>
          <w:p w:rsidR="0040109E" w:rsidRPr="00912AE7" w:rsidRDefault="0040109E" w:rsidP="0040109E">
            <w:pPr>
              <w:pStyle w:val="4"/>
              <w:rPr>
                <w:lang w:eastAsia="zh-CN"/>
              </w:rPr>
            </w:pPr>
            <w:r w:rsidRPr="00912AE7">
              <w:rPr>
                <w:rFonts w:hint="eastAsia"/>
                <w:lang w:eastAsia="zh-CN"/>
              </w:rPr>
              <w:t>6974.28</w:t>
            </w:r>
          </w:p>
        </w:tc>
        <w:tc>
          <w:tcPr>
            <w:tcW w:w="4535" w:type="dxa"/>
            <w:vAlign w:val="center"/>
          </w:tcPr>
          <w:p w:rsidR="0040109E" w:rsidRPr="00912AE7" w:rsidRDefault="0040109E" w:rsidP="0040109E">
            <w:pPr>
              <w:pStyle w:val="2"/>
            </w:pPr>
            <w:r w:rsidRPr="00912AE7">
              <w:rPr>
                <w:rFonts w:hint="eastAsia"/>
              </w:rPr>
              <w:t>一、一般公共服务支出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4536" w:type="dxa"/>
            <w:vAlign w:val="center"/>
          </w:tcPr>
          <w:p w:rsidR="0040109E" w:rsidRPr="00912AE7" w:rsidRDefault="0040109E" w:rsidP="0040109E">
            <w:pPr>
              <w:pStyle w:val="2"/>
            </w:pPr>
            <w:r w:rsidRPr="00912AE7">
              <w:rPr>
                <w:rFonts w:hint="eastAsia"/>
              </w:rPr>
              <w:t>二、政府性基金预算拨款收入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二、外交支出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4536" w:type="dxa"/>
            <w:vAlign w:val="center"/>
          </w:tcPr>
          <w:p w:rsidR="0040109E" w:rsidRPr="00912AE7" w:rsidRDefault="0040109E" w:rsidP="0040109E">
            <w:pPr>
              <w:pStyle w:val="2"/>
            </w:pPr>
            <w:r w:rsidRPr="00912AE7">
              <w:rPr>
                <w:rFonts w:hint="eastAsia"/>
              </w:rPr>
              <w:t>三、国有资本经营预算拨款收入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三、国防支出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4536" w:type="dxa"/>
            <w:vAlign w:val="center"/>
          </w:tcPr>
          <w:p w:rsidR="0040109E" w:rsidRPr="00912AE7" w:rsidRDefault="0040109E" w:rsidP="0040109E">
            <w:pPr>
              <w:pStyle w:val="2"/>
            </w:pPr>
            <w:r w:rsidRPr="00912AE7">
              <w:rPr>
                <w:rFonts w:hint="eastAsia"/>
              </w:rPr>
              <w:t>四、财政专户管理资金收入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四、公共安全支出</w:t>
            </w:r>
          </w:p>
        </w:tc>
        <w:tc>
          <w:tcPr>
            <w:tcW w:w="2126" w:type="dxa"/>
            <w:vAlign w:val="center"/>
          </w:tcPr>
          <w:p w:rsidR="0040109E" w:rsidRPr="00912AE7" w:rsidRDefault="0040109E" w:rsidP="0040109E">
            <w:pPr>
              <w:pStyle w:val="4"/>
              <w:rPr>
                <w:lang w:eastAsia="zh-CN"/>
              </w:rPr>
            </w:pPr>
            <w:r w:rsidRPr="00912AE7">
              <w:rPr>
                <w:rFonts w:hint="eastAsia"/>
                <w:lang w:eastAsia="zh-CN"/>
              </w:rPr>
              <w:t>6346.4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4536" w:type="dxa"/>
            <w:vAlign w:val="center"/>
          </w:tcPr>
          <w:p w:rsidR="0040109E" w:rsidRPr="00912AE7" w:rsidRDefault="0040109E" w:rsidP="0040109E">
            <w:pPr>
              <w:pStyle w:val="2"/>
            </w:pPr>
            <w:r w:rsidRPr="00912AE7">
              <w:rPr>
                <w:rFonts w:hint="eastAsia"/>
              </w:rPr>
              <w:t>五、事业收入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五、教育支出</w:t>
            </w:r>
          </w:p>
        </w:tc>
        <w:tc>
          <w:tcPr>
            <w:tcW w:w="2126" w:type="dxa"/>
            <w:vAlign w:val="center"/>
          </w:tcPr>
          <w:p w:rsidR="0040109E" w:rsidRPr="00912AE7" w:rsidRDefault="0040109E" w:rsidP="0040109E">
            <w:pPr>
              <w:pStyle w:val="4"/>
            </w:pPr>
            <w:r w:rsidRPr="00912AE7">
              <w:t>13.19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4536" w:type="dxa"/>
            <w:vAlign w:val="center"/>
          </w:tcPr>
          <w:p w:rsidR="0040109E" w:rsidRPr="00912AE7" w:rsidRDefault="0040109E" w:rsidP="0040109E">
            <w:pPr>
              <w:pStyle w:val="2"/>
            </w:pPr>
            <w:r w:rsidRPr="00912AE7">
              <w:rPr>
                <w:rFonts w:hint="eastAsia"/>
              </w:rPr>
              <w:t>六、事业单位经营收入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六、科学技术支出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4536" w:type="dxa"/>
            <w:vAlign w:val="center"/>
          </w:tcPr>
          <w:p w:rsidR="0040109E" w:rsidRPr="00912AE7" w:rsidRDefault="0040109E" w:rsidP="0040109E">
            <w:pPr>
              <w:pStyle w:val="2"/>
            </w:pPr>
            <w:r w:rsidRPr="00912AE7">
              <w:rPr>
                <w:rFonts w:hint="eastAsia"/>
              </w:rPr>
              <w:t>七、上级补助收入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七、文化旅游体育与传媒支出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4536" w:type="dxa"/>
            <w:vAlign w:val="center"/>
          </w:tcPr>
          <w:p w:rsidR="0040109E" w:rsidRPr="00912AE7" w:rsidRDefault="0040109E" w:rsidP="0040109E">
            <w:pPr>
              <w:pStyle w:val="2"/>
            </w:pPr>
            <w:r w:rsidRPr="00912AE7">
              <w:rPr>
                <w:rFonts w:hint="eastAsia"/>
              </w:rPr>
              <w:t>八、附属单位上缴收入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八、社会保障和就业支出</w:t>
            </w:r>
          </w:p>
        </w:tc>
        <w:tc>
          <w:tcPr>
            <w:tcW w:w="2126" w:type="dxa"/>
            <w:vAlign w:val="center"/>
          </w:tcPr>
          <w:p w:rsidR="0040109E" w:rsidRPr="00912AE7" w:rsidRDefault="0040109E" w:rsidP="0040109E">
            <w:pPr>
              <w:pStyle w:val="4"/>
            </w:pPr>
            <w:r w:rsidRPr="00912AE7">
              <w:t>292.48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4536" w:type="dxa"/>
            <w:vAlign w:val="center"/>
          </w:tcPr>
          <w:p w:rsidR="0040109E" w:rsidRPr="00912AE7" w:rsidRDefault="0040109E" w:rsidP="0040109E">
            <w:pPr>
              <w:pStyle w:val="2"/>
            </w:pPr>
            <w:r w:rsidRPr="00912AE7">
              <w:rPr>
                <w:rFonts w:hint="eastAsia"/>
              </w:rPr>
              <w:t>九、其他收入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九、社会保险基金支出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十、卫生健康支出</w:t>
            </w:r>
          </w:p>
        </w:tc>
        <w:tc>
          <w:tcPr>
            <w:tcW w:w="2126" w:type="dxa"/>
            <w:vAlign w:val="center"/>
          </w:tcPr>
          <w:p w:rsidR="0040109E" w:rsidRPr="00912AE7" w:rsidRDefault="0040109E" w:rsidP="0040109E">
            <w:pPr>
              <w:pStyle w:val="4"/>
            </w:pPr>
            <w:r w:rsidRPr="00912AE7">
              <w:t>226.82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十一、节能环保支出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十二、城乡社区支出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十三、农林水支出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十四、交通运输支出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十五、资源勘探工业信息等支出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十六、商业服务业等支出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十七、金融支出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十八、援助其他地区支出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十九、自然资源海洋气象等支出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二十、住房保障支出</w:t>
            </w:r>
          </w:p>
        </w:tc>
        <w:tc>
          <w:tcPr>
            <w:tcW w:w="2126" w:type="dxa"/>
            <w:vAlign w:val="center"/>
          </w:tcPr>
          <w:p w:rsidR="0040109E" w:rsidRPr="00912AE7" w:rsidRDefault="0040109E" w:rsidP="0040109E">
            <w:pPr>
              <w:pStyle w:val="4"/>
            </w:pPr>
            <w:r w:rsidRPr="00912AE7">
              <w:t>218.03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二十一、粮油物资储备支出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二十二、国有资本经营预算支出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二十三、灾害防治及应急管理支出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二十四、预备费</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二十五、其他支出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二十六、转移性支出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二十七、债务还本支出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二十八、债务付息支出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二十九、债务发行费用支出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三十、抗疫特别国债安排的支出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4536"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三十一、人行科目</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4536" w:type="dxa"/>
            <w:vAlign w:val="center"/>
          </w:tcPr>
          <w:p w:rsidR="0040109E" w:rsidRPr="00912AE7" w:rsidRDefault="0040109E" w:rsidP="0040109E">
            <w:pPr>
              <w:pStyle w:val="6"/>
            </w:pPr>
            <w:r w:rsidRPr="00912AE7">
              <w:rPr>
                <w:rFonts w:hint="eastAsia"/>
              </w:rPr>
              <w:t>本年收入合计</w:t>
            </w:r>
          </w:p>
        </w:tc>
        <w:tc>
          <w:tcPr>
            <w:tcW w:w="2126" w:type="dxa"/>
            <w:vAlign w:val="center"/>
          </w:tcPr>
          <w:p w:rsidR="0040109E" w:rsidRPr="00912AE7" w:rsidRDefault="0040109E" w:rsidP="0040109E">
            <w:pPr>
              <w:pStyle w:val="7"/>
            </w:pPr>
            <w:r w:rsidRPr="00912AE7">
              <w:rPr>
                <w:rFonts w:hint="eastAsia"/>
                <w:lang w:eastAsia="zh-CN"/>
              </w:rPr>
              <w:t>6974.28</w:t>
            </w:r>
          </w:p>
        </w:tc>
        <w:tc>
          <w:tcPr>
            <w:tcW w:w="4535" w:type="dxa"/>
            <w:vAlign w:val="center"/>
          </w:tcPr>
          <w:p w:rsidR="0040109E" w:rsidRPr="00912AE7" w:rsidRDefault="0040109E" w:rsidP="0040109E">
            <w:pPr>
              <w:pStyle w:val="6"/>
            </w:pPr>
            <w:r w:rsidRPr="00912AE7">
              <w:rPr>
                <w:rFonts w:hint="eastAsia"/>
              </w:rPr>
              <w:t>本年支出合计</w:t>
            </w:r>
          </w:p>
        </w:tc>
        <w:tc>
          <w:tcPr>
            <w:tcW w:w="2126" w:type="dxa"/>
            <w:vAlign w:val="center"/>
          </w:tcPr>
          <w:p w:rsidR="0040109E" w:rsidRPr="00912AE7" w:rsidRDefault="0040109E" w:rsidP="0040109E">
            <w:pPr>
              <w:pStyle w:val="7"/>
              <w:rPr>
                <w:lang w:eastAsia="zh-CN"/>
              </w:rPr>
            </w:pPr>
            <w:r w:rsidRPr="00912AE7">
              <w:rPr>
                <w:rFonts w:hint="eastAsia"/>
                <w:lang w:eastAsia="zh-CN"/>
              </w:rPr>
              <w:t>7096.92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4536" w:type="dxa"/>
            <w:vAlign w:val="center"/>
          </w:tcPr>
          <w:p w:rsidR="0040109E" w:rsidRPr="00912AE7" w:rsidRDefault="0040109E" w:rsidP="0040109E">
            <w:pPr>
              <w:pStyle w:val="2"/>
            </w:pPr>
            <w:r w:rsidRPr="00912AE7">
              <w:rPr>
                <w:rFonts w:hint="eastAsia"/>
              </w:rPr>
              <w:t>上年结转结余</w:t>
            </w:r>
          </w:p>
        </w:tc>
        <w:tc>
          <w:tcPr>
            <w:tcW w:w="2126" w:type="dxa"/>
            <w:vAlign w:val="center"/>
          </w:tcPr>
          <w:p w:rsidR="0040109E" w:rsidRPr="00912AE7" w:rsidRDefault="0040109E" w:rsidP="0040109E">
            <w:pPr>
              <w:pStyle w:val="4"/>
            </w:pPr>
            <w:r w:rsidRPr="00912AE7">
              <w:t>122.64</w:t>
            </w:r>
          </w:p>
        </w:tc>
        <w:tc>
          <w:tcPr>
            <w:tcW w:w="4535" w:type="dxa"/>
            <w:vAlign w:val="center"/>
          </w:tcPr>
          <w:p w:rsidR="0040109E" w:rsidRPr="00912AE7" w:rsidRDefault="0040109E" w:rsidP="0040109E">
            <w:pPr>
              <w:pStyle w:val="2"/>
            </w:pPr>
            <w:r w:rsidRPr="00912AE7">
              <w:rPr>
                <w:rFonts w:hint="eastAsia"/>
              </w:rPr>
              <w:t>年终结转结余</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4536" w:type="dxa"/>
            <w:vAlign w:val="center"/>
          </w:tcPr>
          <w:p w:rsidR="0040109E" w:rsidRPr="00912AE7" w:rsidRDefault="0040109E" w:rsidP="0040109E">
            <w:pPr>
              <w:pStyle w:val="6"/>
            </w:pPr>
            <w:r w:rsidRPr="00912AE7">
              <w:rPr>
                <w:rFonts w:hint="eastAsia"/>
              </w:rPr>
              <w:t>收入总计</w:t>
            </w:r>
          </w:p>
        </w:tc>
        <w:tc>
          <w:tcPr>
            <w:tcW w:w="2126" w:type="dxa"/>
            <w:vAlign w:val="center"/>
          </w:tcPr>
          <w:p w:rsidR="0040109E" w:rsidRPr="00912AE7" w:rsidRDefault="0040109E" w:rsidP="0040109E">
            <w:pPr>
              <w:pStyle w:val="7"/>
              <w:rPr>
                <w:lang w:eastAsia="zh-CN"/>
              </w:rPr>
            </w:pPr>
            <w:r w:rsidRPr="00912AE7">
              <w:rPr>
                <w:rFonts w:hint="eastAsia"/>
                <w:lang w:eastAsia="zh-CN"/>
              </w:rPr>
              <w:t>7096.92</w:t>
            </w:r>
          </w:p>
        </w:tc>
        <w:tc>
          <w:tcPr>
            <w:tcW w:w="4535" w:type="dxa"/>
            <w:vAlign w:val="center"/>
          </w:tcPr>
          <w:p w:rsidR="0040109E" w:rsidRPr="00912AE7" w:rsidRDefault="0040109E" w:rsidP="0040109E">
            <w:pPr>
              <w:pStyle w:val="6"/>
            </w:pPr>
            <w:r w:rsidRPr="00912AE7">
              <w:rPr>
                <w:rFonts w:hint="eastAsia"/>
              </w:rPr>
              <w:t>支出总计</w:t>
            </w:r>
          </w:p>
        </w:tc>
        <w:tc>
          <w:tcPr>
            <w:tcW w:w="2126" w:type="dxa"/>
            <w:vAlign w:val="center"/>
          </w:tcPr>
          <w:p w:rsidR="0040109E" w:rsidRPr="00912AE7" w:rsidRDefault="0040109E" w:rsidP="0040109E">
            <w:pPr>
              <w:pStyle w:val="7"/>
              <w:rPr>
                <w:lang w:eastAsia="zh-CN"/>
              </w:rPr>
            </w:pPr>
            <w:r w:rsidRPr="00912AE7">
              <w:rPr>
                <w:rFonts w:hint="eastAsia"/>
                <w:lang w:eastAsia="zh-CN"/>
              </w:rPr>
              <w:t>7096.92</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40109E" w:rsidRPr="00912AE7" w:rsidTr="0040109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3402"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670"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680" w:type="dxa"/>
            <w:vMerge w:val="restart"/>
            <w:vAlign w:val="center"/>
          </w:tcPr>
          <w:p w:rsidR="0040109E" w:rsidRPr="00912AE7" w:rsidRDefault="0040109E" w:rsidP="0040109E">
            <w:pPr>
              <w:pStyle w:val="1"/>
            </w:pPr>
            <w:r w:rsidRPr="00912AE7">
              <w:rPr>
                <w:rFonts w:hint="eastAsia"/>
              </w:rPr>
              <w:t>序号</w:t>
            </w:r>
          </w:p>
        </w:tc>
        <w:tc>
          <w:tcPr>
            <w:tcW w:w="2551" w:type="dxa"/>
            <w:gridSpan w:val="2"/>
            <w:vAlign w:val="center"/>
          </w:tcPr>
          <w:p w:rsidR="0040109E" w:rsidRPr="00912AE7" w:rsidRDefault="0040109E" w:rsidP="0040109E">
            <w:pPr>
              <w:pStyle w:val="1"/>
            </w:pPr>
            <w:r w:rsidRPr="00912AE7">
              <w:rPr>
                <w:rFonts w:hint="eastAsia"/>
              </w:rPr>
              <w:t>功能分类科目</w:t>
            </w:r>
          </w:p>
        </w:tc>
        <w:tc>
          <w:tcPr>
            <w:tcW w:w="1134" w:type="dxa"/>
            <w:vMerge w:val="restart"/>
            <w:vAlign w:val="center"/>
          </w:tcPr>
          <w:p w:rsidR="0040109E" w:rsidRPr="00912AE7" w:rsidRDefault="0040109E" w:rsidP="0040109E">
            <w:pPr>
              <w:pStyle w:val="1"/>
            </w:pPr>
            <w:r w:rsidRPr="00912AE7">
              <w:rPr>
                <w:rFonts w:hint="eastAsia"/>
              </w:rPr>
              <w:t>合计</w:t>
            </w:r>
          </w:p>
        </w:tc>
        <w:tc>
          <w:tcPr>
            <w:tcW w:w="9072" w:type="dxa"/>
            <w:gridSpan w:val="8"/>
            <w:vAlign w:val="center"/>
          </w:tcPr>
          <w:p w:rsidR="0040109E" w:rsidRPr="00912AE7" w:rsidRDefault="0040109E" w:rsidP="0040109E">
            <w:pPr>
              <w:pStyle w:val="1"/>
            </w:pPr>
            <w:r w:rsidRPr="00912AE7">
              <w:rPr>
                <w:rFonts w:hint="eastAsia"/>
              </w:rPr>
              <w:t>本年收入</w:t>
            </w:r>
          </w:p>
        </w:tc>
        <w:tc>
          <w:tcPr>
            <w:tcW w:w="1134" w:type="dxa"/>
            <w:vMerge w:val="restart"/>
            <w:vAlign w:val="center"/>
          </w:tcPr>
          <w:p w:rsidR="0040109E" w:rsidRPr="00912AE7" w:rsidRDefault="0040109E" w:rsidP="0040109E">
            <w:pPr>
              <w:pStyle w:val="1"/>
            </w:pPr>
            <w:r w:rsidRPr="00912AE7">
              <w:rPr>
                <w:rFonts w:hint="eastAsia"/>
              </w:rPr>
              <w:t>上年结转</w:t>
            </w:r>
          </w:p>
        </w:tc>
      </w:tr>
      <w:tr w:rsidR="0040109E" w:rsidRPr="00912AE7" w:rsidTr="0040109E">
        <w:trPr>
          <w:trHeight w:val="369"/>
          <w:tblHeader/>
          <w:jc w:val="center"/>
        </w:trPr>
        <w:tc>
          <w:tcPr>
            <w:tcW w:w="680" w:type="dxa"/>
            <w:vMerge/>
          </w:tcPr>
          <w:p w:rsidR="0040109E" w:rsidRPr="00912AE7" w:rsidRDefault="0040109E" w:rsidP="0040109E"/>
        </w:tc>
        <w:tc>
          <w:tcPr>
            <w:tcW w:w="992" w:type="dxa"/>
            <w:vAlign w:val="center"/>
          </w:tcPr>
          <w:p w:rsidR="0040109E" w:rsidRPr="00912AE7" w:rsidRDefault="0040109E" w:rsidP="0040109E">
            <w:pPr>
              <w:pStyle w:val="1"/>
            </w:pPr>
            <w:r w:rsidRPr="00912AE7">
              <w:rPr>
                <w:rFonts w:hint="eastAsia"/>
              </w:rPr>
              <w:t>科目</w:t>
            </w:r>
            <w:r w:rsidRPr="00912AE7">
              <w:t xml:space="preserve">    </w:t>
            </w:r>
            <w:r w:rsidRPr="00912AE7">
              <w:rPr>
                <w:rFonts w:hint="eastAsia"/>
              </w:rPr>
              <w:t>编码</w:t>
            </w:r>
          </w:p>
        </w:tc>
        <w:tc>
          <w:tcPr>
            <w:tcW w:w="1559" w:type="dxa"/>
            <w:vAlign w:val="center"/>
          </w:tcPr>
          <w:p w:rsidR="0040109E" w:rsidRPr="00912AE7" w:rsidRDefault="0040109E" w:rsidP="0040109E">
            <w:pPr>
              <w:pStyle w:val="1"/>
            </w:pPr>
            <w:r w:rsidRPr="00912AE7">
              <w:rPr>
                <w:rFonts w:hint="eastAsia"/>
              </w:rPr>
              <w:t>科目名称</w:t>
            </w:r>
          </w:p>
        </w:tc>
        <w:tc>
          <w:tcPr>
            <w:tcW w:w="1134" w:type="dxa"/>
            <w:vMerge/>
          </w:tcPr>
          <w:p w:rsidR="0040109E" w:rsidRPr="00912AE7" w:rsidRDefault="0040109E" w:rsidP="0040109E"/>
        </w:tc>
        <w:tc>
          <w:tcPr>
            <w:tcW w:w="1134" w:type="dxa"/>
            <w:vAlign w:val="center"/>
          </w:tcPr>
          <w:p w:rsidR="0040109E" w:rsidRPr="00912AE7" w:rsidRDefault="0040109E" w:rsidP="0040109E">
            <w:pPr>
              <w:pStyle w:val="1"/>
            </w:pPr>
            <w:r w:rsidRPr="00912AE7">
              <w:rPr>
                <w:rFonts w:hint="eastAsia"/>
              </w:rPr>
              <w:t>小计</w:t>
            </w:r>
          </w:p>
        </w:tc>
        <w:tc>
          <w:tcPr>
            <w:tcW w:w="1134" w:type="dxa"/>
            <w:vAlign w:val="center"/>
          </w:tcPr>
          <w:p w:rsidR="0040109E" w:rsidRPr="00912AE7" w:rsidRDefault="0040109E" w:rsidP="0040109E">
            <w:pPr>
              <w:pStyle w:val="1"/>
            </w:pPr>
            <w:r w:rsidRPr="00912AE7">
              <w:rPr>
                <w:rFonts w:hint="eastAsia"/>
              </w:rPr>
              <w:t>财政拨款</w:t>
            </w:r>
            <w:r w:rsidRPr="00912AE7">
              <w:t xml:space="preserve"> </w:t>
            </w:r>
            <w:r w:rsidRPr="00912AE7">
              <w:rPr>
                <w:rFonts w:hint="eastAsia"/>
              </w:rPr>
              <w:t>收入</w:t>
            </w:r>
          </w:p>
        </w:tc>
        <w:tc>
          <w:tcPr>
            <w:tcW w:w="1134" w:type="dxa"/>
            <w:vAlign w:val="center"/>
          </w:tcPr>
          <w:p w:rsidR="0040109E" w:rsidRPr="00912AE7" w:rsidRDefault="0040109E" w:rsidP="0040109E">
            <w:pPr>
              <w:pStyle w:val="1"/>
            </w:pPr>
            <w:r w:rsidRPr="00912AE7">
              <w:rPr>
                <w:rFonts w:hint="eastAsia"/>
              </w:rPr>
              <w:t>财政专户</w:t>
            </w:r>
            <w:r w:rsidRPr="00912AE7">
              <w:t xml:space="preserve"> </w:t>
            </w:r>
            <w:r w:rsidRPr="00912AE7">
              <w:rPr>
                <w:rFonts w:hint="eastAsia"/>
              </w:rPr>
              <w:t>收入</w:t>
            </w:r>
          </w:p>
        </w:tc>
        <w:tc>
          <w:tcPr>
            <w:tcW w:w="1134" w:type="dxa"/>
            <w:vAlign w:val="center"/>
          </w:tcPr>
          <w:p w:rsidR="0040109E" w:rsidRPr="00912AE7" w:rsidRDefault="0040109E" w:rsidP="0040109E">
            <w:pPr>
              <w:pStyle w:val="1"/>
            </w:pPr>
            <w:r w:rsidRPr="00912AE7">
              <w:rPr>
                <w:rFonts w:hint="eastAsia"/>
              </w:rPr>
              <w:t>事业收入</w:t>
            </w:r>
          </w:p>
        </w:tc>
        <w:tc>
          <w:tcPr>
            <w:tcW w:w="1134" w:type="dxa"/>
            <w:vAlign w:val="center"/>
          </w:tcPr>
          <w:p w:rsidR="0040109E" w:rsidRPr="00912AE7" w:rsidRDefault="0040109E" w:rsidP="0040109E">
            <w:pPr>
              <w:pStyle w:val="1"/>
            </w:pPr>
            <w:r w:rsidRPr="00912AE7">
              <w:rPr>
                <w:rFonts w:hint="eastAsia"/>
              </w:rPr>
              <w:t>经营收入</w:t>
            </w:r>
          </w:p>
        </w:tc>
        <w:tc>
          <w:tcPr>
            <w:tcW w:w="1134" w:type="dxa"/>
            <w:vAlign w:val="center"/>
          </w:tcPr>
          <w:p w:rsidR="0040109E" w:rsidRPr="00912AE7" w:rsidRDefault="0040109E" w:rsidP="0040109E">
            <w:pPr>
              <w:pStyle w:val="1"/>
            </w:pPr>
            <w:r w:rsidRPr="00912AE7">
              <w:rPr>
                <w:rFonts w:hint="eastAsia"/>
              </w:rPr>
              <w:t>上级补助收入</w:t>
            </w:r>
          </w:p>
        </w:tc>
        <w:tc>
          <w:tcPr>
            <w:tcW w:w="1134" w:type="dxa"/>
            <w:vAlign w:val="center"/>
          </w:tcPr>
          <w:p w:rsidR="0040109E" w:rsidRPr="00912AE7" w:rsidRDefault="0040109E" w:rsidP="0040109E">
            <w:pPr>
              <w:pStyle w:val="1"/>
            </w:pPr>
            <w:r w:rsidRPr="00912AE7">
              <w:rPr>
                <w:rFonts w:hint="eastAsia"/>
              </w:rPr>
              <w:t>附属单位上缴收入</w:t>
            </w:r>
          </w:p>
        </w:tc>
        <w:tc>
          <w:tcPr>
            <w:tcW w:w="1134" w:type="dxa"/>
            <w:vAlign w:val="center"/>
          </w:tcPr>
          <w:p w:rsidR="0040109E" w:rsidRPr="00912AE7" w:rsidRDefault="0040109E" w:rsidP="0040109E">
            <w:pPr>
              <w:pStyle w:val="1"/>
            </w:pPr>
            <w:r w:rsidRPr="00912AE7">
              <w:rPr>
                <w:rFonts w:hint="eastAsia"/>
              </w:rPr>
              <w:t>其他收入</w:t>
            </w:r>
          </w:p>
        </w:tc>
        <w:tc>
          <w:tcPr>
            <w:tcW w:w="1134" w:type="dxa"/>
            <w:vMerge/>
          </w:tcPr>
          <w:p w:rsidR="0040109E" w:rsidRPr="00912AE7" w:rsidRDefault="0040109E" w:rsidP="0040109E"/>
        </w:tc>
      </w:tr>
      <w:tr w:rsidR="0040109E" w:rsidRPr="00912AE7" w:rsidTr="0040109E">
        <w:trPr>
          <w:trHeight w:val="369"/>
          <w:tblHeader/>
          <w:jc w:val="center"/>
        </w:trPr>
        <w:tc>
          <w:tcPr>
            <w:tcW w:w="680" w:type="dxa"/>
            <w:vAlign w:val="center"/>
          </w:tcPr>
          <w:p w:rsidR="0040109E" w:rsidRPr="00912AE7" w:rsidRDefault="0040109E" w:rsidP="0040109E">
            <w:pPr>
              <w:pStyle w:val="1"/>
            </w:pPr>
            <w:r w:rsidRPr="00912AE7">
              <w:rPr>
                <w:rFonts w:hint="eastAsia"/>
              </w:rPr>
              <w:t>栏次</w:t>
            </w:r>
          </w:p>
        </w:tc>
        <w:tc>
          <w:tcPr>
            <w:tcW w:w="992" w:type="dxa"/>
            <w:vAlign w:val="center"/>
          </w:tcPr>
          <w:p w:rsidR="0040109E" w:rsidRPr="00912AE7" w:rsidRDefault="0040109E" w:rsidP="0040109E">
            <w:pPr>
              <w:pStyle w:val="1"/>
            </w:pPr>
            <w:r w:rsidRPr="00912AE7">
              <w:t>1</w:t>
            </w:r>
          </w:p>
        </w:tc>
        <w:tc>
          <w:tcPr>
            <w:tcW w:w="1559" w:type="dxa"/>
            <w:vAlign w:val="center"/>
          </w:tcPr>
          <w:p w:rsidR="0040109E" w:rsidRPr="00912AE7" w:rsidRDefault="0040109E" w:rsidP="0040109E">
            <w:pPr>
              <w:pStyle w:val="1"/>
            </w:pPr>
            <w:r w:rsidRPr="00912AE7">
              <w:t>2</w:t>
            </w:r>
          </w:p>
        </w:tc>
        <w:tc>
          <w:tcPr>
            <w:tcW w:w="1134" w:type="dxa"/>
            <w:vAlign w:val="center"/>
          </w:tcPr>
          <w:p w:rsidR="0040109E" w:rsidRPr="00912AE7" w:rsidRDefault="0040109E" w:rsidP="0040109E">
            <w:pPr>
              <w:pStyle w:val="1"/>
            </w:pPr>
            <w:r w:rsidRPr="00912AE7">
              <w:t>3</w:t>
            </w:r>
          </w:p>
        </w:tc>
        <w:tc>
          <w:tcPr>
            <w:tcW w:w="1134" w:type="dxa"/>
            <w:vAlign w:val="center"/>
          </w:tcPr>
          <w:p w:rsidR="0040109E" w:rsidRPr="00912AE7" w:rsidRDefault="0040109E" w:rsidP="0040109E">
            <w:pPr>
              <w:pStyle w:val="1"/>
            </w:pPr>
            <w:r w:rsidRPr="00912AE7">
              <w:t>4</w:t>
            </w:r>
          </w:p>
        </w:tc>
        <w:tc>
          <w:tcPr>
            <w:tcW w:w="1134" w:type="dxa"/>
            <w:vAlign w:val="center"/>
          </w:tcPr>
          <w:p w:rsidR="0040109E" w:rsidRPr="00912AE7" w:rsidRDefault="0040109E" w:rsidP="0040109E">
            <w:pPr>
              <w:pStyle w:val="1"/>
            </w:pPr>
            <w:r w:rsidRPr="00912AE7">
              <w:t>5</w:t>
            </w:r>
          </w:p>
        </w:tc>
        <w:tc>
          <w:tcPr>
            <w:tcW w:w="1134" w:type="dxa"/>
            <w:vAlign w:val="center"/>
          </w:tcPr>
          <w:p w:rsidR="0040109E" w:rsidRPr="00912AE7" w:rsidRDefault="0040109E" w:rsidP="0040109E">
            <w:pPr>
              <w:pStyle w:val="1"/>
            </w:pPr>
            <w:r w:rsidRPr="00912AE7">
              <w:t>6</w:t>
            </w:r>
          </w:p>
        </w:tc>
        <w:tc>
          <w:tcPr>
            <w:tcW w:w="1134" w:type="dxa"/>
            <w:vAlign w:val="center"/>
          </w:tcPr>
          <w:p w:rsidR="0040109E" w:rsidRPr="00912AE7" w:rsidRDefault="0040109E" w:rsidP="0040109E">
            <w:pPr>
              <w:pStyle w:val="1"/>
            </w:pPr>
            <w:r w:rsidRPr="00912AE7">
              <w:t>7</w:t>
            </w:r>
          </w:p>
        </w:tc>
        <w:tc>
          <w:tcPr>
            <w:tcW w:w="1134" w:type="dxa"/>
            <w:vAlign w:val="center"/>
          </w:tcPr>
          <w:p w:rsidR="0040109E" w:rsidRPr="00912AE7" w:rsidRDefault="0040109E" w:rsidP="0040109E">
            <w:pPr>
              <w:pStyle w:val="1"/>
            </w:pPr>
            <w:r w:rsidRPr="00912AE7">
              <w:t>8</w:t>
            </w:r>
          </w:p>
        </w:tc>
        <w:tc>
          <w:tcPr>
            <w:tcW w:w="1134" w:type="dxa"/>
            <w:vAlign w:val="center"/>
          </w:tcPr>
          <w:p w:rsidR="0040109E" w:rsidRPr="00912AE7" w:rsidRDefault="0040109E" w:rsidP="0040109E">
            <w:pPr>
              <w:pStyle w:val="1"/>
            </w:pPr>
            <w:r w:rsidRPr="00912AE7">
              <w:t>9</w:t>
            </w:r>
          </w:p>
        </w:tc>
        <w:tc>
          <w:tcPr>
            <w:tcW w:w="1134" w:type="dxa"/>
            <w:vAlign w:val="center"/>
          </w:tcPr>
          <w:p w:rsidR="0040109E" w:rsidRPr="00912AE7" w:rsidRDefault="0040109E" w:rsidP="0040109E">
            <w:pPr>
              <w:pStyle w:val="1"/>
            </w:pPr>
            <w:r w:rsidRPr="00912AE7">
              <w:t>10</w:t>
            </w:r>
          </w:p>
        </w:tc>
        <w:tc>
          <w:tcPr>
            <w:tcW w:w="1134" w:type="dxa"/>
            <w:vAlign w:val="center"/>
          </w:tcPr>
          <w:p w:rsidR="0040109E" w:rsidRPr="00912AE7" w:rsidRDefault="0040109E" w:rsidP="0040109E">
            <w:pPr>
              <w:pStyle w:val="1"/>
            </w:pPr>
            <w:r w:rsidRPr="00912AE7">
              <w:t>11</w:t>
            </w:r>
          </w:p>
        </w:tc>
        <w:tc>
          <w:tcPr>
            <w:tcW w:w="1134" w:type="dxa"/>
            <w:vAlign w:val="center"/>
          </w:tcPr>
          <w:p w:rsidR="0040109E" w:rsidRPr="00912AE7" w:rsidRDefault="0040109E" w:rsidP="0040109E">
            <w:pPr>
              <w:pStyle w:val="1"/>
            </w:pPr>
            <w:r w:rsidRPr="00912AE7">
              <w:t>12</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1559" w:type="dxa"/>
            <w:vAlign w:val="center"/>
          </w:tcPr>
          <w:p w:rsidR="0040109E" w:rsidRPr="00912AE7" w:rsidRDefault="0040109E" w:rsidP="0040109E">
            <w:pPr>
              <w:pStyle w:val="6"/>
            </w:pPr>
            <w:r w:rsidRPr="00912AE7">
              <w:rPr>
                <w:rFonts w:hint="eastAsia"/>
              </w:rPr>
              <w:t>合计</w:t>
            </w:r>
          </w:p>
        </w:tc>
        <w:tc>
          <w:tcPr>
            <w:tcW w:w="1134" w:type="dxa"/>
            <w:vAlign w:val="center"/>
          </w:tcPr>
          <w:p w:rsidR="0040109E" w:rsidRPr="00912AE7" w:rsidRDefault="0040109E" w:rsidP="0040109E">
            <w:pPr>
              <w:pStyle w:val="7"/>
              <w:rPr>
                <w:lang w:eastAsia="zh-CN"/>
              </w:rPr>
            </w:pPr>
            <w:r w:rsidRPr="00912AE7">
              <w:rPr>
                <w:rFonts w:hint="eastAsia"/>
                <w:lang w:eastAsia="zh-CN"/>
              </w:rPr>
              <w:t>7096.92</w:t>
            </w:r>
          </w:p>
        </w:tc>
        <w:tc>
          <w:tcPr>
            <w:tcW w:w="1134" w:type="dxa"/>
            <w:vAlign w:val="center"/>
          </w:tcPr>
          <w:p w:rsidR="0040109E" w:rsidRPr="00912AE7" w:rsidRDefault="0040109E" w:rsidP="0040109E">
            <w:pPr>
              <w:pStyle w:val="7"/>
            </w:pPr>
            <w:r w:rsidRPr="00912AE7">
              <w:rPr>
                <w:rFonts w:hint="eastAsia"/>
                <w:lang w:eastAsia="zh-CN"/>
              </w:rPr>
              <w:t>6974.28</w:t>
            </w:r>
          </w:p>
        </w:tc>
        <w:tc>
          <w:tcPr>
            <w:tcW w:w="1134" w:type="dxa"/>
            <w:vAlign w:val="center"/>
          </w:tcPr>
          <w:p w:rsidR="0040109E" w:rsidRPr="00912AE7" w:rsidRDefault="0040109E" w:rsidP="0040109E">
            <w:pPr>
              <w:pStyle w:val="7"/>
            </w:pPr>
            <w:r w:rsidRPr="00912AE7">
              <w:rPr>
                <w:rFonts w:hint="eastAsia"/>
                <w:lang w:eastAsia="zh-CN"/>
              </w:rPr>
              <w:t>6974.28</w:t>
            </w: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r w:rsidRPr="00912AE7">
              <w:t>122.64</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1559" w:type="dxa"/>
            <w:vAlign w:val="center"/>
          </w:tcPr>
          <w:p w:rsidR="0040109E" w:rsidRPr="00912AE7" w:rsidRDefault="0040109E" w:rsidP="0040109E">
            <w:pPr>
              <w:pStyle w:val="2"/>
            </w:pPr>
            <w:r w:rsidRPr="00912AE7">
              <w:rPr>
                <w:rFonts w:hint="eastAsia"/>
              </w:rPr>
              <w:t>公共安全支出</w:t>
            </w:r>
          </w:p>
        </w:tc>
        <w:tc>
          <w:tcPr>
            <w:tcW w:w="1134" w:type="dxa"/>
            <w:vAlign w:val="center"/>
          </w:tcPr>
          <w:p w:rsidR="0040109E" w:rsidRPr="00912AE7" w:rsidRDefault="0040109E" w:rsidP="0040109E">
            <w:pPr>
              <w:pStyle w:val="4"/>
            </w:pPr>
            <w:r w:rsidRPr="00912AE7">
              <w:rPr>
                <w:rFonts w:hint="eastAsia"/>
                <w:lang w:eastAsia="zh-CN"/>
              </w:rPr>
              <w:t>6346.40</w:t>
            </w:r>
          </w:p>
        </w:tc>
        <w:tc>
          <w:tcPr>
            <w:tcW w:w="1134" w:type="dxa"/>
            <w:vAlign w:val="center"/>
          </w:tcPr>
          <w:p w:rsidR="0040109E" w:rsidRPr="00912AE7" w:rsidRDefault="0040109E" w:rsidP="0040109E">
            <w:pPr>
              <w:pStyle w:val="4"/>
            </w:pPr>
            <w:r w:rsidRPr="00912AE7">
              <w:rPr>
                <w:rFonts w:hint="eastAsia"/>
                <w:lang w:eastAsia="zh-CN"/>
              </w:rPr>
              <w:t>6223.76</w:t>
            </w:r>
          </w:p>
        </w:tc>
        <w:tc>
          <w:tcPr>
            <w:tcW w:w="1134" w:type="dxa"/>
            <w:vAlign w:val="center"/>
          </w:tcPr>
          <w:p w:rsidR="0040109E" w:rsidRPr="00912AE7" w:rsidRDefault="0040109E" w:rsidP="0040109E">
            <w:pPr>
              <w:pStyle w:val="4"/>
              <w:rPr>
                <w:lang w:eastAsia="zh-CN"/>
              </w:rPr>
            </w:pPr>
            <w:r w:rsidRPr="00912AE7">
              <w:rPr>
                <w:rFonts w:hint="eastAsia"/>
                <w:lang w:eastAsia="zh-CN"/>
              </w:rPr>
              <w:t>6223.76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122.64</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1559" w:type="dxa"/>
            <w:vAlign w:val="center"/>
          </w:tcPr>
          <w:p w:rsidR="0040109E" w:rsidRPr="00912AE7" w:rsidRDefault="0040109E" w:rsidP="0040109E">
            <w:pPr>
              <w:pStyle w:val="2"/>
            </w:pPr>
            <w:r w:rsidRPr="00912AE7">
              <w:rPr>
                <w:rFonts w:hint="eastAsia"/>
              </w:rPr>
              <w:t>检察</w:t>
            </w:r>
          </w:p>
        </w:tc>
        <w:tc>
          <w:tcPr>
            <w:tcW w:w="1134" w:type="dxa"/>
            <w:vAlign w:val="center"/>
          </w:tcPr>
          <w:p w:rsidR="0040109E" w:rsidRPr="00912AE7" w:rsidRDefault="0040109E" w:rsidP="0040109E">
            <w:pPr>
              <w:pStyle w:val="4"/>
            </w:pPr>
            <w:r w:rsidRPr="00912AE7">
              <w:rPr>
                <w:rFonts w:hint="eastAsia"/>
                <w:lang w:eastAsia="zh-CN"/>
              </w:rPr>
              <w:t>6346.40</w:t>
            </w:r>
          </w:p>
        </w:tc>
        <w:tc>
          <w:tcPr>
            <w:tcW w:w="1134" w:type="dxa"/>
            <w:vAlign w:val="center"/>
          </w:tcPr>
          <w:p w:rsidR="0040109E" w:rsidRPr="00912AE7" w:rsidRDefault="0040109E" w:rsidP="0040109E">
            <w:pPr>
              <w:pStyle w:val="4"/>
            </w:pPr>
            <w:r w:rsidRPr="00912AE7">
              <w:rPr>
                <w:rFonts w:hint="eastAsia"/>
                <w:lang w:eastAsia="zh-CN"/>
              </w:rPr>
              <w:t>6223.76</w:t>
            </w:r>
          </w:p>
        </w:tc>
        <w:tc>
          <w:tcPr>
            <w:tcW w:w="1134" w:type="dxa"/>
            <w:vAlign w:val="center"/>
          </w:tcPr>
          <w:p w:rsidR="0040109E" w:rsidRPr="00912AE7" w:rsidRDefault="0040109E" w:rsidP="0040109E">
            <w:pPr>
              <w:pStyle w:val="4"/>
              <w:rPr>
                <w:lang w:eastAsia="zh-CN"/>
              </w:rPr>
            </w:pPr>
            <w:r w:rsidRPr="00912AE7">
              <w:rPr>
                <w:rFonts w:hint="eastAsia"/>
                <w:lang w:eastAsia="zh-CN"/>
              </w:rPr>
              <w:t>6223.76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122.64</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1559" w:type="dxa"/>
            <w:vAlign w:val="center"/>
          </w:tcPr>
          <w:p w:rsidR="0040109E" w:rsidRPr="00912AE7" w:rsidRDefault="0040109E" w:rsidP="0040109E">
            <w:pPr>
              <w:pStyle w:val="2"/>
            </w:pPr>
            <w:r w:rsidRPr="00912AE7">
              <w:rPr>
                <w:rFonts w:hint="eastAsia"/>
              </w:rPr>
              <w:t>行政运行</w:t>
            </w:r>
          </w:p>
        </w:tc>
        <w:tc>
          <w:tcPr>
            <w:tcW w:w="1134" w:type="dxa"/>
            <w:vAlign w:val="center"/>
          </w:tcPr>
          <w:p w:rsidR="0040109E" w:rsidRPr="00912AE7" w:rsidRDefault="0040109E" w:rsidP="0040109E">
            <w:pPr>
              <w:pStyle w:val="4"/>
              <w:rPr>
                <w:lang w:eastAsia="zh-CN"/>
              </w:rPr>
            </w:pPr>
            <w:r w:rsidRPr="00912AE7">
              <w:rPr>
                <w:rFonts w:hint="eastAsia"/>
                <w:lang w:eastAsia="zh-CN"/>
              </w:rPr>
              <w:t>4678.17</w:t>
            </w:r>
          </w:p>
        </w:tc>
        <w:tc>
          <w:tcPr>
            <w:tcW w:w="1134" w:type="dxa"/>
            <w:vAlign w:val="center"/>
          </w:tcPr>
          <w:p w:rsidR="0040109E" w:rsidRPr="00912AE7" w:rsidRDefault="0040109E" w:rsidP="0040109E">
            <w:pPr>
              <w:pStyle w:val="4"/>
            </w:pPr>
            <w:r w:rsidRPr="00912AE7">
              <w:rPr>
                <w:rFonts w:hint="eastAsia"/>
                <w:lang w:eastAsia="zh-CN"/>
              </w:rPr>
              <w:t>4678.17</w:t>
            </w:r>
          </w:p>
        </w:tc>
        <w:tc>
          <w:tcPr>
            <w:tcW w:w="1134" w:type="dxa"/>
            <w:vAlign w:val="center"/>
          </w:tcPr>
          <w:p w:rsidR="0040109E" w:rsidRPr="00912AE7" w:rsidRDefault="0040109E" w:rsidP="0040109E">
            <w:pPr>
              <w:pStyle w:val="4"/>
            </w:pPr>
            <w:r w:rsidRPr="00912AE7">
              <w:rPr>
                <w:rFonts w:hint="eastAsia"/>
                <w:lang w:eastAsia="zh-CN"/>
              </w:rPr>
              <w:t>4678.17</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rPr>
                <w:rFonts w:hint="eastAsia"/>
                <w:lang w:eastAsia="zh-CN"/>
              </w:rPr>
              <w:t>5</w:t>
            </w:r>
          </w:p>
        </w:tc>
        <w:tc>
          <w:tcPr>
            <w:tcW w:w="992" w:type="dxa"/>
            <w:vAlign w:val="center"/>
          </w:tcPr>
          <w:p w:rsidR="0040109E" w:rsidRPr="00912AE7" w:rsidRDefault="0040109E" w:rsidP="0040109E">
            <w:pPr>
              <w:pStyle w:val="2"/>
              <w:rPr>
                <w:lang w:eastAsia="zh-CN"/>
              </w:rPr>
            </w:pPr>
            <w:r w:rsidRPr="00912AE7">
              <w:rPr>
                <w:rFonts w:hint="eastAsia"/>
                <w:lang w:eastAsia="zh-CN"/>
              </w:rPr>
              <w:t>2040402</w:t>
            </w:r>
          </w:p>
        </w:tc>
        <w:tc>
          <w:tcPr>
            <w:tcW w:w="1559" w:type="dxa"/>
            <w:vAlign w:val="center"/>
          </w:tcPr>
          <w:p w:rsidR="0040109E" w:rsidRPr="00912AE7" w:rsidRDefault="0040109E" w:rsidP="0040109E">
            <w:pPr>
              <w:pStyle w:val="2"/>
            </w:pPr>
            <w:r w:rsidRPr="00912AE7">
              <w:rPr>
                <w:rFonts w:eastAsia="宋体" w:hint="eastAsia"/>
                <w:lang w:eastAsia="zh-CN"/>
              </w:rPr>
              <w:t>一般行政管理事务</w:t>
            </w:r>
          </w:p>
        </w:tc>
        <w:tc>
          <w:tcPr>
            <w:tcW w:w="1134" w:type="dxa"/>
            <w:vAlign w:val="center"/>
          </w:tcPr>
          <w:p w:rsidR="0040109E" w:rsidRPr="00912AE7" w:rsidRDefault="0040109E" w:rsidP="0040109E">
            <w:pPr>
              <w:pStyle w:val="4"/>
              <w:rPr>
                <w:lang w:eastAsia="zh-CN"/>
              </w:rPr>
            </w:pPr>
            <w:r w:rsidRPr="00912AE7">
              <w:rPr>
                <w:rFonts w:hint="eastAsia"/>
                <w:lang w:eastAsia="zh-CN"/>
              </w:rPr>
              <w:t>78.54</w:t>
            </w:r>
          </w:p>
        </w:tc>
        <w:tc>
          <w:tcPr>
            <w:tcW w:w="1134" w:type="dxa"/>
            <w:vAlign w:val="center"/>
          </w:tcPr>
          <w:p w:rsidR="0040109E" w:rsidRPr="00912AE7" w:rsidRDefault="0040109E" w:rsidP="0040109E">
            <w:pPr>
              <w:pStyle w:val="4"/>
              <w:rPr>
                <w:lang w:eastAsia="zh-CN"/>
              </w:rPr>
            </w:pPr>
            <w:r w:rsidRPr="00912AE7">
              <w:rPr>
                <w:rFonts w:hint="eastAsia"/>
                <w:lang w:eastAsia="zh-CN"/>
              </w:rPr>
              <w:t>78.54</w:t>
            </w:r>
          </w:p>
        </w:tc>
        <w:tc>
          <w:tcPr>
            <w:tcW w:w="1134" w:type="dxa"/>
            <w:vAlign w:val="center"/>
          </w:tcPr>
          <w:p w:rsidR="0040109E" w:rsidRPr="00912AE7" w:rsidRDefault="0040109E" w:rsidP="0040109E">
            <w:pPr>
              <w:pStyle w:val="4"/>
              <w:rPr>
                <w:lang w:eastAsia="zh-CN"/>
              </w:rPr>
            </w:pPr>
            <w:r w:rsidRPr="00912AE7">
              <w:rPr>
                <w:rFonts w:hint="eastAsia"/>
                <w:lang w:eastAsia="zh-CN"/>
              </w:rPr>
              <w:t>78.54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rPr>
                <w:rFonts w:hint="eastAsia"/>
                <w:lang w:eastAsia="zh-CN"/>
              </w:rPr>
              <w:t>6</w:t>
            </w:r>
          </w:p>
        </w:tc>
        <w:tc>
          <w:tcPr>
            <w:tcW w:w="992" w:type="dxa"/>
            <w:vAlign w:val="center"/>
          </w:tcPr>
          <w:p w:rsidR="0040109E" w:rsidRPr="00912AE7" w:rsidRDefault="0040109E" w:rsidP="0040109E">
            <w:pPr>
              <w:pStyle w:val="2"/>
            </w:pPr>
            <w:r w:rsidRPr="00912AE7">
              <w:t>2040499</w:t>
            </w:r>
          </w:p>
        </w:tc>
        <w:tc>
          <w:tcPr>
            <w:tcW w:w="1559" w:type="dxa"/>
            <w:vAlign w:val="center"/>
          </w:tcPr>
          <w:p w:rsidR="0040109E" w:rsidRPr="00912AE7" w:rsidRDefault="0040109E" w:rsidP="0040109E">
            <w:pPr>
              <w:pStyle w:val="2"/>
            </w:pPr>
            <w:r w:rsidRPr="00912AE7">
              <w:rPr>
                <w:rFonts w:hint="eastAsia"/>
              </w:rPr>
              <w:t>其他检察支出</w:t>
            </w:r>
          </w:p>
        </w:tc>
        <w:tc>
          <w:tcPr>
            <w:tcW w:w="1134" w:type="dxa"/>
            <w:vAlign w:val="center"/>
          </w:tcPr>
          <w:p w:rsidR="0040109E" w:rsidRPr="00912AE7" w:rsidRDefault="0040109E" w:rsidP="0040109E">
            <w:pPr>
              <w:pStyle w:val="4"/>
            </w:pPr>
            <w:r w:rsidRPr="00912AE7">
              <w:t>1589.69</w:t>
            </w:r>
          </w:p>
        </w:tc>
        <w:tc>
          <w:tcPr>
            <w:tcW w:w="1134" w:type="dxa"/>
            <w:vAlign w:val="center"/>
          </w:tcPr>
          <w:p w:rsidR="0040109E" w:rsidRPr="00912AE7" w:rsidRDefault="0040109E" w:rsidP="0040109E">
            <w:pPr>
              <w:pStyle w:val="4"/>
            </w:pPr>
            <w:r w:rsidRPr="00912AE7">
              <w:t>1467.05</w:t>
            </w:r>
          </w:p>
        </w:tc>
        <w:tc>
          <w:tcPr>
            <w:tcW w:w="1134" w:type="dxa"/>
            <w:vAlign w:val="center"/>
          </w:tcPr>
          <w:p w:rsidR="0040109E" w:rsidRPr="00912AE7" w:rsidRDefault="0040109E" w:rsidP="0040109E">
            <w:pPr>
              <w:pStyle w:val="4"/>
            </w:pPr>
            <w:r w:rsidRPr="00912AE7">
              <w:t>1467.05</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122.64</w:t>
            </w:r>
          </w:p>
        </w:tc>
      </w:tr>
      <w:tr w:rsidR="0040109E" w:rsidRPr="00912AE7" w:rsidTr="0040109E">
        <w:trPr>
          <w:trHeight w:val="483"/>
          <w:jc w:val="center"/>
        </w:trPr>
        <w:tc>
          <w:tcPr>
            <w:tcW w:w="680" w:type="dxa"/>
            <w:vAlign w:val="center"/>
          </w:tcPr>
          <w:p w:rsidR="0040109E" w:rsidRPr="00912AE7" w:rsidRDefault="0040109E" w:rsidP="0040109E">
            <w:pPr>
              <w:pStyle w:val="3"/>
              <w:rPr>
                <w:lang w:eastAsia="zh-CN"/>
              </w:rPr>
            </w:pPr>
            <w:r w:rsidRPr="00912AE7">
              <w:rPr>
                <w:rFonts w:hint="eastAsia"/>
                <w:lang w:eastAsia="zh-CN"/>
              </w:rPr>
              <w:t>7</w:t>
            </w:r>
          </w:p>
        </w:tc>
        <w:tc>
          <w:tcPr>
            <w:tcW w:w="992" w:type="dxa"/>
            <w:vAlign w:val="center"/>
          </w:tcPr>
          <w:p w:rsidR="0040109E" w:rsidRPr="00912AE7" w:rsidRDefault="0040109E" w:rsidP="0040109E">
            <w:pPr>
              <w:pStyle w:val="2"/>
            </w:pPr>
            <w:r w:rsidRPr="00912AE7">
              <w:t>205</w:t>
            </w:r>
          </w:p>
        </w:tc>
        <w:tc>
          <w:tcPr>
            <w:tcW w:w="1559" w:type="dxa"/>
            <w:vAlign w:val="center"/>
          </w:tcPr>
          <w:p w:rsidR="0040109E" w:rsidRPr="00912AE7" w:rsidRDefault="0040109E" w:rsidP="0040109E">
            <w:pPr>
              <w:pStyle w:val="2"/>
            </w:pPr>
            <w:r w:rsidRPr="00912AE7">
              <w:rPr>
                <w:rFonts w:hint="eastAsia"/>
              </w:rPr>
              <w:t>教育支出</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468"/>
          <w:jc w:val="center"/>
        </w:trPr>
        <w:tc>
          <w:tcPr>
            <w:tcW w:w="680" w:type="dxa"/>
            <w:vAlign w:val="center"/>
          </w:tcPr>
          <w:p w:rsidR="0040109E" w:rsidRPr="00912AE7" w:rsidRDefault="0040109E" w:rsidP="0040109E">
            <w:pPr>
              <w:pStyle w:val="3"/>
              <w:rPr>
                <w:lang w:eastAsia="zh-CN"/>
              </w:rPr>
            </w:pPr>
            <w:r w:rsidRPr="00912AE7">
              <w:rPr>
                <w:rFonts w:hint="eastAsia"/>
                <w:lang w:eastAsia="zh-CN"/>
              </w:rPr>
              <w:t>8</w:t>
            </w:r>
          </w:p>
        </w:tc>
        <w:tc>
          <w:tcPr>
            <w:tcW w:w="992" w:type="dxa"/>
            <w:vAlign w:val="center"/>
          </w:tcPr>
          <w:p w:rsidR="0040109E" w:rsidRPr="00912AE7" w:rsidRDefault="0040109E" w:rsidP="0040109E">
            <w:pPr>
              <w:pStyle w:val="2"/>
            </w:pPr>
            <w:r w:rsidRPr="00912AE7">
              <w:t>20508</w:t>
            </w:r>
          </w:p>
        </w:tc>
        <w:tc>
          <w:tcPr>
            <w:tcW w:w="1559" w:type="dxa"/>
            <w:vAlign w:val="center"/>
          </w:tcPr>
          <w:p w:rsidR="0040109E" w:rsidRPr="00912AE7" w:rsidRDefault="0040109E" w:rsidP="0040109E">
            <w:pPr>
              <w:pStyle w:val="2"/>
            </w:pPr>
            <w:r w:rsidRPr="00912AE7">
              <w:rPr>
                <w:rFonts w:hint="eastAsia"/>
              </w:rPr>
              <w:t>进修及培训</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rPr>
                <w:rFonts w:hint="eastAsia"/>
                <w:lang w:eastAsia="zh-CN"/>
              </w:rPr>
              <w:t>9</w:t>
            </w:r>
          </w:p>
        </w:tc>
        <w:tc>
          <w:tcPr>
            <w:tcW w:w="992" w:type="dxa"/>
            <w:vAlign w:val="center"/>
          </w:tcPr>
          <w:p w:rsidR="0040109E" w:rsidRPr="00912AE7" w:rsidRDefault="0040109E" w:rsidP="0040109E">
            <w:pPr>
              <w:pStyle w:val="2"/>
            </w:pPr>
            <w:r w:rsidRPr="00912AE7">
              <w:t>2050803</w:t>
            </w:r>
          </w:p>
        </w:tc>
        <w:tc>
          <w:tcPr>
            <w:tcW w:w="1559" w:type="dxa"/>
            <w:vAlign w:val="center"/>
          </w:tcPr>
          <w:p w:rsidR="0040109E" w:rsidRPr="00912AE7" w:rsidRDefault="0040109E" w:rsidP="0040109E">
            <w:pPr>
              <w:pStyle w:val="2"/>
            </w:pPr>
            <w:r w:rsidRPr="00912AE7">
              <w:rPr>
                <w:rFonts w:hint="eastAsia"/>
              </w:rPr>
              <w:t>培训支出</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r w:rsidRPr="00912AE7">
              <w:t>13.19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rPr>
                <w:rFonts w:hint="eastAsia"/>
                <w:lang w:eastAsia="zh-CN"/>
              </w:rPr>
              <w:t>10</w:t>
            </w:r>
          </w:p>
        </w:tc>
        <w:tc>
          <w:tcPr>
            <w:tcW w:w="992" w:type="dxa"/>
            <w:vAlign w:val="center"/>
          </w:tcPr>
          <w:p w:rsidR="0040109E" w:rsidRPr="00912AE7" w:rsidRDefault="0040109E" w:rsidP="0040109E">
            <w:pPr>
              <w:pStyle w:val="2"/>
            </w:pPr>
            <w:r w:rsidRPr="00912AE7">
              <w:t>208</w:t>
            </w:r>
          </w:p>
        </w:tc>
        <w:tc>
          <w:tcPr>
            <w:tcW w:w="1559" w:type="dxa"/>
            <w:vAlign w:val="center"/>
          </w:tcPr>
          <w:p w:rsidR="0040109E" w:rsidRPr="00912AE7" w:rsidRDefault="0040109E" w:rsidP="0040109E">
            <w:pPr>
              <w:pStyle w:val="2"/>
            </w:pPr>
            <w:r w:rsidRPr="00912AE7">
              <w:rPr>
                <w:rFonts w:hint="eastAsia"/>
              </w:rPr>
              <w:t>社会保障和就业支出</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1</w:t>
            </w:r>
          </w:p>
        </w:tc>
        <w:tc>
          <w:tcPr>
            <w:tcW w:w="992" w:type="dxa"/>
            <w:vAlign w:val="center"/>
          </w:tcPr>
          <w:p w:rsidR="0040109E" w:rsidRPr="00912AE7" w:rsidRDefault="0040109E" w:rsidP="0040109E">
            <w:pPr>
              <w:pStyle w:val="2"/>
            </w:pPr>
            <w:r w:rsidRPr="00912AE7">
              <w:t>20805</w:t>
            </w:r>
          </w:p>
        </w:tc>
        <w:tc>
          <w:tcPr>
            <w:tcW w:w="1559" w:type="dxa"/>
            <w:vAlign w:val="center"/>
          </w:tcPr>
          <w:p w:rsidR="0040109E" w:rsidRPr="00912AE7" w:rsidRDefault="0040109E" w:rsidP="0040109E">
            <w:pPr>
              <w:pStyle w:val="2"/>
            </w:pPr>
            <w:r w:rsidRPr="00912AE7">
              <w:rPr>
                <w:rFonts w:hint="eastAsia"/>
              </w:rPr>
              <w:t>行政事业单位养老支出</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lastRenderedPageBreak/>
              <w:t>1</w:t>
            </w:r>
            <w:r w:rsidRPr="00912AE7">
              <w:rPr>
                <w:rFonts w:hint="eastAsia"/>
                <w:lang w:eastAsia="zh-CN"/>
              </w:rPr>
              <w:t>2</w:t>
            </w:r>
          </w:p>
        </w:tc>
        <w:tc>
          <w:tcPr>
            <w:tcW w:w="992" w:type="dxa"/>
            <w:vAlign w:val="center"/>
          </w:tcPr>
          <w:p w:rsidR="0040109E" w:rsidRPr="00912AE7" w:rsidRDefault="0040109E" w:rsidP="0040109E">
            <w:pPr>
              <w:pStyle w:val="2"/>
            </w:pPr>
            <w:r w:rsidRPr="00912AE7">
              <w:t>2080505</w:t>
            </w:r>
          </w:p>
        </w:tc>
        <w:tc>
          <w:tcPr>
            <w:tcW w:w="1559" w:type="dxa"/>
            <w:vAlign w:val="center"/>
          </w:tcPr>
          <w:p w:rsidR="0040109E" w:rsidRPr="00912AE7" w:rsidRDefault="0040109E" w:rsidP="0040109E">
            <w:pPr>
              <w:pStyle w:val="2"/>
            </w:pPr>
            <w:r w:rsidRPr="00912AE7">
              <w:rPr>
                <w:rFonts w:hint="eastAsia"/>
              </w:rPr>
              <w:t>机关事业单位基本养老保险缴费支出</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r w:rsidRPr="00912AE7">
              <w:t>292.48</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3</w:t>
            </w:r>
          </w:p>
        </w:tc>
        <w:tc>
          <w:tcPr>
            <w:tcW w:w="992" w:type="dxa"/>
            <w:vAlign w:val="center"/>
          </w:tcPr>
          <w:p w:rsidR="0040109E" w:rsidRPr="00912AE7" w:rsidRDefault="0040109E" w:rsidP="0040109E">
            <w:pPr>
              <w:pStyle w:val="2"/>
            </w:pPr>
            <w:r w:rsidRPr="00912AE7">
              <w:t>210</w:t>
            </w:r>
          </w:p>
        </w:tc>
        <w:tc>
          <w:tcPr>
            <w:tcW w:w="1559" w:type="dxa"/>
            <w:vAlign w:val="center"/>
          </w:tcPr>
          <w:p w:rsidR="0040109E" w:rsidRPr="00912AE7" w:rsidRDefault="0040109E" w:rsidP="0040109E">
            <w:pPr>
              <w:pStyle w:val="2"/>
            </w:pPr>
            <w:r w:rsidRPr="00912AE7">
              <w:rPr>
                <w:rFonts w:hint="eastAsia"/>
              </w:rPr>
              <w:t>卫生健康支出</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4</w:t>
            </w:r>
          </w:p>
        </w:tc>
        <w:tc>
          <w:tcPr>
            <w:tcW w:w="992" w:type="dxa"/>
            <w:vAlign w:val="center"/>
          </w:tcPr>
          <w:p w:rsidR="0040109E" w:rsidRPr="00912AE7" w:rsidRDefault="0040109E" w:rsidP="0040109E">
            <w:pPr>
              <w:pStyle w:val="2"/>
            </w:pPr>
            <w:r w:rsidRPr="00912AE7">
              <w:t>21011</w:t>
            </w:r>
          </w:p>
        </w:tc>
        <w:tc>
          <w:tcPr>
            <w:tcW w:w="1559" w:type="dxa"/>
            <w:vAlign w:val="center"/>
          </w:tcPr>
          <w:p w:rsidR="0040109E" w:rsidRPr="00912AE7" w:rsidRDefault="0040109E" w:rsidP="0040109E">
            <w:pPr>
              <w:pStyle w:val="2"/>
            </w:pPr>
            <w:r w:rsidRPr="00912AE7">
              <w:rPr>
                <w:rFonts w:hint="eastAsia"/>
              </w:rPr>
              <w:t>行政事业单位医疗</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r w:rsidRPr="00912AE7">
              <w:t>226.82</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5</w:t>
            </w:r>
          </w:p>
        </w:tc>
        <w:tc>
          <w:tcPr>
            <w:tcW w:w="992" w:type="dxa"/>
            <w:vAlign w:val="center"/>
          </w:tcPr>
          <w:p w:rsidR="0040109E" w:rsidRPr="00912AE7" w:rsidRDefault="0040109E" w:rsidP="0040109E">
            <w:pPr>
              <w:pStyle w:val="2"/>
            </w:pPr>
            <w:r w:rsidRPr="00912AE7">
              <w:t>2101101</w:t>
            </w:r>
          </w:p>
        </w:tc>
        <w:tc>
          <w:tcPr>
            <w:tcW w:w="1559" w:type="dxa"/>
            <w:vAlign w:val="center"/>
          </w:tcPr>
          <w:p w:rsidR="0040109E" w:rsidRPr="00912AE7" w:rsidRDefault="0040109E" w:rsidP="0040109E">
            <w:pPr>
              <w:pStyle w:val="2"/>
            </w:pPr>
            <w:r w:rsidRPr="00912AE7">
              <w:rPr>
                <w:rFonts w:hint="eastAsia"/>
              </w:rPr>
              <w:t>行政单位医疗</w:t>
            </w:r>
          </w:p>
        </w:tc>
        <w:tc>
          <w:tcPr>
            <w:tcW w:w="1134" w:type="dxa"/>
            <w:vAlign w:val="center"/>
          </w:tcPr>
          <w:p w:rsidR="0040109E" w:rsidRPr="00912AE7" w:rsidRDefault="0040109E" w:rsidP="0040109E">
            <w:pPr>
              <w:pStyle w:val="4"/>
            </w:pPr>
            <w:r w:rsidRPr="00912AE7">
              <w:t>107.83</w:t>
            </w:r>
          </w:p>
        </w:tc>
        <w:tc>
          <w:tcPr>
            <w:tcW w:w="1134" w:type="dxa"/>
            <w:vAlign w:val="center"/>
          </w:tcPr>
          <w:p w:rsidR="0040109E" w:rsidRPr="00912AE7" w:rsidRDefault="0040109E" w:rsidP="0040109E">
            <w:pPr>
              <w:pStyle w:val="4"/>
            </w:pPr>
            <w:r w:rsidRPr="00912AE7">
              <w:t>107.83</w:t>
            </w:r>
          </w:p>
        </w:tc>
        <w:tc>
          <w:tcPr>
            <w:tcW w:w="1134" w:type="dxa"/>
            <w:vAlign w:val="center"/>
          </w:tcPr>
          <w:p w:rsidR="0040109E" w:rsidRPr="00912AE7" w:rsidRDefault="0040109E" w:rsidP="0040109E">
            <w:pPr>
              <w:pStyle w:val="4"/>
            </w:pPr>
            <w:r w:rsidRPr="00912AE7">
              <w:t>107.83</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6</w:t>
            </w:r>
          </w:p>
        </w:tc>
        <w:tc>
          <w:tcPr>
            <w:tcW w:w="992" w:type="dxa"/>
            <w:vAlign w:val="center"/>
          </w:tcPr>
          <w:p w:rsidR="0040109E" w:rsidRPr="00912AE7" w:rsidRDefault="0040109E" w:rsidP="0040109E">
            <w:pPr>
              <w:pStyle w:val="2"/>
            </w:pPr>
            <w:r w:rsidRPr="00912AE7">
              <w:t>2101103</w:t>
            </w:r>
          </w:p>
        </w:tc>
        <w:tc>
          <w:tcPr>
            <w:tcW w:w="1559" w:type="dxa"/>
            <w:vAlign w:val="center"/>
          </w:tcPr>
          <w:p w:rsidR="0040109E" w:rsidRPr="00912AE7" w:rsidRDefault="0040109E" w:rsidP="0040109E">
            <w:pPr>
              <w:pStyle w:val="2"/>
            </w:pPr>
            <w:r w:rsidRPr="00912AE7">
              <w:rPr>
                <w:rFonts w:hint="eastAsia"/>
              </w:rPr>
              <w:t>公务员医疗补助</w:t>
            </w:r>
          </w:p>
        </w:tc>
        <w:tc>
          <w:tcPr>
            <w:tcW w:w="1134" w:type="dxa"/>
            <w:vAlign w:val="center"/>
          </w:tcPr>
          <w:p w:rsidR="0040109E" w:rsidRPr="00912AE7" w:rsidRDefault="0040109E" w:rsidP="0040109E">
            <w:pPr>
              <w:pStyle w:val="4"/>
            </w:pPr>
            <w:r w:rsidRPr="00912AE7">
              <w:t>118.99</w:t>
            </w:r>
          </w:p>
        </w:tc>
        <w:tc>
          <w:tcPr>
            <w:tcW w:w="1134" w:type="dxa"/>
            <w:vAlign w:val="center"/>
          </w:tcPr>
          <w:p w:rsidR="0040109E" w:rsidRPr="00912AE7" w:rsidRDefault="0040109E" w:rsidP="0040109E">
            <w:pPr>
              <w:pStyle w:val="4"/>
            </w:pPr>
            <w:r w:rsidRPr="00912AE7">
              <w:t>118.99</w:t>
            </w:r>
          </w:p>
        </w:tc>
        <w:tc>
          <w:tcPr>
            <w:tcW w:w="1134" w:type="dxa"/>
            <w:vAlign w:val="center"/>
          </w:tcPr>
          <w:p w:rsidR="0040109E" w:rsidRPr="00912AE7" w:rsidRDefault="0040109E" w:rsidP="0040109E">
            <w:pPr>
              <w:pStyle w:val="4"/>
            </w:pPr>
            <w:r w:rsidRPr="00912AE7">
              <w:t>118.99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7</w:t>
            </w:r>
          </w:p>
        </w:tc>
        <w:tc>
          <w:tcPr>
            <w:tcW w:w="992" w:type="dxa"/>
            <w:vAlign w:val="center"/>
          </w:tcPr>
          <w:p w:rsidR="0040109E" w:rsidRPr="00912AE7" w:rsidRDefault="0040109E" w:rsidP="0040109E">
            <w:pPr>
              <w:pStyle w:val="2"/>
            </w:pPr>
            <w:r w:rsidRPr="00912AE7">
              <w:t>221</w:t>
            </w:r>
          </w:p>
        </w:tc>
        <w:tc>
          <w:tcPr>
            <w:tcW w:w="1559" w:type="dxa"/>
            <w:vAlign w:val="center"/>
          </w:tcPr>
          <w:p w:rsidR="0040109E" w:rsidRPr="00912AE7" w:rsidRDefault="0040109E" w:rsidP="0040109E">
            <w:pPr>
              <w:pStyle w:val="2"/>
            </w:pPr>
            <w:r w:rsidRPr="00912AE7">
              <w:rPr>
                <w:rFonts w:hint="eastAsia"/>
              </w:rPr>
              <w:t>住房保障支出</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8</w:t>
            </w:r>
          </w:p>
        </w:tc>
        <w:tc>
          <w:tcPr>
            <w:tcW w:w="992" w:type="dxa"/>
            <w:vAlign w:val="center"/>
          </w:tcPr>
          <w:p w:rsidR="0040109E" w:rsidRPr="00912AE7" w:rsidRDefault="0040109E" w:rsidP="0040109E">
            <w:pPr>
              <w:pStyle w:val="2"/>
            </w:pPr>
            <w:r w:rsidRPr="00912AE7">
              <w:t>22102</w:t>
            </w:r>
          </w:p>
        </w:tc>
        <w:tc>
          <w:tcPr>
            <w:tcW w:w="1559" w:type="dxa"/>
            <w:vAlign w:val="center"/>
          </w:tcPr>
          <w:p w:rsidR="0040109E" w:rsidRPr="00912AE7" w:rsidRDefault="0040109E" w:rsidP="0040109E">
            <w:pPr>
              <w:pStyle w:val="2"/>
            </w:pPr>
            <w:r w:rsidRPr="00912AE7">
              <w:rPr>
                <w:rFonts w:hint="eastAsia"/>
              </w:rPr>
              <w:t>住房改革支出</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rPr>
                <w:lang w:eastAsia="zh-CN"/>
              </w:rPr>
            </w:pPr>
            <w:r w:rsidRPr="00912AE7">
              <w:t>1</w:t>
            </w:r>
            <w:r w:rsidRPr="00912AE7">
              <w:rPr>
                <w:rFonts w:hint="eastAsia"/>
                <w:lang w:eastAsia="zh-CN"/>
              </w:rPr>
              <w:t>9</w:t>
            </w:r>
          </w:p>
        </w:tc>
        <w:tc>
          <w:tcPr>
            <w:tcW w:w="992" w:type="dxa"/>
            <w:vAlign w:val="center"/>
          </w:tcPr>
          <w:p w:rsidR="0040109E" w:rsidRPr="00912AE7" w:rsidRDefault="0040109E" w:rsidP="0040109E">
            <w:pPr>
              <w:pStyle w:val="2"/>
            </w:pPr>
            <w:r w:rsidRPr="00912AE7">
              <w:t>2210201</w:t>
            </w:r>
          </w:p>
        </w:tc>
        <w:tc>
          <w:tcPr>
            <w:tcW w:w="1559" w:type="dxa"/>
            <w:vAlign w:val="center"/>
          </w:tcPr>
          <w:p w:rsidR="0040109E" w:rsidRPr="00912AE7" w:rsidRDefault="0040109E" w:rsidP="0040109E">
            <w:pPr>
              <w:pStyle w:val="2"/>
            </w:pPr>
            <w:r w:rsidRPr="00912AE7">
              <w:rPr>
                <w:rFonts w:hint="eastAsia"/>
              </w:rPr>
              <w:t>住房公积金</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r w:rsidRPr="00912AE7">
              <w:t>218.03</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40109E" w:rsidRPr="00912AE7" w:rsidTr="0040109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72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444"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528" w:type="dxa"/>
            <w:gridSpan w:val="2"/>
            <w:vAlign w:val="center"/>
          </w:tcPr>
          <w:p w:rsidR="0040109E" w:rsidRPr="00912AE7" w:rsidRDefault="0040109E" w:rsidP="0040109E">
            <w:pPr>
              <w:pStyle w:val="1"/>
            </w:pPr>
            <w:r w:rsidRPr="00912AE7">
              <w:rPr>
                <w:rFonts w:hint="eastAsia"/>
              </w:rPr>
              <w:t>功能分类科目</w:t>
            </w:r>
          </w:p>
        </w:tc>
        <w:tc>
          <w:tcPr>
            <w:tcW w:w="1361" w:type="dxa"/>
            <w:vMerge w:val="restart"/>
            <w:vAlign w:val="center"/>
          </w:tcPr>
          <w:p w:rsidR="0040109E" w:rsidRPr="00912AE7" w:rsidRDefault="0040109E" w:rsidP="0040109E">
            <w:pPr>
              <w:pStyle w:val="1"/>
            </w:pPr>
            <w:r w:rsidRPr="00912AE7">
              <w:rPr>
                <w:rFonts w:hint="eastAsia"/>
              </w:rPr>
              <w:t>合计</w:t>
            </w:r>
          </w:p>
        </w:tc>
        <w:tc>
          <w:tcPr>
            <w:tcW w:w="1361" w:type="dxa"/>
            <w:vMerge w:val="restart"/>
            <w:vAlign w:val="center"/>
          </w:tcPr>
          <w:p w:rsidR="0040109E" w:rsidRPr="00912AE7" w:rsidRDefault="0040109E" w:rsidP="0040109E">
            <w:pPr>
              <w:pStyle w:val="1"/>
            </w:pPr>
            <w:r w:rsidRPr="00912AE7">
              <w:rPr>
                <w:rFonts w:hint="eastAsia"/>
              </w:rPr>
              <w:t>基本支出</w:t>
            </w:r>
          </w:p>
        </w:tc>
        <w:tc>
          <w:tcPr>
            <w:tcW w:w="1361" w:type="dxa"/>
            <w:vMerge w:val="restart"/>
            <w:vAlign w:val="center"/>
          </w:tcPr>
          <w:p w:rsidR="0040109E" w:rsidRPr="00912AE7" w:rsidRDefault="0040109E" w:rsidP="0040109E">
            <w:pPr>
              <w:pStyle w:val="1"/>
            </w:pPr>
            <w:r w:rsidRPr="00912AE7">
              <w:rPr>
                <w:rFonts w:hint="eastAsia"/>
              </w:rPr>
              <w:t>项目支出</w:t>
            </w:r>
          </w:p>
        </w:tc>
        <w:tc>
          <w:tcPr>
            <w:tcW w:w="1361" w:type="dxa"/>
            <w:vMerge w:val="restart"/>
            <w:vAlign w:val="center"/>
          </w:tcPr>
          <w:p w:rsidR="0040109E" w:rsidRPr="00912AE7" w:rsidRDefault="0040109E" w:rsidP="0040109E">
            <w:pPr>
              <w:pStyle w:val="1"/>
            </w:pPr>
            <w:r w:rsidRPr="00912AE7">
              <w:rPr>
                <w:rFonts w:hint="eastAsia"/>
              </w:rPr>
              <w:t>经营支出</w:t>
            </w:r>
          </w:p>
        </w:tc>
        <w:tc>
          <w:tcPr>
            <w:tcW w:w="1361" w:type="dxa"/>
            <w:vMerge w:val="restart"/>
            <w:vAlign w:val="center"/>
          </w:tcPr>
          <w:p w:rsidR="0040109E" w:rsidRPr="00912AE7" w:rsidRDefault="0040109E" w:rsidP="0040109E">
            <w:pPr>
              <w:pStyle w:val="1"/>
            </w:pPr>
            <w:r w:rsidRPr="00912AE7">
              <w:rPr>
                <w:rFonts w:hint="eastAsia"/>
              </w:rPr>
              <w:t>上解上级</w:t>
            </w:r>
            <w:r w:rsidRPr="00912AE7">
              <w:t xml:space="preserve">     </w:t>
            </w:r>
            <w:r w:rsidRPr="00912AE7">
              <w:rPr>
                <w:rFonts w:hint="eastAsia"/>
              </w:rPr>
              <w:t>支出</w:t>
            </w:r>
          </w:p>
        </w:tc>
        <w:tc>
          <w:tcPr>
            <w:tcW w:w="1361" w:type="dxa"/>
            <w:vMerge w:val="restart"/>
            <w:vAlign w:val="center"/>
          </w:tcPr>
          <w:p w:rsidR="0040109E" w:rsidRPr="00912AE7" w:rsidRDefault="0040109E" w:rsidP="0040109E">
            <w:pPr>
              <w:pStyle w:val="1"/>
            </w:pPr>
            <w:r w:rsidRPr="00912AE7">
              <w:rPr>
                <w:rFonts w:hint="eastAsia"/>
              </w:rPr>
              <w:t>对附属单位补助支出</w:t>
            </w:r>
          </w:p>
        </w:tc>
      </w:tr>
      <w:tr w:rsidR="0040109E" w:rsidRPr="00912AE7" w:rsidTr="0040109E">
        <w:trPr>
          <w:trHeight w:val="369"/>
          <w:tblHeader/>
          <w:jc w:val="center"/>
        </w:trPr>
        <w:tc>
          <w:tcPr>
            <w:tcW w:w="850" w:type="dxa"/>
            <w:vMerge/>
          </w:tcPr>
          <w:p w:rsidR="0040109E" w:rsidRPr="00912AE7" w:rsidRDefault="0040109E" w:rsidP="0040109E"/>
        </w:tc>
        <w:tc>
          <w:tcPr>
            <w:tcW w:w="992" w:type="dxa"/>
            <w:vAlign w:val="center"/>
          </w:tcPr>
          <w:p w:rsidR="0040109E" w:rsidRPr="00912AE7" w:rsidRDefault="0040109E" w:rsidP="0040109E">
            <w:pPr>
              <w:pStyle w:val="1"/>
            </w:pPr>
            <w:r w:rsidRPr="00912AE7">
              <w:rPr>
                <w:rFonts w:hint="eastAsia"/>
              </w:rPr>
              <w:t>科目</w:t>
            </w:r>
            <w:r w:rsidRPr="00912AE7">
              <w:t xml:space="preserve">    </w:t>
            </w:r>
            <w:r w:rsidRPr="00912AE7">
              <w:rPr>
                <w:rFonts w:hint="eastAsia"/>
              </w:rPr>
              <w:t>编码</w:t>
            </w:r>
          </w:p>
        </w:tc>
        <w:tc>
          <w:tcPr>
            <w:tcW w:w="4536" w:type="dxa"/>
            <w:vAlign w:val="center"/>
          </w:tcPr>
          <w:p w:rsidR="0040109E" w:rsidRPr="00912AE7" w:rsidRDefault="0040109E" w:rsidP="0040109E">
            <w:pPr>
              <w:pStyle w:val="1"/>
            </w:pPr>
            <w:r w:rsidRPr="00912AE7">
              <w:rPr>
                <w:rFonts w:hint="eastAsia"/>
              </w:rPr>
              <w:t>科目名称</w:t>
            </w:r>
          </w:p>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992" w:type="dxa"/>
            <w:vAlign w:val="center"/>
          </w:tcPr>
          <w:p w:rsidR="0040109E" w:rsidRPr="00912AE7" w:rsidRDefault="0040109E" w:rsidP="0040109E">
            <w:pPr>
              <w:pStyle w:val="1"/>
            </w:pPr>
            <w:r w:rsidRPr="00912AE7">
              <w:t>1</w:t>
            </w:r>
          </w:p>
        </w:tc>
        <w:tc>
          <w:tcPr>
            <w:tcW w:w="4536" w:type="dxa"/>
            <w:vAlign w:val="center"/>
          </w:tcPr>
          <w:p w:rsidR="0040109E" w:rsidRPr="00912AE7" w:rsidRDefault="0040109E" w:rsidP="0040109E">
            <w:pPr>
              <w:pStyle w:val="1"/>
            </w:pPr>
            <w:r w:rsidRPr="00912AE7">
              <w:t>2</w:t>
            </w:r>
          </w:p>
        </w:tc>
        <w:tc>
          <w:tcPr>
            <w:tcW w:w="1361" w:type="dxa"/>
            <w:vAlign w:val="center"/>
          </w:tcPr>
          <w:p w:rsidR="0040109E" w:rsidRPr="00912AE7" w:rsidRDefault="0040109E" w:rsidP="0040109E">
            <w:pPr>
              <w:pStyle w:val="1"/>
            </w:pPr>
            <w:r w:rsidRPr="00912AE7">
              <w:t>3</w:t>
            </w:r>
          </w:p>
        </w:tc>
        <w:tc>
          <w:tcPr>
            <w:tcW w:w="1361" w:type="dxa"/>
            <w:vAlign w:val="center"/>
          </w:tcPr>
          <w:p w:rsidR="0040109E" w:rsidRPr="00912AE7" w:rsidRDefault="0040109E" w:rsidP="0040109E">
            <w:pPr>
              <w:pStyle w:val="1"/>
            </w:pPr>
            <w:r w:rsidRPr="00912AE7">
              <w:t>4</w:t>
            </w:r>
          </w:p>
        </w:tc>
        <w:tc>
          <w:tcPr>
            <w:tcW w:w="1361" w:type="dxa"/>
            <w:vAlign w:val="center"/>
          </w:tcPr>
          <w:p w:rsidR="0040109E" w:rsidRPr="00912AE7" w:rsidRDefault="0040109E" w:rsidP="0040109E">
            <w:pPr>
              <w:pStyle w:val="1"/>
            </w:pPr>
            <w:r w:rsidRPr="00912AE7">
              <w:t>5</w:t>
            </w:r>
          </w:p>
        </w:tc>
        <w:tc>
          <w:tcPr>
            <w:tcW w:w="1361" w:type="dxa"/>
            <w:vAlign w:val="center"/>
          </w:tcPr>
          <w:p w:rsidR="0040109E" w:rsidRPr="00912AE7" w:rsidRDefault="0040109E" w:rsidP="0040109E">
            <w:pPr>
              <w:pStyle w:val="1"/>
            </w:pPr>
            <w:r w:rsidRPr="00912AE7">
              <w:t>6</w:t>
            </w:r>
          </w:p>
        </w:tc>
        <w:tc>
          <w:tcPr>
            <w:tcW w:w="1361" w:type="dxa"/>
            <w:vAlign w:val="center"/>
          </w:tcPr>
          <w:p w:rsidR="0040109E" w:rsidRPr="00912AE7" w:rsidRDefault="0040109E" w:rsidP="0040109E">
            <w:pPr>
              <w:pStyle w:val="1"/>
            </w:pPr>
            <w:r w:rsidRPr="00912AE7">
              <w:t>7</w:t>
            </w:r>
          </w:p>
        </w:tc>
        <w:tc>
          <w:tcPr>
            <w:tcW w:w="1361" w:type="dxa"/>
            <w:vAlign w:val="center"/>
          </w:tcPr>
          <w:p w:rsidR="0040109E" w:rsidRPr="00912AE7" w:rsidRDefault="0040109E" w:rsidP="0040109E">
            <w:pPr>
              <w:pStyle w:val="1"/>
            </w:pPr>
            <w:r w:rsidRPr="00912AE7">
              <w:t>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4536" w:type="dxa"/>
            <w:vAlign w:val="center"/>
          </w:tcPr>
          <w:p w:rsidR="0040109E" w:rsidRPr="00912AE7" w:rsidRDefault="0040109E" w:rsidP="0040109E">
            <w:pPr>
              <w:pStyle w:val="6"/>
            </w:pPr>
            <w:r w:rsidRPr="00912AE7">
              <w:rPr>
                <w:rFonts w:hint="eastAsia"/>
              </w:rPr>
              <w:t>合计</w:t>
            </w:r>
          </w:p>
        </w:tc>
        <w:tc>
          <w:tcPr>
            <w:tcW w:w="1361" w:type="dxa"/>
            <w:vAlign w:val="center"/>
          </w:tcPr>
          <w:p w:rsidR="0040109E" w:rsidRPr="00912AE7" w:rsidRDefault="0040109E" w:rsidP="0040109E">
            <w:pPr>
              <w:pStyle w:val="7"/>
              <w:rPr>
                <w:lang w:eastAsia="zh-CN"/>
              </w:rPr>
            </w:pPr>
            <w:r w:rsidRPr="00912AE7">
              <w:rPr>
                <w:rFonts w:hint="eastAsia"/>
                <w:lang w:eastAsia="zh-CN"/>
              </w:rPr>
              <w:t>7096.92</w:t>
            </w:r>
          </w:p>
        </w:tc>
        <w:tc>
          <w:tcPr>
            <w:tcW w:w="1361" w:type="dxa"/>
            <w:vAlign w:val="center"/>
          </w:tcPr>
          <w:p w:rsidR="0040109E" w:rsidRPr="00912AE7" w:rsidRDefault="0040109E" w:rsidP="0040109E">
            <w:pPr>
              <w:pStyle w:val="7"/>
              <w:rPr>
                <w:lang w:eastAsia="zh-CN"/>
              </w:rPr>
            </w:pPr>
            <w:r w:rsidRPr="00912AE7">
              <w:rPr>
                <w:rFonts w:hint="eastAsia"/>
                <w:lang w:eastAsia="zh-CN"/>
              </w:rPr>
              <w:t>5428.69</w:t>
            </w:r>
          </w:p>
        </w:tc>
        <w:tc>
          <w:tcPr>
            <w:tcW w:w="1361" w:type="dxa"/>
            <w:vAlign w:val="center"/>
          </w:tcPr>
          <w:p w:rsidR="0040109E" w:rsidRPr="00912AE7" w:rsidRDefault="0040109E" w:rsidP="0040109E">
            <w:pPr>
              <w:pStyle w:val="7"/>
              <w:rPr>
                <w:lang w:eastAsia="zh-CN"/>
              </w:rPr>
            </w:pPr>
            <w:r w:rsidRPr="00912AE7">
              <w:rPr>
                <w:rFonts w:hint="eastAsia"/>
                <w:lang w:eastAsia="zh-CN"/>
              </w:rPr>
              <w:t>1668.23</w:t>
            </w: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4536" w:type="dxa"/>
            <w:vAlign w:val="center"/>
          </w:tcPr>
          <w:p w:rsidR="0040109E" w:rsidRPr="00912AE7" w:rsidRDefault="0040109E" w:rsidP="0040109E">
            <w:pPr>
              <w:pStyle w:val="2"/>
            </w:pPr>
            <w:r w:rsidRPr="00912AE7">
              <w:rPr>
                <w:rFonts w:hint="eastAsia"/>
              </w:rPr>
              <w:t>公共安全支出</w:t>
            </w:r>
          </w:p>
        </w:tc>
        <w:tc>
          <w:tcPr>
            <w:tcW w:w="1361" w:type="dxa"/>
            <w:vAlign w:val="center"/>
          </w:tcPr>
          <w:p w:rsidR="0040109E" w:rsidRPr="00912AE7" w:rsidRDefault="0040109E" w:rsidP="0040109E">
            <w:pPr>
              <w:pStyle w:val="4"/>
            </w:pPr>
            <w:r w:rsidRPr="00912AE7">
              <w:rPr>
                <w:rFonts w:hint="eastAsia"/>
                <w:lang w:eastAsia="zh-CN"/>
              </w:rPr>
              <w:t>6346.40</w:t>
            </w:r>
          </w:p>
        </w:tc>
        <w:tc>
          <w:tcPr>
            <w:tcW w:w="1361" w:type="dxa"/>
            <w:vAlign w:val="center"/>
          </w:tcPr>
          <w:p w:rsidR="0040109E" w:rsidRPr="00912AE7" w:rsidRDefault="0040109E" w:rsidP="0040109E">
            <w:pPr>
              <w:pStyle w:val="4"/>
            </w:pPr>
            <w:r w:rsidRPr="00912AE7">
              <w:t>46</w:t>
            </w:r>
            <w:r w:rsidRPr="00912AE7">
              <w:rPr>
                <w:rFonts w:hint="eastAsia"/>
                <w:lang w:eastAsia="zh-CN"/>
              </w:rPr>
              <w:t>78.17</w:t>
            </w:r>
          </w:p>
        </w:tc>
        <w:tc>
          <w:tcPr>
            <w:tcW w:w="1361" w:type="dxa"/>
            <w:vAlign w:val="center"/>
          </w:tcPr>
          <w:p w:rsidR="0040109E" w:rsidRPr="00912AE7" w:rsidRDefault="0040109E" w:rsidP="0040109E">
            <w:pPr>
              <w:pStyle w:val="4"/>
            </w:pPr>
            <w:r w:rsidRPr="00912AE7">
              <w:rPr>
                <w:rFonts w:hint="eastAsia"/>
                <w:lang w:eastAsia="zh-CN"/>
              </w:rPr>
              <w:t>1668.23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4536" w:type="dxa"/>
            <w:vAlign w:val="center"/>
          </w:tcPr>
          <w:p w:rsidR="0040109E" w:rsidRPr="00912AE7" w:rsidRDefault="0040109E" w:rsidP="0040109E">
            <w:pPr>
              <w:pStyle w:val="2"/>
            </w:pPr>
            <w:r w:rsidRPr="00912AE7">
              <w:rPr>
                <w:rFonts w:hint="eastAsia"/>
              </w:rPr>
              <w:t>检察</w:t>
            </w:r>
          </w:p>
        </w:tc>
        <w:tc>
          <w:tcPr>
            <w:tcW w:w="1361" w:type="dxa"/>
            <w:vAlign w:val="center"/>
          </w:tcPr>
          <w:p w:rsidR="0040109E" w:rsidRPr="00912AE7" w:rsidRDefault="0040109E" w:rsidP="0040109E">
            <w:pPr>
              <w:pStyle w:val="4"/>
              <w:rPr>
                <w:lang w:eastAsia="zh-CN"/>
              </w:rPr>
            </w:pPr>
            <w:r w:rsidRPr="00912AE7">
              <w:rPr>
                <w:rFonts w:hint="eastAsia"/>
                <w:lang w:eastAsia="zh-CN"/>
              </w:rPr>
              <w:t>6346.40</w:t>
            </w:r>
          </w:p>
        </w:tc>
        <w:tc>
          <w:tcPr>
            <w:tcW w:w="1361" w:type="dxa"/>
            <w:vAlign w:val="center"/>
          </w:tcPr>
          <w:p w:rsidR="0040109E" w:rsidRPr="00912AE7" w:rsidRDefault="0040109E" w:rsidP="0040109E">
            <w:pPr>
              <w:pStyle w:val="4"/>
              <w:rPr>
                <w:lang w:eastAsia="zh-CN"/>
              </w:rPr>
            </w:pPr>
            <w:r w:rsidRPr="00912AE7">
              <w:t>46</w:t>
            </w:r>
            <w:r w:rsidRPr="00912AE7">
              <w:rPr>
                <w:rFonts w:hint="eastAsia"/>
                <w:lang w:eastAsia="zh-CN"/>
              </w:rPr>
              <w:t>78.17</w:t>
            </w:r>
          </w:p>
        </w:tc>
        <w:tc>
          <w:tcPr>
            <w:tcW w:w="1361" w:type="dxa"/>
            <w:vAlign w:val="center"/>
          </w:tcPr>
          <w:p w:rsidR="0040109E" w:rsidRPr="00912AE7" w:rsidRDefault="0040109E" w:rsidP="0040109E">
            <w:pPr>
              <w:pStyle w:val="4"/>
              <w:rPr>
                <w:lang w:eastAsia="zh-CN"/>
              </w:rPr>
            </w:pPr>
            <w:r w:rsidRPr="00912AE7">
              <w:rPr>
                <w:rFonts w:hint="eastAsia"/>
                <w:lang w:eastAsia="zh-CN"/>
              </w:rPr>
              <w:t>1668.23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4536" w:type="dxa"/>
            <w:vAlign w:val="center"/>
          </w:tcPr>
          <w:p w:rsidR="0040109E" w:rsidRPr="00912AE7" w:rsidRDefault="0040109E" w:rsidP="0040109E">
            <w:pPr>
              <w:pStyle w:val="2"/>
            </w:pPr>
            <w:r w:rsidRPr="00912AE7">
              <w:rPr>
                <w:rFonts w:hint="eastAsia"/>
              </w:rPr>
              <w:t>行政运行</w:t>
            </w:r>
          </w:p>
        </w:tc>
        <w:tc>
          <w:tcPr>
            <w:tcW w:w="1361" w:type="dxa"/>
            <w:vAlign w:val="center"/>
          </w:tcPr>
          <w:p w:rsidR="0040109E" w:rsidRPr="00912AE7" w:rsidRDefault="0040109E" w:rsidP="0040109E">
            <w:pPr>
              <w:pStyle w:val="4"/>
              <w:rPr>
                <w:lang w:eastAsia="zh-CN"/>
              </w:rPr>
            </w:pPr>
            <w:r w:rsidRPr="00912AE7">
              <w:rPr>
                <w:rFonts w:hint="eastAsia"/>
                <w:lang w:eastAsia="zh-CN"/>
              </w:rPr>
              <w:t>4678.17</w:t>
            </w:r>
          </w:p>
        </w:tc>
        <w:tc>
          <w:tcPr>
            <w:tcW w:w="1361" w:type="dxa"/>
            <w:vAlign w:val="center"/>
          </w:tcPr>
          <w:p w:rsidR="0040109E" w:rsidRPr="00912AE7" w:rsidRDefault="0040109E" w:rsidP="0040109E">
            <w:pPr>
              <w:pStyle w:val="4"/>
              <w:rPr>
                <w:lang w:eastAsia="zh-CN"/>
              </w:rPr>
            </w:pPr>
            <w:r w:rsidRPr="00912AE7">
              <w:rPr>
                <w:rFonts w:hint="eastAsia"/>
                <w:lang w:eastAsia="zh-CN"/>
              </w:rPr>
              <w:t>4678.17</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5</w:t>
            </w:r>
          </w:p>
        </w:tc>
        <w:tc>
          <w:tcPr>
            <w:tcW w:w="992" w:type="dxa"/>
            <w:vAlign w:val="center"/>
          </w:tcPr>
          <w:p w:rsidR="0040109E" w:rsidRPr="00912AE7" w:rsidRDefault="0040109E" w:rsidP="0040109E">
            <w:pPr>
              <w:pStyle w:val="2"/>
              <w:rPr>
                <w:lang w:eastAsia="zh-CN"/>
              </w:rPr>
            </w:pPr>
            <w:r w:rsidRPr="00912AE7">
              <w:rPr>
                <w:rFonts w:hint="eastAsia"/>
                <w:lang w:eastAsia="zh-CN"/>
              </w:rPr>
              <w:t>2040402</w:t>
            </w:r>
          </w:p>
        </w:tc>
        <w:tc>
          <w:tcPr>
            <w:tcW w:w="4536" w:type="dxa"/>
            <w:vAlign w:val="center"/>
          </w:tcPr>
          <w:p w:rsidR="0040109E" w:rsidRPr="00912AE7" w:rsidRDefault="0040109E" w:rsidP="0040109E">
            <w:pPr>
              <w:pStyle w:val="2"/>
            </w:pPr>
            <w:r w:rsidRPr="00912AE7">
              <w:rPr>
                <w:rFonts w:hint="eastAsia"/>
                <w:lang w:eastAsia="zh-CN"/>
              </w:rPr>
              <w:t>一般行政管理事务</w:t>
            </w:r>
          </w:p>
        </w:tc>
        <w:tc>
          <w:tcPr>
            <w:tcW w:w="1361" w:type="dxa"/>
            <w:vAlign w:val="center"/>
          </w:tcPr>
          <w:p w:rsidR="0040109E" w:rsidRPr="00912AE7" w:rsidRDefault="0040109E" w:rsidP="0040109E">
            <w:pPr>
              <w:pStyle w:val="4"/>
              <w:rPr>
                <w:lang w:eastAsia="zh-CN"/>
              </w:rPr>
            </w:pPr>
            <w:r w:rsidRPr="00912AE7">
              <w:rPr>
                <w:rFonts w:hint="eastAsia"/>
                <w:lang w:eastAsia="zh-CN"/>
              </w:rPr>
              <w:t>78.54</w:t>
            </w:r>
          </w:p>
        </w:tc>
        <w:tc>
          <w:tcPr>
            <w:tcW w:w="1361" w:type="dxa"/>
            <w:vAlign w:val="center"/>
          </w:tcPr>
          <w:p w:rsidR="0040109E" w:rsidRPr="00912AE7" w:rsidRDefault="0040109E" w:rsidP="0040109E">
            <w:pPr>
              <w:pStyle w:val="4"/>
              <w:rPr>
                <w:lang w:eastAsia="zh-CN"/>
              </w:rPr>
            </w:pPr>
          </w:p>
        </w:tc>
        <w:tc>
          <w:tcPr>
            <w:tcW w:w="1361" w:type="dxa"/>
            <w:vAlign w:val="center"/>
          </w:tcPr>
          <w:p w:rsidR="0040109E" w:rsidRPr="00912AE7" w:rsidRDefault="0040109E" w:rsidP="0040109E">
            <w:pPr>
              <w:pStyle w:val="4"/>
              <w:rPr>
                <w:lang w:eastAsia="zh-CN"/>
              </w:rPr>
            </w:pPr>
            <w:r w:rsidRPr="00912AE7">
              <w:rPr>
                <w:rFonts w:hint="eastAsia"/>
                <w:lang w:eastAsia="zh-CN"/>
              </w:rPr>
              <w:t>78.54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6</w:t>
            </w:r>
          </w:p>
        </w:tc>
        <w:tc>
          <w:tcPr>
            <w:tcW w:w="992" w:type="dxa"/>
            <w:vAlign w:val="center"/>
          </w:tcPr>
          <w:p w:rsidR="0040109E" w:rsidRPr="00912AE7" w:rsidRDefault="0040109E" w:rsidP="0040109E">
            <w:pPr>
              <w:pStyle w:val="2"/>
            </w:pPr>
            <w:r w:rsidRPr="00912AE7">
              <w:t>2040499</w:t>
            </w:r>
          </w:p>
        </w:tc>
        <w:tc>
          <w:tcPr>
            <w:tcW w:w="4536" w:type="dxa"/>
            <w:vAlign w:val="center"/>
          </w:tcPr>
          <w:p w:rsidR="0040109E" w:rsidRPr="00912AE7" w:rsidRDefault="0040109E" w:rsidP="0040109E">
            <w:pPr>
              <w:pStyle w:val="2"/>
            </w:pPr>
            <w:r w:rsidRPr="00912AE7">
              <w:rPr>
                <w:rFonts w:hint="eastAsia"/>
              </w:rPr>
              <w:t>其他检察支出</w:t>
            </w:r>
          </w:p>
        </w:tc>
        <w:tc>
          <w:tcPr>
            <w:tcW w:w="1361" w:type="dxa"/>
            <w:vAlign w:val="center"/>
          </w:tcPr>
          <w:p w:rsidR="0040109E" w:rsidRPr="00912AE7" w:rsidRDefault="0040109E" w:rsidP="0040109E">
            <w:pPr>
              <w:pStyle w:val="4"/>
            </w:pPr>
            <w:r w:rsidRPr="00912AE7">
              <w:t>1589.69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t>1589.69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7</w:t>
            </w:r>
          </w:p>
        </w:tc>
        <w:tc>
          <w:tcPr>
            <w:tcW w:w="992" w:type="dxa"/>
            <w:vAlign w:val="center"/>
          </w:tcPr>
          <w:p w:rsidR="0040109E" w:rsidRPr="00912AE7" w:rsidRDefault="0040109E" w:rsidP="0040109E">
            <w:pPr>
              <w:pStyle w:val="2"/>
            </w:pPr>
            <w:r w:rsidRPr="00912AE7">
              <w:t>205</w:t>
            </w:r>
          </w:p>
        </w:tc>
        <w:tc>
          <w:tcPr>
            <w:tcW w:w="4536" w:type="dxa"/>
            <w:vAlign w:val="center"/>
          </w:tcPr>
          <w:p w:rsidR="0040109E" w:rsidRPr="00912AE7" w:rsidRDefault="0040109E" w:rsidP="0040109E">
            <w:pPr>
              <w:pStyle w:val="2"/>
            </w:pPr>
            <w:r w:rsidRPr="00912AE7">
              <w:rPr>
                <w:rFonts w:hint="eastAsia"/>
              </w:rPr>
              <w:t>教育支出</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8</w:t>
            </w:r>
          </w:p>
        </w:tc>
        <w:tc>
          <w:tcPr>
            <w:tcW w:w="992" w:type="dxa"/>
            <w:vAlign w:val="center"/>
          </w:tcPr>
          <w:p w:rsidR="0040109E" w:rsidRPr="00912AE7" w:rsidRDefault="0040109E" w:rsidP="0040109E">
            <w:pPr>
              <w:pStyle w:val="2"/>
            </w:pPr>
            <w:r w:rsidRPr="00912AE7">
              <w:t>20508</w:t>
            </w:r>
          </w:p>
        </w:tc>
        <w:tc>
          <w:tcPr>
            <w:tcW w:w="4536" w:type="dxa"/>
            <w:vAlign w:val="center"/>
          </w:tcPr>
          <w:p w:rsidR="0040109E" w:rsidRPr="00912AE7" w:rsidRDefault="0040109E" w:rsidP="0040109E">
            <w:pPr>
              <w:pStyle w:val="2"/>
            </w:pPr>
            <w:r w:rsidRPr="00912AE7">
              <w:rPr>
                <w:rFonts w:hint="eastAsia"/>
              </w:rPr>
              <w:t>进修及培训</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9</w:t>
            </w:r>
          </w:p>
        </w:tc>
        <w:tc>
          <w:tcPr>
            <w:tcW w:w="992" w:type="dxa"/>
            <w:vAlign w:val="center"/>
          </w:tcPr>
          <w:p w:rsidR="0040109E" w:rsidRPr="00912AE7" w:rsidRDefault="0040109E" w:rsidP="0040109E">
            <w:pPr>
              <w:pStyle w:val="2"/>
            </w:pPr>
            <w:r w:rsidRPr="00912AE7">
              <w:t>2050803</w:t>
            </w:r>
          </w:p>
        </w:tc>
        <w:tc>
          <w:tcPr>
            <w:tcW w:w="4536" w:type="dxa"/>
            <w:vAlign w:val="center"/>
          </w:tcPr>
          <w:p w:rsidR="0040109E" w:rsidRPr="00912AE7" w:rsidRDefault="0040109E" w:rsidP="0040109E">
            <w:pPr>
              <w:pStyle w:val="2"/>
            </w:pPr>
            <w:r w:rsidRPr="00912AE7">
              <w:rPr>
                <w:rFonts w:hint="eastAsia"/>
              </w:rPr>
              <w:t>培训支出</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r w:rsidRPr="00912AE7">
              <w:t>13.19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10</w:t>
            </w:r>
          </w:p>
        </w:tc>
        <w:tc>
          <w:tcPr>
            <w:tcW w:w="992" w:type="dxa"/>
            <w:vAlign w:val="center"/>
          </w:tcPr>
          <w:p w:rsidR="0040109E" w:rsidRPr="00912AE7" w:rsidRDefault="0040109E" w:rsidP="0040109E">
            <w:pPr>
              <w:pStyle w:val="2"/>
            </w:pPr>
            <w:r w:rsidRPr="00912AE7">
              <w:t>208</w:t>
            </w:r>
          </w:p>
        </w:tc>
        <w:tc>
          <w:tcPr>
            <w:tcW w:w="4536" w:type="dxa"/>
            <w:vAlign w:val="center"/>
          </w:tcPr>
          <w:p w:rsidR="0040109E" w:rsidRPr="00912AE7" w:rsidRDefault="0040109E" w:rsidP="0040109E">
            <w:pPr>
              <w:pStyle w:val="2"/>
            </w:pPr>
            <w:r w:rsidRPr="00912AE7">
              <w:rPr>
                <w:rFonts w:hint="eastAsia"/>
              </w:rPr>
              <w:t>社会保障和就业支出</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11</w:t>
            </w:r>
          </w:p>
        </w:tc>
        <w:tc>
          <w:tcPr>
            <w:tcW w:w="992" w:type="dxa"/>
            <w:vAlign w:val="center"/>
          </w:tcPr>
          <w:p w:rsidR="0040109E" w:rsidRPr="00912AE7" w:rsidRDefault="0040109E" w:rsidP="0040109E">
            <w:pPr>
              <w:pStyle w:val="2"/>
            </w:pPr>
            <w:r w:rsidRPr="00912AE7">
              <w:t>20805</w:t>
            </w:r>
          </w:p>
        </w:tc>
        <w:tc>
          <w:tcPr>
            <w:tcW w:w="4536" w:type="dxa"/>
            <w:vAlign w:val="center"/>
          </w:tcPr>
          <w:p w:rsidR="0040109E" w:rsidRPr="00912AE7" w:rsidRDefault="0040109E" w:rsidP="0040109E">
            <w:pPr>
              <w:pStyle w:val="2"/>
            </w:pPr>
            <w:r w:rsidRPr="00912AE7">
              <w:rPr>
                <w:rFonts w:hint="eastAsia"/>
              </w:rPr>
              <w:t>行政事业单位养老支出</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12</w:t>
            </w:r>
          </w:p>
        </w:tc>
        <w:tc>
          <w:tcPr>
            <w:tcW w:w="992" w:type="dxa"/>
            <w:vAlign w:val="center"/>
          </w:tcPr>
          <w:p w:rsidR="0040109E" w:rsidRPr="00912AE7" w:rsidRDefault="0040109E" w:rsidP="0040109E">
            <w:pPr>
              <w:pStyle w:val="2"/>
            </w:pPr>
            <w:r w:rsidRPr="00912AE7">
              <w:t>2080505</w:t>
            </w:r>
          </w:p>
        </w:tc>
        <w:tc>
          <w:tcPr>
            <w:tcW w:w="4536" w:type="dxa"/>
            <w:vAlign w:val="center"/>
          </w:tcPr>
          <w:p w:rsidR="0040109E" w:rsidRPr="00912AE7" w:rsidRDefault="0040109E" w:rsidP="0040109E">
            <w:pPr>
              <w:pStyle w:val="2"/>
            </w:pPr>
            <w:r w:rsidRPr="00912AE7">
              <w:rPr>
                <w:rFonts w:hint="eastAsia"/>
              </w:rPr>
              <w:t>机关事业单位基本养老保险缴费支出</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r w:rsidRPr="00912AE7">
              <w:t>292.48</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632"/>
          <w:jc w:val="center"/>
        </w:trPr>
        <w:tc>
          <w:tcPr>
            <w:tcW w:w="850" w:type="dxa"/>
            <w:vAlign w:val="center"/>
          </w:tcPr>
          <w:p w:rsidR="0040109E" w:rsidRPr="00912AE7" w:rsidRDefault="0040109E" w:rsidP="0040109E">
            <w:pPr>
              <w:pStyle w:val="3"/>
              <w:rPr>
                <w:lang w:eastAsia="zh-CN"/>
              </w:rPr>
            </w:pPr>
            <w:r w:rsidRPr="00912AE7">
              <w:rPr>
                <w:rFonts w:hint="eastAsia"/>
                <w:lang w:eastAsia="zh-CN"/>
              </w:rPr>
              <w:lastRenderedPageBreak/>
              <w:t>13</w:t>
            </w:r>
          </w:p>
        </w:tc>
        <w:tc>
          <w:tcPr>
            <w:tcW w:w="992" w:type="dxa"/>
            <w:vAlign w:val="center"/>
          </w:tcPr>
          <w:p w:rsidR="0040109E" w:rsidRPr="00912AE7" w:rsidRDefault="0040109E" w:rsidP="0040109E">
            <w:pPr>
              <w:pStyle w:val="2"/>
            </w:pPr>
            <w:r w:rsidRPr="00912AE7">
              <w:t>210</w:t>
            </w:r>
          </w:p>
        </w:tc>
        <w:tc>
          <w:tcPr>
            <w:tcW w:w="4536" w:type="dxa"/>
            <w:vAlign w:val="center"/>
          </w:tcPr>
          <w:p w:rsidR="0040109E" w:rsidRPr="00912AE7" w:rsidRDefault="0040109E" w:rsidP="0040109E">
            <w:pPr>
              <w:pStyle w:val="2"/>
            </w:pPr>
            <w:r w:rsidRPr="00912AE7">
              <w:rPr>
                <w:rFonts w:hint="eastAsia"/>
              </w:rPr>
              <w:t>卫生健康支出</w:t>
            </w:r>
          </w:p>
        </w:tc>
        <w:tc>
          <w:tcPr>
            <w:tcW w:w="1361" w:type="dxa"/>
            <w:vAlign w:val="center"/>
          </w:tcPr>
          <w:p w:rsidR="0040109E" w:rsidRPr="00912AE7" w:rsidRDefault="0040109E" w:rsidP="0040109E">
            <w:pPr>
              <w:pStyle w:val="4"/>
            </w:pPr>
            <w:r w:rsidRPr="00912AE7">
              <w:t>226.82</w:t>
            </w:r>
          </w:p>
        </w:tc>
        <w:tc>
          <w:tcPr>
            <w:tcW w:w="1361" w:type="dxa"/>
            <w:vAlign w:val="center"/>
          </w:tcPr>
          <w:p w:rsidR="0040109E" w:rsidRPr="00912AE7" w:rsidRDefault="0040109E" w:rsidP="0040109E">
            <w:pPr>
              <w:pStyle w:val="4"/>
            </w:pPr>
            <w:r w:rsidRPr="00912AE7">
              <w:t>226.82</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14</w:t>
            </w:r>
          </w:p>
        </w:tc>
        <w:tc>
          <w:tcPr>
            <w:tcW w:w="992" w:type="dxa"/>
            <w:vAlign w:val="center"/>
          </w:tcPr>
          <w:p w:rsidR="0040109E" w:rsidRPr="00912AE7" w:rsidRDefault="0040109E" w:rsidP="0040109E">
            <w:pPr>
              <w:pStyle w:val="2"/>
            </w:pPr>
            <w:r w:rsidRPr="00912AE7">
              <w:t>21011</w:t>
            </w:r>
          </w:p>
        </w:tc>
        <w:tc>
          <w:tcPr>
            <w:tcW w:w="4536" w:type="dxa"/>
            <w:vAlign w:val="center"/>
          </w:tcPr>
          <w:p w:rsidR="0040109E" w:rsidRPr="00912AE7" w:rsidRDefault="0040109E" w:rsidP="0040109E">
            <w:pPr>
              <w:pStyle w:val="2"/>
            </w:pPr>
            <w:r w:rsidRPr="00912AE7">
              <w:rPr>
                <w:rFonts w:hint="eastAsia"/>
              </w:rPr>
              <w:t>行政事业单位医疗</w:t>
            </w:r>
          </w:p>
        </w:tc>
        <w:tc>
          <w:tcPr>
            <w:tcW w:w="1361" w:type="dxa"/>
            <w:vAlign w:val="center"/>
          </w:tcPr>
          <w:p w:rsidR="0040109E" w:rsidRPr="00912AE7" w:rsidRDefault="0040109E" w:rsidP="0040109E">
            <w:pPr>
              <w:pStyle w:val="4"/>
            </w:pPr>
            <w:r w:rsidRPr="00912AE7">
              <w:t>226.82</w:t>
            </w:r>
          </w:p>
        </w:tc>
        <w:tc>
          <w:tcPr>
            <w:tcW w:w="1361" w:type="dxa"/>
            <w:vAlign w:val="center"/>
          </w:tcPr>
          <w:p w:rsidR="0040109E" w:rsidRPr="00912AE7" w:rsidRDefault="0040109E" w:rsidP="0040109E">
            <w:pPr>
              <w:pStyle w:val="4"/>
            </w:pPr>
            <w:r w:rsidRPr="00912AE7">
              <w:t>226.82</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15</w:t>
            </w:r>
          </w:p>
        </w:tc>
        <w:tc>
          <w:tcPr>
            <w:tcW w:w="992" w:type="dxa"/>
            <w:vAlign w:val="center"/>
          </w:tcPr>
          <w:p w:rsidR="0040109E" w:rsidRPr="00912AE7" w:rsidRDefault="0040109E" w:rsidP="0040109E">
            <w:pPr>
              <w:pStyle w:val="2"/>
            </w:pPr>
            <w:r w:rsidRPr="00912AE7">
              <w:t>2101101</w:t>
            </w:r>
          </w:p>
        </w:tc>
        <w:tc>
          <w:tcPr>
            <w:tcW w:w="4536" w:type="dxa"/>
            <w:vAlign w:val="center"/>
          </w:tcPr>
          <w:p w:rsidR="0040109E" w:rsidRPr="00912AE7" w:rsidRDefault="0040109E" w:rsidP="0040109E">
            <w:pPr>
              <w:pStyle w:val="2"/>
            </w:pPr>
            <w:r w:rsidRPr="00912AE7">
              <w:rPr>
                <w:rFonts w:hint="eastAsia"/>
              </w:rPr>
              <w:t>行政单位医疗</w:t>
            </w:r>
          </w:p>
        </w:tc>
        <w:tc>
          <w:tcPr>
            <w:tcW w:w="1361" w:type="dxa"/>
            <w:vAlign w:val="center"/>
          </w:tcPr>
          <w:p w:rsidR="0040109E" w:rsidRPr="00912AE7" w:rsidRDefault="0040109E" w:rsidP="0040109E">
            <w:pPr>
              <w:pStyle w:val="4"/>
            </w:pPr>
            <w:r w:rsidRPr="00912AE7">
              <w:t>107.83</w:t>
            </w:r>
          </w:p>
        </w:tc>
        <w:tc>
          <w:tcPr>
            <w:tcW w:w="1361" w:type="dxa"/>
            <w:vAlign w:val="center"/>
          </w:tcPr>
          <w:p w:rsidR="0040109E" w:rsidRPr="00912AE7" w:rsidRDefault="0040109E" w:rsidP="0040109E">
            <w:pPr>
              <w:pStyle w:val="4"/>
            </w:pPr>
            <w:r w:rsidRPr="00912AE7">
              <w:t>107.83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16</w:t>
            </w:r>
          </w:p>
        </w:tc>
        <w:tc>
          <w:tcPr>
            <w:tcW w:w="992" w:type="dxa"/>
            <w:vAlign w:val="center"/>
          </w:tcPr>
          <w:p w:rsidR="0040109E" w:rsidRPr="00912AE7" w:rsidRDefault="0040109E" w:rsidP="0040109E">
            <w:pPr>
              <w:pStyle w:val="2"/>
            </w:pPr>
            <w:r w:rsidRPr="00912AE7">
              <w:t>2101103</w:t>
            </w:r>
          </w:p>
        </w:tc>
        <w:tc>
          <w:tcPr>
            <w:tcW w:w="4536" w:type="dxa"/>
            <w:vAlign w:val="center"/>
          </w:tcPr>
          <w:p w:rsidR="0040109E" w:rsidRPr="00912AE7" w:rsidRDefault="0040109E" w:rsidP="0040109E">
            <w:pPr>
              <w:pStyle w:val="2"/>
            </w:pPr>
            <w:r w:rsidRPr="00912AE7">
              <w:rPr>
                <w:rFonts w:hint="eastAsia"/>
              </w:rPr>
              <w:t>公务员医疗补助</w:t>
            </w:r>
          </w:p>
        </w:tc>
        <w:tc>
          <w:tcPr>
            <w:tcW w:w="1361" w:type="dxa"/>
            <w:vAlign w:val="center"/>
          </w:tcPr>
          <w:p w:rsidR="0040109E" w:rsidRPr="00912AE7" w:rsidRDefault="0040109E" w:rsidP="0040109E">
            <w:pPr>
              <w:pStyle w:val="4"/>
            </w:pPr>
            <w:r w:rsidRPr="00912AE7">
              <w:t>118.99</w:t>
            </w:r>
          </w:p>
        </w:tc>
        <w:tc>
          <w:tcPr>
            <w:tcW w:w="1361" w:type="dxa"/>
            <w:vAlign w:val="center"/>
          </w:tcPr>
          <w:p w:rsidR="0040109E" w:rsidRPr="00912AE7" w:rsidRDefault="0040109E" w:rsidP="0040109E">
            <w:pPr>
              <w:pStyle w:val="4"/>
            </w:pPr>
            <w:r w:rsidRPr="00912AE7">
              <w:t>118.99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17</w:t>
            </w:r>
          </w:p>
        </w:tc>
        <w:tc>
          <w:tcPr>
            <w:tcW w:w="992" w:type="dxa"/>
            <w:vAlign w:val="center"/>
          </w:tcPr>
          <w:p w:rsidR="0040109E" w:rsidRPr="00912AE7" w:rsidRDefault="0040109E" w:rsidP="0040109E">
            <w:pPr>
              <w:pStyle w:val="2"/>
            </w:pPr>
            <w:r w:rsidRPr="00912AE7">
              <w:t>221</w:t>
            </w:r>
          </w:p>
        </w:tc>
        <w:tc>
          <w:tcPr>
            <w:tcW w:w="4536" w:type="dxa"/>
            <w:vAlign w:val="center"/>
          </w:tcPr>
          <w:p w:rsidR="0040109E" w:rsidRPr="00912AE7" w:rsidRDefault="0040109E" w:rsidP="0040109E">
            <w:pPr>
              <w:pStyle w:val="2"/>
            </w:pPr>
            <w:r w:rsidRPr="00912AE7">
              <w:rPr>
                <w:rFonts w:hint="eastAsia"/>
              </w:rPr>
              <w:t>住房保障支出</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18</w:t>
            </w:r>
          </w:p>
        </w:tc>
        <w:tc>
          <w:tcPr>
            <w:tcW w:w="992" w:type="dxa"/>
            <w:vAlign w:val="center"/>
          </w:tcPr>
          <w:p w:rsidR="0040109E" w:rsidRPr="00912AE7" w:rsidRDefault="0040109E" w:rsidP="0040109E">
            <w:pPr>
              <w:pStyle w:val="2"/>
            </w:pPr>
            <w:r w:rsidRPr="00912AE7">
              <w:t>22102</w:t>
            </w:r>
          </w:p>
        </w:tc>
        <w:tc>
          <w:tcPr>
            <w:tcW w:w="4536" w:type="dxa"/>
            <w:vAlign w:val="center"/>
          </w:tcPr>
          <w:p w:rsidR="0040109E" w:rsidRPr="00912AE7" w:rsidRDefault="0040109E" w:rsidP="0040109E">
            <w:pPr>
              <w:pStyle w:val="2"/>
            </w:pPr>
            <w:r w:rsidRPr="00912AE7">
              <w:rPr>
                <w:rFonts w:hint="eastAsia"/>
              </w:rPr>
              <w:t>住房改革支出</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19</w:t>
            </w:r>
          </w:p>
        </w:tc>
        <w:tc>
          <w:tcPr>
            <w:tcW w:w="992" w:type="dxa"/>
            <w:vAlign w:val="center"/>
          </w:tcPr>
          <w:p w:rsidR="0040109E" w:rsidRPr="00912AE7" w:rsidRDefault="0040109E" w:rsidP="0040109E">
            <w:pPr>
              <w:pStyle w:val="2"/>
            </w:pPr>
            <w:r w:rsidRPr="00912AE7">
              <w:t>2210201</w:t>
            </w:r>
          </w:p>
        </w:tc>
        <w:tc>
          <w:tcPr>
            <w:tcW w:w="4536" w:type="dxa"/>
            <w:vAlign w:val="center"/>
          </w:tcPr>
          <w:p w:rsidR="0040109E" w:rsidRPr="00912AE7" w:rsidRDefault="0040109E" w:rsidP="0040109E">
            <w:pPr>
              <w:pStyle w:val="2"/>
            </w:pPr>
            <w:r w:rsidRPr="00912AE7">
              <w:rPr>
                <w:rFonts w:hint="eastAsia"/>
              </w:rPr>
              <w:t>住房公积金</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r w:rsidRPr="00912AE7">
              <w:t>218.03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40109E" w:rsidRPr="00912AE7" w:rsidTr="0040109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3402"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896"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4876" w:type="dxa"/>
            <w:gridSpan w:val="2"/>
            <w:vAlign w:val="center"/>
          </w:tcPr>
          <w:p w:rsidR="0040109E" w:rsidRPr="00912AE7" w:rsidRDefault="0040109E" w:rsidP="0040109E">
            <w:pPr>
              <w:pStyle w:val="1"/>
            </w:pPr>
            <w:r w:rsidRPr="00912AE7">
              <w:rPr>
                <w:rFonts w:hint="eastAsia"/>
              </w:rPr>
              <w:t>收入</w:t>
            </w:r>
          </w:p>
        </w:tc>
        <w:tc>
          <w:tcPr>
            <w:tcW w:w="9298" w:type="dxa"/>
            <w:gridSpan w:val="5"/>
            <w:vAlign w:val="center"/>
          </w:tcPr>
          <w:p w:rsidR="0040109E" w:rsidRPr="00912AE7" w:rsidRDefault="0040109E" w:rsidP="0040109E">
            <w:pPr>
              <w:pStyle w:val="1"/>
            </w:pPr>
            <w:r w:rsidRPr="00912AE7">
              <w:rPr>
                <w:rFonts w:hint="eastAsia"/>
              </w:rPr>
              <w:t>支出</w:t>
            </w:r>
          </w:p>
        </w:tc>
      </w:tr>
      <w:tr w:rsidR="0040109E" w:rsidRPr="00912AE7" w:rsidTr="0040109E">
        <w:trPr>
          <w:trHeight w:val="369"/>
          <w:tblHeader/>
          <w:jc w:val="center"/>
        </w:trPr>
        <w:tc>
          <w:tcPr>
            <w:tcW w:w="850" w:type="dxa"/>
            <w:vMerge/>
          </w:tcPr>
          <w:p w:rsidR="0040109E" w:rsidRPr="00912AE7" w:rsidRDefault="0040109E" w:rsidP="0040109E"/>
        </w:tc>
        <w:tc>
          <w:tcPr>
            <w:tcW w:w="3402"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1474" w:type="dxa"/>
            <w:vAlign w:val="center"/>
          </w:tcPr>
          <w:p w:rsidR="0040109E" w:rsidRPr="00912AE7" w:rsidRDefault="0040109E" w:rsidP="0040109E">
            <w:pPr>
              <w:pStyle w:val="1"/>
            </w:pPr>
            <w:r w:rsidRPr="00912AE7">
              <w:rPr>
                <w:rFonts w:hint="eastAsia"/>
              </w:rPr>
              <w:t>金额</w:t>
            </w:r>
          </w:p>
        </w:tc>
        <w:tc>
          <w:tcPr>
            <w:tcW w:w="3402"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1474" w:type="dxa"/>
            <w:vAlign w:val="center"/>
          </w:tcPr>
          <w:p w:rsidR="0040109E" w:rsidRPr="00912AE7" w:rsidRDefault="0040109E" w:rsidP="0040109E">
            <w:pPr>
              <w:pStyle w:val="1"/>
            </w:pPr>
            <w:r w:rsidRPr="00912AE7">
              <w:rPr>
                <w:rFonts w:hint="eastAsia"/>
              </w:rPr>
              <w:t>合计</w:t>
            </w:r>
          </w:p>
        </w:tc>
        <w:tc>
          <w:tcPr>
            <w:tcW w:w="1474" w:type="dxa"/>
            <w:vAlign w:val="center"/>
          </w:tcPr>
          <w:p w:rsidR="0040109E" w:rsidRPr="00912AE7" w:rsidRDefault="0040109E" w:rsidP="0040109E">
            <w:pPr>
              <w:pStyle w:val="1"/>
            </w:pPr>
            <w:r w:rsidRPr="00912AE7">
              <w:rPr>
                <w:rFonts w:hint="eastAsia"/>
              </w:rPr>
              <w:t>一般公共预算财政拨款</w:t>
            </w:r>
          </w:p>
        </w:tc>
        <w:tc>
          <w:tcPr>
            <w:tcW w:w="1474" w:type="dxa"/>
            <w:vAlign w:val="center"/>
          </w:tcPr>
          <w:p w:rsidR="0040109E" w:rsidRPr="00912AE7" w:rsidRDefault="0040109E" w:rsidP="0040109E">
            <w:pPr>
              <w:pStyle w:val="1"/>
            </w:pPr>
            <w:r w:rsidRPr="00912AE7">
              <w:rPr>
                <w:rFonts w:hint="eastAsia"/>
              </w:rPr>
              <w:t>政府性基金预算财政</w:t>
            </w:r>
            <w:r w:rsidRPr="00912AE7">
              <w:t xml:space="preserve">    </w:t>
            </w:r>
            <w:r w:rsidRPr="00912AE7">
              <w:rPr>
                <w:rFonts w:hint="eastAsia"/>
              </w:rPr>
              <w:t>拨款</w:t>
            </w:r>
          </w:p>
        </w:tc>
        <w:tc>
          <w:tcPr>
            <w:tcW w:w="1474" w:type="dxa"/>
            <w:vAlign w:val="center"/>
          </w:tcPr>
          <w:p w:rsidR="0040109E" w:rsidRPr="00912AE7" w:rsidRDefault="0040109E" w:rsidP="0040109E">
            <w:pPr>
              <w:pStyle w:val="1"/>
            </w:pPr>
            <w:r w:rsidRPr="00912AE7">
              <w:rPr>
                <w:rFonts w:hint="eastAsia"/>
              </w:rPr>
              <w:t>国有资本经营预算财政拨款</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3402" w:type="dxa"/>
            <w:vAlign w:val="center"/>
          </w:tcPr>
          <w:p w:rsidR="0040109E" w:rsidRPr="00912AE7" w:rsidRDefault="0040109E" w:rsidP="0040109E">
            <w:pPr>
              <w:pStyle w:val="1"/>
            </w:pPr>
            <w:r w:rsidRPr="00912AE7">
              <w:t>1</w:t>
            </w:r>
          </w:p>
        </w:tc>
        <w:tc>
          <w:tcPr>
            <w:tcW w:w="1474" w:type="dxa"/>
            <w:vAlign w:val="center"/>
          </w:tcPr>
          <w:p w:rsidR="0040109E" w:rsidRPr="00912AE7" w:rsidRDefault="0040109E" w:rsidP="0040109E">
            <w:pPr>
              <w:pStyle w:val="1"/>
            </w:pPr>
            <w:r w:rsidRPr="00912AE7">
              <w:t>2</w:t>
            </w:r>
          </w:p>
        </w:tc>
        <w:tc>
          <w:tcPr>
            <w:tcW w:w="3402" w:type="dxa"/>
            <w:vAlign w:val="center"/>
          </w:tcPr>
          <w:p w:rsidR="0040109E" w:rsidRPr="00912AE7" w:rsidRDefault="0040109E" w:rsidP="0040109E">
            <w:pPr>
              <w:pStyle w:val="1"/>
            </w:pPr>
            <w:r w:rsidRPr="00912AE7">
              <w:t>3</w:t>
            </w:r>
          </w:p>
        </w:tc>
        <w:tc>
          <w:tcPr>
            <w:tcW w:w="1474" w:type="dxa"/>
            <w:vAlign w:val="center"/>
          </w:tcPr>
          <w:p w:rsidR="0040109E" w:rsidRPr="00912AE7" w:rsidRDefault="0040109E" w:rsidP="0040109E">
            <w:pPr>
              <w:pStyle w:val="1"/>
            </w:pPr>
            <w:r w:rsidRPr="00912AE7">
              <w:t>4</w:t>
            </w:r>
          </w:p>
        </w:tc>
        <w:tc>
          <w:tcPr>
            <w:tcW w:w="1474" w:type="dxa"/>
            <w:vAlign w:val="center"/>
          </w:tcPr>
          <w:p w:rsidR="0040109E" w:rsidRPr="00912AE7" w:rsidRDefault="0040109E" w:rsidP="0040109E">
            <w:pPr>
              <w:pStyle w:val="1"/>
            </w:pPr>
            <w:r w:rsidRPr="00912AE7">
              <w:t>5</w:t>
            </w:r>
          </w:p>
        </w:tc>
        <w:tc>
          <w:tcPr>
            <w:tcW w:w="1474" w:type="dxa"/>
            <w:vAlign w:val="center"/>
          </w:tcPr>
          <w:p w:rsidR="0040109E" w:rsidRPr="00912AE7" w:rsidRDefault="0040109E" w:rsidP="0040109E">
            <w:pPr>
              <w:pStyle w:val="1"/>
            </w:pPr>
            <w:r w:rsidRPr="00912AE7">
              <w:t>6</w:t>
            </w:r>
          </w:p>
        </w:tc>
        <w:tc>
          <w:tcPr>
            <w:tcW w:w="1474" w:type="dxa"/>
            <w:vAlign w:val="center"/>
          </w:tcPr>
          <w:p w:rsidR="0040109E" w:rsidRPr="00912AE7" w:rsidRDefault="0040109E" w:rsidP="0040109E">
            <w:pPr>
              <w:pStyle w:val="1"/>
            </w:pPr>
            <w:r w:rsidRPr="00912AE7">
              <w:t>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3402" w:type="dxa"/>
            <w:vAlign w:val="center"/>
          </w:tcPr>
          <w:p w:rsidR="0040109E" w:rsidRPr="00912AE7" w:rsidRDefault="0040109E" w:rsidP="0040109E">
            <w:pPr>
              <w:pStyle w:val="2"/>
            </w:pPr>
            <w:r w:rsidRPr="00912AE7">
              <w:rPr>
                <w:rFonts w:hint="eastAsia"/>
              </w:rPr>
              <w:t>一、一般公共预算拨款</w:t>
            </w:r>
          </w:p>
        </w:tc>
        <w:tc>
          <w:tcPr>
            <w:tcW w:w="1474" w:type="dxa"/>
            <w:vAlign w:val="center"/>
          </w:tcPr>
          <w:p w:rsidR="0040109E" w:rsidRPr="00912AE7" w:rsidRDefault="0040109E" w:rsidP="0040109E">
            <w:pPr>
              <w:pStyle w:val="4"/>
              <w:rPr>
                <w:lang w:eastAsia="zh-CN"/>
              </w:rPr>
            </w:pPr>
            <w:r w:rsidRPr="00912AE7">
              <w:rPr>
                <w:rFonts w:hint="eastAsia"/>
                <w:lang w:eastAsia="zh-CN"/>
              </w:rPr>
              <w:t>6974.28</w:t>
            </w:r>
          </w:p>
        </w:tc>
        <w:tc>
          <w:tcPr>
            <w:tcW w:w="3402" w:type="dxa"/>
            <w:vAlign w:val="center"/>
          </w:tcPr>
          <w:p w:rsidR="0040109E" w:rsidRPr="00912AE7" w:rsidRDefault="0040109E" w:rsidP="0040109E">
            <w:pPr>
              <w:pStyle w:val="2"/>
            </w:pPr>
            <w:r w:rsidRPr="00912AE7">
              <w:rPr>
                <w:rFonts w:hint="eastAsia"/>
              </w:rPr>
              <w:t>一、一般公共服务支出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3402" w:type="dxa"/>
            <w:vAlign w:val="center"/>
          </w:tcPr>
          <w:p w:rsidR="0040109E" w:rsidRPr="00912AE7" w:rsidRDefault="0040109E" w:rsidP="0040109E">
            <w:pPr>
              <w:pStyle w:val="2"/>
            </w:pPr>
            <w:r w:rsidRPr="00912AE7">
              <w:rPr>
                <w:rFonts w:hint="eastAsia"/>
              </w:rPr>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二、外交支出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3402" w:type="dxa"/>
            <w:vAlign w:val="center"/>
          </w:tcPr>
          <w:p w:rsidR="0040109E" w:rsidRPr="00912AE7" w:rsidRDefault="0040109E" w:rsidP="0040109E">
            <w:pPr>
              <w:pStyle w:val="2"/>
            </w:pPr>
            <w:r w:rsidRPr="00912AE7">
              <w:rPr>
                <w:rFonts w:hint="eastAsia"/>
              </w:rPr>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三、国防支出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四、公共安全支出</w:t>
            </w:r>
          </w:p>
        </w:tc>
        <w:tc>
          <w:tcPr>
            <w:tcW w:w="1474" w:type="dxa"/>
            <w:vAlign w:val="center"/>
          </w:tcPr>
          <w:p w:rsidR="0040109E" w:rsidRPr="00912AE7" w:rsidRDefault="0040109E" w:rsidP="0040109E">
            <w:pPr>
              <w:pStyle w:val="4"/>
              <w:rPr>
                <w:lang w:eastAsia="zh-CN"/>
              </w:rPr>
            </w:pPr>
            <w:r w:rsidRPr="00912AE7">
              <w:rPr>
                <w:rFonts w:hint="eastAsia"/>
                <w:lang w:eastAsia="zh-CN"/>
              </w:rPr>
              <w:t>6346.40</w:t>
            </w:r>
          </w:p>
        </w:tc>
        <w:tc>
          <w:tcPr>
            <w:tcW w:w="1474" w:type="dxa"/>
            <w:vAlign w:val="center"/>
          </w:tcPr>
          <w:p w:rsidR="0040109E" w:rsidRPr="00912AE7" w:rsidRDefault="0040109E" w:rsidP="0040109E">
            <w:pPr>
              <w:pStyle w:val="4"/>
              <w:rPr>
                <w:lang w:eastAsia="zh-CN"/>
              </w:rPr>
            </w:pPr>
            <w:r w:rsidRPr="00912AE7">
              <w:rPr>
                <w:rFonts w:hint="eastAsia"/>
                <w:lang w:eastAsia="zh-CN"/>
              </w:rPr>
              <w:t>6346.40</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五、教育支出</w:t>
            </w:r>
          </w:p>
        </w:tc>
        <w:tc>
          <w:tcPr>
            <w:tcW w:w="1474" w:type="dxa"/>
            <w:vAlign w:val="center"/>
          </w:tcPr>
          <w:p w:rsidR="0040109E" w:rsidRPr="00912AE7" w:rsidRDefault="0040109E" w:rsidP="0040109E">
            <w:pPr>
              <w:pStyle w:val="4"/>
            </w:pPr>
            <w:r w:rsidRPr="00912AE7">
              <w:t>13.19</w:t>
            </w:r>
          </w:p>
        </w:tc>
        <w:tc>
          <w:tcPr>
            <w:tcW w:w="1474" w:type="dxa"/>
            <w:vAlign w:val="center"/>
          </w:tcPr>
          <w:p w:rsidR="0040109E" w:rsidRPr="00912AE7" w:rsidRDefault="0040109E" w:rsidP="0040109E">
            <w:pPr>
              <w:pStyle w:val="4"/>
            </w:pPr>
            <w:r w:rsidRPr="00912AE7">
              <w:t>13.19</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六、科学技术支出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七、文化旅游体育与传媒支出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八、社会保障和就业支出</w:t>
            </w:r>
          </w:p>
        </w:tc>
        <w:tc>
          <w:tcPr>
            <w:tcW w:w="1474" w:type="dxa"/>
            <w:vAlign w:val="center"/>
          </w:tcPr>
          <w:p w:rsidR="0040109E" w:rsidRPr="00912AE7" w:rsidRDefault="0040109E" w:rsidP="0040109E">
            <w:pPr>
              <w:pStyle w:val="4"/>
            </w:pPr>
            <w:r w:rsidRPr="00912AE7">
              <w:t>292.48</w:t>
            </w:r>
          </w:p>
        </w:tc>
        <w:tc>
          <w:tcPr>
            <w:tcW w:w="1474" w:type="dxa"/>
            <w:vAlign w:val="center"/>
          </w:tcPr>
          <w:p w:rsidR="0040109E" w:rsidRPr="00912AE7" w:rsidRDefault="0040109E" w:rsidP="0040109E">
            <w:pPr>
              <w:pStyle w:val="4"/>
            </w:pPr>
            <w:r w:rsidRPr="00912AE7">
              <w:t>292.48</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九、社会保险基金支出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十、卫生健康支出</w:t>
            </w:r>
          </w:p>
        </w:tc>
        <w:tc>
          <w:tcPr>
            <w:tcW w:w="1474" w:type="dxa"/>
            <w:vAlign w:val="center"/>
          </w:tcPr>
          <w:p w:rsidR="0040109E" w:rsidRPr="00912AE7" w:rsidRDefault="0040109E" w:rsidP="0040109E">
            <w:pPr>
              <w:pStyle w:val="4"/>
            </w:pPr>
            <w:r w:rsidRPr="00912AE7">
              <w:t>226.82</w:t>
            </w:r>
          </w:p>
        </w:tc>
        <w:tc>
          <w:tcPr>
            <w:tcW w:w="1474" w:type="dxa"/>
            <w:vAlign w:val="center"/>
          </w:tcPr>
          <w:p w:rsidR="0040109E" w:rsidRPr="00912AE7" w:rsidRDefault="0040109E" w:rsidP="0040109E">
            <w:pPr>
              <w:pStyle w:val="4"/>
            </w:pPr>
            <w:r w:rsidRPr="00912AE7">
              <w:t>226.82</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十一、节能环保支出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十二、城乡社区支出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十三、农林水支出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十四、交通运输支出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十五、资源勘探工业信息等支出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十六、商业服务业等支出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十七、金融支出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十八、援助其他地区支出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十九、自然资源海洋气象等支出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二十、住房保障支出</w:t>
            </w:r>
          </w:p>
        </w:tc>
        <w:tc>
          <w:tcPr>
            <w:tcW w:w="1474" w:type="dxa"/>
            <w:vAlign w:val="center"/>
          </w:tcPr>
          <w:p w:rsidR="0040109E" w:rsidRPr="00912AE7" w:rsidRDefault="0040109E" w:rsidP="0040109E">
            <w:pPr>
              <w:pStyle w:val="4"/>
            </w:pPr>
            <w:r w:rsidRPr="00912AE7">
              <w:t>218.03</w:t>
            </w:r>
          </w:p>
        </w:tc>
        <w:tc>
          <w:tcPr>
            <w:tcW w:w="1474" w:type="dxa"/>
            <w:vAlign w:val="center"/>
          </w:tcPr>
          <w:p w:rsidR="0040109E" w:rsidRPr="00912AE7" w:rsidRDefault="0040109E" w:rsidP="0040109E">
            <w:pPr>
              <w:pStyle w:val="4"/>
            </w:pPr>
            <w:r w:rsidRPr="00912AE7">
              <w:t>218.03</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二十一、粮油物资储备支出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二十二、国有资本经营预算支出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二十三、灾害防治及应急管理支出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二十四、预备费</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二十五、其他支出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二十六、转移性支出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二十七、债务还本支出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二十八、债务付息支出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二十九、债务发行费用支出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三十、抗疫特别国债安排的支出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三十一、人行科目</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3402" w:type="dxa"/>
            <w:vAlign w:val="center"/>
          </w:tcPr>
          <w:p w:rsidR="0040109E" w:rsidRPr="00912AE7" w:rsidRDefault="0040109E" w:rsidP="0040109E">
            <w:pPr>
              <w:pStyle w:val="6"/>
            </w:pPr>
            <w:r w:rsidRPr="00912AE7">
              <w:rPr>
                <w:rFonts w:hint="eastAsia"/>
              </w:rPr>
              <w:t>本年收入合计</w:t>
            </w:r>
          </w:p>
        </w:tc>
        <w:tc>
          <w:tcPr>
            <w:tcW w:w="1474" w:type="dxa"/>
            <w:vAlign w:val="center"/>
          </w:tcPr>
          <w:p w:rsidR="0040109E" w:rsidRPr="00912AE7" w:rsidRDefault="0040109E" w:rsidP="0040109E">
            <w:pPr>
              <w:pStyle w:val="7"/>
              <w:rPr>
                <w:lang w:eastAsia="zh-CN"/>
              </w:rPr>
            </w:pPr>
            <w:r w:rsidRPr="00912AE7">
              <w:rPr>
                <w:rFonts w:hint="eastAsia"/>
                <w:lang w:eastAsia="zh-CN"/>
              </w:rPr>
              <w:t>6974.28</w:t>
            </w:r>
          </w:p>
        </w:tc>
        <w:tc>
          <w:tcPr>
            <w:tcW w:w="3402" w:type="dxa"/>
            <w:vAlign w:val="center"/>
          </w:tcPr>
          <w:p w:rsidR="0040109E" w:rsidRPr="00912AE7" w:rsidRDefault="0040109E" w:rsidP="0040109E">
            <w:pPr>
              <w:pStyle w:val="6"/>
            </w:pPr>
            <w:r w:rsidRPr="00912AE7">
              <w:rPr>
                <w:rFonts w:hint="eastAsia"/>
              </w:rPr>
              <w:t>本年支出合计</w:t>
            </w:r>
          </w:p>
        </w:tc>
        <w:tc>
          <w:tcPr>
            <w:tcW w:w="1474" w:type="dxa"/>
            <w:vAlign w:val="center"/>
          </w:tcPr>
          <w:p w:rsidR="0040109E" w:rsidRPr="00912AE7" w:rsidRDefault="0040109E" w:rsidP="0040109E">
            <w:pPr>
              <w:pStyle w:val="7"/>
              <w:rPr>
                <w:lang w:eastAsia="zh-CN"/>
              </w:rPr>
            </w:pPr>
            <w:r w:rsidRPr="00912AE7">
              <w:rPr>
                <w:rFonts w:hint="eastAsia"/>
                <w:lang w:eastAsia="zh-CN"/>
              </w:rPr>
              <w:t>7096.92</w:t>
            </w:r>
          </w:p>
        </w:tc>
        <w:tc>
          <w:tcPr>
            <w:tcW w:w="1474" w:type="dxa"/>
            <w:vAlign w:val="center"/>
          </w:tcPr>
          <w:p w:rsidR="0040109E" w:rsidRPr="00912AE7" w:rsidRDefault="0040109E" w:rsidP="0040109E">
            <w:pPr>
              <w:pStyle w:val="7"/>
              <w:rPr>
                <w:lang w:eastAsia="zh-CN"/>
              </w:rPr>
            </w:pPr>
            <w:r w:rsidRPr="00912AE7">
              <w:rPr>
                <w:rFonts w:hint="eastAsia"/>
                <w:lang w:eastAsia="zh-CN"/>
              </w:rPr>
              <w:t>7096.92</w:t>
            </w:r>
          </w:p>
        </w:tc>
        <w:tc>
          <w:tcPr>
            <w:tcW w:w="1474" w:type="dxa"/>
            <w:vAlign w:val="center"/>
          </w:tcPr>
          <w:p w:rsidR="0040109E" w:rsidRPr="00912AE7" w:rsidRDefault="0040109E" w:rsidP="0040109E">
            <w:pPr>
              <w:pStyle w:val="7"/>
            </w:pPr>
          </w:p>
        </w:tc>
        <w:tc>
          <w:tcPr>
            <w:tcW w:w="1474"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3402" w:type="dxa"/>
            <w:vAlign w:val="center"/>
          </w:tcPr>
          <w:p w:rsidR="0040109E" w:rsidRPr="00912AE7" w:rsidRDefault="0040109E" w:rsidP="0040109E">
            <w:pPr>
              <w:pStyle w:val="2"/>
            </w:pPr>
            <w:r w:rsidRPr="00912AE7">
              <w:rPr>
                <w:rFonts w:hint="eastAsia"/>
              </w:rPr>
              <w:t>年初财政拨款结转和结余</w:t>
            </w:r>
          </w:p>
        </w:tc>
        <w:tc>
          <w:tcPr>
            <w:tcW w:w="1474" w:type="dxa"/>
            <w:vAlign w:val="center"/>
          </w:tcPr>
          <w:p w:rsidR="0040109E" w:rsidRPr="00912AE7" w:rsidRDefault="0040109E" w:rsidP="0040109E">
            <w:pPr>
              <w:pStyle w:val="4"/>
            </w:pPr>
            <w:r w:rsidRPr="00912AE7">
              <w:t>122.64</w:t>
            </w:r>
          </w:p>
        </w:tc>
        <w:tc>
          <w:tcPr>
            <w:tcW w:w="3402" w:type="dxa"/>
            <w:vAlign w:val="center"/>
          </w:tcPr>
          <w:p w:rsidR="0040109E" w:rsidRPr="00912AE7" w:rsidRDefault="0040109E" w:rsidP="0040109E">
            <w:pPr>
              <w:pStyle w:val="2"/>
            </w:pPr>
            <w:r w:rsidRPr="00912AE7">
              <w:rPr>
                <w:rFonts w:hint="eastAsia"/>
              </w:rPr>
              <w:t>年末财政拨款结转和结余</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3402" w:type="dxa"/>
            <w:vAlign w:val="center"/>
          </w:tcPr>
          <w:p w:rsidR="0040109E" w:rsidRPr="00912AE7" w:rsidRDefault="0040109E" w:rsidP="0040109E">
            <w:pPr>
              <w:pStyle w:val="2"/>
            </w:pPr>
            <w:r w:rsidRPr="00912AE7">
              <w:rPr>
                <w:rFonts w:hint="eastAsia"/>
              </w:rPr>
              <w:t>一、一般公共预算拨款</w:t>
            </w:r>
          </w:p>
        </w:tc>
        <w:tc>
          <w:tcPr>
            <w:tcW w:w="1474" w:type="dxa"/>
            <w:vAlign w:val="center"/>
          </w:tcPr>
          <w:p w:rsidR="0040109E" w:rsidRPr="00912AE7" w:rsidRDefault="0040109E" w:rsidP="0040109E">
            <w:pPr>
              <w:pStyle w:val="4"/>
            </w:pPr>
            <w:r w:rsidRPr="00912AE7">
              <w:t>122.64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35</w:t>
            </w:r>
          </w:p>
        </w:tc>
        <w:tc>
          <w:tcPr>
            <w:tcW w:w="3402" w:type="dxa"/>
            <w:vAlign w:val="center"/>
          </w:tcPr>
          <w:p w:rsidR="0040109E" w:rsidRPr="00912AE7" w:rsidRDefault="0040109E" w:rsidP="0040109E">
            <w:pPr>
              <w:pStyle w:val="2"/>
            </w:pPr>
            <w:r w:rsidRPr="00912AE7">
              <w:rPr>
                <w:rFonts w:hint="eastAsia"/>
              </w:rPr>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36</w:t>
            </w:r>
          </w:p>
        </w:tc>
        <w:tc>
          <w:tcPr>
            <w:tcW w:w="3402" w:type="dxa"/>
            <w:vAlign w:val="center"/>
          </w:tcPr>
          <w:p w:rsidR="0040109E" w:rsidRPr="00912AE7" w:rsidRDefault="0040109E" w:rsidP="0040109E">
            <w:pPr>
              <w:pStyle w:val="2"/>
            </w:pPr>
            <w:r w:rsidRPr="00912AE7">
              <w:rPr>
                <w:rFonts w:hint="eastAsia"/>
              </w:rPr>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37</w:t>
            </w:r>
          </w:p>
        </w:tc>
        <w:tc>
          <w:tcPr>
            <w:tcW w:w="3402" w:type="dxa"/>
            <w:vAlign w:val="center"/>
          </w:tcPr>
          <w:p w:rsidR="0040109E" w:rsidRPr="00912AE7" w:rsidRDefault="0040109E" w:rsidP="0040109E">
            <w:pPr>
              <w:pStyle w:val="6"/>
            </w:pPr>
            <w:r w:rsidRPr="00912AE7">
              <w:rPr>
                <w:rFonts w:hint="eastAsia"/>
              </w:rPr>
              <w:t>收入总计</w:t>
            </w:r>
          </w:p>
        </w:tc>
        <w:tc>
          <w:tcPr>
            <w:tcW w:w="1474" w:type="dxa"/>
            <w:vAlign w:val="center"/>
          </w:tcPr>
          <w:p w:rsidR="0040109E" w:rsidRPr="00912AE7" w:rsidRDefault="0040109E" w:rsidP="0040109E">
            <w:pPr>
              <w:pStyle w:val="7"/>
              <w:rPr>
                <w:lang w:eastAsia="zh-CN"/>
              </w:rPr>
            </w:pPr>
            <w:r w:rsidRPr="00912AE7">
              <w:rPr>
                <w:rFonts w:hint="eastAsia"/>
                <w:lang w:eastAsia="zh-CN"/>
              </w:rPr>
              <w:t>7096.92</w:t>
            </w:r>
          </w:p>
        </w:tc>
        <w:tc>
          <w:tcPr>
            <w:tcW w:w="3402" w:type="dxa"/>
            <w:vAlign w:val="center"/>
          </w:tcPr>
          <w:p w:rsidR="0040109E" w:rsidRPr="00912AE7" w:rsidRDefault="0040109E" w:rsidP="0040109E">
            <w:pPr>
              <w:pStyle w:val="6"/>
            </w:pPr>
            <w:r w:rsidRPr="00912AE7">
              <w:rPr>
                <w:rFonts w:hint="eastAsia"/>
              </w:rPr>
              <w:t>支出总计</w:t>
            </w:r>
          </w:p>
        </w:tc>
        <w:tc>
          <w:tcPr>
            <w:tcW w:w="1474" w:type="dxa"/>
            <w:vAlign w:val="center"/>
          </w:tcPr>
          <w:p w:rsidR="0040109E" w:rsidRPr="00912AE7" w:rsidRDefault="0040109E" w:rsidP="0040109E">
            <w:pPr>
              <w:pStyle w:val="7"/>
            </w:pPr>
            <w:r w:rsidRPr="00912AE7">
              <w:rPr>
                <w:rFonts w:hint="eastAsia"/>
                <w:lang w:eastAsia="zh-CN"/>
              </w:rPr>
              <w:t>7096.92</w:t>
            </w:r>
          </w:p>
        </w:tc>
        <w:tc>
          <w:tcPr>
            <w:tcW w:w="1474" w:type="dxa"/>
            <w:vAlign w:val="center"/>
          </w:tcPr>
          <w:p w:rsidR="0040109E" w:rsidRPr="00912AE7" w:rsidRDefault="0040109E" w:rsidP="0040109E">
            <w:pPr>
              <w:pStyle w:val="7"/>
            </w:pPr>
            <w:r w:rsidRPr="00912AE7">
              <w:rPr>
                <w:rFonts w:hint="eastAsia"/>
                <w:lang w:eastAsia="zh-CN"/>
              </w:rPr>
              <w:t>7096.92</w:t>
            </w:r>
          </w:p>
        </w:tc>
        <w:tc>
          <w:tcPr>
            <w:tcW w:w="1474" w:type="dxa"/>
            <w:vAlign w:val="center"/>
          </w:tcPr>
          <w:p w:rsidR="0040109E" w:rsidRPr="00912AE7" w:rsidRDefault="0040109E" w:rsidP="0040109E">
            <w:pPr>
              <w:pStyle w:val="7"/>
            </w:pPr>
          </w:p>
        </w:tc>
        <w:tc>
          <w:tcPr>
            <w:tcW w:w="1474" w:type="dxa"/>
            <w:vAlign w:val="center"/>
          </w:tcPr>
          <w:p w:rsidR="0040109E" w:rsidRPr="00912AE7" w:rsidRDefault="0040109E" w:rsidP="0040109E">
            <w:pPr>
              <w:pStyle w:val="7"/>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rPr>
                <w:rFonts w:hint="eastAsia"/>
              </w:rPr>
              <w:t>合计</w:t>
            </w:r>
          </w:p>
        </w:tc>
        <w:tc>
          <w:tcPr>
            <w:tcW w:w="2551" w:type="dxa"/>
            <w:vAlign w:val="center"/>
          </w:tcPr>
          <w:p w:rsidR="0040109E" w:rsidRPr="00912AE7" w:rsidRDefault="0040109E" w:rsidP="0040109E">
            <w:pPr>
              <w:pStyle w:val="7"/>
              <w:rPr>
                <w:lang w:eastAsia="zh-CN"/>
              </w:rPr>
            </w:pPr>
            <w:r w:rsidRPr="00912AE7">
              <w:t>70</w:t>
            </w:r>
            <w:r w:rsidRPr="00912AE7">
              <w:rPr>
                <w:rFonts w:hint="eastAsia"/>
                <w:lang w:eastAsia="zh-CN"/>
              </w:rPr>
              <w:t>96.92</w:t>
            </w:r>
          </w:p>
        </w:tc>
        <w:tc>
          <w:tcPr>
            <w:tcW w:w="2551" w:type="dxa"/>
            <w:vAlign w:val="center"/>
          </w:tcPr>
          <w:p w:rsidR="0040109E" w:rsidRPr="00912AE7" w:rsidRDefault="0040109E" w:rsidP="0040109E">
            <w:pPr>
              <w:pStyle w:val="7"/>
              <w:rPr>
                <w:lang w:eastAsia="zh-CN"/>
              </w:rPr>
            </w:pPr>
            <w:r w:rsidRPr="00912AE7">
              <w:rPr>
                <w:rFonts w:hint="eastAsia"/>
                <w:lang w:eastAsia="zh-CN"/>
              </w:rPr>
              <w:t>5428.69</w:t>
            </w:r>
          </w:p>
        </w:tc>
        <w:tc>
          <w:tcPr>
            <w:tcW w:w="2551" w:type="dxa"/>
            <w:vAlign w:val="center"/>
          </w:tcPr>
          <w:p w:rsidR="0040109E" w:rsidRPr="00912AE7" w:rsidRDefault="0040109E" w:rsidP="0040109E">
            <w:pPr>
              <w:pStyle w:val="7"/>
              <w:rPr>
                <w:lang w:eastAsia="zh-CN"/>
              </w:rPr>
            </w:pPr>
            <w:r w:rsidRPr="00912AE7">
              <w:rPr>
                <w:rFonts w:hint="eastAsia"/>
                <w:lang w:eastAsia="zh-CN"/>
              </w:rPr>
              <w:t>1668.23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204</w:t>
            </w:r>
          </w:p>
        </w:tc>
        <w:tc>
          <w:tcPr>
            <w:tcW w:w="4535" w:type="dxa"/>
            <w:vAlign w:val="center"/>
          </w:tcPr>
          <w:p w:rsidR="0040109E" w:rsidRPr="00912AE7" w:rsidRDefault="0040109E" w:rsidP="0040109E">
            <w:pPr>
              <w:pStyle w:val="2"/>
            </w:pPr>
            <w:r w:rsidRPr="00912AE7">
              <w:rPr>
                <w:rFonts w:hint="eastAsia"/>
              </w:rPr>
              <w:t>公共安全支出</w:t>
            </w:r>
          </w:p>
        </w:tc>
        <w:tc>
          <w:tcPr>
            <w:tcW w:w="2551" w:type="dxa"/>
            <w:vAlign w:val="center"/>
          </w:tcPr>
          <w:p w:rsidR="0040109E" w:rsidRPr="00912AE7" w:rsidRDefault="0040109E" w:rsidP="0040109E">
            <w:pPr>
              <w:pStyle w:val="4"/>
              <w:rPr>
                <w:lang w:eastAsia="zh-CN"/>
              </w:rPr>
            </w:pPr>
            <w:r w:rsidRPr="00912AE7">
              <w:rPr>
                <w:rFonts w:hint="eastAsia"/>
                <w:lang w:eastAsia="zh-CN"/>
              </w:rPr>
              <w:t>6346.40</w:t>
            </w:r>
          </w:p>
        </w:tc>
        <w:tc>
          <w:tcPr>
            <w:tcW w:w="2551" w:type="dxa"/>
            <w:vAlign w:val="center"/>
          </w:tcPr>
          <w:p w:rsidR="0040109E" w:rsidRPr="00912AE7" w:rsidRDefault="0040109E" w:rsidP="0040109E">
            <w:pPr>
              <w:pStyle w:val="4"/>
              <w:rPr>
                <w:lang w:eastAsia="zh-CN"/>
              </w:rPr>
            </w:pPr>
            <w:r w:rsidRPr="00912AE7">
              <w:rPr>
                <w:rFonts w:hint="eastAsia"/>
                <w:lang w:eastAsia="zh-CN"/>
              </w:rPr>
              <w:t>4678.17</w:t>
            </w:r>
          </w:p>
        </w:tc>
        <w:tc>
          <w:tcPr>
            <w:tcW w:w="2551" w:type="dxa"/>
            <w:vAlign w:val="center"/>
          </w:tcPr>
          <w:p w:rsidR="0040109E" w:rsidRPr="00912AE7" w:rsidRDefault="0040109E" w:rsidP="0040109E">
            <w:pPr>
              <w:pStyle w:val="4"/>
              <w:rPr>
                <w:lang w:eastAsia="zh-CN"/>
              </w:rPr>
            </w:pPr>
            <w:r w:rsidRPr="00912AE7">
              <w:rPr>
                <w:rFonts w:hint="eastAsia"/>
                <w:lang w:eastAsia="zh-CN"/>
              </w:rPr>
              <w:t>1668.23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20404</w:t>
            </w:r>
          </w:p>
        </w:tc>
        <w:tc>
          <w:tcPr>
            <w:tcW w:w="4535" w:type="dxa"/>
            <w:vAlign w:val="center"/>
          </w:tcPr>
          <w:p w:rsidR="0040109E" w:rsidRPr="00912AE7" w:rsidRDefault="0040109E" w:rsidP="0040109E">
            <w:pPr>
              <w:pStyle w:val="2"/>
            </w:pPr>
            <w:r w:rsidRPr="00912AE7">
              <w:rPr>
                <w:rFonts w:hint="eastAsia"/>
              </w:rPr>
              <w:t>检察</w:t>
            </w:r>
          </w:p>
        </w:tc>
        <w:tc>
          <w:tcPr>
            <w:tcW w:w="2551" w:type="dxa"/>
            <w:vAlign w:val="center"/>
          </w:tcPr>
          <w:p w:rsidR="0040109E" w:rsidRPr="00912AE7" w:rsidRDefault="0040109E" w:rsidP="0040109E">
            <w:pPr>
              <w:pStyle w:val="4"/>
              <w:rPr>
                <w:lang w:eastAsia="zh-CN"/>
              </w:rPr>
            </w:pPr>
            <w:r w:rsidRPr="00912AE7">
              <w:rPr>
                <w:rFonts w:hint="eastAsia"/>
                <w:lang w:eastAsia="zh-CN"/>
              </w:rPr>
              <w:t>6346.40</w:t>
            </w:r>
          </w:p>
        </w:tc>
        <w:tc>
          <w:tcPr>
            <w:tcW w:w="2551" w:type="dxa"/>
            <w:vAlign w:val="center"/>
          </w:tcPr>
          <w:p w:rsidR="0040109E" w:rsidRPr="00912AE7" w:rsidRDefault="0040109E" w:rsidP="0040109E">
            <w:pPr>
              <w:pStyle w:val="4"/>
              <w:rPr>
                <w:lang w:eastAsia="zh-CN"/>
              </w:rPr>
            </w:pPr>
            <w:r w:rsidRPr="00912AE7">
              <w:rPr>
                <w:rFonts w:hint="eastAsia"/>
                <w:lang w:eastAsia="zh-CN"/>
              </w:rPr>
              <w:t>4678.17</w:t>
            </w:r>
          </w:p>
        </w:tc>
        <w:tc>
          <w:tcPr>
            <w:tcW w:w="2551" w:type="dxa"/>
            <w:vAlign w:val="center"/>
          </w:tcPr>
          <w:p w:rsidR="0040109E" w:rsidRPr="00912AE7" w:rsidRDefault="0040109E" w:rsidP="0040109E">
            <w:pPr>
              <w:pStyle w:val="4"/>
              <w:rPr>
                <w:lang w:eastAsia="zh-CN"/>
              </w:rPr>
            </w:pPr>
            <w:r w:rsidRPr="00912AE7">
              <w:rPr>
                <w:rFonts w:hint="eastAsia"/>
                <w:lang w:eastAsia="zh-CN"/>
              </w:rPr>
              <w:t>1668.23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2040401</w:t>
            </w:r>
          </w:p>
        </w:tc>
        <w:tc>
          <w:tcPr>
            <w:tcW w:w="4535" w:type="dxa"/>
            <w:vAlign w:val="center"/>
          </w:tcPr>
          <w:p w:rsidR="0040109E" w:rsidRPr="00912AE7" w:rsidRDefault="0040109E" w:rsidP="0040109E">
            <w:pPr>
              <w:pStyle w:val="2"/>
            </w:pPr>
            <w:r w:rsidRPr="00912AE7">
              <w:rPr>
                <w:rFonts w:hint="eastAsia"/>
              </w:rPr>
              <w:t>行政运行</w:t>
            </w:r>
          </w:p>
        </w:tc>
        <w:tc>
          <w:tcPr>
            <w:tcW w:w="2551" w:type="dxa"/>
            <w:vAlign w:val="center"/>
          </w:tcPr>
          <w:p w:rsidR="0040109E" w:rsidRPr="00912AE7" w:rsidRDefault="0040109E" w:rsidP="0040109E">
            <w:pPr>
              <w:pStyle w:val="4"/>
              <w:rPr>
                <w:lang w:eastAsia="zh-CN"/>
              </w:rPr>
            </w:pPr>
            <w:r w:rsidRPr="00912AE7">
              <w:rPr>
                <w:rFonts w:hint="eastAsia"/>
                <w:lang w:eastAsia="zh-CN"/>
              </w:rPr>
              <w:t>4678.17</w:t>
            </w:r>
          </w:p>
        </w:tc>
        <w:tc>
          <w:tcPr>
            <w:tcW w:w="2551" w:type="dxa"/>
            <w:vAlign w:val="center"/>
          </w:tcPr>
          <w:p w:rsidR="0040109E" w:rsidRPr="00912AE7" w:rsidRDefault="0040109E" w:rsidP="0040109E">
            <w:pPr>
              <w:pStyle w:val="4"/>
              <w:rPr>
                <w:lang w:eastAsia="zh-CN"/>
              </w:rPr>
            </w:pPr>
            <w:r w:rsidRPr="00912AE7">
              <w:rPr>
                <w:rFonts w:hint="eastAsia"/>
                <w:lang w:eastAsia="zh-CN"/>
              </w:rPr>
              <w:t>4678.17</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5</w:t>
            </w:r>
          </w:p>
        </w:tc>
        <w:tc>
          <w:tcPr>
            <w:tcW w:w="1191" w:type="dxa"/>
            <w:vAlign w:val="center"/>
          </w:tcPr>
          <w:p w:rsidR="0040109E" w:rsidRPr="00912AE7" w:rsidRDefault="0040109E" w:rsidP="0040109E">
            <w:pPr>
              <w:pStyle w:val="2"/>
              <w:rPr>
                <w:lang w:eastAsia="zh-CN"/>
              </w:rPr>
            </w:pPr>
            <w:r w:rsidRPr="00912AE7">
              <w:rPr>
                <w:rFonts w:hint="eastAsia"/>
                <w:lang w:eastAsia="zh-CN"/>
              </w:rPr>
              <w:t>2040402</w:t>
            </w:r>
          </w:p>
        </w:tc>
        <w:tc>
          <w:tcPr>
            <w:tcW w:w="4535" w:type="dxa"/>
            <w:vAlign w:val="center"/>
          </w:tcPr>
          <w:p w:rsidR="0040109E" w:rsidRPr="00912AE7" w:rsidRDefault="0040109E" w:rsidP="0040109E">
            <w:pPr>
              <w:pStyle w:val="2"/>
              <w:rPr>
                <w:lang w:eastAsia="zh-CN"/>
              </w:rPr>
            </w:pPr>
            <w:r w:rsidRPr="00912AE7">
              <w:rPr>
                <w:rFonts w:hint="eastAsia"/>
                <w:lang w:eastAsia="zh-CN"/>
              </w:rPr>
              <w:t>一般行政管理事务</w:t>
            </w:r>
          </w:p>
        </w:tc>
        <w:tc>
          <w:tcPr>
            <w:tcW w:w="2551" w:type="dxa"/>
            <w:vAlign w:val="center"/>
          </w:tcPr>
          <w:p w:rsidR="0040109E" w:rsidRPr="00912AE7" w:rsidRDefault="0040109E" w:rsidP="0040109E">
            <w:pPr>
              <w:pStyle w:val="4"/>
              <w:rPr>
                <w:lang w:eastAsia="zh-CN"/>
              </w:rPr>
            </w:pPr>
            <w:r w:rsidRPr="00912AE7">
              <w:rPr>
                <w:rFonts w:hint="eastAsia"/>
                <w:lang w:eastAsia="zh-CN"/>
              </w:rPr>
              <w:t>78.54</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rPr>
                <w:lang w:eastAsia="zh-CN"/>
              </w:rPr>
            </w:pPr>
            <w:r w:rsidRPr="00912AE7">
              <w:rPr>
                <w:rFonts w:hint="eastAsia"/>
                <w:lang w:eastAsia="zh-CN"/>
              </w:rPr>
              <w:t>78.54</w:t>
            </w: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6</w:t>
            </w:r>
          </w:p>
        </w:tc>
        <w:tc>
          <w:tcPr>
            <w:tcW w:w="1191" w:type="dxa"/>
            <w:vAlign w:val="center"/>
          </w:tcPr>
          <w:p w:rsidR="0040109E" w:rsidRPr="00912AE7" w:rsidRDefault="0040109E" w:rsidP="0040109E">
            <w:pPr>
              <w:pStyle w:val="2"/>
            </w:pPr>
            <w:r w:rsidRPr="00912AE7">
              <w:t>2040499</w:t>
            </w:r>
          </w:p>
        </w:tc>
        <w:tc>
          <w:tcPr>
            <w:tcW w:w="4535" w:type="dxa"/>
            <w:vAlign w:val="center"/>
          </w:tcPr>
          <w:p w:rsidR="0040109E" w:rsidRPr="00912AE7" w:rsidRDefault="0040109E" w:rsidP="0040109E">
            <w:pPr>
              <w:pStyle w:val="2"/>
            </w:pPr>
            <w:r w:rsidRPr="00912AE7">
              <w:rPr>
                <w:rFonts w:hint="eastAsia"/>
              </w:rPr>
              <w:t>其他检察支出</w:t>
            </w:r>
          </w:p>
        </w:tc>
        <w:tc>
          <w:tcPr>
            <w:tcW w:w="2551" w:type="dxa"/>
            <w:vAlign w:val="center"/>
          </w:tcPr>
          <w:p w:rsidR="0040109E" w:rsidRPr="00912AE7" w:rsidRDefault="0040109E" w:rsidP="0040109E">
            <w:pPr>
              <w:pStyle w:val="4"/>
            </w:pPr>
            <w:r w:rsidRPr="00912AE7">
              <w:t>1589.69</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1589.69</w:t>
            </w: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7</w:t>
            </w:r>
          </w:p>
        </w:tc>
        <w:tc>
          <w:tcPr>
            <w:tcW w:w="1191" w:type="dxa"/>
            <w:vAlign w:val="center"/>
          </w:tcPr>
          <w:p w:rsidR="0040109E" w:rsidRPr="00912AE7" w:rsidRDefault="0040109E" w:rsidP="0040109E">
            <w:pPr>
              <w:pStyle w:val="2"/>
            </w:pPr>
            <w:r w:rsidRPr="00912AE7">
              <w:t>205</w:t>
            </w:r>
          </w:p>
        </w:tc>
        <w:tc>
          <w:tcPr>
            <w:tcW w:w="4535" w:type="dxa"/>
            <w:vAlign w:val="center"/>
          </w:tcPr>
          <w:p w:rsidR="0040109E" w:rsidRPr="00912AE7" w:rsidRDefault="0040109E" w:rsidP="0040109E">
            <w:pPr>
              <w:pStyle w:val="2"/>
            </w:pPr>
            <w:r w:rsidRPr="00912AE7">
              <w:rPr>
                <w:rFonts w:hint="eastAsia"/>
              </w:rPr>
              <w:t>教育支出</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8</w:t>
            </w:r>
          </w:p>
        </w:tc>
        <w:tc>
          <w:tcPr>
            <w:tcW w:w="1191" w:type="dxa"/>
            <w:vAlign w:val="center"/>
          </w:tcPr>
          <w:p w:rsidR="0040109E" w:rsidRPr="00912AE7" w:rsidRDefault="0040109E" w:rsidP="0040109E">
            <w:pPr>
              <w:pStyle w:val="2"/>
            </w:pPr>
            <w:r w:rsidRPr="00912AE7">
              <w:t>20508</w:t>
            </w:r>
          </w:p>
        </w:tc>
        <w:tc>
          <w:tcPr>
            <w:tcW w:w="4535" w:type="dxa"/>
            <w:vAlign w:val="center"/>
          </w:tcPr>
          <w:p w:rsidR="0040109E" w:rsidRPr="00912AE7" w:rsidRDefault="0040109E" w:rsidP="0040109E">
            <w:pPr>
              <w:pStyle w:val="2"/>
            </w:pPr>
            <w:r w:rsidRPr="00912AE7">
              <w:rPr>
                <w:rFonts w:hint="eastAsia"/>
              </w:rPr>
              <w:t>进修及培训</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9</w:t>
            </w:r>
          </w:p>
        </w:tc>
        <w:tc>
          <w:tcPr>
            <w:tcW w:w="1191" w:type="dxa"/>
            <w:vAlign w:val="center"/>
          </w:tcPr>
          <w:p w:rsidR="0040109E" w:rsidRPr="00912AE7" w:rsidRDefault="0040109E" w:rsidP="0040109E">
            <w:pPr>
              <w:pStyle w:val="2"/>
            </w:pPr>
            <w:r w:rsidRPr="00912AE7">
              <w:t>2050803</w:t>
            </w:r>
          </w:p>
        </w:tc>
        <w:tc>
          <w:tcPr>
            <w:tcW w:w="4535" w:type="dxa"/>
            <w:vAlign w:val="center"/>
          </w:tcPr>
          <w:p w:rsidR="0040109E" w:rsidRPr="00912AE7" w:rsidRDefault="0040109E" w:rsidP="0040109E">
            <w:pPr>
              <w:pStyle w:val="2"/>
            </w:pPr>
            <w:r w:rsidRPr="00912AE7">
              <w:rPr>
                <w:rFonts w:hint="eastAsia"/>
              </w:rPr>
              <w:t>培训支出</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10</w:t>
            </w:r>
          </w:p>
        </w:tc>
        <w:tc>
          <w:tcPr>
            <w:tcW w:w="1191" w:type="dxa"/>
            <w:vAlign w:val="center"/>
          </w:tcPr>
          <w:p w:rsidR="0040109E" w:rsidRPr="00912AE7" w:rsidRDefault="0040109E" w:rsidP="0040109E">
            <w:pPr>
              <w:pStyle w:val="2"/>
            </w:pPr>
            <w:r w:rsidRPr="00912AE7">
              <w:t>208</w:t>
            </w:r>
          </w:p>
        </w:tc>
        <w:tc>
          <w:tcPr>
            <w:tcW w:w="4535" w:type="dxa"/>
            <w:vAlign w:val="center"/>
          </w:tcPr>
          <w:p w:rsidR="0040109E" w:rsidRPr="00912AE7" w:rsidRDefault="0040109E" w:rsidP="0040109E">
            <w:pPr>
              <w:pStyle w:val="2"/>
            </w:pPr>
            <w:r w:rsidRPr="00912AE7">
              <w:rPr>
                <w:rFonts w:hint="eastAsia"/>
              </w:rPr>
              <w:t>社会保障和就业支出</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11</w:t>
            </w:r>
          </w:p>
        </w:tc>
        <w:tc>
          <w:tcPr>
            <w:tcW w:w="1191" w:type="dxa"/>
            <w:vAlign w:val="center"/>
          </w:tcPr>
          <w:p w:rsidR="0040109E" w:rsidRPr="00912AE7" w:rsidRDefault="0040109E" w:rsidP="0040109E">
            <w:pPr>
              <w:pStyle w:val="2"/>
            </w:pPr>
            <w:r w:rsidRPr="00912AE7">
              <w:t>20805</w:t>
            </w:r>
          </w:p>
        </w:tc>
        <w:tc>
          <w:tcPr>
            <w:tcW w:w="4535" w:type="dxa"/>
            <w:vAlign w:val="center"/>
          </w:tcPr>
          <w:p w:rsidR="0040109E" w:rsidRPr="00912AE7" w:rsidRDefault="0040109E" w:rsidP="0040109E">
            <w:pPr>
              <w:pStyle w:val="2"/>
            </w:pPr>
            <w:r w:rsidRPr="00912AE7">
              <w:rPr>
                <w:rFonts w:hint="eastAsia"/>
              </w:rPr>
              <w:t>行政事业单位养老支出</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12</w:t>
            </w:r>
          </w:p>
        </w:tc>
        <w:tc>
          <w:tcPr>
            <w:tcW w:w="1191" w:type="dxa"/>
            <w:vAlign w:val="center"/>
          </w:tcPr>
          <w:p w:rsidR="0040109E" w:rsidRPr="00912AE7" w:rsidRDefault="0040109E" w:rsidP="0040109E">
            <w:pPr>
              <w:pStyle w:val="2"/>
            </w:pPr>
            <w:r w:rsidRPr="00912AE7">
              <w:t>2080505</w:t>
            </w:r>
          </w:p>
        </w:tc>
        <w:tc>
          <w:tcPr>
            <w:tcW w:w="4535" w:type="dxa"/>
            <w:vAlign w:val="center"/>
          </w:tcPr>
          <w:p w:rsidR="0040109E" w:rsidRPr="00912AE7" w:rsidRDefault="0040109E" w:rsidP="0040109E">
            <w:pPr>
              <w:pStyle w:val="2"/>
            </w:pPr>
            <w:r w:rsidRPr="00912AE7">
              <w:rPr>
                <w:rFonts w:hint="eastAsia"/>
              </w:rPr>
              <w:t>机关事业单位基本养老保险缴费支出</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13</w:t>
            </w:r>
          </w:p>
        </w:tc>
        <w:tc>
          <w:tcPr>
            <w:tcW w:w="1191" w:type="dxa"/>
            <w:vAlign w:val="center"/>
          </w:tcPr>
          <w:p w:rsidR="0040109E" w:rsidRPr="00912AE7" w:rsidRDefault="0040109E" w:rsidP="0040109E">
            <w:pPr>
              <w:pStyle w:val="2"/>
            </w:pPr>
            <w:r w:rsidRPr="00912AE7">
              <w:t>210</w:t>
            </w:r>
          </w:p>
        </w:tc>
        <w:tc>
          <w:tcPr>
            <w:tcW w:w="4535" w:type="dxa"/>
            <w:vAlign w:val="center"/>
          </w:tcPr>
          <w:p w:rsidR="0040109E" w:rsidRPr="00912AE7" w:rsidRDefault="0040109E" w:rsidP="0040109E">
            <w:pPr>
              <w:pStyle w:val="2"/>
            </w:pPr>
            <w:r w:rsidRPr="00912AE7">
              <w:rPr>
                <w:rFonts w:hint="eastAsia"/>
              </w:rPr>
              <w:t>卫生健康支出</w:t>
            </w:r>
          </w:p>
        </w:tc>
        <w:tc>
          <w:tcPr>
            <w:tcW w:w="2551" w:type="dxa"/>
            <w:vAlign w:val="center"/>
          </w:tcPr>
          <w:p w:rsidR="0040109E" w:rsidRPr="00912AE7" w:rsidRDefault="0040109E" w:rsidP="0040109E">
            <w:pPr>
              <w:pStyle w:val="4"/>
            </w:pPr>
            <w:r w:rsidRPr="00912AE7">
              <w:t>226.82</w:t>
            </w:r>
          </w:p>
        </w:tc>
        <w:tc>
          <w:tcPr>
            <w:tcW w:w="2551" w:type="dxa"/>
            <w:vAlign w:val="center"/>
          </w:tcPr>
          <w:p w:rsidR="0040109E" w:rsidRPr="00912AE7" w:rsidRDefault="0040109E" w:rsidP="0040109E">
            <w:pPr>
              <w:pStyle w:val="4"/>
            </w:pPr>
            <w:r w:rsidRPr="00912AE7">
              <w:t>226.82</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14</w:t>
            </w:r>
          </w:p>
        </w:tc>
        <w:tc>
          <w:tcPr>
            <w:tcW w:w="1191" w:type="dxa"/>
            <w:vAlign w:val="center"/>
          </w:tcPr>
          <w:p w:rsidR="0040109E" w:rsidRPr="00912AE7" w:rsidRDefault="0040109E" w:rsidP="0040109E">
            <w:pPr>
              <w:pStyle w:val="2"/>
            </w:pPr>
            <w:r w:rsidRPr="00912AE7">
              <w:t>21011</w:t>
            </w:r>
          </w:p>
        </w:tc>
        <w:tc>
          <w:tcPr>
            <w:tcW w:w="4535" w:type="dxa"/>
            <w:vAlign w:val="center"/>
          </w:tcPr>
          <w:p w:rsidR="0040109E" w:rsidRPr="00912AE7" w:rsidRDefault="0040109E" w:rsidP="0040109E">
            <w:pPr>
              <w:pStyle w:val="2"/>
            </w:pPr>
            <w:r w:rsidRPr="00912AE7">
              <w:rPr>
                <w:rFonts w:hint="eastAsia"/>
              </w:rPr>
              <w:t>行政事业单位医疗</w:t>
            </w:r>
          </w:p>
        </w:tc>
        <w:tc>
          <w:tcPr>
            <w:tcW w:w="2551" w:type="dxa"/>
            <w:vAlign w:val="center"/>
          </w:tcPr>
          <w:p w:rsidR="0040109E" w:rsidRPr="00912AE7" w:rsidRDefault="0040109E" w:rsidP="0040109E">
            <w:pPr>
              <w:pStyle w:val="4"/>
            </w:pPr>
            <w:r w:rsidRPr="00912AE7">
              <w:t>226.82</w:t>
            </w:r>
          </w:p>
        </w:tc>
        <w:tc>
          <w:tcPr>
            <w:tcW w:w="2551" w:type="dxa"/>
            <w:vAlign w:val="center"/>
          </w:tcPr>
          <w:p w:rsidR="0040109E" w:rsidRPr="00912AE7" w:rsidRDefault="0040109E" w:rsidP="0040109E">
            <w:pPr>
              <w:pStyle w:val="4"/>
            </w:pPr>
            <w:r w:rsidRPr="00912AE7">
              <w:t>226.82</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15</w:t>
            </w:r>
          </w:p>
        </w:tc>
        <w:tc>
          <w:tcPr>
            <w:tcW w:w="1191" w:type="dxa"/>
            <w:vAlign w:val="center"/>
          </w:tcPr>
          <w:p w:rsidR="0040109E" w:rsidRPr="00912AE7" w:rsidRDefault="0040109E" w:rsidP="0040109E">
            <w:pPr>
              <w:pStyle w:val="2"/>
            </w:pPr>
            <w:r w:rsidRPr="00912AE7">
              <w:t>2101101</w:t>
            </w:r>
          </w:p>
        </w:tc>
        <w:tc>
          <w:tcPr>
            <w:tcW w:w="4535" w:type="dxa"/>
            <w:vAlign w:val="center"/>
          </w:tcPr>
          <w:p w:rsidR="0040109E" w:rsidRPr="00912AE7" w:rsidRDefault="0040109E" w:rsidP="0040109E">
            <w:pPr>
              <w:pStyle w:val="2"/>
            </w:pPr>
            <w:r w:rsidRPr="00912AE7">
              <w:rPr>
                <w:rFonts w:hint="eastAsia"/>
              </w:rPr>
              <w:t>行政单位医疗</w:t>
            </w:r>
          </w:p>
        </w:tc>
        <w:tc>
          <w:tcPr>
            <w:tcW w:w="2551" w:type="dxa"/>
            <w:vAlign w:val="center"/>
          </w:tcPr>
          <w:p w:rsidR="0040109E" w:rsidRPr="00912AE7" w:rsidRDefault="0040109E" w:rsidP="0040109E">
            <w:pPr>
              <w:pStyle w:val="4"/>
            </w:pPr>
            <w:r w:rsidRPr="00912AE7">
              <w:t>107.83</w:t>
            </w:r>
          </w:p>
        </w:tc>
        <w:tc>
          <w:tcPr>
            <w:tcW w:w="2551" w:type="dxa"/>
            <w:vAlign w:val="center"/>
          </w:tcPr>
          <w:p w:rsidR="0040109E" w:rsidRPr="00912AE7" w:rsidRDefault="0040109E" w:rsidP="0040109E">
            <w:pPr>
              <w:pStyle w:val="4"/>
            </w:pPr>
            <w:r w:rsidRPr="00912AE7">
              <w:t>107.83</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16</w:t>
            </w:r>
          </w:p>
        </w:tc>
        <w:tc>
          <w:tcPr>
            <w:tcW w:w="1191" w:type="dxa"/>
            <w:vAlign w:val="center"/>
          </w:tcPr>
          <w:p w:rsidR="0040109E" w:rsidRPr="00912AE7" w:rsidRDefault="0040109E" w:rsidP="0040109E">
            <w:pPr>
              <w:pStyle w:val="2"/>
            </w:pPr>
            <w:r w:rsidRPr="00912AE7">
              <w:t>2101103</w:t>
            </w:r>
          </w:p>
        </w:tc>
        <w:tc>
          <w:tcPr>
            <w:tcW w:w="4535" w:type="dxa"/>
            <w:vAlign w:val="center"/>
          </w:tcPr>
          <w:p w:rsidR="0040109E" w:rsidRPr="00912AE7" w:rsidRDefault="0040109E" w:rsidP="0040109E">
            <w:pPr>
              <w:pStyle w:val="2"/>
            </w:pPr>
            <w:r w:rsidRPr="00912AE7">
              <w:rPr>
                <w:rFonts w:hint="eastAsia"/>
              </w:rPr>
              <w:t>公务员医疗补助</w:t>
            </w:r>
          </w:p>
        </w:tc>
        <w:tc>
          <w:tcPr>
            <w:tcW w:w="2551" w:type="dxa"/>
            <w:vAlign w:val="center"/>
          </w:tcPr>
          <w:p w:rsidR="0040109E" w:rsidRPr="00912AE7" w:rsidRDefault="0040109E" w:rsidP="0040109E">
            <w:pPr>
              <w:pStyle w:val="4"/>
            </w:pPr>
            <w:r w:rsidRPr="00912AE7">
              <w:t>118.99</w:t>
            </w:r>
          </w:p>
        </w:tc>
        <w:tc>
          <w:tcPr>
            <w:tcW w:w="2551" w:type="dxa"/>
            <w:vAlign w:val="center"/>
          </w:tcPr>
          <w:p w:rsidR="0040109E" w:rsidRPr="00912AE7" w:rsidRDefault="0040109E" w:rsidP="0040109E">
            <w:pPr>
              <w:pStyle w:val="4"/>
            </w:pPr>
            <w:r w:rsidRPr="00912AE7">
              <w:t>118.99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17</w:t>
            </w:r>
          </w:p>
        </w:tc>
        <w:tc>
          <w:tcPr>
            <w:tcW w:w="1191" w:type="dxa"/>
            <w:vAlign w:val="center"/>
          </w:tcPr>
          <w:p w:rsidR="0040109E" w:rsidRPr="00912AE7" w:rsidRDefault="0040109E" w:rsidP="0040109E">
            <w:pPr>
              <w:pStyle w:val="2"/>
            </w:pPr>
            <w:r w:rsidRPr="00912AE7">
              <w:t>221</w:t>
            </w:r>
          </w:p>
        </w:tc>
        <w:tc>
          <w:tcPr>
            <w:tcW w:w="4535" w:type="dxa"/>
            <w:vAlign w:val="center"/>
          </w:tcPr>
          <w:p w:rsidR="0040109E" w:rsidRPr="00912AE7" w:rsidRDefault="0040109E" w:rsidP="0040109E">
            <w:pPr>
              <w:pStyle w:val="2"/>
            </w:pPr>
            <w:r w:rsidRPr="00912AE7">
              <w:rPr>
                <w:rFonts w:hint="eastAsia"/>
              </w:rPr>
              <w:t>住房保障支出</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t>18</w:t>
            </w:r>
          </w:p>
        </w:tc>
        <w:tc>
          <w:tcPr>
            <w:tcW w:w="1191" w:type="dxa"/>
            <w:vAlign w:val="center"/>
          </w:tcPr>
          <w:p w:rsidR="0040109E" w:rsidRPr="00912AE7" w:rsidRDefault="0040109E" w:rsidP="0040109E">
            <w:pPr>
              <w:pStyle w:val="2"/>
            </w:pPr>
            <w:r w:rsidRPr="00912AE7">
              <w:t>22102</w:t>
            </w:r>
          </w:p>
        </w:tc>
        <w:tc>
          <w:tcPr>
            <w:tcW w:w="4535" w:type="dxa"/>
            <w:vAlign w:val="center"/>
          </w:tcPr>
          <w:p w:rsidR="0040109E" w:rsidRPr="00912AE7" w:rsidRDefault="0040109E" w:rsidP="0040109E">
            <w:pPr>
              <w:pStyle w:val="2"/>
            </w:pPr>
            <w:r w:rsidRPr="00912AE7">
              <w:rPr>
                <w:rFonts w:hint="eastAsia"/>
              </w:rPr>
              <w:t>住房改革支出</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rPr>
                <w:lang w:eastAsia="zh-CN"/>
              </w:rPr>
            </w:pPr>
            <w:r w:rsidRPr="00912AE7">
              <w:rPr>
                <w:rFonts w:hint="eastAsia"/>
                <w:lang w:eastAsia="zh-CN"/>
              </w:rPr>
              <w:lastRenderedPageBreak/>
              <w:t>19</w:t>
            </w:r>
          </w:p>
        </w:tc>
        <w:tc>
          <w:tcPr>
            <w:tcW w:w="1191" w:type="dxa"/>
            <w:vAlign w:val="center"/>
          </w:tcPr>
          <w:p w:rsidR="0040109E" w:rsidRPr="00912AE7" w:rsidRDefault="0040109E" w:rsidP="0040109E">
            <w:pPr>
              <w:pStyle w:val="2"/>
            </w:pPr>
            <w:r w:rsidRPr="00912AE7">
              <w:t>2210201</w:t>
            </w:r>
          </w:p>
        </w:tc>
        <w:tc>
          <w:tcPr>
            <w:tcW w:w="4535" w:type="dxa"/>
            <w:vAlign w:val="center"/>
          </w:tcPr>
          <w:p w:rsidR="0040109E" w:rsidRPr="00912AE7" w:rsidRDefault="0040109E" w:rsidP="0040109E">
            <w:pPr>
              <w:pStyle w:val="2"/>
            </w:pPr>
            <w:r w:rsidRPr="00912AE7">
              <w:rPr>
                <w:rFonts w:hint="eastAsia"/>
              </w:rPr>
              <w:t>住房公积金</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3"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支出部门经济分类科目</w:t>
            </w:r>
          </w:p>
        </w:tc>
        <w:tc>
          <w:tcPr>
            <w:tcW w:w="7654" w:type="dxa"/>
            <w:gridSpan w:val="3"/>
            <w:vAlign w:val="center"/>
          </w:tcPr>
          <w:p w:rsidR="0040109E" w:rsidRPr="00912AE7" w:rsidRDefault="0040109E" w:rsidP="0040109E">
            <w:pPr>
              <w:pStyle w:val="1"/>
            </w:pPr>
            <w:r w:rsidRPr="00912AE7">
              <w:rPr>
                <w:rFonts w:hint="eastAsia"/>
              </w:rPr>
              <w:t>一般公共预算基本支出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Align w:val="center"/>
          </w:tcPr>
          <w:p w:rsidR="0040109E" w:rsidRPr="00912AE7" w:rsidRDefault="0040109E" w:rsidP="0040109E">
            <w:pPr>
              <w:pStyle w:val="1"/>
            </w:pPr>
            <w:r w:rsidRPr="00912AE7">
              <w:rPr>
                <w:rFonts w:hint="eastAsia"/>
              </w:rPr>
              <w:t>合计</w:t>
            </w:r>
          </w:p>
        </w:tc>
        <w:tc>
          <w:tcPr>
            <w:tcW w:w="2551" w:type="dxa"/>
            <w:vAlign w:val="center"/>
          </w:tcPr>
          <w:p w:rsidR="0040109E" w:rsidRPr="00912AE7" w:rsidRDefault="0040109E" w:rsidP="0040109E">
            <w:pPr>
              <w:pStyle w:val="1"/>
            </w:pPr>
            <w:r w:rsidRPr="00912AE7">
              <w:rPr>
                <w:rFonts w:hint="eastAsia"/>
              </w:rPr>
              <w:t>人员经费</w:t>
            </w:r>
          </w:p>
        </w:tc>
        <w:tc>
          <w:tcPr>
            <w:tcW w:w="2552" w:type="dxa"/>
            <w:vAlign w:val="center"/>
          </w:tcPr>
          <w:p w:rsidR="0040109E" w:rsidRPr="00912AE7" w:rsidRDefault="0040109E" w:rsidP="0040109E">
            <w:pPr>
              <w:pStyle w:val="1"/>
            </w:pPr>
            <w:r w:rsidRPr="00912AE7">
              <w:rPr>
                <w:rFonts w:hint="eastAsia"/>
              </w:rPr>
              <w:t>公用经费</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2"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rPr>
                <w:rFonts w:hint="eastAsia"/>
              </w:rPr>
              <w:t>合计</w:t>
            </w:r>
          </w:p>
        </w:tc>
        <w:tc>
          <w:tcPr>
            <w:tcW w:w="2551" w:type="dxa"/>
            <w:vAlign w:val="center"/>
          </w:tcPr>
          <w:p w:rsidR="0040109E" w:rsidRPr="00912AE7" w:rsidRDefault="0040109E" w:rsidP="0040109E">
            <w:pPr>
              <w:pStyle w:val="7"/>
              <w:rPr>
                <w:lang w:eastAsia="zh-CN"/>
              </w:rPr>
            </w:pPr>
            <w:r w:rsidRPr="00912AE7">
              <w:t>54</w:t>
            </w:r>
            <w:r w:rsidRPr="00912AE7">
              <w:rPr>
                <w:rFonts w:hint="eastAsia"/>
                <w:lang w:eastAsia="zh-CN"/>
              </w:rPr>
              <w:t>28.69</w:t>
            </w:r>
          </w:p>
        </w:tc>
        <w:tc>
          <w:tcPr>
            <w:tcW w:w="2551" w:type="dxa"/>
            <w:vAlign w:val="center"/>
          </w:tcPr>
          <w:p w:rsidR="0040109E" w:rsidRPr="00912AE7" w:rsidRDefault="0040109E" w:rsidP="0040109E">
            <w:pPr>
              <w:pStyle w:val="7"/>
              <w:rPr>
                <w:lang w:eastAsia="zh-CN"/>
              </w:rPr>
            </w:pPr>
            <w:r w:rsidRPr="00912AE7">
              <w:rPr>
                <w:rFonts w:hint="eastAsia"/>
                <w:lang w:eastAsia="zh-CN"/>
              </w:rPr>
              <w:t>4604.99</w:t>
            </w:r>
          </w:p>
        </w:tc>
        <w:tc>
          <w:tcPr>
            <w:tcW w:w="2552" w:type="dxa"/>
            <w:vAlign w:val="center"/>
          </w:tcPr>
          <w:p w:rsidR="0040109E" w:rsidRPr="00912AE7" w:rsidRDefault="0040109E" w:rsidP="0040109E">
            <w:pPr>
              <w:pStyle w:val="7"/>
            </w:pPr>
            <w:r w:rsidRPr="00912AE7">
              <w:t>823.70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301</w:t>
            </w:r>
          </w:p>
        </w:tc>
        <w:tc>
          <w:tcPr>
            <w:tcW w:w="4535" w:type="dxa"/>
            <w:vAlign w:val="center"/>
          </w:tcPr>
          <w:p w:rsidR="0040109E" w:rsidRPr="00912AE7" w:rsidRDefault="0040109E" w:rsidP="0040109E">
            <w:pPr>
              <w:pStyle w:val="2"/>
            </w:pPr>
            <w:r w:rsidRPr="00912AE7">
              <w:rPr>
                <w:rFonts w:hint="eastAsia"/>
              </w:rPr>
              <w:t>工资福利支出</w:t>
            </w:r>
          </w:p>
        </w:tc>
        <w:tc>
          <w:tcPr>
            <w:tcW w:w="2551" w:type="dxa"/>
            <w:vAlign w:val="center"/>
          </w:tcPr>
          <w:p w:rsidR="0040109E" w:rsidRPr="00912AE7" w:rsidRDefault="0040109E" w:rsidP="0040109E">
            <w:pPr>
              <w:pStyle w:val="4"/>
              <w:rPr>
                <w:lang w:eastAsia="zh-CN"/>
              </w:rPr>
            </w:pPr>
            <w:r w:rsidRPr="00912AE7">
              <w:rPr>
                <w:rFonts w:hint="eastAsia"/>
                <w:lang w:eastAsia="zh-CN"/>
              </w:rPr>
              <w:t>3907.90</w:t>
            </w:r>
          </w:p>
        </w:tc>
        <w:tc>
          <w:tcPr>
            <w:tcW w:w="2551" w:type="dxa"/>
            <w:vAlign w:val="center"/>
          </w:tcPr>
          <w:p w:rsidR="0040109E" w:rsidRPr="00912AE7" w:rsidRDefault="0040109E" w:rsidP="0040109E">
            <w:pPr>
              <w:pStyle w:val="4"/>
            </w:pPr>
            <w:r w:rsidRPr="00912AE7">
              <w:rPr>
                <w:rFonts w:hint="eastAsia"/>
                <w:lang w:eastAsia="zh-CN"/>
              </w:rPr>
              <w:t>3907.90</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30101</w:t>
            </w:r>
          </w:p>
        </w:tc>
        <w:tc>
          <w:tcPr>
            <w:tcW w:w="4535" w:type="dxa"/>
            <w:vAlign w:val="center"/>
          </w:tcPr>
          <w:p w:rsidR="0040109E" w:rsidRPr="00912AE7" w:rsidRDefault="0040109E" w:rsidP="0040109E">
            <w:pPr>
              <w:pStyle w:val="2"/>
            </w:pPr>
            <w:r w:rsidRPr="00912AE7">
              <w:rPr>
                <w:rFonts w:hint="eastAsia"/>
              </w:rPr>
              <w:t>基本工资</w:t>
            </w:r>
          </w:p>
        </w:tc>
        <w:tc>
          <w:tcPr>
            <w:tcW w:w="2551" w:type="dxa"/>
            <w:vAlign w:val="center"/>
          </w:tcPr>
          <w:p w:rsidR="0040109E" w:rsidRPr="00912AE7" w:rsidRDefault="0040109E" w:rsidP="0040109E">
            <w:pPr>
              <w:pStyle w:val="4"/>
            </w:pPr>
            <w:r w:rsidRPr="00912AE7">
              <w:t>852.89</w:t>
            </w:r>
          </w:p>
        </w:tc>
        <w:tc>
          <w:tcPr>
            <w:tcW w:w="2551" w:type="dxa"/>
            <w:vAlign w:val="center"/>
          </w:tcPr>
          <w:p w:rsidR="0040109E" w:rsidRPr="00912AE7" w:rsidRDefault="0040109E" w:rsidP="0040109E">
            <w:pPr>
              <w:pStyle w:val="4"/>
            </w:pPr>
            <w:r w:rsidRPr="00912AE7">
              <w:t>852.89</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30102</w:t>
            </w:r>
          </w:p>
        </w:tc>
        <w:tc>
          <w:tcPr>
            <w:tcW w:w="4535" w:type="dxa"/>
            <w:vAlign w:val="center"/>
          </w:tcPr>
          <w:p w:rsidR="0040109E" w:rsidRPr="00912AE7" w:rsidRDefault="0040109E" w:rsidP="0040109E">
            <w:pPr>
              <w:pStyle w:val="2"/>
            </w:pPr>
            <w:r w:rsidRPr="00912AE7">
              <w:rPr>
                <w:rFonts w:hint="eastAsia"/>
              </w:rPr>
              <w:t>津贴补贴</w:t>
            </w:r>
          </w:p>
        </w:tc>
        <w:tc>
          <w:tcPr>
            <w:tcW w:w="2551" w:type="dxa"/>
            <w:vAlign w:val="center"/>
          </w:tcPr>
          <w:p w:rsidR="0040109E" w:rsidRPr="00912AE7" w:rsidRDefault="0040109E" w:rsidP="0040109E">
            <w:pPr>
              <w:pStyle w:val="4"/>
            </w:pPr>
            <w:r w:rsidRPr="00912AE7">
              <w:t>834.51</w:t>
            </w:r>
          </w:p>
        </w:tc>
        <w:tc>
          <w:tcPr>
            <w:tcW w:w="2551" w:type="dxa"/>
            <w:vAlign w:val="center"/>
          </w:tcPr>
          <w:p w:rsidR="0040109E" w:rsidRPr="00912AE7" w:rsidRDefault="0040109E" w:rsidP="0040109E">
            <w:pPr>
              <w:pStyle w:val="4"/>
            </w:pPr>
            <w:r w:rsidRPr="00912AE7">
              <w:t>834.51</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1191" w:type="dxa"/>
            <w:vAlign w:val="center"/>
          </w:tcPr>
          <w:p w:rsidR="0040109E" w:rsidRPr="00912AE7" w:rsidRDefault="0040109E" w:rsidP="0040109E">
            <w:pPr>
              <w:pStyle w:val="2"/>
            </w:pPr>
            <w:r w:rsidRPr="00912AE7">
              <w:t>30103</w:t>
            </w:r>
          </w:p>
        </w:tc>
        <w:tc>
          <w:tcPr>
            <w:tcW w:w="4535" w:type="dxa"/>
            <w:vAlign w:val="center"/>
          </w:tcPr>
          <w:p w:rsidR="0040109E" w:rsidRPr="00912AE7" w:rsidRDefault="0040109E" w:rsidP="0040109E">
            <w:pPr>
              <w:pStyle w:val="2"/>
            </w:pPr>
            <w:r w:rsidRPr="00912AE7">
              <w:rPr>
                <w:rFonts w:hint="eastAsia"/>
              </w:rPr>
              <w:t>奖金</w:t>
            </w:r>
          </w:p>
        </w:tc>
        <w:tc>
          <w:tcPr>
            <w:tcW w:w="2551" w:type="dxa"/>
            <w:vAlign w:val="center"/>
          </w:tcPr>
          <w:p w:rsidR="0040109E" w:rsidRPr="00912AE7" w:rsidRDefault="0040109E" w:rsidP="0040109E">
            <w:pPr>
              <w:pStyle w:val="4"/>
            </w:pPr>
            <w:r w:rsidRPr="00912AE7">
              <w:t>411.82</w:t>
            </w:r>
          </w:p>
        </w:tc>
        <w:tc>
          <w:tcPr>
            <w:tcW w:w="2551" w:type="dxa"/>
            <w:vAlign w:val="center"/>
          </w:tcPr>
          <w:p w:rsidR="0040109E" w:rsidRPr="00912AE7" w:rsidRDefault="0040109E" w:rsidP="0040109E">
            <w:pPr>
              <w:pStyle w:val="4"/>
            </w:pPr>
            <w:r w:rsidRPr="00912AE7">
              <w:t>411.82</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1191" w:type="dxa"/>
            <w:vAlign w:val="center"/>
          </w:tcPr>
          <w:p w:rsidR="0040109E" w:rsidRPr="00912AE7" w:rsidRDefault="0040109E" w:rsidP="0040109E">
            <w:pPr>
              <w:pStyle w:val="2"/>
            </w:pPr>
            <w:r w:rsidRPr="00912AE7">
              <w:t>30108</w:t>
            </w:r>
          </w:p>
        </w:tc>
        <w:tc>
          <w:tcPr>
            <w:tcW w:w="4535" w:type="dxa"/>
            <w:vAlign w:val="center"/>
          </w:tcPr>
          <w:p w:rsidR="0040109E" w:rsidRPr="00912AE7" w:rsidRDefault="0040109E" w:rsidP="0040109E">
            <w:pPr>
              <w:pStyle w:val="2"/>
            </w:pPr>
            <w:r w:rsidRPr="00912AE7">
              <w:rPr>
                <w:rFonts w:hint="eastAsia"/>
              </w:rPr>
              <w:t>机关事业单位基本养老保险缴费</w:t>
            </w:r>
          </w:p>
        </w:tc>
        <w:tc>
          <w:tcPr>
            <w:tcW w:w="2551" w:type="dxa"/>
            <w:vAlign w:val="center"/>
          </w:tcPr>
          <w:p w:rsidR="0040109E" w:rsidRPr="00912AE7" w:rsidRDefault="0040109E" w:rsidP="0040109E">
            <w:pPr>
              <w:pStyle w:val="4"/>
            </w:pPr>
            <w:r w:rsidRPr="00912AE7">
              <w:t>292.48</w:t>
            </w:r>
          </w:p>
        </w:tc>
        <w:tc>
          <w:tcPr>
            <w:tcW w:w="2551" w:type="dxa"/>
            <w:vAlign w:val="center"/>
          </w:tcPr>
          <w:p w:rsidR="0040109E" w:rsidRPr="00912AE7" w:rsidRDefault="0040109E" w:rsidP="0040109E">
            <w:pPr>
              <w:pStyle w:val="4"/>
            </w:pPr>
            <w:r w:rsidRPr="00912AE7">
              <w:t>292.48</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1191" w:type="dxa"/>
            <w:vAlign w:val="center"/>
          </w:tcPr>
          <w:p w:rsidR="0040109E" w:rsidRPr="00912AE7" w:rsidRDefault="0040109E" w:rsidP="0040109E">
            <w:pPr>
              <w:pStyle w:val="2"/>
            </w:pPr>
            <w:r w:rsidRPr="00912AE7">
              <w:t>30110</w:t>
            </w:r>
          </w:p>
        </w:tc>
        <w:tc>
          <w:tcPr>
            <w:tcW w:w="4535" w:type="dxa"/>
            <w:vAlign w:val="center"/>
          </w:tcPr>
          <w:p w:rsidR="0040109E" w:rsidRPr="00912AE7" w:rsidRDefault="0040109E" w:rsidP="0040109E">
            <w:pPr>
              <w:pStyle w:val="2"/>
            </w:pPr>
            <w:r w:rsidRPr="00912AE7">
              <w:rPr>
                <w:rFonts w:hint="eastAsia"/>
              </w:rPr>
              <w:t>职工基本医疗保险缴费</w:t>
            </w:r>
          </w:p>
        </w:tc>
        <w:tc>
          <w:tcPr>
            <w:tcW w:w="2551" w:type="dxa"/>
            <w:vAlign w:val="center"/>
          </w:tcPr>
          <w:p w:rsidR="0040109E" w:rsidRPr="00912AE7" w:rsidRDefault="0040109E" w:rsidP="0040109E">
            <w:pPr>
              <w:pStyle w:val="4"/>
            </w:pPr>
            <w:r w:rsidRPr="00912AE7">
              <w:t>107.83</w:t>
            </w:r>
          </w:p>
        </w:tc>
        <w:tc>
          <w:tcPr>
            <w:tcW w:w="2551" w:type="dxa"/>
            <w:vAlign w:val="center"/>
          </w:tcPr>
          <w:p w:rsidR="0040109E" w:rsidRPr="00912AE7" w:rsidRDefault="0040109E" w:rsidP="0040109E">
            <w:pPr>
              <w:pStyle w:val="4"/>
            </w:pPr>
            <w:r w:rsidRPr="00912AE7">
              <w:t>107.83</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1191" w:type="dxa"/>
            <w:vAlign w:val="center"/>
          </w:tcPr>
          <w:p w:rsidR="0040109E" w:rsidRPr="00912AE7" w:rsidRDefault="0040109E" w:rsidP="0040109E">
            <w:pPr>
              <w:pStyle w:val="2"/>
            </w:pPr>
            <w:r w:rsidRPr="00912AE7">
              <w:t>30111</w:t>
            </w:r>
          </w:p>
        </w:tc>
        <w:tc>
          <w:tcPr>
            <w:tcW w:w="4535" w:type="dxa"/>
            <w:vAlign w:val="center"/>
          </w:tcPr>
          <w:p w:rsidR="0040109E" w:rsidRPr="00912AE7" w:rsidRDefault="0040109E" w:rsidP="0040109E">
            <w:pPr>
              <w:pStyle w:val="2"/>
            </w:pPr>
            <w:r w:rsidRPr="00912AE7">
              <w:rPr>
                <w:rFonts w:hint="eastAsia"/>
              </w:rPr>
              <w:t>公务员医疗补助缴费</w:t>
            </w:r>
          </w:p>
        </w:tc>
        <w:tc>
          <w:tcPr>
            <w:tcW w:w="2551" w:type="dxa"/>
            <w:vAlign w:val="center"/>
          </w:tcPr>
          <w:p w:rsidR="0040109E" w:rsidRPr="00912AE7" w:rsidRDefault="0040109E" w:rsidP="0040109E">
            <w:pPr>
              <w:pStyle w:val="4"/>
            </w:pPr>
            <w:r w:rsidRPr="00912AE7">
              <w:t>118.99</w:t>
            </w:r>
          </w:p>
        </w:tc>
        <w:tc>
          <w:tcPr>
            <w:tcW w:w="2551" w:type="dxa"/>
            <w:vAlign w:val="center"/>
          </w:tcPr>
          <w:p w:rsidR="0040109E" w:rsidRPr="00912AE7" w:rsidRDefault="0040109E" w:rsidP="0040109E">
            <w:pPr>
              <w:pStyle w:val="4"/>
            </w:pPr>
            <w:r w:rsidRPr="00912AE7">
              <w:t>118.99</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1191" w:type="dxa"/>
            <w:vAlign w:val="center"/>
          </w:tcPr>
          <w:p w:rsidR="0040109E" w:rsidRPr="00912AE7" w:rsidRDefault="0040109E" w:rsidP="0040109E">
            <w:pPr>
              <w:pStyle w:val="2"/>
            </w:pPr>
            <w:r w:rsidRPr="00912AE7">
              <w:t>30112</w:t>
            </w:r>
          </w:p>
        </w:tc>
        <w:tc>
          <w:tcPr>
            <w:tcW w:w="4535" w:type="dxa"/>
            <w:vAlign w:val="center"/>
          </w:tcPr>
          <w:p w:rsidR="0040109E" w:rsidRPr="00912AE7" w:rsidRDefault="0040109E" w:rsidP="0040109E">
            <w:pPr>
              <w:pStyle w:val="2"/>
            </w:pPr>
            <w:r w:rsidRPr="00912AE7">
              <w:rPr>
                <w:rFonts w:hint="eastAsia"/>
              </w:rPr>
              <w:t>其他社会保障缴费</w:t>
            </w:r>
          </w:p>
        </w:tc>
        <w:tc>
          <w:tcPr>
            <w:tcW w:w="2551" w:type="dxa"/>
            <w:vAlign w:val="center"/>
          </w:tcPr>
          <w:p w:rsidR="0040109E" w:rsidRPr="00912AE7" w:rsidRDefault="0040109E" w:rsidP="0040109E">
            <w:pPr>
              <w:pStyle w:val="4"/>
            </w:pPr>
            <w:r w:rsidRPr="00912AE7">
              <w:t>7.44</w:t>
            </w:r>
          </w:p>
        </w:tc>
        <w:tc>
          <w:tcPr>
            <w:tcW w:w="2551" w:type="dxa"/>
            <w:vAlign w:val="center"/>
          </w:tcPr>
          <w:p w:rsidR="0040109E" w:rsidRPr="00912AE7" w:rsidRDefault="0040109E" w:rsidP="0040109E">
            <w:pPr>
              <w:pStyle w:val="4"/>
            </w:pPr>
            <w:r w:rsidRPr="00912AE7">
              <w:t>7.44</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1191" w:type="dxa"/>
            <w:vAlign w:val="center"/>
          </w:tcPr>
          <w:p w:rsidR="0040109E" w:rsidRPr="00912AE7" w:rsidRDefault="0040109E" w:rsidP="0040109E">
            <w:pPr>
              <w:pStyle w:val="2"/>
            </w:pPr>
            <w:r w:rsidRPr="00912AE7">
              <w:t>30113</w:t>
            </w:r>
          </w:p>
        </w:tc>
        <w:tc>
          <w:tcPr>
            <w:tcW w:w="4535" w:type="dxa"/>
            <w:vAlign w:val="center"/>
          </w:tcPr>
          <w:p w:rsidR="0040109E" w:rsidRPr="00912AE7" w:rsidRDefault="0040109E" w:rsidP="0040109E">
            <w:pPr>
              <w:pStyle w:val="2"/>
            </w:pPr>
            <w:r w:rsidRPr="00912AE7">
              <w:rPr>
                <w:rFonts w:hint="eastAsia"/>
              </w:rPr>
              <w:t>住房公积金</w:t>
            </w:r>
          </w:p>
        </w:tc>
        <w:tc>
          <w:tcPr>
            <w:tcW w:w="2551" w:type="dxa"/>
            <w:vAlign w:val="center"/>
          </w:tcPr>
          <w:p w:rsidR="0040109E" w:rsidRPr="00912AE7" w:rsidRDefault="0040109E" w:rsidP="0040109E">
            <w:pPr>
              <w:pStyle w:val="4"/>
            </w:pPr>
            <w:r w:rsidRPr="00912AE7">
              <w:t>218.03</w:t>
            </w:r>
          </w:p>
        </w:tc>
        <w:tc>
          <w:tcPr>
            <w:tcW w:w="2551" w:type="dxa"/>
            <w:vAlign w:val="center"/>
          </w:tcPr>
          <w:p w:rsidR="0040109E" w:rsidRPr="00912AE7" w:rsidRDefault="0040109E" w:rsidP="0040109E">
            <w:pPr>
              <w:pStyle w:val="4"/>
            </w:pPr>
            <w:r w:rsidRPr="00912AE7">
              <w:t>218.03</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1191" w:type="dxa"/>
            <w:vAlign w:val="center"/>
          </w:tcPr>
          <w:p w:rsidR="0040109E" w:rsidRPr="00912AE7" w:rsidRDefault="0040109E" w:rsidP="0040109E">
            <w:pPr>
              <w:pStyle w:val="2"/>
            </w:pPr>
            <w:r w:rsidRPr="00912AE7">
              <w:t>30199</w:t>
            </w:r>
          </w:p>
        </w:tc>
        <w:tc>
          <w:tcPr>
            <w:tcW w:w="4535" w:type="dxa"/>
            <w:vAlign w:val="center"/>
          </w:tcPr>
          <w:p w:rsidR="0040109E" w:rsidRPr="00912AE7" w:rsidRDefault="0040109E" w:rsidP="0040109E">
            <w:pPr>
              <w:pStyle w:val="2"/>
            </w:pPr>
            <w:r w:rsidRPr="00912AE7">
              <w:rPr>
                <w:rFonts w:hint="eastAsia"/>
              </w:rPr>
              <w:t>其他工资福利支出</w:t>
            </w:r>
          </w:p>
        </w:tc>
        <w:tc>
          <w:tcPr>
            <w:tcW w:w="2551" w:type="dxa"/>
            <w:vAlign w:val="center"/>
          </w:tcPr>
          <w:p w:rsidR="0040109E" w:rsidRPr="00912AE7" w:rsidRDefault="0040109E" w:rsidP="0040109E">
            <w:pPr>
              <w:pStyle w:val="4"/>
              <w:rPr>
                <w:lang w:eastAsia="zh-CN"/>
              </w:rPr>
            </w:pPr>
            <w:r w:rsidRPr="00912AE7">
              <w:rPr>
                <w:rFonts w:hint="eastAsia"/>
                <w:lang w:eastAsia="zh-CN"/>
              </w:rPr>
              <w:t>1063.91</w:t>
            </w:r>
          </w:p>
        </w:tc>
        <w:tc>
          <w:tcPr>
            <w:tcW w:w="2551" w:type="dxa"/>
            <w:vAlign w:val="center"/>
          </w:tcPr>
          <w:p w:rsidR="0040109E" w:rsidRPr="00912AE7" w:rsidRDefault="0040109E" w:rsidP="0040109E">
            <w:pPr>
              <w:pStyle w:val="4"/>
              <w:rPr>
                <w:lang w:eastAsia="zh-CN"/>
              </w:rPr>
            </w:pPr>
            <w:r w:rsidRPr="00912AE7">
              <w:rPr>
                <w:rFonts w:hint="eastAsia"/>
                <w:lang w:eastAsia="zh-CN"/>
              </w:rPr>
              <w:t>1063.91</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1191" w:type="dxa"/>
            <w:vAlign w:val="center"/>
          </w:tcPr>
          <w:p w:rsidR="0040109E" w:rsidRPr="00912AE7" w:rsidRDefault="0040109E" w:rsidP="0040109E">
            <w:pPr>
              <w:pStyle w:val="2"/>
            </w:pPr>
            <w:r w:rsidRPr="00912AE7">
              <w:t>302</w:t>
            </w:r>
          </w:p>
        </w:tc>
        <w:tc>
          <w:tcPr>
            <w:tcW w:w="4535" w:type="dxa"/>
            <w:vAlign w:val="center"/>
          </w:tcPr>
          <w:p w:rsidR="0040109E" w:rsidRPr="00912AE7" w:rsidRDefault="0040109E" w:rsidP="0040109E">
            <w:pPr>
              <w:pStyle w:val="2"/>
            </w:pPr>
            <w:r w:rsidRPr="00912AE7">
              <w:rPr>
                <w:rFonts w:hint="eastAsia"/>
              </w:rPr>
              <w:t>商品和服务支出</w:t>
            </w:r>
          </w:p>
        </w:tc>
        <w:tc>
          <w:tcPr>
            <w:tcW w:w="2551" w:type="dxa"/>
            <w:vAlign w:val="center"/>
          </w:tcPr>
          <w:p w:rsidR="0040109E" w:rsidRPr="00912AE7" w:rsidRDefault="0040109E" w:rsidP="0040109E">
            <w:pPr>
              <w:pStyle w:val="4"/>
            </w:pPr>
            <w:r w:rsidRPr="00912AE7">
              <w:t>823.70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823.70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1191" w:type="dxa"/>
            <w:vAlign w:val="center"/>
          </w:tcPr>
          <w:p w:rsidR="0040109E" w:rsidRPr="00912AE7" w:rsidRDefault="0040109E" w:rsidP="0040109E">
            <w:pPr>
              <w:pStyle w:val="2"/>
            </w:pPr>
            <w:r w:rsidRPr="00912AE7">
              <w:t>30201</w:t>
            </w:r>
          </w:p>
        </w:tc>
        <w:tc>
          <w:tcPr>
            <w:tcW w:w="4535" w:type="dxa"/>
            <w:vAlign w:val="center"/>
          </w:tcPr>
          <w:p w:rsidR="0040109E" w:rsidRPr="00912AE7" w:rsidRDefault="0040109E" w:rsidP="0040109E">
            <w:pPr>
              <w:pStyle w:val="2"/>
            </w:pPr>
            <w:r w:rsidRPr="00912AE7">
              <w:rPr>
                <w:rFonts w:hint="eastAsia"/>
              </w:rPr>
              <w:t>办公费</w:t>
            </w:r>
          </w:p>
        </w:tc>
        <w:tc>
          <w:tcPr>
            <w:tcW w:w="2551" w:type="dxa"/>
            <w:vAlign w:val="center"/>
          </w:tcPr>
          <w:p w:rsidR="0040109E" w:rsidRPr="00912AE7" w:rsidRDefault="0040109E" w:rsidP="0040109E">
            <w:pPr>
              <w:pStyle w:val="4"/>
            </w:pPr>
            <w:r w:rsidRPr="00912AE7">
              <w:t>12.60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12.60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1191" w:type="dxa"/>
            <w:vAlign w:val="center"/>
          </w:tcPr>
          <w:p w:rsidR="0040109E" w:rsidRPr="00912AE7" w:rsidRDefault="0040109E" w:rsidP="0040109E">
            <w:pPr>
              <w:pStyle w:val="2"/>
            </w:pPr>
            <w:r w:rsidRPr="00912AE7">
              <w:t>30205</w:t>
            </w:r>
          </w:p>
        </w:tc>
        <w:tc>
          <w:tcPr>
            <w:tcW w:w="4535" w:type="dxa"/>
            <w:vAlign w:val="center"/>
          </w:tcPr>
          <w:p w:rsidR="0040109E" w:rsidRPr="00912AE7" w:rsidRDefault="0040109E" w:rsidP="0040109E">
            <w:pPr>
              <w:pStyle w:val="2"/>
            </w:pPr>
            <w:r w:rsidRPr="00912AE7">
              <w:rPr>
                <w:rFonts w:hint="eastAsia"/>
              </w:rPr>
              <w:t>水费</w:t>
            </w:r>
          </w:p>
        </w:tc>
        <w:tc>
          <w:tcPr>
            <w:tcW w:w="2551" w:type="dxa"/>
            <w:vAlign w:val="center"/>
          </w:tcPr>
          <w:p w:rsidR="0040109E" w:rsidRPr="00912AE7" w:rsidRDefault="0040109E" w:rsidP="0040109E">
            <w:pPr>
              <w:pStyle w:val="4"/>
            </w:pPr>
            <w:r w:rsidRPr="00912AE7">
              <w:t>27.00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27.00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1191" w:type="dxa"/>
            <w:vAlign w:val="center"/>
          </w:tcPr>
          <w:p w:rsidR="0040109E" w:rsidRPr="00912AE7" w:rsidRDefault="0040109E" w:rsidP="0040109E">
            <w:pPr>
              <w:pStyle w:val="2"/>
            </w:pPr>
            <w:r w:rsidRPr="00912AE7">
              <w:t>30206</w:t>
            </w:r>
          </w:p>
        </w:tc>
        <w:tc>
          <w:tcPr>
            <w:tcW w:w="4535" w:type="dxa"/>
            <w:vAlign w:val="center"/>
          </w:tcPr>
          <w:p w:rsidR="0040109E" w:rsidRPr="00912AE7" w:rsidRDefault="0040109E" w:rsidP="0040109E">
            <w:pPr>
              <w:pStyle w:val="2"/>
            </w:pPr>
            <w:r w:rsidRPr="00912AE7">
              <w:rPr>
                <w:rFonts w:hint="eastAsia"/>
              </w:rPr>
              <w:t>电费</w:t>
            </w:r>
          </w:p>
        </w:tc>
        <w:tc>
          <w:tcPr>
            <w:tcW w:w="2551" w:type="dxa"/>
            <w:vAlign w:val="center"/>
          </w:tcPr>
          <w:p w:rsidR="0040109E" w:rsidRPr="00912AE7" w:rsidRDefault="0040109E" w:rsidP="0040109E">
            <w:pPr>
              <w:pStyle w:val="4"/>
            </w:pPr>
            <w:r w:rsidRPr="00912AE7">
              <w:t>175.00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175.00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1191" w:type="dxa"/>
            <w:vAlign w:val="center"/>
          </w:tcPr>
          <w:p w:rsidR="0040109E" w:rsidRPr="00912AE7" w:rsidRDefault="0040109E" w:rsidP="0040109E">
            <w:pPr>
              <w:pStyle w:val="2"/>
            </w:pPr>
            <w:r w:rsidRPr="00912AE7">
              <w:t>30207</w:t>
            </w:r>
          </w:p>
        </w:tc>
        <w:tc>
          <w:tcPr>
            <w:tcW w:w="4535" w:type="dxa"/>
            <w:vAlign w:val="center"/>
          </w:tcPr>
          <w:p w:rsidR="0040109E" w:rsidRPr="00912AE7" w:rsidRDefault="0040109E" w:rsidP="0040109E">
            <w:pPr>
              <w:pStyle w:val="2"/>
            </w:pPr>
            <w:r w:rsidRPr="00912AE7">
              <w:rPr>
                <w:rFonts w:hint="eastAsia"/>
              </w:rPr>
              <w:t>邮电费</w:t>
            </w:r>
          </w:p>
        </w:tc>
        <w:tc>
          <w:tcPr>
            <w:tcW w:w="2551" w:type="dxa"/>
            <w:vAlign w:val="center"/>
          </w:tcPr>
          <w:p w:rsidR="0040109E" w:rsidRPr="00912AE7" w:rsidRDefault="0040109E" w:rsidP="0040109E">
            <w:pPr>
              <w:pStyle w:val="4"/>
            </w:pPr>
            <w:r w:rsidRPr="00912AE7">
              <w:t>85.77</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85.77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17</w:t>
            </w:r>
          </w:p>
        </w:tc>
        <w:tc>
          <w:tcPr>
            <w:tcW w:w="1191" w:type="dxa"/>
            <w:vAlign w:val="center"/>
          </w:tcPr>
          <w:p w:rsidR="0040109E" w:rsidRPr="00912AE7" w:rsidRDefault="0040109E" w:rsidP="0040109E">
            <w:pPr>
              <w:pStyle w:val="2"/>
            </w:pPr>
            <w:r w:rsidRPr="00912AE7">
              <w:t>30208</w:t>
            </w:r>
          </w:p>
        </w:tc>
        <w:tc>
          <w:tcPr>
            <w:tcW w:w="4535" w:type="dxa"/>
            <w:vAlign w:val="center"/>
          </w:tcPr>
          <w:p w:rsidR="0040109E" w:rsidRPr="00912AE7" w:rsidRDefault="0040109E" w:rsidP="0040109E">
            <w:pPr>
              <w:pStyle w:val="2"/>
            </w:pPr>
            <w:r w:rsidRPr="00912AE7">
              <w:rPr>
                <w:rFonts w:hint="eastAsia"/>
              </w:rPr>
              <w:t>取暖费</w:t>
            </w:r>
          </w:p>
        </w:tc>
        <w:tc>
          <w:tcPr>
            <w:tcW w:w="2551" w:type="dxa"/>
            <w:vAlign w:val="center"/>
          </w:tcPr>
          <w:p w:rsidR="0040109E" w:rsidRPr="00912AE7" w:rsidRDefault="0040109E" w:rsidP="0040109E">
            <w:pPr>
              <w:pStyle w:val="4"/>
            </w:pPr>
            <w:r w:rsidRPr="00912AE7">
              <w:t>100.54</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100.54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1191" w:type="dxa"/>
            <w:vAlign w:val="center"/>
          </w:tcPr>
          <w:p w:rsidR="0040109E" w:rsidRPr="00912AE7" w:rsidRDefault="0040109E" w:rsidP="0040109E">
            <w:pPr>
              <w:pStyle w:val="2"/>
            </w:pPr>
            <w:r w:rsidRPr="00912AE7">
              <w:t>30211</w:t>
            </w:r>
          </w:p>
        </w:tc>
        <w:tc>
          <w:tcPr>
            <w:tcW w:w="4535" w:type="dxa"/>
            <w:vAlign w:val="center"/>
          </w:tcPr>
          <w:p w:rsidR="0040109E" w:rsidRPr="00912AE7" w:rsidRDefault="0040109E" w:rsidP="0040109E">
            <w:pPr>
              <w:pStyle w:val="2"/>
            </w:pPr>
            <w:r w:rsidRPr="00912AE7">
              <w:rPr>
                <w:rFonts w:hint="eastAsia"/>
              </w:rPr>
              <w:t>差旅费</w:t>
            </w:r>
          </w:p>
        </w:tc>
        <w:tc>
          <w:tcPr>
            <w:tcW w:w="2551" w:type="dxa"/>
            <w:vAlign w:val="center"/>
          </w:tcPr>
          <w:p w:rsidR="0040109E" w:rsidRPr="00912AE7" w:rsidRDefault="0040109E" w:rsidP="0040109E">
            <w:pPr>
              <w:pStyle w:val="4"/>
            </w:pPr>
            <w:r w:rsidRPr="00912AE7">
              <w:t>81.45</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81.45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19</w:t>
            </w:r>
          </w:p>
        </w:tc>
        <w:tc>
          <w:tcPr>
            <w:tcW w:w="1191" w:type="dxa"/>
            <w:vAlign w:val="center"/>
          </w:tcPr>
          <w:p w:rsidR="0040109E" w:rsidRPr="00912AE7" w:rsidRDefault="0040109E" w:rsidP="0040109E">
            <w:pPr>
              <w:pStyle w:val="2"/>
            </w:pPr>
            <w:r w:rsidRPr="00912AE7">
              <w:t>30213</w:t>
            </w:r>
          </w:p>
        </w:tc>
        <w:tc>
          <w:tcPr>
            <w:tcW w:w="4535" w:type="dxa"/>
            <w:vAlign w:val="center"/>
          </w:tcPr>
          <w:p w:rsidR="0040109E" w:rsidRPr="00912AE7" w:rsidRDefault="0040109E" w:rsidP="0040109E">
            <w:pPr>
              <w:pStyle w:val="2"/>
            </w:pPr>
            <w:r w:rsidRPr="00912AE7">
              <w:rPr>
                <w:rFonts w:hint="eastAsia"/>
              </w:rPr>
              <w:t>维修</w:t>
            </w:r>
            <w:r w:rsidRPr="00912AE7">
              <w:t>(</w:t>
            </w:r>
            <w:r w:rsidRPr="00912AE7">
              <w:rPr>
                <w:rFonts w:hint="eastAsia"/>
              </w:rPr>
              <w:t>护</w:t>
            </w:r>
            <w:r w:rsidRPr="00912AE7">
              <w:t>)</w:t>
            </w:r>
            <w:r w:rsidRPr="00912AE7">
              <w:rPr>
                <w:rFonts w:hint="eastAsia"/>
              </w:rPr>
              <w:t>费</w:t>
            </w:r>
          </w:p>
        </w:tc>
        <w:tc>
          <w:tcPr>
            <w:tcW w:w="2551" w:type="dxa"/>
            <w:vAlign w:val="center"/>
          </w:tcPr>
          <w:p w:rsidR="0040109E" w:rsidRPr="00912AE7" w:rsidRDefault="0040109E" w:rsidP="0040109E">
            <w:pPr>
              <w:pStyle w:val="4"/>
            </w:pPr>
            <w:r w:rsidRPr="00912AE7">
              <w:t>17.82</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17.82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1191" w:type="dxa"/>
            <w:vAlign w:val="center"/>
          </w:tcPr>
          <w:p w:rsidR="0040109E" w:rsidRPr="00912AE7" w:rsidRDefault="0040109E" w:rsidP="0040109E">
            <w:pPr>
              <w:pStyle w:val="2"/>
            </w:pPr>
            <w:r w:rsidRPr="00912AE7">
              <w:t>30216</w:t>
            </w:r>
          </w:p>
        </w:tc>
        <w:tc>
          <w:tcPr>
            <w:tcW w:w="4535" w:type="dxa"/>
            <w:vAlign w:val="center"/>
          </w:tcPr>
          <w:p w:rsidR="0040109E" w:rsidRPr="00912AE7" w:rsidRDefault="0040109E" w:rsidP="0040109E">
            <w:pPr>
              <w:pStyle w:val="2"/>
            </w:pPr>
            <w:r w:rsidRPr="00912AE7">
              <w:rPr>
                <w:rFonts w:hint="eastAsia"/>
              </w:rPr>
              <w:t>培训费</w:t>
            </w:r>
          </w:p>
        </w:tc>
        <w:tc>
          <w:tcPr>
            <w:tcW w:w="2551" w:type="dxa"/>
            <w:vAlign w:val="center"/>
          </w:tcPr>
          <w:p w:rsidR="0040109E" w:rsidRPr="00912AE7" w:rsidRDefault="0040109E" w:rsidP="0040109E">
            <w:pPr>
              <w:pStyle w:val="4"/>
            </w:pPr>
            <w:r w:rsidRPr="00912AE7">
              <w:t>13.19</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13.19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1191" w:type="dxa"/>
            <w:vAlign w:val="center"/>
          </w:tcPr>
          <w:p w:rsidR="0040109E" w:rsidRPr="00912AE7" w:rsidRDefault="0040109E" w:rsidP="0040109E">
            <w:pPr>
              <w:pStyle w:val="2"/>
            </w:pPr>
            <w:r w:rsidRPr="00912AE7">
              <w:t>30217</w:t>
            </w:r>
          </w:p>
        </w:tc>
        <w:tc>
          <w:tcPr>
            <w:tcW w:w="4535" w:type="dxa"/>
            <w:vAlign w:val="center"/>
          </w:tcPr>
          <w:p w:rsidR="0040109E" w:rsidRPr="00912AE7" w:rsidRDefault="0040109E" w:rsidP="0040109E">
            <w:pPr>
              <w:pStyle w:val="2"/>
            </w:pPr>
            <w:r w:rsidRPr="00912AE7">
              <w:rPr>
                <w:rFonts w:hint="eastAsia"/>
              </w:rPr>
              <w:t>公务接待费</w:t>
            </w:r>
          </w:p>
        </w:tc>
        <w:tc>
          <w:tcPr>
            <w:tcW w:w="2551" w:type="dxa"/>
            <w:vAlign w:val="center"/>
          </w:tcPr>
          <w:p w:rsidR="0040109E" w:rsidRPr="00912AE7" w:rsidRDefault="0040109E" w:rsidP="0040109E">
            <w:pPr>
              <w:pStyle w:val="4"/>
            </w:pPr>
            <w:r w:rsidRPr="00912AE7">
              <w:t>4.39</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4.39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1191" w:type="dxa"/>
            <w:vAlign w:val="center"/>
          </w:tcPr>
          <w:p w:rsidR="0040109E" w:rsidRPr="00912AE7" w:rsidRDefault="0040109E" w:rsidP="0040109E">
            <w:pPr>
              <w:pStyle w:val="2"/>
            </w:pPr>
            <w:r w:rsidRPr="00912AE7">
              <w:t>30228</w:t>
            </w:r>
          </w:p>
        </w:tc>
        <w:tc>
          <w:tcPr>
            <w:tcW w:w="4535" w:type="dxa"/>
            <w:vAlign w:val="center"/>
          </w:tcPr>
          <w:p w:rsidR="0040109E" w:rsidRPr="00912AE7" w:rsidRDefault="0040109E" w:rsidP="0040109E">
            <w:pPr>
              <w:pStyle w:val="2"/>
            </w:pPr>
            <w:r w:rsidRPr="00912AE7">
              <w:rPr>
                <w:rFonts w:hint="eastAsia"/>
              </w:rPr>
              <w:t>工会经费</w:t>
            </w:r>
          </w:p>
        </w:tc>
        <w:tc>
          <w:tcPr>
            <w:tcW w:w="2551" w:type="dxa"/>
            <w:vAlign w:val="center"/>
          </w:tcPr>
          <w:p w:rsidR="0040109E" w:rsidRPr="00912AE7" w:rsidRDefault="0040109E" w:rsidP="0040109E">
            <w:pPr>
              <w:pStyle w:val="4"/>
            </w:pPr>
            <w:r w:rsidRPr="00912AE7">
              <w:t>16.87</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16.87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1191" w:type="dxa"/>
            <w:vAlign w:val="center"/>
          </w:tcPr>
          <w:p w:rsidR="0040109E" w:rsidRPr="00912AE7" w:rsidRDefault="0040109E" w:rsidP="0040109E">
            <w:pPr>
              <w:pStyle w:val="2"/>
            </w:pPr>
            <w:r w:rsidRPr="00912AE7">
              <w:t>30229</w:t>
            </w:r>
          </w:p>
        </w:tc>
        <w:tc>
          <w:tcPr>
            <w:tcW w:w="4535" w:type="dxa"/>
            <w:vAlign w:val="center"/>
          </w:tcPr>
          <w:p w:rsidR="0040109E" w:rsidRPr="00912AE7" w:rsidRDefault="0040109E" w:rsidP="0040109E">
            <w:pPr>
              <w:pStyle w:val="2"/>
            </w:pPr>
            <w:r w:rsidRPr="00912AE7">
              <w:rPr>
                <w:rFonts w:hint="eastAsia"/>
              </w:rPr>
              <w:t>福利费</w:t>
            </w:r>
          </w:p>
        </w:tc>
        <w:tc>
          <w:tcPr>
            <w:tcW w:w="2551" w:type="dxa"/>
            <w:vAlign w:val="center"/>
          </w:tcPr>
          <w:p w:rsidR="0040109E" w:rsidRPr="00912AE7" w:rsidRDefault="0040109E" w:rsidP="0040109E">
            <w:pPr>
              <w:pStyle w:val="4"/>
            </w:pPr>
            <w:r w:rsidRPr="00912AE7">
              <w:t>21.33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21.33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1191" w:type="dxa"/>
            <w:vAlign w:val="center"/>
          </w:tcPr>
          <w:p w:rsidR="0040109E" w:rsidRPr="00912AE7" w:rsidRDefault="0040109E" w:rsidP="0040109E">
            <w:pPr>
              <w:pStyle w:val="2"/>
            </w:pPr>
            <w:r w:rsidRPr="00912AE7">
              <w:t>30231</w:t>
            </w:r>
          </w:p>
        </w:tc>
        <w:tc>
          <w:tcPr>
            <w:tcW w:w="4535" w:type="dxa"/>
            <w:vAlign w:val="center"/>
          </w:tcPr>
          <w:p w:rsidR="0040109E" w:rsidRPr="00912AE7" w:rsidRDefault="0040109E" w:rsidP="0040109E">
            <w:pPr>
              <w:pStyle w:val="2"/>
            </w:pPr>
            <w:r w:rsidRPr="00912AE7">
              <w:rPr>
                <w:rFonts w:hint="eastAsia"/>
              </w:rPr>
              <w:t>公务用车运行维护费</w:t>
            </w:r>
          </w:p>
        </w:tc>
        <w:tc>
          <w:tcPr>
            <w:tcW w:w="2551" w:type="dxa"/>
            <w:vAlign w:val="center"/>
          </w:tcPr>
          <w:p w:rsidR="0040109E" w:rsidRPr="00912AE7" w:rsidRDefault="0040109E" w:rsidP="0040109E">
            <w:pPr>
              <w:pStyle w:val="4"/>
            </w:pPr>
            <w:r w:rsidRPr="00912AE7">
              <w:t>105.00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105.00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1191" w:type="dxa"/>
            <w:vAlign w:val="center"/>
          </w:tcPr>
          <w:p w:rsidR="0040109E" w:rsidRPr="00912AE7" w:rsidRDefault="0040109E" w:rsidP="0040109E">
            <w:pPr>
              <w:pStyle w:val="2"/>
            </w:pPr>
            <w:r w:rsidRPr="00912AE7">
              <w:t>30239</w:t>
            </w:r>
          </w:p>
        </w:tc>
        <w:tc>
          <w:tcPr>
            <w:tcW w:w="4535" w:type="dxa"/>
            <w:vAlign w:val="center"/>
          </w:tcPr>
          <w:p w:rsidR="0040109E" w:rsidRPr="00912AE7" w:rsidRDefault="0040109E" w:rsidP="0040109E">
            <w:pPr>
              <w:pStyle w:val="2"/>
            </w:pPr>
            <w:r w:rsidRPr="00912AE7">
              <w:rPr>
                <w:rFonts w:hint="eastAsia"/>
              </w:rPr>
              <w:t>其他交通费用</w:t>
            </w:r>
          </w:p>
        </w:tc>
        <w:tc>
          <w:tcPr>
            <w:tcW w:w="2551" w:type="dxa"/>
            <w:vAlign w:val="center"/>
          </w:tcPr>
          <w:p w:rsidR="0040109E" w:rsidRPr="00912AE7" w:rsidRDefault="0040109E" w:rsidP="0040109E">
            <w:pPr>
              <w:pStyle w:val="4"/>
            </w:pPr>
            <w:r w:rsidRPr="00912AE7">
              <w:t>127.18</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127.18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1191" w:type="dxa"/>
            <w:vAlign w:val="center"/>
          </w:tcPr>
          <w:p w:rsidR="0040109E" w:rsidRPr="00912AE7" w:rsidRDefault="0040109E" w:rsidP="0040109E">
            <w:pPr>
              <w:pStyle w:val="2"/>
            </w:pPr>
            <w:r w:rsidRPr="00912AE7">
              <w:t>30299</w:t>
            </w:r>
          </w:p>
        </w:tc>
        <w:tc>
          <w:tcPr>
            <w:tcW w:w="4535" w:type="dxa"/>
            <w:vAlign w:val="center"/>
          </w:tcPr>
          <w:p w:rsidR="0040109E" w:rsidRPr="00912AE7" w:rsidRDefault="0040109E" w:rsidP="0040109E">
            <w:pPr>
              <w:pStyle w:val="2"/>
            </w:pPr>
            <w:r w:rsidRPr="00912AE7">
              <w:rPr>
                <w:rFonts w:hint="eastAsia"/>
              </w:rPr>
              <w:t>其他商品和服务支出</w:t>
            </w:r>
          </w:p>
        </w:tc>
        <w:tc>
          <w:tcPr>
            <w:tcW w:w="2551" w:type="dxa"/>
            <w:vAlign w:val="center"/>
          </w:tcPr>
          <w:p w:rsidR="0040109E" w:rsidRPr="00912AE7" w:rsidRDefault="0040109E" w:rsidP="0040109E">
            <w:pPr>
              <w:pStyle w:val="4"/>
            </w:pPr>
            <w:r w:rsidRPr="00912AE7">
              <w:t>35.56</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t>35.56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1191" w:type="dxa"/>
            <w:vAlign w:val="center"/>
          </w:tcPr>
          <w:p w:rsidR="0040109E" w:rsidRPr="00912AE7" w:rsidRDefault="0040109E" w:rsidP="0040109E">
            <w:pPr>
              <w:pStyle w:val="2"/>
            </w:pPr>
            <w:r w:rsidRPr="00912AE7">
              <w:t>303</w:t>
            </w:r>
          </w:p>
        </w:tc>
        <w:tc>
          <w:tcPr>
            <w:tcW w:w="4535" w:type="dxa"/>
            <w:vAlign w:val="center"/>
          </w:tcPr>
          <w:p w:rsidR="0040109E" w:rsidRPr="00912AE7" w:rsidRDefault="0040109E" w:rsidP="0040109E">
            <w:pPr>
              <w:pStyle w:val="2"/>
            </w:pPr>
            <w:r w:rsidRPr="00912AE7">
              <w:rPr>
                <w:rFonts w:hint="eastAsia"/>
              </w:rPr>
              <w:t>对个人和家庭的补助</w:t>
            </w:r>
          </w:p>
        </w:tc>
        <w:tc>
          <w:tcPr>
            <w:tcW w:w="2551" w:type="dxa"/>
            <w:vAlign w:val="center"/>
          </w:tcPr>
          <w:p w:rsidR="0040109E" w:rsidRPr="00912AE7" w:rsidRDefault="0040109E" w:rsidP="0040109E">
            <w:pPr>
              <w:pStyle w:val="4"/>
            </w:pPr>
            <w:r w:rsidRPr="00912AE7">
              <w:t>697.09</w:t>
            </w:r>
          </w:p>
        </w:tc>
        <w:tc>
          <w:tcPr>
            <w:tcW w:w="2551" w:type="dxa"/>
            <w:vAlign w:val="center"/>
          </w:tcPr>
          <w:p w:rsidR="0040109E" w:rsidRPr="00912AE7" w:rsidRDefault="0040109E" w:rsidP="0040109E">
            <w:pPr>
              <w:pStyle w:val="4"/>
            </w:pPr>
            <w:r w:rsidRPr="00912AE7">
              <w:t>697.09</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1191" w:type="dxa"/>
            <w:vAlign w:val="center"/>
          </w:tcPr>
          <w:p w:rsidR="0040109E" w:rsidRPr="00912AE7" w:rsidRDefault="0040109E" w:rsidP="0040109E">
            <w:pPr>
              <w:pStyle w:val="2"/>
            </w:pPr>
            <w:r w:rsidRPr="00912AE7">
              <w:t>30301</w:t>
            </w:r>
          </w:p>
        </w:tc>
        <w:tc>
          <w:tcPr>
            <w:tcW w:w="4535" w:type="dxa"/>
            <w:vAlign w:val="center"/>
          </w:tcPr>
          <w:p w:rsidR="0040109E" w:rsidRPr="00912AE7" w:rsidRDefault="0040109E" w:rsidP="0040109E">
            <w:pPr>
              <w:pStyle w:val="2"/>
            </w:pPr>
            <w:r w:rsidRPr="00912AE7">
              <w:rPr>
                <w:rFonts w:hint="eastAsia"/>
              </w:rPr>
              <w:t>离休费</w:t>
            </w:r>
          </w:p>
        </w:tc>
        <w:tc>
          <w:tcPr>
            <w:tcW w:w="2551" w:type="dxa"/>
            <w:vAlign w:val="center"/>
          </w:tcPr>
          <w:p w:rsidR="0040109E" w:rsidRPr="00912AE7" w:rsidRDefault="0040109E" w:rsidP="0040109E">
            <w:pPr>
              <w:pStyle w:val="4"/>
            </w:pPr>
            <w:r w:rsidRPr="00912AE7">
              <w:t>26.21</w:t>
            </w:r>
          </w:p>
        </w:tc>
        <w:tc>
          <w:tcPr>
            <w:tcW w:w="2551" w:type="dxa"/>
            <w:vAlign w:val="center"/>
          </w:tcPr>
          <w:p w:rsidR="0040109E" w:rsidRPr="00912AE7" w:rsidRDefault="0040109E" w:rsidP="0040109E">
            <w:pPr>
              <w:pStyle w:val="4"/>
            </w:pPr>
            <w:r w:rsidRPr="00912AE7">
              <w:t>26.21</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1191" w:type="dxa"/>
            <w:vAlign w:val="center"/>
          </w:tcPr>
          <w:p w:rsidR="0040109E" w:rsidRPr="00912AE7" w:rsidRDefault="0040109E" w:rsidP="0040109E">
            <w:pPr>
              <w:pStyle w:val="2"/>
            </w:pPr>
            <w:r w:rsidRPr="00912AE7">
              <w:t>30302</w:t>
            </w:r>
          </w:p>
        </w:tc>
        <w:tc>
          <w:tcPr>
            <w:tcW w:w="4535" w:type="dxa"/>
            <w:vAlign w:val="center"/>
          </w:tcPr>
          <w:p w:rsidR="0040109E" w:rsidRPr="00912AE7" w:rsidRDefault="0040109E" w:rsidP="0040109E">
            <w:pPr>
              <w:pStyle w:val="2"/>
            </w:pPr>
            <w:r w:rsidRPr="00912AE7">
              <w:rPr>
                <w:rFonts w:hint="eastAsia"/>
              </w:rPr>
              <w:t>退休费</w:t>
            </w:r>
          </w:p>
        </w:tc>
        <w:tc>
          <w:tcPr>
            <w:tcW w:w="2551" w:type="dxa"/>
            <w:vAlign w:val="center"/>
          </w:tcPr>
          <w:p w:rsidR="0040109E" w:rsidRPr="00912AE7" w:rsidRDefault="0040109E" w:rsidP="0040109E">
            <w:pPr>
              <w:pStyle w:val="4"/>
            </w:pPr>
            <w:r w:rsidRPr="00912AE7">
              <w:t>567.70</w:t>
            </w:r>
          </w:p>
        </w:tc>
        <w:tc>
          <w:tcPr>
            <w:tcW w:w="2551" w:type="dxa"/>
            <w:vAlign w:val="center"/>
          </w:tcPr>
          <w:p w:rsidR="0040109E" w:rsidRPr="00912AE7" w:rsidRDefault="0040109E" w:rsidP="0040109E">
            <w:pPr>
              <w:pStyle w:val="4"/>
            </w:pPr>
            <w:r w:rsidRPr="00912AE7">
              <w:t>567.70</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1191" w:type="dxa"/>
            <w:vAlign w:val="center"/>
          </w:tcPr>
          <w:p w:rsidR="0040109E" w:rsidRPr="00912AE7" w:rsidRDefault="0040109E" w:rsidP="0040109E">
            <w:pPr>
              <w:pStyle w:val="2"/>
            </w:pPr>
            <w:r w:rsidRPr="00912AE7">
              <w:t>30304</w:t>
            </w:r>
          </w:p>
        </w:tc>
        <w:tc>
          <w:tcPr>
            <w:tcW w:w="4535" w:type="dxa"/>
            <w:vAlign w:val="center"/>
          </w:tcPr>
          <w:p w:rsidR="0040109E" w:rsidRPr="00912AE7" w:rsidRDefault="0040109E" w:rsidP="0040109E">
            <w:pPr>
              <w:pStyle w:val="2"/>
            </w:pPr>
            <w:r w:rsidRPr="00912AE7">
              <w:rPr>
                <w:rFonts w:hint="eastAsia"/>
              </w:rPr>
              <w:t>抚恤金</w:t>
            </w:r>
          </w:p>
        </w:tc>
        <w:tc>
          <w:tcPr>
            <w:tcW w:w="2551" w:type="dxa"/>
            <w:vAlign w:val="center"/>
          </w:tcPr>
          <w:p w:rsidR="0040109E" w:rsidRPr="00912AE7" w:rsidRDefault="0040109E" w:rsidP="0040109E">
            <w:pPr>
              <w:pStyle w:val="4"/>
            </w:pPr>
            <w:r w:rsidRPr="00912AE7">
              <w:t>4.13</w:t>
            </w:r>
          </w:p>
        </w:tc>
        <w:tc>
          <w:tcPr>
            <w:tcW w:w="2551" w:type="dxa"/>
            <w:vAlign w:val="center"/>
          </w:tcPr>
          <w:p w:rsidR="0040109E" w:rsidRPr="00912AE7" w:rsidRDefault="0040109E" w:rsidP="0040109E">
            <w:pPr>
              <w:pStyle w:val="4"/>
            </w:pPr>
            <w:r w:rsidRPr="00912AE7">
              <w:t>4.13</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1191" w:type="dxa"/>
            <w:vAlign w:val="center"/>
          </w:tcPr>
          <w:p w:rsidR="0040109E" w:rsidRPr="00912AE7" w:rsidRDefault="0040109E" w:rsidP="0040109E">
            <w:pPr>
              <w:pStyle w:val="2"/>
            </w:pPr>
            <w:r w:rsidRPr="00912AE7">
              <w:t>30305</w:t>
            </w:r>
          </w:p>
        </w:tc>
        <w:tc>
          <w:tcPr>
            <w:tcW w:w="4535" w:type="dxa"/>
            <w:vAlign w:val="center"/>
          </w:tcPr>
          <w:p w:rsidR="0040109E" w:rsidRPr="00912AE7" w:rsidRDefault="0040109E" w:rsidP="0040109E">
            <w:pPr>
              <w:pStyle w:val="2"/>
            </w:pPr>
            <w:r w:rsidRPr="00912AE7">
              <w:rPr>
                <w:rFonts w:hint="eastAsia"/>
              </w:rPr>
              <w:t>生活补助</w:t>
            </w:r>
          </w:p>
        </w:tc>
        <w:tc>
          <w:tcPr>
            <w:tcW w:w="2551" w:type="dxa"/>
            <w:vAlign w:val="center"/>
          </w:tcPr>
          <w:p w:rsidR="0040109E" w:rsidRPr="00912AE7" w:rsidRDefault="0040109E" w:rsidP="0040109E">
            <w:pPr>
              <w:pStyle w:val="4"/>
            </w:pPr>
            <w:r w:rsidRPr="00912AE7">
              <w:t>3.70</w:t>
            </w:r>
          </w:p>
        </w:tc>
        <w:tc>
          <w:tcPr>
            <w:tcW w:w="2551" w:type="dxa"/>
            <w:vAlign w:val="center"/>
          </w:tcPr>
          <w:p w:rsidR="0040109E" w:rsidRPr="00912AE7" w:rsidRDefault="0040109E" w:rsidP="0040109E">
            <w:pPr>
              <w:pStyle w:val="4"/>
            </w:pPr>
            <w:r w:rsidRPr="00912AE7">
              <w:t>3.70</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1191" w:type="dxa"/>
            <w:vAlign w:val="center"/>
          </w:tcPr>
          <w:p w:rsidR="0040109E" w:rsidRPr="00912AE7" w:rsidRDefault="0040109E" w:rsidP="0040109E">
            <w:pPr>
              <w:pStyle w:val="2"/>
            </w:pPr>
            <w:r w:rsidRPr="00912AE7">
              <w:t>30307</w:t>
            </w:r>
          </w:p>
        </w:tc>
        <w:tc>
          <w:tcPr>
            <w:tcW w:w="4535" w:type="dxa"/>
            <w:vAlign w:val="center"/>
          </w:tcPr>
          <w:p w:rsidR="0040109E" w:rsidRPr="00912AE7" w:rsidRDefault="0040109E" w:rsidP="0040109E">
            <w:pPr>
              <w:pStyle w:val="2"/>
            </w:pPr>
            <w:r w:rsidRPr="00912AE7">
              <w:rPr>
                <w:rFonts w:hint="eastAsia"/>
              </w:rPr>
              <w:t>医疗费补助</w:t>
            </w:r>
          </w:p>
        </w:tc>
        <w:tc>
          <w:tcPr>
            <w:tcW w:w="2551" w:type="dxa"/>
            <w:vAlign w:val="center"/>
          </w:tcPr>
          <w:p w:rsidR="0040109E" w:rsidRPr="00912AE7" w:rsidRDefault="0040109E" w:rsidP="0040109E">
            <w:pPr>
              <w:pStyle w:val="4"/>
            </w:pPr>
            <w:r w:rsidRPr="00912AE7">
              <w:t>94.97</w:t>
            </w:r>
          </w:p>
        </w:tc>
        <w:tc>
          <w:tcPr>
            <w:tcW w:w="2551" w:type="dxa"/>
            <w:vAlign w:val="center"/>
          </w:tcPr>
          <w:p w:rsidR="0040109E" w:rsidRPr="00912AE7" w:rsidRDefault="0040109E" w:rsidP="0040109E">
            <w:pPr>
              <w:pStyle w:val="4"/>
            </w:pPr>
            <w:r w:rsidRPr="00912AE7">
              <w:t>94.97</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1191" w:type="dxa"/>
            <w:vAlign w:val="center"/>
          </w:tcPr>
          <w:p w:rsidR="0040109E" w:rsidRPr="00912AE7" w:rsidRDefault="0040109E" w:rsidP="0040109E">
            <w:pPr>
              <w:pStyle w:val="2"/>
            </w:pPr>
            <w:r w:rsidRPr="00912AE7">
              <w:t>30309</w:t>
            </w:r>
          </w:p>
        </w:tc>
        <w:tc>
          <w:tcPr>
            <w:tcW w:w="4535" w:type="dxa"/>
            <w:vAlign w:val="center"/>
          </w:tcPr>
          <w:p w:rsidR="0040109E" w:rsidRPr="00912AE7" w:rsidRDefault="0040109E" w:rsidP="0040109E">
            <w:pPr>
              <w:pStyle w:val="2"/>
            </w:pPr>
            <w:r w:rsidRPr="00912AE7">
              <w:rPr>
                <w:rFonts w:hint="eastAsia"/>
              </w:rPr>
              <w:t>奖励金</w:t>
            </w:r>
          </w:p>
        </w:tc>
        <w:tc>
          <w:tcPr>
            <w:tcW w:w="2551" w:type="dxa"/>
            <w:vAlign w:val="center"/>
          </w:tcPr>
          <w:p w:rsidR="0040109E" w:rsidRPr="00912AE7" w:rsidRDefault="0040109E" w:rsidP="0040109E">
            <w:pPr>
              <w:pStyle w:val="4"/>
            </w:pPr>
            <w:r w:rsidRPr="00912AE7">
              <w:t>0.38</w:t>
            </w:r>
          </w:p>
        </w:tc>
        <w:tc>
          <w:tcPr>
            <w:tcW w:w="2551" w:type="dxa"/>
            <w:vAlign w:val="center"/>
          </w:tcPr>
          <w:p w:rsidR="0040109E" w:rsidRPr="00912AE7" w:rsidRDefault="0040109E" w:rsidP="0040109E">
            <w:pPr>
              <w:pStyle w:val="4"/>
            </w:pPr>
            <w:r w:rsidRPr="00912AE7">
              <w:t>0.38</w:t>
            </w:r>
          </w:p>
        </w:tc>
        <w:tc>
          <w:tcPr>
            <w:tcW w:w="2552"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注：无政府基金预算财政拨款预算，空表列示。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注：无国有资本经营预算财政拨款预算，空表列示。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40109E" w:rsidRPr="00912AE7" w:rsidTr="0040109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w:t>
            </w:r>
            <w:r w:rsidRPr="00912AE7">
              <w:rPr>
                <w:rFonts w:hint="eastAsia"/>
              </w:rPr>
              <w:t>唐山市人民检察院本级</w:t>
            </w:r>
          </w:p>
        </w:tc>
        <w:tc>
          <w:tcPr>
            <w:tcW w:w="238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476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3798" w:type="dxa"/>
            <w:vMerge w:val="restart"/>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9525" w:type="dxa"/>
            <w:gridSpan w:val="4"/>
            <w:vAlign w:val="center"/>
          </w:tcPr>
          <w:p w:rsidR="0040109E" w:rsidRPr="00912AE7" w:rsidRDefault="0040109E" w:rsidP="0040109E">
            <w:pPr>
              <w:pStyle w:val="1"/>
            </w:pPr>
            <w:r w:rsidRPr="00912AE7">
              <w:rPr>
                <w:rFonts w:hint="eastAsia"/>
              </w:rPr>
              <w:t>资</w:t>
            </w:r>
            <w:r w:rsidRPr="00912AE7">
              <w:t xml:space="preserve"> </w:t>
            </w:r>
            <w:r w:rsidRPr="00912AE7">
              <w:rPr>
                <w:rFonts w:hint="eastAsia"/>
              </w:rPr>
              <w:t>金</w:t>
            </w:r>
            <w:r w:rsidRPr="00912AE7">
              <w:t xml:space="preserve"> </w:t>
            </w:r>
            <w:r w:rsidRPr="00912AE7">
              <w:rPr>
                <w:rFonts w:hint="eastAsia"/>
              </w:rPr>
              <w:t>性</w:t>
            </w:r>
            <w:r w:rsidRPr="00912AE7">
              <w:t xml:space="preserve"> </w:t>
            </w:r>
            <w:r w:rsidRPr="00912AE7">
              <w:rPr>
                <w:rFonts w:hint="eastAsia"/>
              </w:rPr>
              <w:t>质</w:t>
            </w:r>
          </w:p>
        </w:tc>
      </w:tr>
      <w:tr w:rsidR="0040109E" w:rsidRPr="00912AE7" w:rsidTr="0040109E">
        <w:trPr>
          <w:trHeight w:val="567"/>
          <w:tblHeader/>
          <w:jc w:val="center"/>
        </w:trPr>
        <w:tc>
          <w:tcPr>
            <w:tcW w:w="850" w:type="dxa"/>
            <w:vMerge/>
          </w:tcPr>
          <w:p w:rsidR="0040109E" w:rsidRPr="00912AE7" w:rsidRDefault="0040109E" w:rsidP="0040109E"/>
        </w:tc>
        <w:tc>
          <w:tcPr>
            <w:tcW w:w="3798" w:type="dxa"/>
            <w:vMerge/>
          </w:tcPr>
          <w:p w:rsidR="0040109E" w:rsidRPr="00912AE7" w:rsidRDefault="0040109E" w:rsidP="0040109E"/>
        </w:tc>
        <w:tc>
          <w:tcPr>
            <w:tcW w:w="2382" w:type="dxa"/>
            <w:vAlign w:val="center"/>
          </w:tcPr>
          <w:p w:rsidR="0040109E" w:rsidRPr="00912AE7" w:rsidRDefault="0040109E" w:rsidP="0040109E">
            <w:pPr>
              <w:pStyle w:val="1"/>
            </w:pPr>
            <w:r w:rsidRPr="00912AE7">
              <w:rPr>
                <w:rFonts w:hint="eastAsia"/>
              </w:rPr>
              <w:t>合计</w:t>
            </w:r>
          </w:p>
        </w:tc>
        <w:tc>
          <w:tcPr>
            <w:tcW w:w="2381" w:type="dxa"/>
            <w:vAlign w:val="center"/>
          </w:tcPr>
          <w:p w:rsidR="0040109E" w:rsidRPr="00912AE7" w:rsidRDefault="0040109E" w:rsidP="0040109E">
            <w:pPr>
              <w:pStyle w:val="1"/>
            </w:pPr>
            <w:r w:rsidRPr="00912AE7">
              <w:rPr>
                <w:rFonts w:hint="eastAsia"/>
              </w:rPr>
              <w:t>一般公共预算</w:t>
            </w:r>
            <w:r w:rsidRPr="00912AE7">
              <w:t xml:space="preserve">              </w:t>
            </w:r>
            <w:r w:rsidRPr="00912AE7">
              <w:rPr>
                <w:rFonts w:hint="eastAsia"/>
              </w:rPr>
              <w:t>财政拨款</w:t>
            </w:r>
          </w:p>
        </w:tc>
        <w:tc>
          <w:tcPr>
            <w:tcW w:w="2381" w:type="dxa"/>
            <w:vAlign w:val="center"/>
          </w:tcPr>
          <w:p w:rsidR="0040109E" w:rsidRPr="00912AE7" w:rsidRDefault="0040109E" w:rsidP="0040109E">
            <w:pPr>
              <w:pStyle w:val="1"/>
            </w:pPr>
            <w:r w:rsidRPr="00912AE7">
              <w:rPr>
                <w:rFonts w:hint="eastAsia"/>
              </w:rPr>
              <w:t>政府性基金</w:t>
            </w:r>
            <w:r w:rsidRPr="00912AE7">
              <w:t xml:space="preserve">                  </w:t>
            </w:r>
            <w:r w:rsidRPr="00912AE7">
              <w:rPr>
                <w:rFonts w:hint="eastAsia"/>
              </w:rPr>
              <w:t>预算拨款</w:t>
            </w:r>
          </w:p>
        </w:tc>
        <w:tc>
          <w:tcPr>
            <w:tcW w:w="2381" w:type="dxa"/>
            <w:vAlign w:val="center"/>
          </w:tcPr>
          <w:p w:rsidR="0040109E" w:rsidRPr="00912AE7" w:rsidRDefault="0040109E" w:rsidP="0040109E">
            <w:pPr>
              <w:pStyle w:val="1"/>
            </w:pPr>
            <w:r w:rsidRPr="00912AE7">
              <w:rPr>
                <w:rFonts w:hint="eastAsia"/>
              </w:rPr>
              <w:t>国有资本经营</w:t>
            </w:r>
            <w:r w:rsidRPr="00912AE7">
              <w:t xml:space="preserve">              </w:t>
            </w:r>
            <w:r w:rsidRPr="00912AE7">
              <w:rPr>
                <w:rFonts w:hint="eastAsia"/>
              </w:rPr>
              <w:t>预算财政拨款</w:t>
            </w:r>
          </w:p>
        </w:tc>
      </w:tr>
      <w:tr w:rsidR="0040109E" w:rsidRPr="00912AE7" w:rsidTr="0040109E">
        <w:trPr>
          <w:trHeight w:val="567"/>
          <w:tblHeader/>
          <w:jc w:val="center"/>
        </w:trPr>
        <w:tc>
          <w:tcPr>
            <w:tcW w:w="850" w:type="dxa"/>
            <w:vAlign w:val="center"/>
          </w:tcPr>
          <w:p w:rsidR="0040109E" w:rsidRPr="00912AE7" w:rsidRDefault="0040109E" w:rsidP="0040109E">
            <w:pPr>
              <w:pStyle w:val="1"/>
            </w:pPr>
            <w:r w:rsidRPr="00912AE7">
              <w:rPr>
                <w:rFonts w:hint="eastAsia"/>
              </w:rPr>
              <w:t>栏次</w:t>
            </w:r>
          </w:p>
        </w:tc>
        <w:tc>
          <w:tcPr>
            <w:tcW w:w="3798" w:type="dxa"/>
            <w:vAlign w:val="center"/>
          </w:tcPr>
          <w:p w:rsidR="0040109E" w:rsidRPr="00912AE7" w:rsidRDefault="0040109E" w:rsidP="0040109E">
            <w:pPr>
              <w:pStyle w:val="1"/>
            </w:pPr>
            <w:r w:rsidRPr="00912AE7">
              <w:t>1</w:t>
            </w:r>
          </w:p>
        </w:tc>
        <w:tc>
          <w:tcPr>
            <w:tcW w:w="2382" w:type="dxa"/>
            <w:vAlign w:val="center"/>
          </w:tcPr>
          <w:p w:rsidR="0040109E" w:rsidRPr="00912AE7" w:rsidRDefault="0040109E" w:rsidP="0040109E">
            <w:pPr>
              <w:pStyle w:val="1"/>
            </w:pPr>
            <w:r w:rsidRPr="00912AE7">
              <w:t>2</w:t>
            </w:r>
          </w:p>
        </w:tc>
        <w:tc>
          <w:tcPr>
            <w:tcW w:w="2381" w:type="dxa"/>
            <w:vAlign w:val="center"/>
          </w:tcPr>
          <w:p w:rsidR="0040109E" w:rsidRPr="00912AE7" w:rsidRDefault="0040109E" w:rsidP="0040109E">
            <w:pPr>
              <w:pStyle w:val="1"/>
            </w:pPr>
            <w:r w:rsidRPr="00912AE7">
              <w:t>3</w:t>
            </w:r>
          </w:p>
        </w:tc>
        <w:tc>
          <w:tcPr>
            <w:tcW w:w="2381" w:type="dxa"/>
            <w:vAlign w:val="center"/>
          </w:tcPr>
          <w:p w:rsidR="0040109E" w:rsidRPr="00912AE7" w:rsidRDefault="0040109E" w:rsidP="0040109E">
            <w:pPr>
              <w:pStyle w:val="1"/>
            </w:pPr>
            <w:r w:rsidRPr="00912AE7">
              <w:t>4</w:t>
            </w:r>
          </w:p>
        </w:tc>
        <w:tc>
          <w:tcPr>
            <w:tcW w:w="2381" w:type="dxa"/>
            <w:vAlign w:val="center"/>
          </w:tcPr>
          <w:p w:rsidR="0040109E" w:rsidRPr="00912AE7" w:rsidRDefault="0040109E" w:rsidP="0040109E">
            <w:pPr>
              <w:pStyle w:val="1"/>
            </w:pPr>
            <w:r w:rsidRPr="00912AE7">
              <w:t>5</w:t>
            </w: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1</w:t>
            </w:r>
          </w:p>
        </w:tc>
        <w:tc>
          <w:tcPr>
            <w:tcW w:w="3798" w:type="dxa"/>
            <w:vAlign w:val="center"/>
          </w:tcPr>
          <w:p w:rsidR="0040109E" w:rsidRPr="00912AE7" w:rsidRDefault="0040109E" w:rsidP="0040109E">
            <w:pPr>
              <w:pStyle w:val="6"/>
            </w:pPr>
            <w:r w:rsidRPr="00912AE7">
              <w:rPr>
                <w:rFonts w:hint="eastAsia"/>
              </w:rPr>
              <w:t>合计</w:t>
            </w:r>
          </w:p>
        </w:tc>
        <w:tc>
          <w:tcPr>
            <w:tcW w:w="2382" w:type="dxa"/>
            <w:vAlign w:val="center"/>
          </w:tcPr>
          <w:p w:rsidR="0040109E" w:rsidRPr="00912AE7" w:rsidRDefault="0040109E" w:rsidP="0040109E">
            <w:pPr>
              <w:pStyle w:val="7"/>
            </w:pPr>
            <w:r w:rsidRPr="00912AE7">
              <w:t>109.39</w:t>
            </w:r>
          </w:p>
        </w:tc>
        <w:tc>
          <w:tcPr>
            <w:tcW w:w="2381" w:type="dxa"/>
            <w:vAlign w:val="center"/>
          </w:tcPr>
          <w:p w:rsidR="0040109E" w:rsidRPr="00912AE7" w:rsidRDefault="0040109E" w:rsidP="0040109E">
            <w:pPr>
              <w:pStyle w:val="7"/>
            </w:pPr>
            <w:r w:rsidRPr="00912AE7">
              <w:t>109.39</w:t>
            </w:r>
          </w:p>
        </w:tc>
        <w:tc>
          <w:tcPr>
            <w:tcW w:w="2381" w:type="dxa"/>
            <w:vAlign w:val="center"/>
          </w:tcPr>
          <w:p w:rsidR="0040109E" w:rsidRPr="00912AE7" w:rsidRDefault="0040109E" w:rsidP="0040109E">
            <w:pPr>
              <w:pStyle w:val="7"/>
            </w:pPr>
          </w:p>
        </w:tc>
        <w:tc>
          <w:tcPr>
            <w:tcW w:w="2381" w:type="dxa"/>
            <w:vAlign w:val="center"/>
          </w:tcPr>
          <w:p w:rsidR="0040109E" w:rsidRPr="00912AE7" w:rsidRDefault="0040109E" w:rsidP="0040109E">
            <w:pPr>
              <w:pStyle w:val="7"/>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2</w:t>
            </w:r>
          </w:p>
        </w:tc>
        <w:tc>
          <w:tcPr>
            <w:tcW w:w="3798" w:type="dxa"/>
            <w:vAlign w:val="center"/>
          </w:tcPr>
          <w:p w:rsidR="0040109E" w:rsidRPr="00912AE7" w:rsidRDefault="0040109E" w:rsidP="0040109E">
            <w:pPr>
              <w:pStyle w:val="2"/>
            </w:pPr>
            <w:r w:rsidRPr="00912AE7">
              <w:rPr>
                <w:rFonts w:hint="eastAsia"/>
              </w:rPr>
              <w:t>“三公”经费小计</w:t>
            </w:r>
          </w:p>
        </w:tc>
        <w:tc>
          <w:tcPr>
            <w:tcW w:w="2382" w:type="dxa"/>
            <w:vAlign w:val="center"/>
          </w:tcPr>
          <w:p w:rsidR="0040109E" w:rsidRPr="00912AE7" w:rsidRDefault="0040109E" w:rsidP="0040109E">
            <w:pPr>
              <w:pStyle w:val="4"/>
            </w:pPr>
            <w:r w:rsidRPr="00912AE7">
              <w:t>109.39</w:t>
            </w:r>
          </w:p>
        </w:tc>
        <w:tc>
          <w:tcPr>
            <w:tcW w:w="2381" w:type="dxa"/>
            <w:vAlign w:val="center"/>
          </w:tcPr>
          <w:p w:rsidR="0040109E" w:rsidRPr="00912AE7" w:rsidRDefault="0040109E" w:rsidP="0040109E">
            <w:pPr>
              <w:pStyle w:val="4"/>
            </w:pPr>
            <w:r w:rsidRPr="00912AE7">
              <w:t>109.39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3</w:t>
            </w:r>
          </w:p>
        </w:tc>
        <w:tc>
          <w:tcPr>
            <w:tcW w:w="3798" w:type="dxa"/>
            <w:vAlign w:val="center"/>
          </w:tcPr>
          <w:p w:rsidR="0040109E" w:rsidRPr="00912AE7" w:rsidRDefault="0040109E" w:rsidP="0040109E">
            <w:pPr>
              <w:pStyle w:val="2"/>
            </w:pPr>
            <w:r w:rsidRPr="00912AE7">
              <w:rPr>
                <w:rFonts w:hint="eastAsia"/>
              </w:rPr>
              <w:t>一、因公出国（境）费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4</w:t>
            </w:r>
          </w:p>
        </w:tc>
        <w:tc>
          <w:tcPr>
            <w:tcW w:w="3798" w:type="dxa"/>
            <w:vAlign w:val="center"/>
          </w:tcPr>
          <w:p w:rsidR="0040109E" w:rsidRPr="00912AE7" w:rsidRDefault="0040109E" w:rsidP="0040109E">
            <w:pPr>
              <w:pStyle w:val="2"/>
            </w:pPr>
            <w:r w:rsidRPr="00912AE7">
              <w:t xml:space="preserve">    </w:t>
            </w:r>
            <w:r w:rsidRPr="00912AE7">
              <w:rPr>
                <w:rFonts w:hint="eastAsia"/>
              </w:rPr>
              <w:t>其中：教学科研人员因公出国（境）费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5</w:t>
            </w:r>
          </w:p>
        </w:tc>
        <w:tc>
          <w:tcPr>
            <w:tcW w:w="3798" w:type="dxa"/>
            <w:vAlign w:val="center"/>
          </w:tcPr>
          <w:p w:rsidR="0040109E" w:rsidRPr="00912AE7" w:rsidRDefault="0040109E" w:rsidP="0040109E">
            <w:pPr>
              <w:pStyle w:val="2"/>
            </w:pPr>
            <w:r w:rsidRPr="00912AE7">
              <w:t xml:space="preserve">          </w:t>
            </w:r>
            <w:r w:rsidRPr="00912AE7">
              <w:rPr>
                <w:rFonts w:hint="eastAsia"/>
              </w:rPr>
              <w:t>其他因公出国（境）费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6</w:t>
            </w:r>
          </w:p>
        </w:tc>
        <w:tc>
          <w:tcPr>
            <w:tcW w:w="3798" w:type="dxa"/>
            <w:vAlign w:val="center"/>
          </w:tcPr>
          <w:p w:rsidR="0040109E" w:rsidRPr="00912AE7" w:rsidRDefault="0040109E" w:rsidP="0040109E">
            <w:pPr>
              <w:pStyle w:val="2"/>
            </w:pPr>
            <w:r w:rsidRPr="00912AE7">
              <w:rPr>
                <w:rFonts w:hint="eastAsia"/>
              </w:rPr>
              <w:t>二、公务用车购置及运维费</w:t>
            </w:r>
          </w:p>
        </w:tc>
        <w:tc>
          <w:tcPr>
            <w:tcW w:w="2382" w:type="dxa"/>
            <w:vAlign w:val="center"/>
          </w:tcPr>
          <w:p w:rsidR="0040109E" w:rsidRPr="00912AE7" w:rsidRDefault="0040109E" w:rsidP="0040109E">
            <w:pPr>
              <w:pStyle w:val="4"/>
            </w:pPr>
            <w:r w:rsidRPr="00912AE7">
              <w:t>105.00</w:t>
            </w:r>
          </w:p>
        </w:tc>
        <w:tc>
          <w:tcPr>
            <w:tcW w:w="2381" w:type="dxa"/>
            <w:vAlign w:val="center"/>
          </w:tcPr>
          <w:p w:rsidR="0040109E" w:rsidRPr="00912AE7" w:rsidRDefault="0040109E" w:rsidP="0040109E">
            <w:pPr>
              <w:pStyle w:val="4"/>
            </w:pPr>
            <w:r w:rsidRPr="00912AE7">
              <w:t>105.00</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7</w:t>
            </w:r>
          </w:p>
        </w:tc>
        <w:tc>
          <w:tcPr>
            <w:tcW w:w="3798" w:type="dxa"/>
            <w:vAlign w:val="center"/>
          </w:tcPr>
          <w:p w:rsidR="0040109E" w:rsidRPr="00912AE7" w:rsidRDefault="0040109E" w:rsidP="0040109E">
            <w:pPr>
              <w:pStyle w:val="2"/>
            </w:pPr>
            <w:r w:rsidRPr="00912AE7">
              <w:t xml:space="preserve">    </w:t>
            </w:r>
            <w:r w:rsidRPr="00912AE7">
              <w:rPr>
                <w:rFonts w:hint="eastAsia"/>
              </w:rPr>
              <w:t>其中：公务用车购置费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8</w:t>
            </w:r>
          </w:p>
        </w:tc>
        <w:tc>
          <w:tcPr>
            <w:tcW w:w="3798" w:type="dxa"/>
            <w:vAlign w:val="center"/>
          </w:tcPr>
          <w:p w:rsidR="0040109E" w:rsidRPr="00912AE7" w:rsidRDefault="0040109E" w:rsidP="0040109E">
            <w:pPr>
              <w:pStyle w:val="2"/>
            </w:pPr>
            <w:r w:rsidRPr="00912AE7">
              <w:t xml:space="preserve">          </w:t>
            </w:r>
            <w:r w:rsidRPr="00912AE7">
              <w:rPr>
                <w:rFonts w:hint="eastAsia"/>
              </w:rPr>
              <w:t>公务用车运行维护费</w:t>
            </w:r>
          </w:p>
        </w:tc>
        <w:tc>
          <w:tcPr>
            <w:tcW w:w="2382" w:type="dxa"/>
            <w:vAlign w:val="center"/>
          </w:tcPr>
          <w:p w:rsidR="0040109E" w:rsidRPr="00912AE7" w:rsidRDefault="0040109E" w:rsidP="0040109E">
            <w:pPr>
              <w:pStyle w:val="4"/>
            </w:pPr>
            <w:r w:rsidRPr="00912AE7">
              <w:t>105.00</w:t>
            </w:r>
          </w:p>
        </w:tc>
        <w:tc>
          <w:tcPr>
            <w:tcW w:w="2381" w:type="dxa"/>
            <w:vAlign w:val="center"/>
          </w:tcPr>
          <w:p w:rsidR="0040109E" w:rsidRPr="00912AE7" w:rsidRDefault="0040109E" w:rsidP="0040109E">
            <w:pPr>
              <w:pStyle w:val="4"/>
            </w:pPr>
            <w:r w:rsidRPr="00912AE7">
              <w:t>105.00</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9</w:t>
            </w:r>
          </w:p>
        </w:tc>
        <w:tc>
          <w:tcPr>
            <w:tcW w:w="3798" w:type="dxa"/>
            <w:vAlign w:val="center"/>
          </w:tcPr>
          <w:p w:rsidR="0040109E" w:rsidRPr="00912AE7" w:rsidRDefault="0040109E" w:rsidP="0040109E">
            <w:pPr>
              <w:pStyle w:val="2"/>
            </w:pPr>
            <w:r w:rsidRPr="00912AE7">
              <w:rPr>
                <w:rFonts w:hint="eastAsia"/>
              </w:rPr>
              <w:t>三、公务接待费</w:t>
            </w:r>
          </w:p>
        </w:tc>
        <w:tc>
          <w:tcPr>
            <w:tcW w:w="2382" w:type="dxa"/>
            <w:vAlign w:val="center"/>
          </w:tcPr>
          <w:p w:rsidR="0040109E" w:rsidRPr="00912AE7" w:rsidRDefault="0040109E" w:rsidP="0040109E">
            <w:pPr>
              <w:pStyle w:val="4"/>
            </w:pPr>
            <w:r w:rsidRPr="00912AE7">
              <w:t>4.39</w:t>
            </w:r>
          </w:p>
        </w:tc>
        <w:tc>
          <w:tcPr>
            <w:tcW w:w="2381" w:type="dxa"/>
            <w:vAlign w:val="center"/>
          </w:tcPr>
          <w:p w:rsidR="0040109E" w:rsidRPr="00912AE7" w:rsidRDefault="0040109E" w:rsidP="0040109E">
            <w:pPr>
              <w:pStyle w:val="4"/>
            </w:pPr>
            <w:r w:rsidRPr="00912AE7">
              <w:t>4.39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361"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sz w:val="44"/>
        </w:rPr>
        <w:lastRenderedPageBreak/>
        <w:t>唐山市人民检察院本级2023年单位预算信息公开情况说明</w:t>
      </w:r>
    </w:p>
    <w:p w:rsidR="0040109E" w:rsidRPr="00912AE7" w:rsidRDefault="0040109E" w:rsidP="0040109E">
      <w:pPr>
        <w:spacing w:line="500" w:lineRule="exact"/>
        <w:ind w:firstLine="560"/>
      </w:pPr>
      <w:r w:rsidRPr="00912AE7">
        <w:rPr>
          <w:rFonts w:eastAsia="方正仿宋_GBK"/>
          <w:sz w:val="28"/>
        </w:rPr>
        <w:t>按照《预算法》、《地方预决算公开操作规程》和《关于进一步推进预算公开工作的实施意见》规定，现将唐山市人民检察院本级</w:t>
      </w:r>
      <w:r w:rsidRPr="00912AE7">
        <w:rPr>
          <w:rFonts w:eastAsia="方正仿宋_GBK"/>
          <w:sz w:val="28"/>
        </w:rPr>
        <w:t>2023</w:t>
      </w:r>
      <w:r w:rsidRPr="00912AE7">
        <w:rPr>
          <w:rFonts w:eastAsia="方正仿宋_GBK"/>
          <w:sz w:val="28"/>
        </w:rPr>
        <w:t>年单位预算公开如下：</w:t>
      </w:r>
    </w:p>
    <w:p w:rsidR="0040109E" w:rsidRPr="00912AE7" w:rsidRDefault="0040109E" w:rsidP="0040109E">
      <w:pPr>
        <w:spacing w:before="10" w:after="10"/>
        <w:ind w:firstLine="640"/>
        <w:outlineLvl w:val="5"/>
      </w:pPr>
      <w:r w:rsidRPr="00912AE7">
        <w:rPr>
          <w:rFonts w:ascii="黑体" w:eastAsia="黑体" w:hAnsi="黑体" w:cs="黑体"/>
          <w:sz w:val="32"/>
        </w:rPr>
        <w:t>一、单位职责及机构设置情况</w:t>
      </w:r>
    </w:p>
    <w:p w:rsidR="0040109E" w:rsidRPr="00912AE7" w:rsidRDefault="0040109E" w:rsidP="0040109E">
      <w:pPr>
        <w:ind w:firstLine="640"/>
      </w:pPr>
      <w:r w:rsidRPr="00912AE7">
        <w:rPr>
          <w:rFonts w:ascii="方正楷体_GBK" w:eastAsia="方正楷体_GBK" w:hAnsi="方正楷体_GBK" w:cs="方正楷体_GBK"/>
          <w:b/>
          <w:sz w:val="32"/>
        </w:rPr>
        <w:t>单位职责：</w:t>
      </w:r>
    </w:p>
    <w:p w:rsidR="0040109E" w:rsidRPr="00912AE7" w:rsidRDefault="0040109E" w:rsidP="0040109E">
      <w:pPr>
        <w:pStyle w:val="-6"/>
        <w:rPr>
          <w:lang w:eastAsia="zh-CN"/>
        </w:rPr>
      </w:pPr>
      <w:r w:rsidRPr="00912AE7">
        <w:t>唐山市人民检察院主要职责</w:t>
      </w:r>
    </w:p>
    <w:p w:rsidR="0040109E" w:rsidRPr="00912AE7" w:rsidRDefault="0040109E" w:rsidP="0040109E">
      <w:pPr>
        <w:pStyle w:val="-6"/>
      </w:pPr>
      <w:r w:rsidRPr="00912AE7">
        <w:t>1</w:t>
      </w:r>
      <w:r w:rsidRPr="00912AE7">
        <w:t>、深入贯彻习近平新时代中国特色社会主义思想，深入贯彻党的路线方针和决策部署，坚持党对检察工作的绝对领导，坚决维护习近平总书记的核心地位，坚决维护党中央权威和集中统一领导。</w:t>
      </w:r>
    </w:p>
    <w:p w:rsidR="0040109E" w:rsidRPr="00912AE7" w:rsidRDefault="0040109E" w:rsidP="0040109E">
      <w:pPr>
        <w:pStyle w:val="-6"/>
      </w:pPr>
      <w:r w:rsidRPr="00912AE7">
        <w:t>2</w:t>
      </w:r>
      <w:r w:rsidRPr="00912AE7">
        <w:t>、依法向市人民代表大会及其常务委员会提出议案。</w:t>
      </w:r>
    </w:p>
    <w:p w:rsidR="0040109E" w:rsidRPr="00912AE7" w:rsidRDefault="0040109E" w:rsidP="0040109E">
      <w:pPr>
        <w:pStyle w:val="-6"/>
      </w:pPr>
      <w:r w:rsidRPr="00912AE7">
        <w:t>3</w:t>
      </w:r>
      <w:r w:rsidRPr="00912AE7">
        <w:t>、领导基层人民检察院的工作。对基层人民检察院相关业务进行指导，贯彻落实检察工作方针、总体规划，部署检察工作任务。</w:t>
      </w:r>
    </w:p>
    <w:p w:rsidR="0040109E" w:rsidRPr="00912AE7" w:rsidRDefault="0040109E" w:rsidP="0040109E">
      <w:pPr>
        <w:pStyle w:val="-6"/>
      </w:pPr>
      <w:r w:rsidRPr="00912AE7">
        <w:t>4</w:t>
      </w:r>
      <w:r w:rsidRPr="00912AE7">
        <w:t>、依照法律规定对由本院直接受理的刑事案件行使侦查权，领导基层人民检察院开展对依照法律规定由人民检察院直接受理刑事案件的侦查工作。</w:t>
      </w:r>
    </w:p>
    <w:p w:rsidR="0040109E" w:rsidRPr="00912AE7" w:rsidRDefault="0040109E" w:rsidP="0040109E">
      <w:pPr>
        <w:pStyle w:val="-6"/>
      </w:pPr>
      <w:r w:rsidRPr="00912AE7">
        <w:t>5</w:t>
      </w:r>
      <w:r w:rsidRPr="00912AE7">
        <w:t>、对全市性的重大刑事案件依法审查批准逮捕、决定逮捕、提起公诉，领导基层人民检察院开展对刑事犯罪案件的审查批准逮捕、决定逮捕，提起公诉工作。</w:t>
      </w:r>
    </w:p>
    <w:p w:rsidR="0040109E" w:rsidRPr="00912AE7" w:rsidRDefault="0040109E" w:rsidP="0040109E">
      <w:pPr>
        <w:pStyle w:val="-6"/>
      </w:pPr>
      <w:r w:rsidRPr="00912AE7">
        <w:t>6</w:t>
      </w:r>
      <w:r w:rsidRPr="00912AE7">
        <w:t>、负责应由本院承办的刑事、民事、行政诉讼活动及刑事、民事、行政判决和裁定等生效法律文书执行的法律监督工作，领导基层人民检察院对刑事、民事、行政诉讼活动及判决和裁定等生效法律文书执行的法律监督工作。</w:t>
      </w:r>
    </w:p>
    <w:p w:rsidR="0040109E" w:rsidRPr="00912AE7" w:rsidRDefault="0040109E" w:rsidP="0040109E">
      <w:pPr>
        <w:pStyle w:val="-6"/>
      </w:pPr>
      <w:r w:rsidRPr="00912AE7">
        <w:lastRenderedPageBreak/>
        <w:t>7</w:t>
      </w:r>
      <w:r w:rsidRPr="00912AE7">
        <w:t>、负责应由本院承办的提起公益诉讼工作，领导基层人民检察院开展提起公益诉讼工作。</w:t>
      </w:r>
    </w:p>
    <w:p w:rsidR="0040109E" w:rsidRPr="00912AE7" w:rsidRDefault="0040109E" w:rsidP="0040109E">
      <w:pPr>
        <w:pStyle w:val="-6"/>
      </w:pPr>
      <w:r w:rsidRPr="00912AE7">
        <w:t>8</w:t>
      </w:r>
      <w:r w:rsidRPr="00912AE7">
        <w:t>、依法受理核准追诉案件，审查是否上报。</w:t>
      </w:r>
      <w:r w:rsidRPr="00912AE7">
        <w:t xml:space="preserve"> </w:t>
      </w:r>
    </w:p>
    <w:p w:rsidR="0040109E" w:rsidRPr="00912AE7" w:rsidRDefault="0040109E" w:rsidP="0040109E">
      <w:pPr>
        <w:pStyle w:val="-6"/>
      </w:pPr>
      <w:r w:rsidRPr="00912AE7">
        <w:t>9</w:t>
      </w:r>
      <w:r w:rsidRPr="00912AE7">
        <w:t>、负责应由本院承办的对监狱、看守所等执法活动的法律监督工作，领导基层人民检察院开展对看守所、社区矫正等执法活动的法律监督工作。</w:t>
      </w:r>
    </w:p>
    <w:p w:rsidR="0040109E" w:rsidRPr="00912AE7" w:rsidRDefault="0040109E" w:rsidP="0040109E">
      <w:pPr>
        <w:pStyle w:val="-6"/>
      </w:pPr>
      <w:r w:rsidRPr="00912AE7">
        <w:t>10</w:t>
      </w:r>
      <w:r w:rsidRPr="00912AE7">
        <w:t>、受理向本院的控告申诉，领导基层人民检察院控告申诉检察工作。</w:t>
      </w:r>
    </w:p>
    <w:p w:rsidR="0040109E" w:rsidRPr="00912AE7" w:rsidRDefault="0040109E" w:rsidP="0040109E">
      <w:pPr>
        <w:pStyle w:val="-6"/>
      </w:pPr>
      <w:r w:rsidRPr="00912AE7">
        <w:t>11</w:t>
      </w:r>
      <w:r w:rsidRPr="00912AE7">
        <w:t>、对基层人民检察院在行使检察权中作出的决定进行审查，纠正错误决定。</w:t>
      </w:r>
    </w:p>
    <w:p w:rsidR="0040109E" w:rsidRPr="00912AE7" w:rsidRDefault="0040109E" w:rsidP="0040109E">
      <w:pPr>
        <w:pStyle w:val="-6"/>
      </w:pPr>
      <w:r w:rsidRPr="00912AE7">
        <w:t>12</w:t>
      </w:r>
      <w:r w:rsidRPr="00912AE7">
        <w:t>、组织对检察工作中法律政策具体应用问题进行研究，向省人民检察院及其有关部门提出立法及司法解释建议，指导全市检察机关理论研究工作。</w:t>
      </w:r>
    </w:p>
    <w:p w:rsidR="0040109E" w:rsidRPr="00912AE7" w:rsidRDefault="0040109E" w:rsidP="0040109E">
      <w:pPr>
        <w:pStyle w:val="-6"/>
      </w:pPr>
      <w:r w:rsidRPr="00912AE7">
        <w:t>13</w:t>
      </w:r>
      <w:r w:rsidRPr="00912AE7">
        <w:t>、负责检察机关队伍建设和思想政治工作。领导基层人民检察院依法管理检察官及其他检察人员的工作，制定相关人员管理办法，组织指导全市检察机关教育培训工作。</w:t>
      </w:r>
    </w:p>
    <w:p w:rsidR="0040109E" w:rsidRPr="00912AE7" w:rsidRDefault="0040109E" w:rsidP="0040109E">
      <w:pPr>
        <w:pStyle w:val="-6"/>
      </w:pPr>
      <w:r w:rsidRPr="00912AE7">
        <w:t>14</w:t>
      </w:r>
      <w:r w:rsidRPr="00912AE7">
        <w:t>、按管理权限，协同市级主管部门和县（市、区）委主管部门管理、考核基层人民检察院领导班子、领导干部。</w:t>
      </w:r>
    </w:p>
    <w:p w:rsidR="0040109E" w:rsidRPr="00912AE7" w:rsidRDefault="0040109E" w:rsidP="0040109E">
      <w:pPr>
        <w:pStyle w:val="-6"/>
      </w:pPr>
      <w:r w:rsidRPr="00912AE7">
        <w:t>15</w:t>
      </w:r>
      <w:r w:rsidRPr="00912AE7">
        <w:t>、领导基层人民检察院的检务督查工作。</w:t>
      </w:r>
    </w:p>
    <w:p w:rsidR="0040109E" w:rsidRPr="00912AE7" w:rsidRDefault="0040109E" w:rsidP="0040109E">
      <w:pPr>
        <w:pStyle w:val="-6"/>
      </w:pPr>
      <w:r w:rsidRPr="00912AE7">
        <w:t>16</w:t>
      </w:r>
      <w:r w:rsidRPr="00912AE7">
        <w:t>、规划和指导全市检察机关的财务装备工作，指导全市检察机关技术工作和信息化建设工作。</w:t>
      </w:r>
    </w:p>
    <w:p w:rsidR="0040109E" w:rsidRPr="00912AE7" w:rsidRDefault="0040109E" w:rsidP="0040109E">
      <w:pPr>
        <w:pStyle w:val="-6"/>
        <w:rPr>
          <w:lang w:val="uk-UA" w:eastAsia="zh-CN"/>
        </w:rPr>
      </w:pPr>
      <w:r w:rsidRPr="00912AE7">
        <w:t>17</w:t>
      </w:r>
      <w:r w:rsidRPr="00912AE7">
        <w:t>、完成其他应当由本院负责的工作。</w:t>
      </w:r>
    </w:p>
    <w:p w:rsidR="0040109E" w:rsidRPr="00912AE7" w:rsidRDefault="0040109E" w:rsidP="0040109E">
      <w:pPr>
        <w:ind w:firstLine="640"/>
      </w:pPr>
      <w:r w:rsidRPr="00912AE7">
        <w:rPr>
          <w:rFonts w:ascii="方正楷体_GBK" w:eastAsia="方正楷体_GBK" w:hAnsi="方正楷体_GBK" w:cs="方正楷体_GBK"/>
          <w:b/>
          <w:sz w:val="32"/>
        </w:rPr>
        <w:t>机构设置：</w:t>
      </w:r>
    </w:p>
    <w:p w:rsidR="0040109E" w:rsidRPr="00912AE7" w:rsidRDefault="0040109E" w:rsidP="0040109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40109E" w:rsidRPr="00912AE7" w:rsidTr="0040109E">
        <w:trPr>
          <w:trHeight w:val="567"/>
          <w:tblHeader/>
          <w:jc w:val="center"/>
        </w:trPr>
        <w:tc>
          <w:tcPr>
            <w:tcW w:w="5669" w:type="dxa"/>
            <w:vAlign w:val="center"/>
          </w:tcPr>
          <w:p w:rsidR="0040109E" w:rsidRPr="00912AE7" w:rsidRDefault="0040109E" w:rsidP="0040109E">
            <w:pPr>
              <w:pStyle w:val="1"/>
            </w:pPr>
            <w:r w:rsidRPr="00912AE7">
              <w:t>单位名称</w:t>
            </w:r>
          </w:p>
        </w:tc>
        <w:tc>
          <w:tcPr>
            <w:tcW w:w="1843" w:type="dxa"/>
            <w:vAlign w:val="center"/>
          </w:tcPr>
          <w:p w:rsidR="0040109E" w:rsidRPr="00912AE7" w:rsidRDefault="0040109E" w:rsidP="0040109E">
            <w:pPr>
              <w:pStyle w:val="1"/>
            </w:pPr>
            <w:r w:rsidRPr="00912AE7">
              <w:t>单位性质</w:t>
            </w:r>
          </w:p>
        </w:tc>
        <w:tc>
          <w:tcPr>
            <w:tcW w:w="2126" w:type="dxa"/>
            <w:vAlign w:val="center"/>
          </w:tcPr>
          <w:p w:rsidR="0040109E" w:rsidRPr="00912AE7" w:rsidRDefault="0040109E" w:rsidP="0040109E">
            <w:pPr>
              <w:pStyle w:val="1"/>
            </w:pPr>
            <w:r w:rsidRPr="00912AE7">
              <w:t>单位规格</w:t>
            </w:r>
          </w:p>
        </w:tc>
        <w:tc>
          <w:tcPr>
            <w:tcW w:w="3827" w:type="dxa"/>
            <w:vAlign w:val="center"/>
          </w:tcPr>
          <w:p w:rsidR="0040109E" w:rsidRPr="00912AE7" w:rsidRDefault="0040109E" w:rsidP="0040109E">
            <w:pPr>
              <w:pStyle w:val="1"/>
            </w:pPr>
            <w:r w:rsidRPr="00912AE7">
              <w:t>经费保障形式</w:t>
            </w:r>
          </w:p>
        </w:tc>
      </w:tr>
      <w:tr w:rsidR="0040109E" w:rsidRPr="00912AE7" w:rsidTr="0040109E">
        <w:trPr>
          <w:trHeight w:val="369"/>
          <w:jc w:val="center"/>
        </w:trPr>
        <w:tc>
          <w:tcPr>
            <w:tcW w:w="5669" w:type="dxa"/>
            <w:vAlign w:val="center"/>
          </w:tcPr>
          <w:p w:rsidR="0040109E" w:rsidRPr="00912AE7" w:rsidRDefault="0040109E" w:rsidP="0040109E">
            <w:pPr>
              <w:pStyle w:val="2"/>
            </w:pPr>
            <w:r w:rsidRPr="00912AE7">
              <w:t>唐山市人民检察院本级</w:t>
            </w:r>
          </w:p>
        </w:tc>
        <w:tc>
          <w:tcPr>
            <w:tcW w:w="1843" w:type="dxa"/>
            <w:vAlign w:val="center"/>
          </w:tcPr>
          <w:p w:rsidR="0040109E" w:rsidRPr="00912AE7" w:rsidRDefault="0040109E" w:rsidP="0040109E">
            <w:pPr>
              <w:pStyle w:val="3"/>
            </w:pPr>
            <w:r w:rsidRPr="00912AE7">
              <w:t>行政</w:t>
            </w:r>
          </w:p>
        </w:tc>
        <w:tc>
          <w:tcPr>
            <w:tcW w:w="2126" w:type="dxa"/>
            <w:vAlign w:val="center"/>
          </w:tcPr>
          <w:p w:rsidR="0040109E" w:rsidRPr="00912AE7" w:rsidRDefault="0040109E" w:rsidP="0040109E">
            <w:pPr>
              <w:pStyle w:val="3"/>
            </w:pPr>
            <w:r w:rsidRPr="00912AE7">
              <w:t>副厅（地）级</w:t>
            </w:r>
          </w:p>
        </w:tc>
        <w:tc>
          <w:tcPr>
            <w:tcW w:w="3827" w:type="dxa"/>
            <w:vAlign w:val="center"/>
          </w:tcPr>
          <w:p w:rsidR="0040109E" w:rsidRPr="00912AE7" w:rsidRDefault="0040109E" w:rsidP="0040109E">
            <w:pPr>
              <w:pStyle w:val="3"/>
            </w:pPr>
            <w:r w:rsidRPr="00912AE7">
              <w:t>财政拨款</w:t>
            </w:r>
          </w:p>
        </w:tc>
      </w:tr>
    </w:tbl>
    <w:p w:rsidR="0040109E" w:rsidRPr="00912AE7" w:rsidRDefault="0040109E" w:rsidP="0040109E">
      <w:pPr>
        <w:spacing w:before="10" w:after="10"/>
        <w:ind w:firstLine="640"/>
        <w:outlineLvl w:val="5"/>
      </w:pPr>
      <w:r w:rsidRPr="00912AE7">
        <w:rPr>
          <w:rFonts w:ascii="黑体" w:eastAsia="黑体" w:hAnsi="黑体" w:cs="黑体"/>
          <w:sz w:val="32"/>
        </w:rPr>
        <w:lastRenderedPageBreak/>
        <w:t>二、单位预算安排的总体情况</w:t>
      </w:r>
    </w:p>
    <w:p w:rsidR="0040109E" w:rsidRPr="00912AE7" w:rsidRDefault="0040109E" w:rsidP="0040109E">
      <w:pPr>
        <w:spacing w:line="500" w:lineRule="exact"/>
        <w:ind w:firstLineChars="200" w:firstLine="560"/>
      </w:pPr>
      <w:r w:rsidRPr="00912AE7">
        <w:rPr>
          <w:rFonts w:eastAsia="方正仿宋_GBK"/>
          <w:sz w:val="28"/>
        </w:rPr>
        <w:t>按照预算管理有关规定，目前我省单位预算的编制实行综合预算管理，即全部收入和支出都反映在预算中。</w:t>
      </w:r>
    </w:p>
    <w:p w:rsidR="0040109E" w:rsidRPr="00912AE7" w:rsidRDefault="0040109E" w:rsidP="0040109E">
      <w:pPr>
        <w:pStyle w:val="-7"/>
      </w:pPr>
      <w:r w:rsidRPr="00912AE7">
        <w:t>单位预算安排的总体情况</w:t>
      </w:r>
    </w:p>
    <w:p w:rsidR="0040109E" w:rsidRPr="00912AE7" w:rsidRDefault="0040109E" w:rsidP="0040109E">
      <w:pPr>
        <w:pStyle w:val="-7"/>
      </w:pPr>
      <w:r w:rsidRPr="00912AE7">
        <w:t>1</w:t>
      </w:r>
      <w:r w:rsidRPr="00912AE7">
        <w:t>、收入说明</w:t>
      </w:r>
    </w:p>
    <w:p w:rsidR="0040109E" w:rsidRPr="00912AE7" w:rsidRDefault="0040109E" w:rsidP="0040109E">
      <w:pPr>
        <w:pStyle w:val="-7"/>
      </w:pPr>
      <w:r w:rsidRPr="00912AE7">
        <w:t>反映本单位当年全部收入。</w:t>
      </w:r>
      <w:r w:rsidRPr="00912AE7">
        <w:t>2023</w:t>
      </w:r>
      <w:r w:rsidRPr="00912AE7">
        <w:t>年预算收入</w:t>
      </w:r>
      <w:r w:rsidRPr="00912AE7">
        <w:rPr>
          <w:rFonts w:hint="eastAsia"/>
          <w:lang w:eastAsia="zh-CN"/>
        </w:rPr>
        <w:t>7096.92</w:t>
      </w:r>
      <w:r w:rsidRPr="00912AE7">
        <w:t>万元，其中：一般公共预算收入</w:t>
      </w:r>
      <w:r w:rsidRPr="00912AE7">
        <w:rPr>
          <w:rFonts w:hint="eastAsia"/>
          <w:lang w:eastAsia="zh-CN"/>
        </w:rPr>
        <w:t>6974.28</w:t>
      </w:r>
      <w:r w:rsidRPr="00912AE7">
        <w:t>万元，基金预算收入</w:t>
      </w:r>
      <w:r w:rsidRPr="00912AE7">
        <w:t>0</w:t>
      </w:r>
      <w:r w:rsidRPr="00912AE7">
        <w:t>万元，国有资本经营预算收入</w:t>
      </w:r>
      <w:r w:rsidRPr="00912AE7">
        <w:t>0</w:t>
      </w:r>
      <w:r w:rsidRPr="00912AE7">
        <w:t>万元，上年结转结余</w:t>
      </w:r>
      <w:r w:rsidRPr="00912AE7">
        <w:t>122.64</w:t>
      </w:r>
      <w:r w:rsidRPr="00912AE7">
        <w:t>万元。</w:t>
      </w:r>
    </w:p>
    <w:p w:rsidR="0040109E" w:rsidRPr="00912AE7" w:rsidRDefault="0040109E" w:rsidP="0040109E">
      <w:pPr>
        <w:pStyle w:val="-7"/>
      </w:pPr>
      <w:r w:rsidRPr="00912AE7">
        <w:t>2</w:t>
      </w:r>
      <w:r w:rsidRPr="00912AE7">
        <w:t>、支出说明</w:t>
      </w:r>
    </w:p>
    <w:p w:rsidR="0040109E" w:rsidRPr="00912AE7" w:rsidRDefault="0040109E" w:rsidP="0040109E">
      <w:pPr>
        <w:pStyle w:val="-7"/>
      </w:pPr>
      <w:r w:rsidRPr="00912AE7">
        <w:t>2023</w:t>
      </w:r>
      <w:r w:rsidRPr="00912AE7">
        <w:t>年预算</w:t>
      </w:r>
      <w:r w:rsidRPr="00912AE7">
        <w:rPr>
          <w:rFonts w:hint="eastAsia"/>
          <w:lang w:eastAsia="zh-CN"/>
        </w:rPr>
        <w:t>7096.92</w:t>
      </w:r>
      <w:r w:rsidRPr="00912AE7">
        <w:t>万元，其中基本支出</w:t>
      </w:r>
      <w:r w:rsidRPr="00912AE7">
        <w:rPr>
          <w:rFonts w:hint="eastAsia"/>
          <w:lang w:eastAsia="zh-CN"/>
        </w:rPr>
        <w:t>5428.69</w:t>
      </w:r>
      <w:r w:rsidRPr="00912AE7">
        <w:t>万元，包括人员经费</w:t>
      </w:r>
      <w:r w:rsidRPr="00912AE7">
        <w:rPr>
          <w:rFonts w:hint="eastAsia"/>
          <w:lang w:eastAsia="zh-CN"/>
        </w:rPr>
        <w:t>4604.99</w:t>
      </w:r>
      <w:r w:rsidRPr="00912AE7">
        <w:t>万元和日常公用经费</w:t>
      </w:r>
      <w:r w:rsidRPr="00912AE7">
        <w:t>823.7</w:t>
      </w:r>
      <w:r w:rsidRPr="00912AE7">
        <w:t>万元；项目支出</w:t>
      </w:r>
      <w:r w:rsidRPr="00912AE7">
        <w:rPr>
          <w:rFonts w:hint="eastAsia"/>
          <w:lang w:eastAsia="zh-CN"/>
        </w:rPr>
        <w:t>1668.23</w:t>
      </w:r>
      <w:r w:rsidRPr="00912AE7">
        <w:t>万元。</w:t>
      </w:r>
    </w:p>
    <w:p w:rsidR="0040109E" w:rsidRPr="00912AE7" w:rsidRDefault="0040109E" w:rsidP="0040109E">
      <w:pPr>
        <w:pStyle w:val="-7"/>
      </w:pPr>
      <w:r w:rsidRPr="00912AE7">
        <w:t>3</w:t>
      </w:r>
      <w:r w:rsidRPr="00912AE7">
        <w:t>、比上年增减情况</w:t>
      </w:r>
    </w:p>
    <w:p w:rsidR="0040109E" w:rsidRPr="00912AE7" w:rsidRDefault="0040109E" w:rsidP="0040109E">
      <w:pPr>
        <w:pStyle w:val="-7"/>
      </w:pPr>
      <w:r w:rsidRPr="00912AE7">
        <w:t>2023</w:t>
      </w:r>
      <w:r w:rsidRPr="00912AE7">
        <w:t>年预算收支安排</w:t>
      </w:r>
      <w:r w:rsidRPr="00912AE7">
        <w:rPr>
          <w:rFonts w:hint="eastAsia"/>
          <w:lang w:eastAsia="zh-CN"/>
        </w:rPr>
        <w:t>7096.92</w:t>
      </w:r>
      <w:r w:rsidRPr="00912AE7">
        <w:t>万元，较</w:t>
      </w:r>
      <w:r w:rsidRPr="00912AE7">
        <w:t>202</w:t>
      </w:r>
      <w:r w:rsidRPr="00912AE7">
        <w:rPr>
          <w:rFonts w:hint="eastAsia"/>
          <w:lang w:eastAsia="zh-CN"/>
        </w:rPr>
        <w:t>2</w:t>
      </w:r>
      <w:r w:rsidRPr="00912AE7">
        <w:t>年预算增加</w:t>
      </w:r>
      <w:r w:rsidRPr="00912AE7">
        <w:rPr>
          <w:rFonts w:hint="eastAsia"/>
          <w:lang w:eastAsia="zh-CN"/>
        </w:rPr>
        <w:t>838.22</w:t>
      </w:r>
      <w:r w:rsidRPr="00912AE7">
        <w:t>万元，其中：基本支出增加</w:t>
      </w:r>
      <w:r w:rsidRPr="00912AE7">
        <w:rPr>
          <w:rFonts w:hint="eastAsia"/>
          <w:lang w:eastAsia="zh-CN"/>
        </w:rPr>
        <w:t>811.7</w:t>
      </w:r>
      <w:r w:rsidRPr="00912AE7">
        <w:t>万元，主要为</w:t>
      </w:r>
      <w:r w:rsidR="009B3084" w:rsidRPr="00912AE7">
        <w:rPr>
          <w:rFonts w:hint="eastAsia"/>
          <w:lang w:eastAsia="zh-CN"/>
        </w:rPr>
        <w:t>本年预算</w:t>
      </w:r>
      <w:r w:rsidRPr="00912AE7">
        <w:t>人员经费</w:t>
      </w:r>
      <w:r w:rsidR="009B3084" w:rsidRPr="00912AE7">
        <w:rPr>
          <w:rFonts w:hint="eastAsia"/>
          <w:lang w:eastAsia="zh-CN"/>
        </w:rPr>
        <w:t>中</w:t>
      </w:r>
      <w:r w:rsidR="007C5654" w:rsidRPr="00912AE7">
        <w:rPr>
          <w:rFonts w:hint="eastAsia"/>
          <w:lang w:eastAsia="zh-CN"/>
        </w:rPr>
        <w:t>增加了</w:t>
      </w:r>
      <w:r w:rsidR="009B3084" w:rsidRPr="00912AE7">
        <w:rPr>
          <w:rFonts w:hint="eastAsia"/>
          <w:lang w:eastAsia="zh-CN"/>
        </w:rPr>
        <w:t>基础绩效奖</w:t>
      </w:r>
      <w:r w:rsidR="007C5654" w:rsidRPr="00912AE7">
        <w:rPr>
          <w:rFonts w:hint="eastAsia"/>
          <w:lang w:eastAsia="zh-CN"/>
        </w:rPr>
        <w:t>、保险、公积金等</w:t>
      </w:r>
      <w:r w:rsidRPr="00912AE7">
        <w:t>；项目支出</w:t>
      </w:r>
      <w:r w:rsidRPr="00912AE7">
        <w:rPr>
          <w:rFonts w:hint="eastAsia"/>
          <w:lang w:eastAsia="zh-CN"/>
        </w:rPr>
        <w:t>增加</w:t>
      </w:r>
      <w:r w:rsidRPr="00912AE7">
        <w:rPr>
          <w:rFonts w:hint="eastAsia"/>
          <w:lang w:eastAsia="zh-CN"/>
        </w:rPr>
        <w:t>26.52</w:t>
      </w:r>
      <w:r w:rsidRPr="00912AE7">
        <w:t>万元，主要是</w:t>
      </w:r>
      <w:r w:rsidRPr="00912AE7">
        <w:rPr>
          <w:rFonts w:hint="eastAsia"/>
          <w:lang w:eastAsia="zh-CN"/>
        </w:rPr>
        <w:t>本年项目经费中包括地方检察院财物市级统一管理后划入的海港院劳务派遣人员和听证员经费等</w:t>
      </w:r>
      <w:r w:rsidRPr="00912AE7">
        <w:t>。</w:t>
      </w:r>
    </w:p>
    <w:p w:rsidR="0040109E" w:rsidRPr="00912AE7" w:rsidRDefault="0040109E" w:rsidP="0040109E">
      <w:pPr>
        <w:spacing w:before="10" w:after="10"/>
        <w:ind w:firstLine="640"/>
        <w:outlineLvl w:val="5"/>
      </w:pPr>
      <w:r w:rsidRPr="00912AE7">
        <w:rPr>
          <w:rFonts w:ascii="黑体" w:eastAsia="黑体" w:hAnsi="黑体" w:cs="黑体"/>
          <w:sz w:val="32"/>
        </w:rPr>
        <w:t>三、机关运行经费安排情况</w:t>
      </w:r>
    </w:p>
    <w:p w:rsidR="0040109E" w:rsidRPr="00912AE7" w:rsidRDefault="0040109E" w:rsidP="0040109E">
      <w:pPr>
        <w:pStyle w:val="-8"/>
      </w:pPr>
      <w:r w:rsidRPr="00912AE7">
        <w:t>2023</w:t>
      </w:r>
      <w:r w:rsidRPr="00912AE7">
        <w:t>年，我单位运行经费共计安排</w:t>
      </w:r>
      <w:r w:rsidRPr="00912AE7">
        <w:t>823.7</w:t>
      </w:r>
      <w:r w:rsidRPr="00912AE7">
        <w:t>万元，主要用于保证机关正常运转的办公费、邮电费、差旅费、福利费、水电费、日常维修费、物业管理费、公务用车运行维护费等支出。</w:t>
      </w:r>
      <w:r w:rsidRPr="00912AE7">
        <w:t xml:space="preserve">                           </w:t>
      </w:r>
    </w:p>
    <w:p w:rsidR="0040109E" w:rsidRPr="00912AE7" w:rsidRDefault="0040109E" w:rsidP="0040109E">
      <w:pPr>
        <w:spacing w:before="10" w:after="10"/>
        <w:ind w:firstLine="640"/>
        <w:outlineLvl w:val="5"/>
      </w:pPr>
      <w:r w:rsidRPr="00912AE7">
        <w:rPr>
          <w:rFonts w:ascii="黑体" w:eastAsia="黑体" w:hAnsi="黑体" w:cs="黑体"/>
          <w:sz w:val="32"/>
        </w:rPr>
        <w:t>四、财政拨款“三公”经费预算情况及增减变化原因</w:t>
      </w:r>
    </w:p>
    <w:p w:rsidR="0040109E" w:rsidRPr="00912AE7" w:rsidRDefault="0040109E" w:rsidP="0040109E">
      <w:pPr>
        <w:pStyle w:val="-9"/>
      </w:pPr>
      <w:r w:rsidRPr="00912AE7">
        <w:t>2023</w:t>
      </w:r>
      <w:r w:rsidRPr="00912AE7">
        <w:t>年，我单位</w:t>
      </w:r>
      <w:r w:rsidRPr="00912AE7">
        <w:t>“</w:t>
      </w:r>
      <w:r w:rsidRPr="00912AE7">
        <w:t>三公</w:t>
      </w:r>
      <w:r w:rsidRPr="00912AE7">
        <w:t>”</w:t>
      </w:r>
      <w:r w:rsidRPr="00912AE7">
        <w:t>经费预算安排</w:t>
      </w:r>
      <w:r w:rsidRPr="00912AE7">
        <w:t>109.39</w:t>
      </w:r>
      <w:r w:rsidRPr="00912AE7">
        <w:t>万元，较</w:t>
      </w:r>
      <w:r w:rsidRPr="00912AE7">
        <w:t>2022</w:t>
      </w:r>
      <w:r w:rsidRPr="00912AE7">
        <w:t>年预算减少</w:t>
      </w:r>
      <w:r w:rsidRPr="00912AE7">
        <w:t>7.4</w:t>
      </w:r>
      <w:r w:rsidRPr="00912AE7">
        <w:t>万元。具体安排情况为：</w:t>
      </w:r>
    </w:p>
    <w:p w:rsidR="0040109E" w:rsidRPr="00912AE7" w:rsidRDefault="0040109E" w:rsidP="0040109E">
      <w:pPr>
        <w:pStyle w:val="-9"/>
      </w:pPr>
      <w:r w:rsidRPr="00912AE7">
        <w:lastRenderedPageBreak/>
        <w:t>（一）公务用车购置及运行维护费，共计安排</w:t>
      </w:r>
      <w:r w:rsidRPr="00912AE7">
        <w:t>105</w:t>
      </w:r>
      <w:r w:rsidRPr="00912AE7">
        <w:t>万元，较上年减少</w:t>
      </w:r>
      <w:r w:rsidRPr="00912AE7">
        <w:t>7</w:t>
      </w:r>
      <w:r w:rsidRPr="00912AE7">
        <w:t>万元。</w:t>
      </w:r>
    </w:p>
    <w:p w:rsidR="0040109E" w:rsidRPr="00912AE7" w:rsidRDefault="0040109E" w:rsidP="0040109E">
      <w:pPr>
        <w:pStyle w:val="-9"/>
      </w:pPr>
      <w:r w:rsidRPr="00912AE7">
        <w:t>①</w:t>
      </w:r>
      <w:r w:rsidRPr="00912AE7">
        <w:t>公务用车购置费为</w:t>
      </w:r>
      <w:r w:rsidRPr="00912AE7">
        <w:t>0</w:t>
      </w:r>
      <w:r w:rsidRPr="00912AE7">
        <w:t>万元，与上年持平，原因是无公务用车购置计划。</w:t>
      </w:r>
    </w:p>
    <w:p w:rsidR="0040109E" w:rsidRPr="00912AE7" w:rsidRDefault="0040109E" w:rsidP="0040109E">
      <w:pPr>
        <w:pStyle w:val="-9"/>
      </w:pPr>
      <w:r w:rsidRPr="00912AE7">
        <w:t>②</w:t>
      </w:r>
      <w:r w:rsidRPr="00912AE7">
        <w:t>公务用车费运行维护费</w:t>
      </w:r>
      <w:r w:rsidRPr="00912AE7">
        <w:t>105</w:t>
      </w:r>
      <w:r w:rsidRPr="00912AE7">
        <w:t>万元。较上年减少</w:t>
      </w:r>
      <w:r w:rsidRPr="00912AE7">
        <w:t>7</w:t>
      </w:r>
      <w:r w:rsidRPr="00912AE7">
        <w:t>万元。原因为</w:t>
      </w:r>
      <w:r w:rsidR="007C5654" w:rsidRPr="00912AE7">
        <w:rPr>
          <w:rFonts w:hint="eastAsia"/>
          <w:lang w:eastAsia="zh-CN"/>
        </w:rPr>
        <w:t>车辆减少</w:t>
      </w:r>
      <w:r w:rsidR="007C5654" w:rsidRPr="00912AE7">
        <w:rPr>
          <w:rFonts w:hint="eastAsia"/>
          <w:lang w:eastAsia="zh-CN"/>
        </w:rPr>
        <w:t>2</w:t>
      </w:r>
      <w:r w:rsidR="007C5654" w:rsidRPr="00912AE7">
        <w:rPr>
          <w:rFonts w:hint="eastAsia"/>
          <w:lang w:eastAsia="zh-CN"/>
        </w:rPr>
        <w:t>辆</w:t>
      </w:r>
      <w:r w:rsidRPr="00912AE7">
        <w:t>。</w:t>
      </w:r>
    </w:p>
    <w:p w:rsidR="0040109E" w:rsidRPr="00912AE7" w:rsidRDefault="0040109E" w:rsidP="0040109E">
      <w:pPr>
        <w:pStyle w:val="-9"/>
      </w:pPr>
      <w:r w:rsidRPr="00912AE7">
        <w:t>（二）公务接待费</w:t>
      </w:r>
      <w:r w:rsidRPr="00912AE7">
        <w:t>4.39</w:t>
      </w:r>
      <w:r w:rsidRPr="00912AE7">
        <w:t>万元；较上年预算减少</w:t>
      </w:r>
      <w:r w:rsidRPr="00912AE7">
        <w:t>0.4</w:t>
      </w:r>
      <w:r w:rsidRPr="00912AE7">
        <w:t>万元。原因为正常公用经费减少，相应计提的公务用接待费也减少。</w:t>
      </w:r>
    </w:p>
    <w:p w:rsidR="0040109E" w:rsidRPr="00912AE7" w:rsidRDefault="0040109E" w:rsidP="0040109E">
      <w:pPr>
        <w:pStyle w:val="-9"/>
      </w:pPr>
      <w:r w:rsidRPr="00912AE7">
        <w:t>（三）因公出国（境）费</w:t>
      </w:r>
      <w:r w:rsidRPr="00912AE7">
        <w:t>0</w:t>
      </w:r>
      <w:r w:rsidRPr="00912AE7">
        <w:t>万元，与上年持平，原因是无因公出国（境）计划。</w:t>
      </w:r>
    </w:p>
    <w:p w:rsidR="0040109E" w:rsidRPr="00912AE7" w:rsidRDefault="0040109E" w:rsidP="0040109E">
      <w:pPr>
        <w:spacing w:before="10" w:after="10"/>
        <w:ind w:firstLine="640"/>
        <w:outlineLvl w:val="5"/>
        <w:sectPr w:rsidR="0040109E" w:rsidRPr="00912AE7">
          <w:pgSz w:w="16840" w:h="11900" w:orient="landscape"/>
          <w:pgMar w:top="1361" w:right="1020" w:bottom="1361" w:left="1020" w:header="720" w:footer="720" w:gutter="0"/>
          <w:cols w:space="720"/>
        </w:sectPr>
      </w:pPr>
      <w:r w:rsidRPr="00912AE7">
        <w:rPr>
          <w:rFonts w:ascii="黑体" w:eastAsia="黑体" w:hAnsi="黑体" w:cs="黑体"/>
          <w:sz w:val="32"/>
        </w:rPr>
        <w:t>五、预算绩效信息</w:t>
      </w:r>
    </w:p>
    <w:p w:rsidR="0040109E" w:rsidRPr="00912AE7" w:rsidRDefault="0040109E" w:rsidP="0040109E">
      <w:pPr>
        <w:ind w:firstLine="560"/>
      </w:pPr>
      <w:r w:rsidRPr="00912AE7">
        <w:rPr>
          <w:rFonts w:ascii="方正仿宋_GBK" w:eastAsia="方正仿宋_GBK" w:hAnsi="方正仿宋_GBK" w:cs="方正仿宋_GBK"/>
          <w:b/>
          <w:sz w:val="28"/>
        </w:rPr>
        <w:lastRenderedPageBreak/>
        <w:t>1</w:t>
      </w:r>
      <w:r w:rsidRPr="00912AE7">
        <w:rPr>
          <w:rFonts w:ascii="方正仿宋_GBK" w:eastAsia="方正仿宋_GBK" w:hAnsi="方正仿宋_GBK" w:cs="方正仿宋_GBK" w:hint="eastAsia"/>
          <w:b/>
          <w:sz w:val="28"/>
        </w:rPr>
        <w:t>、办案差旅费绩效目标表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w:t>
      </w:r>
      <w:r w:rsidRPr="00912AE7">
        <w:rPr>
          <w:rFonts w:ascii="方正仿宋_GBK" w:eastAsia="方正仿宋_GBK" w:hAnsi="方正仿宋_GBK" w:cs="方正仿宋_GBK" w:hint="eastAsia"/>
          <w:b/>
          <w:sz w:val="28"/>
        </w:rPr>
        <w:t>、办案交通费绩效目标表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w:t>
      </w:r>
      <w:r w:rsidRPr="00912AE7">
        <w:rPr>
          <w:rFonts w:ascii="方正仿宋_GBK" w:eastAsia="方正仿宋_GBK" w:hAnsi="方正仿宋_GBK" w:cs="方正仿宋_GBK" w:hint="eastAsia"/>
          <w:b/>
          <w:sz w:val="28"/>
        </w:rPr>
        <w:t>、办案业务耗材购置费绩效目标表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4</w:t>
      </w:r>
      <w:r w:rsidRPr="00912AE7">
        <w:rPr>
          <w:rFonts w:ascii="方正仿宋_GBK" w:eastAsia="方正仿宋_GBK" w:hAnsi="方正仿宋_GBK" w:cs="方正仿宋_GBK" w:hint="eastAsia"/>
          <w:b/>
          <w:sz w:val="28"/>
        </w:rPr>
        <w:t>、办公楼饮水设备耗材更新经费绩效目标表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5</w:t>
      </w:r>
      <w:r w:rsidRPr="00912AE7">
        <w:rPr>
          <w:rFonts w:ascii="方正仿宋_GBK" w:eastAsia="方正仿宋_GBK" w:hAnsi="方正仿宋_GBK" w:cs="方正仿宋_GBK" w:hint="eastAsia"/>
          <w:b/>
          <w:sz w:val="28"/>
        </w:rPr>
        <w:t>、出版费绩效目标表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6</w:t>
      </w:r>
      <w:r w:rsidRPr="00912AE7">
        <w:rPr>
          <w:rFonts w:ascii="方正仿宋_GBK" w:eastAsia="方正仿宋_GBK" w:hAnsi="方正仿宋_GBK" w:cs="方正仿宋_GBK" w:hint="eastAsia"/>
          <w:b/>
          <w:sz w:val="28"/>
        </w:rPr>
        <w:t>、防疫办人脸测温仪网络使用费绩效目标表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7</w:t>
      </w:r>
      <w:r w:rsidRPr="00912AE7">
        <w:rPr>
          <w:rFonts w:ascii="方正仿宋_GBK" w:eastAsia="方正仿宋_GBK" w:hAnsi="方正仿宋_GBK" w:cs="方正仿宋_GBK" w:hint="eastAsia"/>
          <w:b/>
          <w:sz w:val="28"/>
        </w:rPr>
        <w:t>、公益诉讼活动经费绩效目标表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8</w:t>
      </w:r>
      <w:r w:rsidRPr="00912AE7">
        <w:rPr>
          <w:rFonts w:ascii="方正仿宋_GBK" w:eastAsia="方正仿宋_GBK" w:hAnsi="方正仿宋_GBK" w:cs="方正仿宋_GBK" w:hint="eastAsia"/>
          <w:b/>
          <w:sz w:val="28"/>
        </w:rPr>
        <w:t>、机要费绩效目标表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9</w:t>
      </w:r>
      <w:r w:rsidRPr="00912AE7">
        <w:rPr>
          <w:rFonts w:ascii="方正仿宋_GBK" w:eastAsia="方正仿宋_GBK" w:hAnsi="方正仿宋_GBK" w:cs="方正仿宋_GBK" w:hint="eastAsia"/>
          <w:b/>
          <w:sz w:val="28"/>
        </w:rPr>
        <w:t>、检察办公自动化系统经费绩效目标表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主要用于</w:t>
            </w:r>
            <w:r w:rsidRPr="00912AE7">
              <w:rPr>
                <w:rFonts w:hint="eastAsia"/>
                <w:lang w:eastAsia="zh-CN"/>
              </w:rPr>
              <w:t>办公自动化系统升级、维护经费。</w:t>
            </w:r>
            <w:r w:rsidRPr="00912AE7">
              <w:tab/>
            </w:r>
            <w:r w:rsidRPr="00912AE7">
              <w:tab/>
            </w:r>
            <w:r w:rsidRPr="00912AE7">
              <w:tab/>
            </w:r>
            <w:r w:rsidRPr="00912AE7">
              <w:tab/>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网络运行维护覆盖率（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网络运行维护覆盖率（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验收合格合格率（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验收合格合格率（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经济效益指标</w:t>
            </w:r>
          </w:p>
        </w:tc>
        <w:tc>
          <w:tcPr>
            <w:tcW w:w="2835" w:type="dxa"/>
            <w:vAlign w:val="center"/>
          </w:tcPr>
          <w:p w:rsidR="0040109E" w:rsidRPr="00912AE7" w:rsidRDefault="0040109E" w:rsidP="0040109E">
            <w:pPr>
              <w:pStyle w:val="2"/>
            </w:pPr>
            <w:r w:rsidRPr="00912AE7">
              <w:rPr>
                <w:rFonts w:hint="eastAsia"/>
              </w:rPr>
              <w:t>设备使用率（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设备使用率（</w:t>
            </w:r>
            <w:r w:rsidRPr="00912AE7">
              <w:t>%</w:t>
            </w:r>
            <w:r w:rsidRPr="00912AE7">
              <w:rPr>
                <w:rFonts w:hint="eastAsia"/>
              </w:rPr>
              <w:t>）</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10</w:t>
      </w:r>
      <w:r w:rsidRPr="00912AE7">
        <w:rPr>
          <w:rFonts w:ascii="方正仿宋_GBK" w:eastAsia="方正仿宋_GBK" w:hAnsi="方正仿宋_GBK" w:cs="方正仿宋_GBK" w:hint="eastAsia"/>
          <w:b/>
          <w:sz w:val="28"/>
        </w:rPr>
        <w:t>、检察报刊书籍订购费绩效目标表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11</w:t>
      </w:r>
      <w:r w:rsidRPr="00912AE7">
        <w:rPr>
          <w:rFonts w:ascii="方正仿宋_GBK" w:eastAsia="方正仿宋_GBK" w:hAnsi="方正仿宋_GBK" w:cs="方正仿宋_GBK" w:hint="eastAsia"/>
          <w:b/>
          <w:sz w:val="28"/>
        </w:rPr>
        <w:t>、检察宣传费绩效目标表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12</w:t>
      </w:r>
      <w:r w:rsidRPr="00912AE7">
        <w:rPr>
          <w:rFonts w:ascii="方正仿宋_GBK" w:eastAsia="方正仿宋_GBK" w:hAnsi="方正仿宋_GBK" w:cs="方正仿宋_GBK" w:hint="eastAsia"/>
          <w:b/>
          <w:sz w:val="28"/>
        </w:rPr>
        <w:t>、检察院机关大楼设备维护费绩效目标表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做好维修、维护工作，保障单位业务开展。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3373"/>
        <w:gridCol w:w="2410"/>
        <w:gridCol w:w="1871"/>
      </w:tblGrid>
      <w:tr w:rsidR="0040109E" w:rsidRPr="00912AE7" w:rsidTr="005B35F7">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3373" w:type="dxa"/>
            <w:vAlign w:val="center"/>
          </w:tcPr>
          <w:p w:rsidR="0040109E" w:rsidRPr="00912AE7" w:rsidRDefault="0040109E" w:rsidP="0040109E">
            <w:pPr>
              <w:pStyle w:val="1"/>
            </w:pPr>
            <w:r w:rsidRPr="00912AE7">
              <w:rPr>
                <w:rFonts w:hint="eastAsia"/>
              </w:rPr>
              <w:t>绩效指标描述</w:t>
            </w:r>
          </w:p>
        </w:tc>
        <w:tc>
          <w:tcPr>
            <w:tcW w:w="2410" w:type="dxa"/>
            <w:vAlign w:val="center"/>
          </w:tcPr>
          <w:p w:rsidR="0040109E" w:rsidRPr="00912AE7" w:rsidRDefault="0040109E" w:rsidP="0040109E">
            <w:pPr>
              <w:pStyle w:val="1"/>
            </w:pPr>
            <w:r w:rsidRPr="00912AE7">
              <w:rPr>
                <w:rFonts w:hint="eastAsia"/>
              </w:rPr>
              <w:t>指标值</w:t>
            </w:r>
          </w:p>
        </w:tc>
        <w:tc>
          <w:tcPr>
            <w:tcW w:w="1871" w:type="dxa"/>
            <w:vAlign w:val="center"/>
          </w:tcPr>
          <w:p w:rsidR="0040109E" w:rsidRPr="00912AE7" w:rsidRDefault="0040109E" w:rsidP="0040109E">
            <w:pPr>
              <w:pStyle w:val="1"/>
            </w:pPr>
            <w:r w:rsidRPr="00912AE7">
              <w:rPr>
                <w:rFonts w:hint="eastAsia"/>
              </w:rPr>
              <w:t>指标值确定依据</w:t>
            </w:r>
          </w:p>
        </w:tc>
      </w:tr>
      <w:tr w:rsidR="0040109E" w:rsidRPr="00912AE7" w:rsidTr="005B35F7">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工程量完成率</w:t>
            </w:r>
          </w:p>
        </w:tc>
        <w:tc>
          <w:tcPr>
            <w:tcW w:w="3373" w:type="dxa"/>
            <w:vAlign w:val="center"/>
          </w:tcPr>
          <w:p w:rsidR="0040109E" w:rsidRPr="00912AE7" w:rsidRDefault="0040109E" w:rsidP="0040109E">
            <w:pPr>
              <w:pStyle w:val="2"/>
            </w:pPr>
            <w:r w:rsidRPr="00912AE7">
              <w:rPr>
                <w:rFonts w:hint="eastAsia"/>
              </w:rPr>
              <w:t>实际完成工程量占计划完成工程量的比率</w:t>
            </w:r>
          </w:p>
        </w:tc>
        <w:tc>
          <w:tcPr>
            <w:tcW w:w="2410" w:type="dxa"/>
            <w:vAlign w:val="center"/>
          </w:tcPr>
          <w:p w:rsidR="0040109E" w:rsidRPr="00912AE7" w:rsidRDefault="0040109E" w:rsidP="0040109E">
            <w:pPr>
              <w:pStyle w:val="2"/>
            </w:pPr>
            <w:r w:rsidRPr="00912AE7">
              <w:t>100%</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设备和专用材料购置完成率</w:t>
            </w:r>
          </w:p>
        </w:tc>
        <w:tc>
          <w:tcPr>
            <w:tcW w:w="3373" w:type="dxa"/>
            <w:vAlign w:val="center"/>
          </w:tcPr>
          <w:p w:rsidR="0040109E" w:rsidRPr="00912AE7" w:rsidRDefault="0040109E" w:rsidP="0040109E">
            <w:pPr>
              <w:pStyle w:val="2"/>
            </w:pPr>
            <w:r w:rsidRPr="00912AE7">
              <w:rPr>
                <w:rFonts w:hint="eastAsia"/>
              </w:rPr>
              <w:t>设备和专用材料购置完成率</w:t>
            </w:r>
          </w:p>
        </w:tc>
        <w:tc>
          <w:tcPr>
            <w:tcW w:w="2410" w:type="dxa"/>
            <w:vAlign w:val="center"/>
          </w:tcPr>
          <w:p w:rsidR="0040109E" w:rsidRPr="00912AE7" w:rsidRDefault="0040109E" w:rsidP="0040109E">
            <w:pPr>
              <w:pStyle w:val="2"/>
            </w:pPr>
            <w:r w:rsidRPr="00912AE7">
              <w:t>100%</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质量合格率</w:t>
            </w:r>
          </w:p>
        </w:tc>
        <w:tc>
          <w:tcPr>
            <w:tcW w:w="3373" w:type="dxa"/>
            <w:vAlign w:val="center"/>
          </w:tcPr>
          <w:p w:rsidR="0040109E" w:rsidRPr="00912AE7" w:rsidRDefault="0040109E" w:rsidP="0040109E">
            <w:pPr>
              <w:pStyle w:val="2"/>
            </w:pPr>
            <w:r w:rsidRPr="00912AE7">
              <w:rPr>
                <w:rFonts w:hint="eastAsia"/>
              </w:rPr>
              <w:t>合格的工程数量占总工程数量的比例</w:t>
            </w:r>
          </w:p>
        </w:tc>
        <w:tc>
          <w:tcPr>
            <w:tcW w:w="2410" w:type="dxa"/>
            <w:vAlign w:val="center"/>
          </w:tcPr>
          <w:p w:rsidR="0040109E" w:rsidRPr="00912AE7" w:rsidRDefault="0040109E" w:rsidP="0040109E">
            <w:pPr>
              <w:pStyle w:val="2"/>
            </w:pPr>
            <w:r w:rsidRPr="00912AE7">
              <w:t>100%</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3373" w:type="dxa"/>
            <w:vAlign w:val="center"/>
          </w:tcPr>
          <w:p w:rsidR="0040109E" w:rsidRPr="00912AE7" w:rsidRDefault="0040109E" w:rsidP="0040109E">
            <w:pPr>
              <w:pStyle w:val="2"/>
            </w:pPr>
            <w:r w:rsidRPr="00912AE7">
              <w:rPr>
                <w:rFonts w:hint="eastAsia"/>
              </w:rPr>
              <w:t>预算执行率</w:t>
            </w:r>
          </w:p>
        </w:tc>
        <w:tc>
          <w:tcPr>
            <w:tcW w:w="2410" w:type="dxa"/>
            <w:vAlign w:val="center"/>
          </w:tcPr>
          <w:p w:rsidR="0040109E" w:rsidRPr="00912AE7" w:rsidRDefault="0040109E" w:rsidP="0040109E">
            <w:pPr>
              <w:pStyle w:val="2"/>
            </w:pPr>
            <w:r w:rsidRPr="00912AE7">
              <w:rPr>
                <w:rFonts w:hint="eastAsia"/>
              </w:rPr>
              <w:t>≥</w:t>
            </w:r>
            <w:r w:rsidRPr="00912AE7">
              <w:t>90%</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维修维护完成时限</w:t>
            </w:r>
          </w:p>
        </w:tc>
        <w:tc>
          <w:tcPr>
            <w:tcW w:w="3373" w:type="dxa"/>
            <w:vAlign w:val="center"/>
          </w:tcPr>
          <w:p w:rsidR="0040109E" w:rsidRPr="00912AE7" w:rsidRDefault="0040109E" w:rsidP="0040109E">
            <w:pPr>
              <w:pStyle w:val="2"/>
            </w:pPr>
            <w:r w:rsidRPr="00912AE7">
              <w:rPr>
                <w:rFonts w:hint="eastAsia"/>
              </w:rPr>
              <w:t>维修维护完成时限</w:t>
            </w:r>
          </w:p>
        </w:tc>
        <w:tc>
          <w:tcPr>
            <w:tcW w:w="2410"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安全性</w:t>
            </w:r>
          </w:p>
        </w:tc>
        <w:tc>
          <w:tcPr>
            <w:tcW w:w="3373" w:type="dxa"/>
            <w:vAlign w:val="center"/>
          </w:tcPr>
          <w:p w:rsidR="0040109E" w:rsidRPr="00912AE7" w:rsidRDefault="0040109E" w:rsidP="0040109E">
            <w:pPr>
              <w:pStyle w:val="2"/>
            </w:pPr>
            <w:r w:rsidRPr="00912AE7">
              <w:rPr>
                <w:rFonts w:hint="eastAsia"/>
              </w:rPr>
              <w:t>定性指标：对房屋及其构筑物的安全性和合格率进行维护、保养和检测，保障工作人员人身安全</w:t>
            </w:r>
          </w:p>
        </w:tc>
        <w:tc>
          <w:tcPr>
            <w:tcW w:w="2410" w:type="dxa"/>
            <w:vAlign w:val="center"/>
          </w:tcPr>
          <w:p w:rsidR="0040109E" w:rsidRPr="00912AE7" w:rsidRDefault="0040109E" w:rsidP="0040109E">
            <w:pPr>
              <w:pStyle w:val="2"/>
            </w:pPr>
            <w:r w:rsidRPr="00912AE7">
              <w:rPr>
                <w:rFonts w:hint="eastAsia"/>
              </w:rPr>
              <w:t>提高安全性保障</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5B35F7">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3373" w:type="dxa"/>
            <w:vAlign w:val="center"/>
          </w:tcPr>
          <w:p w:rsidR="0040109E" w:rsidRPr="00912AE7" w:rsidRDefault="0040109E" w:rsidP="0040109E">
            <w:pPr>
              <w:pStyle w:val="2"/>
            </w:pPr>
            <w:r w:rsidRPr="00912AE7">
              <w:rPr>
                <w:rFonts w:hint="eastAsia"/>
              </w:rPr>
              <w:t>服务对象满意度</w:t>
            </w:r>
          </w:p>
        </w:tc>
        <w:tc>
          <w:tcPr>
            <w:tcW w:w="2410" w:type="dxa"/>
            <w:vAlign w:val="center"/>
          </w:tcPr>
          <w:p w:rsidR="0040109E" w:rsidRPr="00912AE7" w:rsidRDefault="0040109E" w:rsidP="0040109E">
            <w:pPr>
              <w:pStyle w:val="2"/>
            </w:pPr>
            <w:r w:rsidRPr="00912AE7">
              <w:rPr>
                <w:rFonts w:hint="eastAsia"/>
              </w:rPr>
              <w:t>≥</w:t>
            </w:r>
            <w:r w:rsidRPr="00912AE7">
              <w:t>90%</w:t>
            </w:r>
          </w:p>
        </w:tc>
        <w:tc>
          <w:tcPr>
            <w:tcW w:w="1871"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13</w:t>
      </w:r>
      <w:r w:rsidRPr="00912AE7">
        <w:rPr>
          <w:rFonts w:ascii="方正仿宋_GBK" w:eastAsia="方正仿宋_GBK" w:hAnsi="方正仿宋_GBK" w:cs="方正仿宋_GBK" w:hint="eastAsia"/>
          <w:b/>
          <w:sz w:val="28"/>
        </w:rPr>
        <w:t>、控告申诉部门接访费绩效目标表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14</w:t>
      </w:r>
      <w:r w:rsidRPr="00912AE7">
        <w:rPr>
          <w:rFonts w:ascii="方正仿宋_GBK" w:eastAsia="方正仿宋_GBK" w:hAnsi="方正仿宋_GBK" w:cs="方正仿宋_GBK" w:hint="eastAsia"/>
          <w:b/>
          <w:sz w:val="28"/>
        </w:rPr>
        <w:t>、垃圾清运费绩效目标表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15</w:t>
      </w:r>
      <w:r w:rsidRPr="00912AE7">
        <w:rPr>
          <w:rFonts w:ascii="方正仿宋_GBK" w:eastAsia="方正仿宋_GBK" w:hAnsi="方正仿宋_GBK" w:cs="方正仿宋_GBK" w:hint="eastAsia"/>
          <w:b/>
          <w:sz w:val="28"/>
        </w:rPr>
        <w:t>、劳务派遣人员经费绩效目标表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16</w:t>
      </w:r>
      <w:r w:rsidRPr="00912AE7">
        <w:rPr>
          <w:rFonts w:ascii="方正仿宋_GBK" w:eastAsia="方正仿宋_GBK" w:hAnsi="方正仿宋_GBK" w:cs="方正仿宋_GBK" w:hint="eastAsia"/>
          <w:b/>
          <w:sz w:val="28"/>
        </w:rPr>
        <w:t>、强化法律监督费绩效目标表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17</w:t>
      </w:r>
      <w:r w:rsidRPr="00912AE7">
        <w:rPr>
          <w:rFonts w:ascii="方正仿宋_GBK" w:eastAsia="方正仿宋_GBK" w:hAnsi="方正仿宋_GBK" w:cs="方正仿宋_GBK" w:hint="eastAsia"/>
          <w:b/>
          <w:sz w:val="28"/>
        </w:rPr>
        <w:t>、人民监督员活动经费绩效目标表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18</w:t>
      </w:r>
      <w:r w:rsidRPr="00912AE7">
        <w:rPr>
          <w:rFonts w:ascii="方正仿宋_GBK" w:eastAsia="方正仿宋_GBK" w:hAnsi="方正仿宋_GBK" w:cs="方正仿宋_GBK" w:hint="eastAsia"/>
          <w:b/>
          <w:sz w:val="28"/>
        </w:rPr>
        <w:t>、扫黑除恶专项经费绩效目标表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19</w:t>
      </w:r>
      <w:r w:rsidRPr="00912AE7">
        <w:rPr>
          <w:rFonts w:ascii="方正仿宋_GBK" w:eastAsia="方正仿宋_GBK" w:hAnsi="方正仿宋_GBK" w:cs="方正仿宋_GBK" w:hint="eastAsia"/>
          <w:b/>
          <w:sz w:val="28"/>
        </w:rPr>
        <w:t>、市检察院信息化设施运行费绩效目标表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主要用于网络信息系统运行维护支出</w:t>
            </w:r>
            <w:r w:rsidRPr="00912AE7">
              <w:tab/>
            </w:r>
            <w:r w:rsidRPr="00912AE7">
              <w:tab/>
            </w:r>
            <w:r w:rsidRPr="00912AE7">
              <w:tab/>
            </w:r>
            <w:r w:rsidRPr="00912AE7">
              <w:tab/>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网络运行维护覆盖率（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网络运行维护覆盖率（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验收合格合格率（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验收合格合格率（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经济效益指标</w:t>
            </w:r>
          </w:p>
        </w:tc>
        <w:tc>
          <w:tcPr>
            <w:tcW w:w="2835" w:type="dxa"/>
            <w:vAlign w:val="center"/>
          </w:tcPr>
          <w:p w:rsidR="0040109E" w:rsidRPr="00912AE7" w:rsidRDefault="0040109E" w:rsidP="0040109E">
            <w:pPr>
              <w:pStyle w:val="2"/>
            </w:pPr>
            <w:r w:rsidRPr="00912AE7">
              <w:rPr>
                <w:rFonts w:hint="eastAsia"/>
              </w:rPr>
              <w:t>设备使用率（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设备使用率（</w:t>
            </w:r>
            <w:r w:rsidRPr="00912AE7">
              <w:t>%</w:t>
            </w:r>
            <w:r w:rsidRPr="00912AE7">
              <w:rPr>
                <w:rFonts w:hint="eastAsia"/>
              </w:rPr>
              <w:t>）</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20</w:t>
      </w:r>
      <w:r w:rsidRPr="00912AE7">
        <w:rPr>
          <w:rFonts w:ascii="方正仿宋_GBK" w:eastAsia="方正仿宋_GBK" w:hAnsi="方正仿宋_GBK" w:cs="方正仿宋_GBK" w:hint="eastAsia"/>
          <w:b/>
          <w:sz w:val="28"/>
        </w:rPr>
        <w:t>、数字化建设维护费绩效目标表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21</w:t>
      </w:r>
      <w:r w:rsidRPr="00912AE7">
        <w:rPr>
          <w:rFonts w:ascii="方正仿宋_GBK" w:eastAsia="方正仿宋_GBK" w:hAnsi="方正仿宋_GBK" w:cs="方正仿宋_GBK" w:hint="eastAsia"/>
          <w:b/>
          <w:sz w:val="28"/>
        </w:rPr>
        <w:t>、唐山市检察院未成年办案工作区建设经费绩效目标表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22</w:t>
      </w:r>
      <w:r w:rsidRPr="00912AE7">
        <w:rPr>
          <w:rFonts w:ascii="方正仿宋_GBK" w:eastAsia="方正仿宋_GBK" w:hAnsi="方正仿宋_GBK" w:cs="方正仿宋_GBK" w:hint="eastAsia"/>
          <w:b/>
          <w:sz w:val="28"/>
        </w:rPr>
        <w:t>、未成年人检察工作支持体系建设工作绩效目标表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23</w:t>
      </w:r>
      <w:r w:rsidRPr="00912AE7">
        <w:rPr>
          <w:rFonts w:ascii="方正仿宋_GBK" w:eastAsia="方正仿宋_GBK" w:hAnsi="方正仿宋_GBK" w:cs="方正仿宋_GBK" w:hint="eastAsia"/>
          <w:b/>
          <w:sz w:val="28"/>
        </w:rPr>
        <w:t>、物业管理费绩效目标表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24</w:t>
      </w:r>
      <w:r w:rsidRPr="00912AE7">
        <w:rPr>
          <w:rFonts w:ascii="方正仿宋_GBK" w:eastAsia="方正仿宋_GBK" w:hAnsi="方正仿宋_GBK" w:cs="方正仿宋_GBK" w:hint="eastAsia"/>
          <w:b/>
          <w:sz w:val="28"/>
        </w:rPr>
        <w:t>、信息化设备购置费绩效目标表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做好购置各种等工作</w:t>
            </w:r>
            <w:r w:rsidRPr="00912AE7">
              <w:t>,</w:t>
            </w:r>
            <w:r w:rsidRPr="00912AE7">
              <w:rPr>
                <w:rFonts w:hint="eastAsia"/>
              </w:rPr>
              <w:t>保障单位业务发展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设备和专用材料购置完成率</w:t>
            </w:r>
          </w:p>
        </w:tc>
        <w:tc>
          <w:tcPr>
            <w:tcW w:w="2835" w:type="dxa"/>
            <w:vAlign w:val="center"/>
          </w:tcPr>
          <w:p w:rsidR="0040109E" w:rsidRPr="00912AE7" w:rsidRDefault="0040109E" w:rsidP="0040109E">
            <w:pPr>
              <w:pStyle w:val="2"/>
            </w:pPr>
            <w:r w:rsidRPr="00912AE7">
              <w:rPr>
                <w:rFonts w:hint="eastAsia"/>
              </w:rPr>
              <w:t>设备和专用材料购置完成率</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验收合格率</w:t>
            </w:r>
          </w:p>
        </w:tc>
        <w:tc>
          <w:tcPr>
            <w:tcW w:w="2835" w:type="dxa"/>
            <w:vAlign w:val="center"/>
          </w:tcPr>
          <w:p w:rsidR="0040109E" w:rsidRPr="00912AE7" w:rsidRDefault="0040109E" w:rsidP="0040109E">
            <w:pPr>
              <w:pStyle w:val="2"/>
            </w:pPr>
            <w:r w:rsidRPr="00912AE7">
              <w:rPr>
                <w:rFonts w:hint="eastAsia"/>
              </w:rPr>
              <w:t>验收合格率</w:t>
            </w:r>
            <w:r w:rsidRPr="00912AE7">
              <w:t>=</w:t>
            </w:r>
            <w:r w:rsidRPr="00912AE7">
              <w:rPr>
                <w:rFonts w:hint="eastAsia"/>
              </w:rPr>
              <w:t>验收合格的设备数量</w:t>
            </w:r>
            <w:r w:rsidRPr="00912AE7">
              <w:t>/</w:t>
            </w:r>
            <w:r w:rsidRPr="00912AE7">
              <w:rPr>
                <w:rFonts w:hint="eastAsia"/>
              </w:rPr>
              <w:t>当年购置设备数量</w:t>
            </w:r>
            <w:r w:rsidRPr="00912AE7">
              <w:t>*100%</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购置完成时限</w:t>
            </w:r>
          </w:p>
        </w:tc>
        <w:tc>
          <w:tcPr>
            <w:tcW w:w="2835" w:type="dxa"/>
            <w:vAlign w:val="center"/>
          </w:tcPr>
          <w:p w:rsidR="0040109E" w:rsidRPr="00912AE7" w:rsidRDefault="0040109E" w:rsidP="0040109E">
            <w:pPr>
              <w:pStyle w:val="2"/>
            </w:pPr>
            <w:r w:rsidRPr="00912AE7">
              <w:rPr>
                <w:rFonts w:hint="eastAsia"/>
              </w:rPr>
              <w:t>购置完成时限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提升公共服务水平</w:t>
            </w:r>
          </w:p>
        </w:tc>
        <w:tc>
          <w:tcPr>
            <w:tcW w:w="2835" w:type="dxa"/>
            <w:vAlign w:val="center"/>
          </w:tcPr>
          <w:p w:rsidR="0040109E" w:rsidRPr="00912AE7" w:rsidRDefault="0040109E" w:rsidP="0040109E">
            <w:pPr>
              <w:pStyle w:val="2"/>
            </w:pPr>
            <w:r w:rsidRPr="00912AE7">
              <w:rPr>
                <w:rFonts w:hint="eastAsia"/>
              </w:rPr>
              <w:t>购置对公共服务水平的提升情况</w:t>
            </w:r>
          </w:p>
        </w:tc>
        <w:tc>
          <w:tcPr>
            <w:tcW w:w="2551" w:type="dxa"/>
            <w:vAlign w:val="center"/>
          </w:tcPr>
          <w:p w:rsidR="0040109E" w:rsidRPr="00912AE7" w:rsidRDefault="0040109E" w:rsidP="0040109E">
            <w:pPr>
              <w:pStyle w:val="2"/>
            </w:pPr>
            <w:r w:rsidRPr="00912AE7">
              <w:rPr>
                <w:rFonts w:hint="eastAsia"/>
              </w:rPr>
              <w:t>有所提升</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25</w:t>
      </w:r>
      <w:r w:rsidRPr="00912AE7">
        <w:rPr>
          <w:rFonts w:ascii="方正仿宋_GBK" w:eastAsia="方正仿宋_GBK" w:hAnsi="方正仿宋_GBK" w:cs="方正仿宋_GBK" w:hint="eastAsia"/>
          <w:b/>
          <w:sz w:val="28"/>
        </w:rPr>
        <w:t>、刑事和解工作经费绩效目标表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26</w:t>
      </w:r>
      <w:r w:rsidRPr="00912AE7">
        <w:rPr>
          <w:rFonts w:ascii="方正仿宋_GBK" w:eastAsia="方正仿宋_GBK" w:hAnsi="方正仿宋_GBK" w:cs="方正仿宋_GBK" w:hint="eastAsia"/>
          <w:b/>
          <w:sz w:val="28"/>
        </w:rPr>
        <w:t>、业务会议费绩效目标表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做好专项会议工作，保障单位业务开展。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239"/>
        <w:gridCol w:w="3431"/>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239" w:type="dxa"/>
            <w:vAlign w:val="center"/>
          </w:tcPr>
          <w:p w:rsidR="0040109E" w:rsidRPr="00912AE7" w:rsidRDefault="0040109E" w:rsidP="0040109E">
            <w:pPr>
              <w:pStyle w:val="1"/>
            </w:pPr>
            <w:r w:rsidRPr="00912AE7">
              <w:rPr>
                <w:rFonts w:hint="eastAsia"/>
              </w:rPr>
              <w:t>三级指标</w:t>
            </w:r>
          </w:p>
        </w:tc>
        <w:tc>
          <w:tcPr>
            <w:tcW w:w="3431"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239" w:type="dxa"/>
            <w:vAlign w:val="center"/>
          </w:tcPr>
          <w:p w:rsidR="0040109E" w:rsidRPr="00912AE7" w:rsidRDefault="0040109E" w:rsidP="0040109E">
            <w:pPr>
              <w:pStyle w:val="2"/>
            </w:pPr>
            <w:r w:rsidRPr="00912AE7">
              <w:rPr>
                <w:rFonts w:hint="eastAsia"/>
              </w:rPr>
              <w:t>会议出勤率（</w:t>
            </w:r>
            <w:r w:rsidRPr="00912AE7">
              <w:t>%</w:t>
            </w:r>
            <w:r w:rsidRPr="00912AE7">
              <w:rPr>
                <w:rFonts w:hint="eastAsia"/>
              </w:rPr>
              <w:t>）</w:t>
            </w:r>
          </w:p>
        </w:tc>
        <w:tc>
          <w:tcPr>
            <w:tcW w:w="3431" w:type="dxa"/>
            <w:vAlign w:val="center"/>
          </w:tcPr>
          <w:p w:rsidR="0040109E" w:rsidRPr="00912AE7" w:rsidRDefault="0040109E" w:rsidP="0040109E">
            <w:pPr>
              <w:pStyle w:val="2"/>
            </w:pPr>
            <w:r w:rsidRPr="00912AE7">
              <w:rPr>
                <w:rFonts w:hint="eastAsia"/>
              </w:rPr>
              <w:t>会议出勤率</w:t>
            </w:r>
            <w:r w:rsidRPr="00912AE7">
              <w:t>=</w:t>
            </w:r>
            <w:r w:rsidRPr="00912AE7">
              <w:rPr>
                <w:rFonts w:hint="eastAsia"/>
              </w:rPr>
              <w:t>实际出勤学员数量</w:t>
            </w:r>
            <w:r w:rsidRPr="00912AE7">
              <w:t>/</w:t>
            </w:r>
            <w:r w:rsidRPr="00912AE7">
              <w:rPr>
                <w:rFonts w:hint="eastAsia"/>
              </w:rPr>
              <w:t>参加会议人员数量</w:t>
            </w:r>
            <w:r w:rsidRPr="00912AE7">
              <w:t>*100%</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239" w:type="dxa"/>
            <w:vAlign w:val="center"/>
          </w:tcPr>
          <w:p w:rsidR="0040109E" w:rsidRPr="00912AE7" w:rsidRDefault="0040109E" w:rsidP="0040109E">
            <w:pPr>
              <w:pStyle w:val="2"/>
            </w:pPr>
            <w:r w:rsidRPr="00912AE7">
              <w:rPr>
                <w:rFonts w:hint="eastAsia"/>
              </w:rPr>
              <w:t>会议合格率（</w:t>
            </w:r>
            <w:r w:rsidRPr="00912AE7">
              <w:t>%</w:t>
            </w:r>
            <w:r w:rsidRPr="00912AE7">
              <w:rPr>
                <w:rFonts w:hint="eastAsia"/>
              </w:rPr>
              <w:t>）</w:t>
            </w:r>
          </w:p>
        </w:tc>
        <w:tc>
          <w:tcPr>
            <w:tcW w:w="3431" w:type="dxa"/>
            <w:vAlign w:val="center"/>
          </w:tcPr>
          <w:p w:rsidR="0040109E" w:rsidRPr="00912AE7" w:rsidRDefault="0040109E" w:rsidP="0040109E">
            <w:pPr>
              <w:pStyle w:val="2"/>
            </w:pPr>
            <w:r w:rsidRPr="00912AE7">
              <w:rPr>
                <w:rFonts w:hint="eastAsia"/>
              </w:rPr>
              <w:t>会议合格率（</w:t>
            </w:r>
            <w:r w:rsidRPr="00912AE7">
              <w:t>%</w:t>
            </w:r>
            <w:r w:rsidRPr="00912AE7">
              <w:rPr>
                <w:rFonts w:hint="eastAsia"/>
              </w:rPr>
              <w:t>）</w:t>
            </w:r>
          </w:p>
        </w:tc>
        <w:tc>
          <w:tcPr>
            <w:tcW w:w="2551" w:type="dxa"/>
            <w:vAlign w:val="center"/>
          </w:tcPr>
          <w:p w:rsidR="0040109E" w:rsidRPr="00912AE7" w:rsidRDefault="0040109E" w:rsidP="0040109E">
            <w:pPr>
              <w:pStyle w:val="2"/>
            </w:pP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239" w:type="dxa"/>
            <w:vAlign w:val="center"/>
          </w:tcPr>
          <w:p w:rsidR="0040109E" w:rsidRPr="00912AE7" w:rsidRDefault="0040109E" w:rsidP="0040109E">
            <w:pPr>
              <w:pStyle w:val="2"/>
            </w:pPr>
            <w:r w:rsidRPr="00912AE7">
              <w:rPr>
                <w:rFonts w:hint="eastAsia"/>
              </w:rPr>
              <w:t>预算执行率</w:t>
            </w:r>
          </w:p>
        </w:tc>
        <w:tc>
          <w:tcPr>
            <w:tcW w:w="3431"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239" w:type="dxa"/>
            <w:vAlign w:val="center"/>
          </w:tcPr>
          <w:p w:rsidR="0040109E" w:rsidRPr="00912AE7" w:rsidRDefault="0040109E" w:rsidP="0040109E">
            <w:pPr>
              <w:pStyle w:val="2"/>
            </w:pPr>
            <w:r w:rsidRPr="00912AE7">
              <w:rPr>
                <w:rFonts w:hint="eastAsia"/>
              </w:rPr>
              <w:t>完成时限</w:t>
            </w:r>
          </w:p>
        </w:tc>
        <w:tc>
          <w:tcPr>
            <w:tcW w:w="3431"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239" w:type="dxa"/>
            <w:vAlign w:val="center"/>
          </w:tcPr>
          <w:p w:rsidR="0040109E" w:rsidRPr="00912AE7" w:rsidRDefault="0040109E" w:rsidP="0040109E">
            <w:pPr>
              <w:pStyle w:val="2"/>
            </w:pPr>
            <w:r w:rsidRPr="00912AE7">
              <w:rPr>
                <w:rFonts w:hint="eastAsia"/>
              </w:rPr>
              <w:t>会议内容有效落实</w:t>
            </w:r>
          </w:p>
        </w:tc>
        <w:tc>
          <w:tcPr>
            <w:tcW w:w="3431" w:type="dxa"/>
            <w:vAlign w:val="center"/>
          </w:tcPr>
          <w:p w:rsidR="0040109E" w:rsidRPr="00912AE7" w:rsidRDefault="0040109E" w:rsidP="0040109E">
            <w:pPr>
              <w:pStyle w:val="2"/>
            </w:pPr>
            <w:r w:rsidRPr="00912AE7">
              <w:rPr>
                <w:rFonts w:hint="eastAsia"/>
              </w:rPr>
              <w:t>会议内容有效落实</w:t>
            </w:r>
          </w:p>
        </w:tc>
        <w:tc>
          <w:tcPr>
            <w:tcW w:w="2551" w:type="dxa"/>
            <w:vAlign w:val="center"/>
          </w:tcPr>
          <w:p w:rsidR="0040109E" w:rsidRPr="00912AE7" w:rsidRDefault="0040109E" w:rsidP="0040109E">
            <w:pPr>
              <w:pStyle w:val="2"/>
            </w:pPr>
            <w:r w:rsidRPr="00912AE7">
              <w:rPr>
                <w:rFonts w:hint="eastAsia"/>
              </w:rPr>
              <w:t>有效落实</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239" w:type="dxa"/>
            <w:vAlign w:val="center"/>
          </w:tcPr>
          <w:p w:rsidR="0040109E" w:rsidRPr="00912AE7" w:rsidRDefault="0040109E" w:rsidP="0040109E">
            <w:pPr>
              <w:pStyle w:val="2"/>
            </w:pPr>
            <w:r w:rsidRPr="00912AE7">
              <w:rPr>
                <w:rFonts w:hint="eastAsia"/>
              </w:rPr>
              <w:t>服务对象满意度</w:t>
            </w:r>
          </w:p>
        </w:tc>
        <w:tc>
          <w:tcPr>
            <w:tcW w:w="3431"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27</w:t>
      </w:r>
      <w:r w:rsidRPr="00912AE7">
        <w:rPr>
          <w:rFonts w:ascii="方正仿宋_GBK" w:eastAsia="方正仿宋_GBK" w:hAnsi="方正仿宋_GBK" w:cs="方正仿宋_GBK" w:hint="eastAsia"/>
          <w:b/>
          <w:sz w:val="28"/>
        </w:rPr>
        <w:t>、业务培训费绩效目标表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做好工作业务培训，保障单位业务开展。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523"/>
        <w:gridCol w:w="3147"/>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523" w:type="dxa"/>
            <w:vAlign w:val="center"/>
          </w:tcPr>
          <w:p w:rsidR="0040109E" w:rsidRPr="00912AE7" w:rsidRDefault="0040109E" w:rsidP="0040109E">
            <w:pPr>
              <w:pStyle w:val="1"/>
            </w:pPr>
            <w:r w:rsidRPr="00912AE7">
              <w:rPr>
                <w:rFonts w:hint="eastAsia"/>
              </w:rPr>
              <w:t>三级指标</w:t>
            </w:r>
          </w:p>
        </w:tc>
        <w:tc>
          <w:tcPr>
            <w:tcW w:w="3147"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523" w:type="dxa"/>
            <w:vAlign w:val="center"/>
          </w:tcPr>
          <w:p w:rsidR="0040109E" w:rsidRPr="00912AE7" w:rsidRDefault="0040109E" w:rsidP="0040109E">
            <w:pPr>
              <w:pStyle w:val="2"/>
            </w:pPr>
            <w:r w:rsidRPr="00912AE7">
              <w:rPr>
                <w:rFonts w:hint="eastAsia"/>
              </w:rPr>
              <w:t>培训出勤率（</w:t>
            </w:r>
            <w:r w:rsidRPr="00912AE7">
              <w:t>%</w:t>
            </w:r>
            <w:r w:rsidRPr="00912AE7">
              <w:rPr>
                <w:rFonts w:hint="eastAsia"/>
              </w:rPr>
              <w:t>）</w:t>
            </w:r>
          </w:p>
        </w:tc>
        <w:tc>
          <w:tcPr>
            <w:tcW w:w="3147" w:type="dxa"/>
            <w:vAlign w:val="center"/>
          </w:tcPr>
          <w:p w:rsidR="0040109E" w:rsidRPr="00912AE7" w:rsidRDefault="0040109E" w:rsidP="0040109E">
            <w:pPr>
              <w:pStyle w:val="2"/>
            </w:pPr>
            <w:r w:rsidRPr="00912AE7">
              <w:rPr>
                <w:rFonts w:hint="eastAsia"/>
              </w:rPr>
              <w:t>培训出勤率</w:t>
            </w:r>
            <w:r w:rsidRPr="00912AE7">
              <w:t>=</w:t>
            </w:r>
            <w:r w:rsidRPr="00912AE7">
              <w:rPr>
                <w:rFonts w:hint="eastAsia"/>
              </w:rPr>
              <w:t>实际出勤学员数量</w:t>
            </w:r>
            <w:r w:rsidRPr="00912AE7">
              <w:t>/</w:t>
            </w:r>
            <w:r w:rsidRPr="00912AE7">
              <w:rPr>
                <w:rFonts w:hint="eastAsia"/>
              </w:rPr>
              <w:t>参加培训学员数量</w:t>
            </w:r>
            <w:r w:rsidRPr="00912AE7">
              <w:t>*100%</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523" w:type="dxa"/>
            <w:vAlign w:val="center"/>
          </w:tcPr>
          <w:p w:rsidR="0040109E" w:rsidRPr="00912AE7" w:rsidRDefault="0040109E" w:rsidP="0040109E">
            <w:pPr>
              <w:pStyle w:val="2"/>
            </w:pPr>
            <w:r w:rsidRPr="00912AE7">
              <w:rPr>
                <w:rFonts w:hint="eastAsia"/>
              </w:rPr>
              <w:t>培训合格率（</w:t>
            </w:r>
            <w:r w:rsidRPr="00912AE7">
              <w:t>%</w:t>
            </w:r>
            <w:r w:rsidRPr="00912AE7">
              <w:rPr>
                <w:rFonts w:hint="eastAsia"/>
              </w:rPr>
              <w:t>）</w:t>
            </w:r>
          </w:p>
        </w:tc>
        <w:tc>
          <w:tcPr>
            <w:tcW w:w="3147" w:type="dxa"/>
            <w:vAlign w:val="center"/>
          </w:tcPr>
          <w:p w:rsidR="0040109E" w:rsidRPr="00912AE7" w:rsidRDefault="0040109E" w:rsidP="0040109E">
            <w:pPr>
              <w:pStyle w:val="2"/>
            </w:pPr>
            <w:r w:rsidRPr="00912AE7">
              <w:rPr>
                <w:rFonts w:hint="eastAsia"/>
              </w:rPr>
              <w:t>培训合格率</w:t>
            </w:r>
            <w:r w:rsidRPr="00912AE7">
              <w:t>=</w:t>
            </w:r>
            <w:r w:rsidRPr="00912AE7">
              <w:rPr>
                <w:rFonts w:hint="eastAsia"/>
              </w:rPr>
              <w:t>培训合格的学员数量</w:t>
            </w:r>
            <w:r w:rsidRPr="00912AE7">
              <w:t>/</w:t>
            </w:r>
            <w:r w:rsidRPr="00912AE7">
              <w:rPr>
                <w:rFonts w:hint="eastAsia"/>
              </w:rPr>
              <w:t>培训总学员数量</w:t>
            </w:r>
            <w:r w:rsidRPr="00912AE7">
              <w:t>*100%</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523" w:type="dxa"/>
            <w:vAlign w:val="center"/>
          </w:tcPr>
          <w:p w:rsidR="0040109E" w:rsidRPr="00912AE7" w:rsidRDefault="0040109E" w:rsidP="0040109E">
            <w:pPr>
              <w:pStyle w:val="2"/>
            </w:pPr>
            <w:r w:rsidRPr="00912AE7">
              <w:rPr>
                <w:rFonts w:hint="eastAsia"/>
              </w:rPr>
              <w:t>预算执行率</w:t>
            </w:r>
          </w:p>
        </w:tc>
        <w:tc>
          <w:tcPr>
            <w:tcW w:w="3147"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523" w:type="dxa"/>
            <w:vAlign w:val="center"/>
          </w:tcPr>
          <w:p w:rsidR="0040109E" w:rsidRPr="00912AE7" w:rsidRDefault="0040109E" w:rsidP="0040109E">
            <w:pPr>
              <w:pStyle w:val="2"/>
            </w:pPr>
            <w:r w:rsidRPr="00912AE7">
              <w:rPr>
                <w:rFonts w:hint="eastAsia"/>
              </w:rPr>
              <w:t>完成时限</w:t>
            </w:r>
          </w:p>
        </w:tc>
        <w:tc>
          <w:tcPr>
            <w:tcW w:w="3147"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523" w:type="dxa"/>
            <w:vAlign w:val="center"/>
          </w:tcPr>
          <w:p w:rsidR="0040109E" w:rsidRPr="00912AE7" w:rsidRDefault="0040109E" w:rsidP="0040109E">
            <w:pPr>
              <w:pStyle w:val="2"/>
            </w:pPr>
            <w:r w:rsidRPr="00912AE7">
              <w:rPr>
                <w:rFonts w:hint="eastAsia"/>
              </w:rPr>
              <w:t>受训学员业务应用情况</w:t>
            </w:r>
          </w:p>
        </w:tc>
        <w:tc>
          <w:tcPr>
            <w:tcW w:w="3147" w:type="dxa"/>
            <w:vAlign w:val="center"/>
          </w:tcPr>
          <w:p w:rsidR="0040109E" w:rsidRPr="00912AE7" w:rsidRDefault="0040109E" w:rsidP="0040109E">
            <w:pPr>
              <w:pStyle w:val="2"/>
            </w:pPr>
            <w:r w:rsidRPr="00912AE7">
              <w:rPr>
                <w:rFonts w:hint="eastAsia"/>
              </w:rPr>
              <w:t>培训内容对受训学员实际工作上的提升效果</w:t>
            </w:r>
          </w:p>
        </w:tc>
        <w:tc>
          <w:tcPr>
            <w:tcW w:w="2551" w:type="dxa"/>
            <w:vAlign w:val="center"/>
          </w:tcPr>
          <w:p w:rsidR="0040109E" w:rsidRPr="00912AE7" w:rsidRDefault="0040109E" w:rsidP="0040109E">
            <w:pPr>
              <w:pStyle w:val="2"/>
            </w:pPr>
            <w:r w:rsidRPr="00912AE7">
              <w:rPr>
                <w:rFonts w:hint="eastAsia"/>
              </w:rPr>
              <w:t>有所提升</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523" w:type="dxa"/>
            <w:vAlign w:val="center"/>
          </w:tcPr>
          <w:p w:rsidR="0040109E" w:rsidRPr="00912AE7" w:rsidRDefault="0040109E" w:rsidP="0040109E">
            <w:pPr>
              <w:pStyle w:val="2"/>
            </w:pPr>
            <w:r w:rsidRPr="00912AE7">
              <w:rPr>
                <w:rFonts w:hint="eastAsia"/>
              </w:rPr>
              <w:t>服务对象满意度</w:t>
            </w:r>
          </w:p>
        </w:tc>
        <w:tc>
          <w:tcPr>
            <w:tcW w:w="3147"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28</w:t>
      </w:r>
      <w:r w:rsidRPr="00912AE7">
        <w:rPr>
          <w:rFonts w:ascii="方正仿宋_GBK" w:eastAsia="方正仿宋_GBK" w:hAnsi="方正仿宋_GBK" w:cs="方正仿宋_GBK" w:hint="eastAsia"/>
          <w:b/>
          <w:sz w:val="28"/>
        </w:rPr>
        <w:t>、印刷费绩效目标表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做好专项印刷，保障单位业务开展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印刷执行率（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印刷执行率（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印刷合格率（</w:t>
            </w:r>
            <w:r w:rsidRPr="00912AE7">
              <w:t>%</w:t>
            </w:r>
            <w:r w:rsidRPr="00912AE7">
              <w:rPr>
                <w:rFonts w:hint="eastAsia"/>
              </w:rPr>
              <w:t>）</w:t>
            </w:r>
          </w:p>
        </w:tc>
        <w:tc>
          <w:tcPr>
            <w:tcW w:w="2835" w:type="dxa"/>
            <w:vAlign w:val="center"/>
          </w:tcPr>
          <w:p w:rsidR="0040109E" w:rsidRPr="00912AE7" w:rsidRDefault="0040109E" w:rsidP="0040109E">
            <w:pPr>
              <w:pStyle w:val="2"/>
            </w:pPr>
            <w:r w:rsidRPr="00912AE7">
              <w:rPr>
                <w:rFonts w:hint="eastAsia"/>
              </w:rPr>
              <w:t>印刷合格率（</w:t>
            </w:r>
            <w:r w:rsidRPr="00912AE7">
              <w:t>%</w:t>
            </w:r>
            <w:r w:rsidRPr="00912AE7">
              <w:rPr>
                <w:rFonts w:hint="eastAsia"/>
              </w:rPr>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满足业务开展需求</w:t>
            </w:r>
          </w:p>
        </w:tc>
        <w:tc>
          <w:tcPr>
            <w:tcW w:w="2835" w:type="dxa"/>
            <w:vAlign w:val="center"/>
          </w:tcPr>
          <w:p w:rsidR="0040109E" w:rsidRPr="00912AE7" w:rsidRDefault="0040109E" w:rsidP="0040109E">
            <w:pPr>
              <w:pStyle w:val="2"/>
            </w:pPr>
            <w:r w:rsidRPr="00912AE7">
              <w:rPr>
                <w:rFonts w:hint="eastAsia"/>
              </w:rPr>
              <w:t>满足业务开展需求</w:t>
            </w:r>
          </w:p>
        </w:tc>
        <w:tc>
          <w:tcPr>
            <w:tcW w:w="2551" w:type="dxa"/>
            <w:vAlign w:val="center"/>
          </w:tcPr>
          <w:p w:rsidR="0040109E" w:rsidRPr="00912AE7" w:rsidRDefault="0040109E" w:rsidP="0040109E">
            <w:pPr>
              <w:pStyle w:val="2"/>
            </w:pPr>
            <w:r w:rsidRPr="00912AE7">
              <w:rPr>
                <w:rFonts w:hint="eastAsia"/>
              </w:rPr>
              <w:t>满足业务开展需求</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29</w:t>
      </w:r>
      <w:r w:rsidRPr="00912AE7">
        <w:rPr>
          <w:rFonts w:ascii="方正仿宋_GBK" w:eastAsia="方正仿宋_GBK" w:hAnsi="方正仿宋_GBK" w:cs="方正仿宋_GBK" w:hint="eastAsia"/>
          <w:b/>
          <w:sz w:val="28"/>
        </w:rPr>
        <w:t>、援疆经费绩效目标表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30</w:t>
      </w:r>
      <w:r w:rsidRPr="00912AE7">
        <w:rPr>
          <w:rFonts w:ascii="方正仿宋_GBK" w:eastAsia="方正仿宋_GBK" w:hAnsi="方正仿宋_GBK" w:cs="方正仿宋_GBK" w:hint="eastAsia"/>
          <w:b/>
          <w:sz w:val="28"/>
        </w:rPr>
        <w:t>、智能库房维护费绩效目标表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31</w:t>
      </w:r>
      <w:r w:rsidRPr="00912AE7">
        <w:rPr>
          <w:rFonts w:ascii="方正仿宋_GBK" w:eastAsia="方正仿宋_GBK" w:hAnsi="方正仿宋_GBK" w:cs="方正仿宋_GBK" w:hint="eastAsia"/>
          <w:b/>
          <w:sz w:val="28"/>
        </w:rPr>
        <w:t>、专业服务费绩效目标表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rPr>
              <w:t>做好其他专项支出</w:t>
            </w:r>
            <w:r w:rsidRPr="00912AE7">
              <w:t>,</w:t>
            </w:r>
            <w:r w:rsidRPr="00912AE7">
              <w:rPr>
                <w:rFonts w:hint="eastAsia"/>
              </w:rPr>
              <w:t>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rPr>
                <w:rFonts w:hint="eastAsia"/>
              </w:rPr>
              <w:t>数量指标</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835" w:type="dxa"/>
            <w:vAlign w:val="center"/>
          </w:tcPr>
          <w:p w:rsidR="0040109E" w:rsidRPr="00912AE7" w:rsidRDefault="0040109E" w:rsidP="0040109E">
            <w:pPr>
              <w:pStyle w:val="2"/>
            </w:pPr>
            <w:r w:rsidRPr="00912AE7">
              <w:rPr>
                <w:rFonts w:hint="eastAsia"/>
              </w:rPr>
              <w:t>工作完成率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质量指标</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835" w:type="dxa"/>
            <w:vAlign w:val="center"/>
          </w:tcPr>
          <w:p w:rsidR="0040109E" w:rsidRPr="00912AE7" w:rsidRDefault="0040109E" w:rsidP="0040109E">
            <w:pPr>
              <w:pStyle w:val="2"/>
            </w:pPr>
            <w:r w:rsidRPr="00912AE7">
              <w:rPr>
                <w:rFonts w:hint="eastAsia"/>
              </w:rPr>
              <w:t>工作合格率</w:t>
            </w:r>
            <w:r w:rsidRPr="00912AE7">
              <w:t>(%)</w:t>
            </w:r>
          </w:p>
        </w:tc>
        <w:tc>
          <w:tcPr>
            <w:tcW w:w="2551" w:type="dxa"/>
            <w:vAlign w:val="center"/>
          </w:tcPr>
          <w:p w:rsidR="0040109E" w:rsidRPr="00912AE7" w:rsidRDefault="0040109E" w:rsidP="0040109E">
            <w:pPr>
              <w:pStyle w:val="2"/>
            </w:pPr>
            <w:r w:rsidRPr="00912AE7">
              <w:t>100%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成本指标</w:t>
            </w:r>
          </w:p>
        </w:tc>
        <w:tc>
          <w:tcPr>
            <w:tcW w:w="2835" w:type="dxa"/>
            <w:vAlign w:val="center"/>
          </w:tcPr>
          <w:p w:rsidR="0040109E" w:rsidRPr="00912AE7" w:rsidRDefault="0040109E" w:rsidP="0040109E">
            <w:pPr>
              <w:pStyle w:val="2"/>
            </w:pPr>
            <w:r w:rsidRPr="00912AE7">
              <w:rPr>
                <w:rFonts w:hint="eastAsia"/>
              </w:rPr>
              <w:t>预算执行率</w:t>
            </w:r>
          </w:p>
        </w:tc>
        <w:tc>
          <w:tcPr>
            <w:tcW w:w="2835" w:type="dxa"/>
            <w:vAlign w:val="center"/>
          </w:tcPr>
          <w:p w:rsidR="0040109E" w:rsidRPr="00912AE7" w:rsidRDefault="0040109E" w:rsidP="0040109E">
            <w:pPr>
              <w:pStyle w:val="2"/>
            </w:pPr>
            <w:r w:rsidRPr="00912AE7">
              <w:rPr>
                <w:rFonts w:hint="eastAsia"/>
              </w:rPr>
              <w:t>预算执行率</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rPr>
              <w:t>时效指标</w:t>
            </w:r>
          </w:p>
        </w:tc>
        <w:tc>
          <w:tcPr>
            <w:tcW w:w="2835" w:type="dxa"/>
            <w:vAlign w:val="center"/>
          </w:tcPr>
          <w:p w:rsidR="0040109E" w:rsidRPr="00912AE7" w:rsidRDefault="0040109E" w:rsidP="0040109E">
            <w:pPr>
              <w:pStyle w:val="2"/>
            </w:pPr>
            <w:r w:rsidRPr="00912AE7">
              <w:rPr>
                <w:rFonts w:hint="eastAsia"/>
              </w:rPr>
              <w:t>完成时限</w:t>
            </w:r>
          </w:p>
        </w:tc>
        <w:tc>
          <w:tcPr>
            <w:tcW w:w="2835" w:type="dxa"/>
            <w:vAlign w:val="center"/>
          </w:tcPr>
          <w:p w:rsidR="0040109E" w:rsidRPr="00912AE7" w:rsidRDefault="0040109E" w:rsidP="0040109E">
            <w:pPr>
              <w:pStyle w:val="2"/>
            </w:pPr>
            <w:r w:rsidRPr="00912AE7">
              <w:rPr>
                <w:rFonts w:hint="eastAsia"/>
              </w:rPr>
              <w:t>完成时限</w:t>
            </w:r>
          </w:p>
        </w:tc>
        <w:tc>
          <w:tcPr>
            <w:tcW w:w="2551" w:type="dxa"/>
            <w:vAlign w:val="center"/>
          </w:tcPr>
          <w:p w:rsidR="0040109E" w:rsidRPr="00912AE7" w:rsidRDefault="0040109E" w:rsidP="0040109E">
            <w:pPr>
              <w:pStyle w:val="2"/>
            </w:pPr>
            <w:r w:rsidRPr="00912AE7">
              <w:t>2023</w:t>
            </w:r>
            <w:r w:rsidRPr="00912AE7">
              <w:rPr>
                <w:rFonts w:hint="eastAsia"/>
              </w:rPr>
              <w:t>年</w:t>
            </w:r>
            <w:r w:rsidRPr="00912AE7">
              <w:t>12</w:t>
            </w:r>
            <w:r w:rsidRPr="00912AE7">
              <w:rPr>
                <w:rFonts w:hint="eastAsia"/>
              </w:rPr>
              <w:t>月</w:t>
            </w:r>
            <w:r w:rsidRPr="00912AE7">
              <w:t>31</w:t>
            </w:r>
            <w:r w:rsidRPr="00912AE7">
              <w:rPr>
                <w:rFonts w:hint="eastAsia"/>
              </w:rPr>
              <w:t>日</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rPr>
                <w:rFonts w:hint="eastAsia"/>
              </w:rPr>
              <w:t>社会效益指标</w:t>
            </w:r>
          </w:p>
        </w:tc>
        <w:tc>
          <w:tcPr>
            <w:tcW w:w="2835" w:type="dxa"/>
            <w:vAlign w:val="center"/>
          </w:tcPr>
          <w:p w:rsidR="0040109E" w:rsidRPr="00912AE7" w:rsidRDefault="0040109E" w:rsidP="0040109E">
            <w:pPr>
              <w:pStyle w:val="2"/>
            </w:pPr>
            <w:r w:rsidRPr="00912AE7">
              <w:rPr>
                <w:rFonts w:hint="eastAsia"/>
              </w:rPr>
              <w:t>保障工作正常开展</w:t>
            </w:r>
          </w:p>
        </w:tc>
        <w:tc>
          <w:tcPr>
            <w:tcW w:w="2835" w:type="dxa"/>
            <w:vAlign w:val="center"/>
          </w:tcPr>
          <w:p w:rsidR="0040109E" w:rsidRPr="00912AE7" w:rsidRDefault="0040109E" w:rsidP="0040109E">
            <w:pPr>
              <w:pStyle w:val="2"/>
            </w:pPr>
            <w:r w:rsidRPr="00912AE7">
              <w:rPr>
                <w:rFonts w:hint="eastAsia"/>
              </w:rPr>
              <w:t>保障工作正常开展</w:t>
            </w:r>
          </w:p>
        </w:tc>
        <w:tc>
          <w:tcPr>
            <w:tcW w:w="2551" w:type="dxa"/>
            <w:vAlign w:val="center"/>
          </w:tcPr>
          <w:p w:rsidR="0040109E" w:rsidRPr="00912AE7" w:rsidRDefault="0040109E" w:rsidP="0040109E">
            <w:pPr>
              <w:pStyle w:val="2"/>
            </w:pPr>
            <w:r w:rsidRPr="00912AE7">
              <w:rPr>
                <w:rFonts w:hint="eastAsia"/>
              </w:rPr>
              <w:t>保障工作正常开展</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rPr>
                <w:rFonts w:hint="eastAsia"/>
              </w:rPr>
              <w:t>服务对象满意度指标</w:t>
            </w:r>
          </w:p>
        </w:tc>
        <w:tc>
          <w:tcPr>
            <w:tcW w:w="2835" w:type="dxa"/>
            <w:vAlign w:val="center"/>
          </w:tcPr>
          <w:p w:rsidR="0040109E" w:rsidRPr="00912AE7" w:rsidRDefault="0040109E" w:rsidP="0040109E">
            <w:pPr>
              <w:pStyle w:val="2"/>
            </w:pPr>
            <w:r w:rsidRPr="00912AE7">
              <w:rPr>
                <w:rFonts w:hint="eastAsia"/>
              </w:rPr>
              <w:t>服务对象满意度</w:t>
            </w:r>
          </w:p>
        </w:tc>
        <w:tc>
          <w:tcPr>
            <w:tcW w:w="2835" w:type="dxa"/>
            <w:vAlign w:val="center"/>
          </w:tcPr>
          <w:p w:rsidR="0040109E" w:rsidRPr="00912AE7" w:rsidRDefault="0040109E" w:rsidP="0040109E">
            <w:pPr>
              <w:pStyle w:val="2"/>
            </w:pPr>
            <w:r w:rsidRPr="00912AE7">
              <w:rPr>
                <w:rFonts w:hint="eastAsia"/>
              </w:rPr>
              <w:t>服务对象满意度</w:t>
            </w:r>
          </w:p>
        </w:tc>
        <w:tc>
          <w:tcPr>
            <w:tcW w:w="2551" w:type="dxa"/>
            <w:vAlign w:val="center"/>
          </w:tcPr>
          <w:p w:rsidR="0040109E" w:rsidRPr="00912AE7" w:rsidRDefault="0040109E" w:rsidP="0040109E">
            <w:pPr>
              <w:pStyle w:val="2"/>
            </w:pPr>
            <w:r w:rsidRPr="00912AE7">
              <w:rPr>
                <w:rFonts w:hint="eastAsia"/>
              </w:rPr>
              <w:t>≥</w:t>
            </w:r>
            <w:r w:rsidRPr="00912AE7">
              <w:t>90%</w:t>
            </w:r>
          </w:p>
        </w:tc>
        <w:tc>
          <w:tcPr>
            <w:tcW w:w="2268" w:type="dxa"/>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32</w:t>
      </w:r>
      <w:r w:rsidRPr="00912AE7">
        <w:rPr>
          <w:rFonts w:ascii="方正仿宋_GBK" w:eastAsia="方正仿宋_GBK" w:hAnsi="方正仿宋_GBK" w:cs="方正仿宋_GBK" w:hint="eastAsia"/>
          <w:b/>
          <w:sz w:val="28"/>
        </w:rPr>
        <w:t>、关于下达市公检法部门</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年中央政法转移支付</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扫黑除恶专项经费的通知绩效目标表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1.做好购置工作</w:t>
            </w:r>
          </w:p>
          <w:p w:rsidR="0040109E" w:rsidRPr="00912AE7" w:rsidRDefault="0040109E" w:rsidP="0040109E">
            <w:pPr>
              <w:pStyle w:val="2"/>
            </w:pPr>
            <w:r w:rsidRPr="00912AE7">
              <w:t>2.保障业务处室工作顺利进展</w:t>
            </w:r>
          </w:p>
          <w:p w:rsidR="0040109E" w:rsidRPr="00912AE7" w:rsidRDefault="0040109E" w:rsidP="0040109E">
            <w:pPr>
              <w:pStyle w:val="2"/>
            </w:pPr>
            <w:r w:rsidRPr="00912AE7">
              <w:t>3.提高业务水平</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381"/>
        <w:gridCol w:w="3289"/>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381" w:type="dxa"/>
            <w:vAlign w:val="center"/>
          </w:tcPr>
          <w:p w:rsidR="0040109E" w:rsidRPr="00912AE7" w:rsidRDefault="0040109E" w:rsidP="0040109E">
            <w:pPr>
              <w:pStyle w:val="1"/>
            </w:pPr>
            <w:r w:rsidRPr="00912AE7">
              <w:rPr>
                <w:rFonts w:hint="eastAsia"/>
              </w:rPr>
              <w:t>三级指标</w:t>
            </w:r>
          </w:p>
        </w:tc>
        <w:tc>
          <w:tcPr>
            <w:tcW w:w="3289"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381" w:type="dxa"/>
            <w:vAlign w:val="center"/>
          </w:tcPr>
          <w:p w:rsidR="0040109E" w:rsidRPr="00912AE7" w:rsidRDefault="0040109E" w:rsidP="0040109E">
            <w:pPr>
              <w:pStyle w:val="2"/>
            </w:pPr>
            <w:r w:rsidRPr="00912AE7">
              <w:t>购买数量</w:t>
            </w:r>
          </w:p>
        </w:tc>
        <w:tc>
          <w:tcPr>
            <w:tcW w:w="3289" w:type="dxa"/>
            <w:vAlign w:val="center"/>
          </w:tcPr>
          <w:p w:rsidR="0040109E" w:rsidRPr="00912AE7" w:rsidRDefault="0040109E" w:rsidP="0040109E">
            <w:pPr>
              <w:pStyle w:val="2"/>
            </w:pPr>
            <w:r w:rsidRPr="00912AE7">
              <w:t>购买数量</w:t>
            </w:r>
          </w:p>
        </w:tc>
        <w:tc>
          <w:tcPr>
            <w:tcW w:w="2551" w:type="dxa"/>
            <w:vAlign w:val="center"/>
          </w:tcPr>
          <w:p w:rsidR="0040109E" w:rsidRPr="00912AE7" w:rsidRDefault="0040109E" w:rsidP="0040109E">
            <w:pPr>
              <w:pStyle w:val="2"/>
            </w:pPr>
            <w:r w:rsidRPr="00912AE7">
              <w:t>按计划购买</w:t>
            </w:r>
          </w:p>
        </w:tc>
        <w:tc>
          <w:tcPr>
            <w:tcW w:w="2268" w:type="dxa"/>
            <w:vAlign w:val="center"/>
          </w:tcPr>
          <w:p w:rsidR="0040109E" w:rsidRPr="00912AE7" w:rsidRDefault="0040109E" w:rsidP="0040109E">
            <w:pPr>
              <w:pStyle w:val="2"/>
              <w:rPr>
                <w:lang w:eastAsia="zh-CN"/>
              </w:rPr>
            </w:pPr>
            <w:r w:rsidRPr="00912AE7">
              <w:rPr>
                <w:rFonts w:hint="eastAsia"/>
                <w:lang w:eastAsia="zh-CN"/>
              </w:rPr>
              <w:t>根据采购计划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381" w:type="dxa"/>
            <w:vAlign w:val="center"/>
          </w:tcPr>
          <w:p w:rsidR="0040109E" w:rsidRPr="00912AE7" w:rsidRDefault="0040109E" w:rsidP="0040109E">
            <w:pPr>
              <w:pStyle w:val="2"/>
            </w:pPr>
            <w:r w:rsidRPr="00912AE7">
              <w:t>验收合格率</w:t>
            </w:r>
          </w:p>
        </w:tc>
        <w:tc>
          <w:tcPr>
            <w:tcW w:w="3289" w:type="dxa"/>
            <w:vAlign w:val="center"/>
          </w:tcPr>
          <w:p w:rsidR="0040109E" w:rsidRPr="00912AE7" w:rsidRDefault="0040109E" w:rsidP="0040109E">
            <w:pPr>
              <w:pStyle w:val="2"/>
            </w:pPr>
            <w:r w:rsidRPr="00912AE7">
              <w:t>验收合格率=验收合格的设备数量/当年购置设备数量*100%</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381" w:type="dxa"/>
            <w:vAlign w:val="center"/>
          </w:tcPr>
          <w:p w:rsidR="0040109E" w:rsidRPr="00912AE7" w:rsidRDefault="0040109E" w:rsidP="0040109E">
            <w:pPr>
              <w:pStyle w:val="2"/>
            </w:pPr>
            <w:r w:rsidRPr="00912AE7">
              <w:t>预算执行率</w:t>
            </w:r>
          </w:p>
        </w:tc>
        <w:tc>
          <w:tcPr>
            <w:tcW w:w="3289"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381" w:type="dxa"/>
            <w:vAlign w:val="center"/>
          </w:tcPr>
          <w:p w:rsidR="0040109E" w:rsidRPr="00912AE7" w:rsidRDefault="0040109E" w:rsidP="0040109E">
            <w:pPr>
              <w:pStyle w:val="2"/>
            </w:pPr>
            <w:r w:rsidRPr="00912AE7">
              <w:t>完成时限</w:t>
            </w:r>
          </w:p>
        </w:tc>
        <w:tc>
          <w:tcPr>
            <w:tcW w:w="3289"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381" w:type="dxa"/>
            <w:vAlign w:val="center"/>
          </w:tcPr>
          <w:p w:rsidR="0040109E" w:rsidRPr="00912AE7" w:rsidRDefault="0040109E" w:rsidP="0040109E">
            <w:pPr>
              <w:pStyle w:val="2"/>
            </w:pPr>
            <w:r w:rsidRPr="00912AE7">
              <w:t>提高办案效率</w:t>
            </w:r>
          </w:p>
        </w:tc>
        <w:tc>
          <w:tcPr>
            <w:tcW w:w="3289" w:type="dxa"/>
            <w:vAlign w:val="center"/>
          </w:tcPr>
          <w:p w:rsidR="0040109E" w:rsidRPr="00912AE7" w:rsidRDefault="0040109E" w:rsidP="0040109E">
            <w:pPr>
              <w:pStyle w:val="2"/>
            </w:pPr>
            <w:r w:rsidRPr="00912AE7">
              <w:t>扫黑除恶办案效率</w:t>
            </w:r>
          </w:p>
        </w:tc>
        <w:tc>
          <w:tcPr>
            <w:tcW w:w="2551" w:type="dxa"/>
            <w:vAlign w:val="center"/>
          </w:tcPr>
          <w:p w:rsidR="0040109E" w:rsidRPr="00912AE7" w:rsidRDefault="0040109E" w:rsidP="0040109E">
            <w:pPr>
              <w:pStyle w:val="2"/>
              <w:rPr>
                <w:lang w:eastAsia="zh-CN"/>
              </w:rPr>
            </w:pPr>
            <w:r w:rsidRPr="00912AE7">
              <w:rPr>
                <w:rFonts w:hint="eastAsia"/>
                <w:lang w:eastAsia="zh-CN"/>
              </w:rPr>
              <w:t>提高办案效率</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381" w:type="dxa"/>
            <w:vAlign w:val="center"/>
          </w:tcPr>
          <w:p w:rsidR="0040109E" w:rsidRPr="00912AE7" w:rsidRDefault="0040109E" w:rsidP="0040109E">
            <w:pPr>
              <w:pStyle w:val="2"/>
            </w:pPr>
            <w:r w:rsidRPr="00912AE7">
              <w:t>服务对象满意度</w:t>
            </w:r>
          </w:p>
        </w:tc>
        <w:tc>
          <w:tcPr>
            <w:tcW w:w="3289"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r w:rsidRPr="00912AE7">
              <w:rPr>
                <w:rFonts w:hint="eastAsia"/>
                <w:lang w:eastAsia="zh-CN"/>
              </w:rPr>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33</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年中央和省级政法转移支付资金的通知（省级业务装备费）绩效目标表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1.做好购置各种等工作，保障单位业务发展。</w:t>
            </w:r>
          </w:p>
          <w:p w:rsidR="0040109E" w:rsidRPr="00912AE7" w:rsidRDefault="0040109E" w:rsidP="0040109E">
            <w:pPr>
              <w:pStyle w:val="2"/>
            </w:pPr>
            <w:r w:rsidRPr="00912AE7">
              <w:t>2.保障业务部门工作发展。</w:t>
            </w:r>
          </w:p>
          <w:p w:rsidR="0040109E" w:rsidRPr="00912AE7" w:rsidRDefault="0040109E" w:rsidP="0040109E">
            <w:pPr>
              <w:pStyle w:val="2"/>
            </w:pPr>
            <w:r w:rsidRPr="00912AE7">
              <w:t>3.做好保障工作。</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381"/>
        <w:gridCol w:w="3289"/>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381" w:type="dxa"/>
            <w:vAlign w:val="center"/>
          </w:tcPr>
          <w:p w:rsidR="0040109E" w:rsidRPr="00912AE7" w:rsidRDefault="0040109E" w:rsidP="0040109E">
            <w:pPr>
              <w:pStyle w:val="1"/>
            </w:pPr>
            <w:r w:rsidRPr="00912AE7">
              <w:rPr>
                <w:rFonts w:hint="eastAsia"/>
              </w:rPr>
              <w:t>三级指标</w:t>
            </w:r>
          </w:p>
        </w:tc>
        <w:tc>
          <w:tcPr>
            <w:tcW w:w="3289"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381" w:type="dxa"/>
            <w:vAlign w:val="center"/>
          </w:tcPr>
          <w:p w:rsidR="0040109E" w:rsidRPr="00912AE7" w:rsidRDefault="0040109E" w:rsidP="0040109E">
            <w:pPr>
              <w:pStyle w:val="2"/>
            </w:pPr>
            <w:r w:rsidRPr="00912AE7">
              <w:t>设备和专用材料购置</w:t>
            </w:r>
          </w:p>
        </w:tc>
        <w:tc>
          <w:tcPr>
            <w:tcW w:w="3289" w:type="dxa"/>
            <w:vAlign w:val="center"/>
          </w:tcPr>
          <w:p w:rsidR="0040109E" w:rsidRPr="00912AE7" w:rsidRDefault="0040109E" w:rsidP="0040109E">
            <w:pPr>
              <w:pStyle w:val="2"/>
            </w:pPr>
            <w:r w:rsidRPr="00912AE7">
              <w:t>设备和专用材料购置费</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采购计划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381" w:type="dxa"/>
            <w:vAlign w:val="center"/>
          </w:tcPr>
          <w:p w:rsidR="0040109E" w:rsidRPr="00912AE7" w:rsidRDefault="0040109E" w:rsidP="0040109E">
            <w:pPr>
              <w:pStyle w:val="2"/>
            </w:pPr>
            <w:r w:rsidRPr="00912AE7">
              <w:t>验收合格率</w:t>
            </w:r>
          </w:p>
        </w:tc>
        <w:tc>
          <w:tcPr>
            <w:tcW w:w="3289" w:type="dxa"/>
            <w:vAlign w:val="center"/>
          </w:tcPr>
          <w:p w:rsidR="0040109E" w:rsidRPr="00912AE7" w:rsidRDefault="0040109E" w:rsidP="0040109E">
            <w:pPr>
              <w:pStyle w:val="2"/>
            </w:pPr>
            <w:r w:rsidRPr="00912AE7">
              <w:t>验收合格率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381" w:type="dxa"/>
            <w:vAlign w:val="center"/>
          </w:tcPr>
          <w:p w:rsidR="0040109E" w:rsidRPr="00912AE7" w:rsidRDefault="0040109E" w:rsidP="0040109E">
            <w:pPr>
              <w:pStyle w:val="2"/>
            </w:pPr>
            <w:r w:rsidRPr="00912AE7">
              <w:t>预算执行率</w:t>
            </w:r>
          </w:p>
        </w:tc>
        <w:tc>
          <w:tcPr>
            <w:tcW w:w="3289"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381" w:type="dxa"/>
            <w:vAlign w:val="center"/>
          </w:tcPr>
          <w:p w:rsidR="0040109E" w:rsidRPr="00912AE7" w:rsidRDefault="0040109E" w:rsidP="0040109E">
            <w:pPr>
              <w:pStyle w:val="2"/>
            </w:pPr>
            <w:r w:rsidRPr="00912AE7">
              <w:t>购置完成时间</w:t>
            </w:r>
          </w:p>
        </w:tc>
        <w:tc>
          <w:tcPr>
            <w:tcW w:w="3289" w:type="dxa"/>
            <w:vAlign w:val="center"/>
          </w:tcPr>
          <w:p w:rsidR="0040109E" w:rsidRPr="00912AE7" w:rsidRDefault="0040109E" w:rsidP="0040109E">
            <w:pPr>
              <w:pStyle w:val="2"/>
            </w:pPr>
            <w:r w:rsidRPr="00912AE7">
              <w:t>购置完成时间</w:t>
            </w:r>
          </w:p>
        </w:tc>
        <w:tc>
          <w:tcPr>
            <w:tcW w:w="2551" w:type="dxa"/>
            <w:vAlign w:val="center"/>
          </w:tcPr>
          <w:p w:rsidR="0040109E" w:rsidRPr="00912AE7" w:rsidRDefault="0040109E" w:rsidP="0040109E">
            <w:pPr>
              <w:pStyle w:val="2"/>
            </w:pPr>
            <w:r w:rsidRPr="00912AE7">
              <w:t>202</w:t>
            </w:r>
            <w:r w:rsidRPr="00912AE7">
              <w:rPr>
                <w:rFonts w:hint="eastAsia"/>
                <w:lang w:eastAsia="zh-CN"/>
              </w:rPr>
              <w:t>3</w:t>
            </w:r>
            <w:r w:rsidRPr="00912AE7">
              <w:t>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381" w:type="dxa"/>
            <w:vAlign w:val="center"/>
          </w:tcPr>
          <w:p w:rsidR="0040109E" w:rsidRPr="00912AE7" w:rsidRDefault="0040109E" w:rsidP="0040109E">
            <w:pPr>
              <w:pStyle w:val="2"/>
            </w:pPr>
            <w:r w:rsidRPr="00912AE7">
              <w:t>提升公共服务水平</w:t>
            </w:r>
          </w:p>
        </w:tc>
        <w:tc>
          <w:tcPr>
            <w:tcW w:w="3289" w:type="dxa"/>
            <w:vAlign w:val="center"/>
          </w:tcPr>
          <w:p w:rsidR="0040109E" w:rsidRPr="00912AE7" w:rsidRDefault="0040109E" w:rsidP="0040109E">
            <w:pPr>
              <w:pStyle w:val="2"/>
            </w:pPr>
            <w:r w:rsidRPr="00912AE7">
              <w:t>购置对公共服务水平的提升情况</w:t>
            </w:r>
          </w:p>
        </w:tc>
        <w:tc>
          <w:tcPr>
            <w:tcW w:w="2551" w:type="dxa"/>
            <w:vAlign w:val="center"/>
          </w:tcPr>
          <w:p w:rsidR="0040109E" w:rsidRPr="00912AE7" w:rsidRDefault="0040109E" w:rsidP="0040109E">
            <w:pPr>
              <w:pStyle w:val="2"/>
            </w:pPr>
            <w:r w:rsidRPr="00912AE7">
              <w:t>有所提升</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381" w:type="dxa"/>
            <w:vAlign w:val="center"/>
          </w:tcPr>
          <w:p w:rsidR="0040109E" w:rsidRPr="00912AE7" w:rsidRDefault="0040109E" w:rsidP="0040109E">
            <w:pPr>
              <w:pStyle w:val="2"/>
            </w:pPr>
            <w:r w:rsidRPr="00912AE7">
              <w:t>服务对象满意度</w:t>
            </w:r>
          </w:p>
        </w:tc>
        <w:tc>
          <w:tcPr>
            <w:tcW w:w="3289"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rPr>
          <w:rFonts w:eastAsia="宋体"/>
          <w:lang w:eastAsia="zh-CN"/>
        </w:rPr>
      </w:pPr>
    </w:p>
    <w:p w:rsidR="0040109E" w:rsidRPr="00912AE7" w:rsidRDefault="0040109E" w:rsidP="0040109E">
      <w:pPr>
        <w:ind w:firstLine="560"/>
        <w:rPr>
          <w:lang w:eastAsia="zh-CN"/>
        </w:rPr>
      </w:pPr>
      <w:r w:rsidRPr="00912AE7">
        <w:rPr>
          <w:rFonts w:ascii="方正仿宋_GBK" w:eastAsia="方正仿宋_GBK" w:hAnsi="方正仿宋_GBK" w:cs="方正仿宋_GBK"/>
          <w:b/>
          <w:sz w:val="28"/>
        </w:rPr>
        <w:t>3</w:t>
      </w:r>
      <w:r w:rsidRPr="00912AE7">
        <w:rPr>
          <w:rFonts w:ascii="方正仿宋_GBK" w:eastAsia="方正仿宋_GBK" w:hAnsi="方正仿宋_GBK" w:cs="方正仿宋_GBK" w:hint="eastAsia"/>
          <w:b/>
          <w:sz w:val="28"/>
          <w:lang w:eastAsia="zh-CN"/>
        </w:rPr>
        <w:t>4</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劳务费（劳务派遣人员经费）</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rPr>
                <w:lang w:eastAsia="zh-CN"/>
              </w:rPr>
            </w:pPr>
            <w:r w:rsidRPr="00912AE7">
              <w:rPr>
                <w:rFonts w:hint="eastAsia"/>
                <w:lang w:eastAsia="zh-CN"/>
              </w:rPr>
              <w:t>用于人员工资福利等支出</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rPr>
                <w:lang w:eastAsia="zh-CN"/>
              </w:rPr>
            </w:pPr>
            <w:r w:rsidRPr="00912AE7">
              <w:rPr>
                <w:rFonts w:hint="eastAsia"/>
                <w:lang w:eastAsia="zh-CN"/>
              </w:rPr>
              <w:t>保障人数</w:t>
            </w:r>
          </w:p>
        </w:tc>
        <w:tc>
          <w:tcPr>
            <w:tcW w:w="2835" w:type="dxa"/>
            <w:vAlign w:val="center"/>
          </w:tcPr>
          <w:p w:rsidR="0040109E" w:rsidRPr="00912AE7" w:rsidRDefault="0040109E" w:rsidP="0040109E">
            <w:pPr>
              <w:pStyle w:val="2"/>
              <w:rPr>
                <w:lang w:eastAsia="zh-CN"/>
              </w:rPr>
            </w:pPr>
            <w:r w:rsidRPr="00912AE7">
              <w:rPr>
                <w:rFonts w:hint="eastAsia"/>
                <w:lang w:eastAsia="zh-CN"/>
              </w:rPr>
              <w:t>人数</w:t>
            </w:r>
          </w:p>
        </w:tc>
        <w:tc>
          <w:tcPr>
            <w:tcW w:w="2551" w:type="dxa"/>
            <w:vAlign w:val="center"/>
          </w:tcPr>
          <w:p w:rsidR="0040109E" w:rsidRPr="00912AE7" w:rsidRDefault="0040109E" w:rsidP="0040109E">
            <w:pPr>
              <w:pStyle w:val="2"/>
              <w:rPr>
                <w:lang w:eastAsia="zh-CN"/>
              </w:rPr>
            </w:pPr>
            <w:r w:rsidRPr="00912AE7">
              <w:t>1</w:t>
            </w:r>
            <w:r w:rsidRPr="00912AE7">
              <w:rPr>
                <w:rFonts w:hint="eastAsia"/>
                <w:lang w:eastAsia="zh-CN"/>
              </w:rPr>
              <w:t>3</w:t>
            </w:r>
          </w:p>
        </w:tc>
        <w:tc>
          <w:tcPr>
            <w:tcW w:w="2268"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rPr>
                <w:lang w:eastAsia="zh-CN"/>
              </w:rPr>
            </w:pPr>
            <w:r w:rsidRPr="00912AE7">
              <w:rPr>
                <w:rFonts w:hint="eastAsia"/>
                <w:lang w:eastAsia="zh-CN"/>
              </w:rPr>
              <w:t>质量指标</w:t>
            </w:r>
          </w:p>
        </w:tc>
        <w:tc>
          <w:tcPr>
            <w:tcW w:w="2835" w:type="dxa"/>
            <w:vAlign w:val="center"/>
          </w:tcPr>
          <w:p w:rsidR="0040109E" w:rsidRPr="00912AE7" w:rsidRDefault="0040109E" w:rsidP="0040109E">
            <w:pPr>
              <w:pStyle w:val="2"/>
              <w:rPr>
                <w:lang w:eastAsia="zh-CN"/>
              </w:rPr>
            </w:pPr>
            <w:r w:rsidRPr="00912AE7">
              <w:rPr>
                <w:rFonts w:hint="eastAsia"/>
                <w:lang w:eastAsia="zh-CN"/>
              </w:rPr>
              <w:t>工资（福利）等发放精准性</w:t>
            </w:r>
          </w:p>
        </w:tc>
        <w:tc>
          <w:tcPr>
            <w:tcW w:w="2835" w:type="dxa"/>
            <w:vAlign w:val="center"/>
          </w:tcPr>
          <w:p w:rsidR="0040109E" w:rsidRPr="00912AE7" w:rsidRDefault="0040109E" w:rsidP="0040109E">
            <w:pPr>
              <w:pStyle w:val="2"/>
              <w:rPr>
                <w:lang w:eastAsia="zh-CN"/>
              </w:rPr>
            </w:pPr>
            <w:r w:rsidRPr="00912AE7">
              <w:rPr>
                <w:rFonts w:hint="eastAsia"/>
                <w:lang w:eastAsia="zh-CN"/>
              </w:rPr>
              <w:t>工资福利等发放人员的准确性</w:t>
            </w:r>
          </w:p>
        </w:tc>
        <w:tc>
          <w:tcPr>
            <w:tcW w:w="2551" w:type="dxa"/>
            <w:vAlign w:val="center"/>
          </w:tcPr>
          <w:p w:rsidR="0040109E" w:rsidRPr="00912AE7" w:rsidRDefault="0040109E" w:rsidP="0040109E">
            <w:pPr>
              <w:pStyle w:val="2"/>
              <w:rPr>
                <w:lang w:eastAsia="zh-CN"/>
              </w:rPr>
            </w:pPr>
            <w:r w:rsidRPr="00912AE7">
              <w:rPr>
                <w:rFonts w:hint="eastAsia"/>
                <w:lang w:eastAsia="zh-CN"/>
              </w:rPr>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rPr>
                <w:lang w:eastAsia="zh-CN"/>
              </w:rPr>
            </w:pPr>
            <w:r w:rsidRPr="00912AE7">
              <w:rPr>
                <w:rFonts w:hint="eastAsia"/>
                <w:lang w:eastAsia="zh-CN"/>
              </w:rPr>
              <w:t>社会保障（公积金）缴纳的准确性</w:t>
            </w:r>
          </w:p>
        </w:tc>
        <w:tc>
          <w:tcPr>
            <w:tcW w:w="2835" w:type="dxa"/>
            <w:vAlign w:val="center"/>
          </w:tcPr>
          <w:p w:rsidR="0040109E" w:rsidRPr="00912AE7" w:rsidRDefault="0040109E" w:rsidP="0040109E">
            <w:pPr>
              <w:pStyle w:val="2"/>
              <w:rPr>
                <w:lang w:eastAsia="zh-CN"/>
              </w:rPr>
            </w:pPr>
            <w:r w:rsidRPr="00912AE7">
              <w:rPr>
                <w:rFonts w:hint="eastAsia"/>
                <w:lang w:eastAsia="zh-CN"/>
              </w:rPr>
              <w:t>社会保障(公积金)缴纳数据的准确性</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rPr>
                <w:rFonts w:hint="eastAsia"/>
                <w:lang w:eastAsia="zh-CN"/>
              </w:rPr>
              <w:t>时效指标</w:t>
            </w:r>
          </w:p>
        </w:tc>
        <w:tc>
          <w:tcPr>
            <w:tcW w:w="2835" w:type="dxa"/>
            <w:vAlign w:val="center"/>
          </w:tcPr>
          <w:p w:rsidR="0040109E" w:rsidRPr="00912AE7" w:rsidRDefault="0040109E" w:rsidP="0040109E">
            <w:pPr>
              <w:pStyle w:val="2"/>
              <w:rPr>
                <w:lang w:eastAsia="zh-CN"/>
              </w:rPr>
            </w:pPr>
            <w:r w:rsidRPr="00912AE7">
              <w:rPr>
                <w:rFonts w:hint="eastAsia"/>
                <w:lang w:eastAsia="zh-CN"/>
              </w:rPr>
              <w:t>工资（福利）等发放及时性</w:t>
            </w:r>
          </w:p>
        </w:tc>
        <w:tc>
          <w:tcPr>
            <w:tcW w:w="2835" w:type="dxa"/>
            <w:vAlign w:val="center"/>
          </w:tcPr>
          <w:p w:rsidR="0040109E" w:rsidRPr="00912AE7" w:rsidRDefault="0040109E" w:rsidP="0040109E">
            <w:pPr>
              <w:pStyle w:val="2"/>
              <w:rPr>
                <w:lang w:eastAsia="zh-CN"/>
              </w:rPr>
            </w:pPr>
            <w:r w:rsidRPr="00912AE7">
              <w:rPr>
                <w:rFonts w:hint="eastAsia"/>
                <w:lang w:eastAsia="zh-CN"/>
              </w:rPr>
              <w:t>工资福利等发放的实效情况</w:t>
            </w:r>
          </w:p>
        </w:tc>
        <w:tc>
          <w:tcPr>
            <w:tcW w:w="2551" w:type="dxa"/>
            <w:vAlign w:val="center"/>
          </w:tcPr>
          <w:p w:rsidR="0040109E" w:rsidRPr="00912AE7" w:rsidRDefault="0040109E" w:rsidP="0040109E">
            <w:pPr>
              <w:pStyle w:val="2"/>
              <w:rPr>
                <w:lang w:eastAsia="zh-CN"/>
              </w:rPr>
            </w:pPr>
            <w:r w:rsidRPr="00912AE7">
              <w:rPr>
                <w:rFonts w:hint="eastAsia"/>
                <w:lang w:eastAsia="zh-CN"/>
              </w:rPr>
              <w:t>按规定时间发放</w:t>
            </w:r>
          </w:p>
        </w:tc>
        <w:tc>
          <w:tcPr>
            <w:tcW w:w="2268"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rPr>
                <w:lang w:eastAsia="zh-CN"/>
              </w:rPr>
            </w:pPr>
            <w:r w:rsidRPr="00912AE7">
              <w:rPr>
                <w:rFonts w:hint="eastAsia"/>
                <w:lang w:eastAsia="zh-CN"/>
              </w:rPr>
              <w:t>时效指标</w:t>
            </w:r>
          </w:p>
        </w:tc>
        <w:tc>
          <w:tcPr>
            <w:tcW w:w="2835" w:type="dxa"/>
            <w:vAlign w:val="center"/>
          </w:tcPr>
          <w:p w:rsidR="0040109E" w:rsidRPr="00912AE7" w:rsidRDefault="0040109E" w:rsidP="0040109E">
            <w:pPr>
              <w:pStyle w:val="2"/>
              <w:rPr>
                <w:lang w:eastAsia="zh-CN"/>
              </w:rPr>
            </w:pPr>
            <w:r w:rsidRPr="00912AE7">
              <w:rPr>
                <w:rFonts w:hint="eastAsia"/>
                <w:lang w:eastAsia="zh-CN"/>
              </w:rPr>
              <w:t>社会保障（公积金）缴纳的及时性</w:t>
            </w:r>
          </w:p>
        </w:tc>
        <w:tc>
          <w:tcPr>
            <w:tcW w:w="2835" w:type="dxa"/>
            <w:vAlign w:val="center"/>
          </w:tcPr>
          <w:p w:rsidR="0040109E" w:rsidRPr="00912AE7" w:rsidRDefault="0040109E" w:rsidP="0040109E">
            <w:pPr>
              <w:pStyle w:val="2"/>
              <w:rPr>
                <w:lang w:eastAsia="zh-CN"/>
              </w:rPr>
            </w:pPr>
            <w:r w:rsidRPr="00912AE7">
              <w:rPr>
                <w:rFonts w:hint="eastAsia"/>
                <w:lang w:eastAsia="zh-CN"/>
              </w:rPr>
              <w:t>社会保障（公积金）等发放的实效情况</w:t>
            </w:r>
          </w:p>
        </w:tc>
        <w:tc>
          <w:tcPr>
            <w:tcW w:w="2551" w:type="dxa"/>
            <w:vAlign w:val="center"/>
          </w:tcPr>
          <w:p w:rsidR="0040109E" w:rsidRPr="00912AE7" w:rsidRDefault="0040109E" w:rsidP="0040109E">
            <w:pPr>
              <w:pStyle w:val="2"/>
              <w:rPr>
                <w:lang w:eastAsia="zh-CN"/>
              </w:rPr>
            </w:pPr>
            <w:r w:rsidRPr="00912AE7">
              <w:rPr>
                <w:rFonts w:hint="eastAsia"/>
                <w:lang w:eastAsia="zh-CN"/>
              </w:rPr>
              <w:t>按规定时间发放</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rPr>
                <w:lang w:eastAsia="zh-CN"/>
              </w:rPr>
            </w:pPr>
            <w:r w:rsidRPr="00912AE7">
              <w:rPr>
                <w:rFonts w:hint="eastAsia"/>
                <w:lang w:eastAsia="zh-CN"/>
              </w:rPr>
              <w:t>福利发放标准</w:t>
            </w:r>
          </w:p>
        </w:tc>
        <w:tc>
          <w:tcPr>
            <w:tcW w:w="2835" w:type="dxa"/>
            <w:vAlign w:val="center"/>
          </w:tcPr>
          <w:p w:rsidR="0040109E" w:rsidRPr="00912AE7" w:rsidRDefault="0040109E" w:rsidP="0040109E">
            <w:pPr>
              <w:pStyle w:val="2"/>
              <w:rPr>
                <w:lang w:eastAsia="zh-CN"/>
              </w:rPr>
            </w:pPr>
            <w:r w:rsidRPr="00912AE7">
              <w:rPr>
                <w:rFonts w:hint="eastAsia"/>
                <w:lang w:eastAsia="zh-CN"/>
              </w:rPr>
              <w:t>工资发放标准</w:t>
            </w:r>
          </w:p>
        </w:tc>
        <w:tc>
          <w:tcPr>
            <w:tcW w:w="2551" w:type="dxa"/>
            <w:vAlign w:val="center"/>
          </w:tcPr>
          <w:p w:rsidR="0040109E" w:rsidRPr="00912AE7" w:rsidRDefault="0040109E" w:rsidP="0040109E">
            <w:pPr>
              <w:pStyle w:val="2"/>
              <w:rPr>
                <w:lang w:eastAsia="zh-CN"/>
              </w:rPr>
            </w:pPr>
            <w:r w:rsidRPr="00912AE7">
              <w:rPr>
                <w:rFonts w:hint="eastAsia"/>
                <w:lang w:eastAsia="zh-CN"/>
              </w:rPr>
              <w:t>按规定执行</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rPr>
                <w:lang w:eastAsia="zh-CN"/>
              </w:rPr>
            </w:pPr>
            <w:r w:rsidRPr="00912AE7">
              <w:rPr>
                <w:rFonts w:hint="eastAsia"/>
                <w:lang w:eastAsia="zh-CN"/>
              </w:rPr>
              <w:t>加强人员归属感保持稳定</w:t>
            </w:r>
          </w:p>
        </w:tc>
        <w:tc>
          <w:tcPr>
            <w:tcW w:w="2835" w:type="dxa"/>
            <w:vAlign w:val="center"/>
          </w:tcPr>
          <w:p w:rsidR="0040109E" w:rsidRPr="00912AE7" w:rsidRDefault="0040109E" w:rsidP="0040109E">
            <w:pPr>
              <w:pStyle w:val="2"/>
              <w:rPr>
                <w:lang w:eastAsia="zh-CN"/>
              </w:rPr>
            </w:pPr>
            <w:r w:rsidRPr="00912AE7">
              <w:rPr>
                <w:rFonts w:hint="eastAsia"/>
                <w:lang w:eastAsia="zh-CN"/>
              </w:rPr>
              <w:t>增强职工的归属感，保持队伍相对稳定</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rPr>
                <w:rFonts w:hint="eastAsia"/>
                <w:lang w:eastAsia="zh-CN"/>
              </w:rPr>
              <w:t>单位人员</w:t>
            </w:r>
            <w:r w:rsidRPr="00912AE7">
              <w:t>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ind w:firstLine="560"/>
        <w:rPr>
          <w:rFonts w:ascii="方正仿宋_GBK" w:eastAsia="方正仿宋_GBK" w:hAnsi="方正仿宋_GBK" w:cs="方正仿宋_GBK"/>
          <w:b/>
          <w:sz w:val="28"/>
          <w:lang w:eastAsia="zh-CN"/>
        </w:rPr>
      </w:pPr>
    </w:p>
    <w:p w:rsidR="0040109E" w:rsidRPr="00912AE7" w:rsidRDefault="0040109E" w:rsidP="0040109E">
      <w:pPr>
        <w:ind w:firstLine="560"/>
        <w:rPr>
          <w:rFonts w:ascii="方正仿宋_GBK" w:eastAsia="方正仿宋_GBK" w:hAnsi="方正仿宋_GBK" w:cs="方正仿宋_GBK"/>
          <w:b/>
          <w:sz w:val="28"/>
          <w:lang w:eastAsia="zh-CN"/>
        </w:rPr>
      </w:pPr>
    </w:p>
    <w:p w:rsidR="0040109E" w:rsidRPr="00912AE7" w:rsidRDefault="0040109E" w:rsidP="0040109E">
      <w:pPr>
        <w:ind w:firstLine="560"/>
        <w:rPr>
          <w:rFonts w:ascii="方正仿宋_GBK" w:eastAsia="方正仿宋_GBK" w:hAnsi="方正仿宋_GBK" w:cs="方正仿宋_GBK"/>
          <w:b/>
          <w:sz w:val="28"/>
          <w:lang w:eastAsia="zh-CN"/>
        </w:rPr>
      </w:pPr>
    </w:p>
    <w:p w:rsidR="00534806" w:rsidRPr="00912AE7" w:rsidRDefault="00534806" w:rsidP="0040109E">
      <w:pPr>
        <w:ind w:firstLine="560"/>
        <w:rPr>
          <w:rFonts w:ascii="方正仿宋_GBK" w:eastAsia="方正仿宋_GBK" w:hAnsi="方正仿宋_GBK" w:cs="方正仿宋_GBK"/>
          <w:b/>
          <w:sz w:val="28"/>
          <w:lang w:eastAsia="zh-CN"/>
        </w:rPr>
      </w:pPr>
    </w:p>
    <w:p w:rsidR="0040109E" w:rsidRPr="00912AE7" w:rsidRDefault="0040109E" w:rsidP="0040109E">
      <w:pPr>
        <w:ind w:firstLine="560"/>
        <w:rPr>
          <w:rFonts w:ascii="方正仿宋_GBK" w:eastAsia="方正仿宋_GBK" w:hAnsi="方正仿宋_GBK" w:cs="方正仿宋_GBK"/>
          <w:b/>
          <w:sz w:val="28"/>
          <w:lang w:eastAsia="zh-CN"/>
        </w:rPr>
      </w:pPr>
    </w:p>
    <w:p w:rsidR="0040109E" w:rsidRPr="00912AE7" w:rsidRDefault="0040109E" w:rsidP="0040109E">
      <w:pPr>
        <w:ind w:firstLine="560"/>
        <w:rPr>
          <w:rFonts w:ascii="方正仿宋_GBK" w:eastAsia="方正仿宋_GBK" w:hAnsi="方正仿宋_GBK" w:cs="方正仿宋_GBK"/>
          <w:b/>
          <w:sz w:val="28"/>
          <w:lang w:eastAsia="zh-CN"/>
        </w:rPr>
      </w:pPr>
    </w:p>
    <w:p w:rsidR="0040109E" w:rsidRPr="00912AE7" w:rsidRDefault="0040109E" w:rsidP="0040109E">
      <w:pPr>
        <w:ind w:firstLine="560"/>
        <w:rPr>
          <w:lang w:eastAsia="zh-CN"/>
        </w:rPr>
      </w:pPr>
      <w:r w:rsidRPr="00912AE7">
        <w:rPr>
          <w:rFonts w:ascii="方正仿宋_GBK" w:eastAsia="方正仿宋_GBK" w:hAnsi="方正仿宋_GBK" w:cs="方正仿宋_GBK"/>
          <w:b/>
          <w:sz w:val="28"/>
        </w:rPr>
        <w:lastRenderedPageBreak/>
        <w:t>3</w:t>
      </w:r>
      <w:r w:rsidRPr="00912AE7">
        <w:rPr>
          <w:rFonts w:ascii="方正仿宋_GBK" w:eastAsia="方正仿宋_GBK" w:hAnsi="方正仿宋_GBK" w:cs="方正仿宋_GBK" w:hint="eastAsia"/>
          <w:b/>
          <w:sz w:val="28"/>
          <w:lang w:eastAsia="zh-CN"/>
        </w:rPr>
        <w:t>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lang w:eastAsia="zh-CN"/>
        </w:rPr>
        <w:t>听证员经费</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rPr>
                <w:lang w:eastAsia="zh-CN"/>
              </w:rPr>
            </w:pPr>
            <w:r w:rsidRPr="00912AE7">
              <w:rPr>
                <w:rFonts w:hint="eastAsia"/>
                <w:lang w:eastAsia="zh-CN"/>
              </w:rPr>
              <w:t>做好办案业务费支出，保障单位业务开展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tblHeader/>
          <w:jc w:val="center"/>
        </w:trPr>
        <w:tc>
          <w:tcPr>
            <w:tcW w:w="1417" w:type="dxa"/>
            <w:vMerge w:val="restart"/>
            <w:tcBorders>
              <w:top w:val="single" w:sz="6" w:space="0" w:color="000000"/>
              <w:left w:val="single" w:sz="6" w:space="0" w:color="000000"/>
              <w:right w:val="single" w:sz="6" w:space="0" w:color="000000"/>
            </w:tcBorders>
            <w:vAlign w:val="center"/>
          </w:tcPr>
          <w:p w:rsidR="0040109E" w:rsidRPr="00912AE7" w:rsidRDefault="0040109E" w:rsidP="0040109E">
            <w:pPr>
              <w:pStyle w:val="1"/>
              <w:rPr>
                <w:b w:val="0"/>
              </w:rPr>
            </w:pPr>
            <w:r w:rsidRPr="00912AE7">
              <w:rPr>
                <w:b w:val="0"/>
              </w:rPr>
              <w:t>产出指标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数量指标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工作完成率(%)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工作完成率(%)</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100%</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lang w:eastAsia="zh-CN"/>
              </w:rPr>
            </w:pPr>
            <w:r w:rsidRPr="00912AE7">
              <w:rPr>
                <w:rFonts w:hint="eastAsia"/>
                <w:b w:val="0"/>
                <w:lang w:eastAsia="zh-CN"/>
              </w:rPr>
              <w:t>工作计划</w:t>
            </w:r>
          </w:p>
        </w:tc>
      </w:tr>
      <w:tr w:rsidR="0040109E" w:rsidRPr="00912AE7" w:rsidTr="0040109E">
        <w:trPr>
          <w:trHeight w:val="397"/>
          <w:tblHeader/>
          <w:jc w:val="center"/>
        </w:trPr>
        <w:tc>
          <w:tcPr>
            <w:tcW w:w="1417" w:type="dxa"/>
            <w:vMerge/>
            <w:tcBorders>
              <w:left w:val="single" w:sz="6" w:space="0" w:color="000000"/>
              <w:right w:val="single" w:sz="6" w:space="0" w:color="000000"/>
            </w:tcBorders>
            <w:vAlign w:val="center"/>
          </w:tcPr>
          <w:p w:rsidR="0040109E" w:rsidRPr="00912AE7" w:rsidRDefault="0040109E" w:rsidP="0040109E">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质量指标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工作合格率(%)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工作合格率(%)</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100%</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rFonts w:hint="eastAsia"/>
                <w:b w:val="0"/>
                <w:lang w:eastAsia="zh-CN"/>
              </w:rPr>
              <w:t>工作计划</w:t>
            </w:r>
          </w:p>
        </w:tc>
      </w:tr>
      <w:tr w:rsidR="0040109E" w:rsidRPr="00912AE7" w:rsidTr="0040109E">
        <w:trPr>
          <w:trHeight w:val="397"/>
          <w:tblHeader/>
          <w:jc w:val="center"/>
        </w:trPr>
        <w:tc>
          <w:tcPr>
            <w:tcW w:w="1417" w:type="dxa"/>
            <w:vMerge/>
            <w:tcBorders>
              <w:left w:val="single" w:sz="6" w:space="0" w:color="000000"/>
              <w:right w:val="single" w:sz="6" w:space="0" w:color="000000"/>
            </w:tcBorders>
            <w:vAlign w:val="center"/>
          </w:tcPr>
          <w:p w:rsidR="0040109E" w:rsidRPr="00912AE7" w:rsidRDefault="0040109E" w:rsidP="0040109E">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成本指标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预算执行率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预算执行率</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≥90%</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rFonts w:hint="eastAsia"/>
                <w:b w:val="0"/>
                <w:lang w:eastAsia="zh-CN"/>
              </w:rPr>
              <w:t>工作计划</w:t>
            </w:r>
          </w:p>
        </w:tc>
      </w:tr>
      <w:tr w:rsidR="0040109E" w:rsidRPr="00912AE7" w:rsidTr="0040109E">
        <w:trPr>
          <w:trHeight w:val="397"/>
          <w:tblHeader/>
          <w:jc w:val="center"/>
        </w:trPr>
        <w:tc>
          <w:tcPr>
            <w:tcW w:w="1417" w:type="dxa"/>
            <w:vMerge/>
            <w:tcBorders>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时效指标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完成时限</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完成时限</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2023年12月31日</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rFonts w:hint="eastAsia"/>
                <w:b w:val="0"/>
                <w:lang w:eastAsia="zh-CN"/>
              </w:rPr>
              <w:t>工作计划</w:t>
            </w:r>
          </w:p>
        </w:tc>
      </w:tr>
      <w:tr w:rsidR="0040109E" w:rsidRPr="00912AE7" w:rsidTr="0040109E">
        <w:trPr>
          <w:trHeight w:val="397"/>
          <w:tblHeader/>
          <w:jc w:val="center"/>
        </w:trPr>
        <w:tc>
          <w:tcPr>
            <w:tcW w:w="1417"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效益指标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社会效益指标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保障工作正常开展</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保障工作正常开展</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保障工作正常开展</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rFonts w:hint="eastAsia"/>
                <w:b w:val="0"/>
                <w:lang w:eastAsia="zh-CN"/>
              </w:rPr>
              <w:t>工作计划</w:t>
            </w:r>
          </w:p>
        </w:tc>
      </w:tr>
      <w:tr w:rsidR="0040109E" w:rsidRPr="00912AE7" w:rsidTr="0040109E">
        <w:trPr>
          <w:trHeight w:val="397"/>
          <w:tblHeader/>
          <w:jc w:val="center"/>
        </w:trPr>
        <w:tc>
          <w:tcPr>
            <w:tcW w:w="1417"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满意度指标</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服务对象满意度指标</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服务对象满意度</w:t>
            </w:r>
          </w:p>
        </w:tc>
        <w:tc>
          <w:tcPr>
            <w:tcW w:w="283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服务对象满意度</w:t>
            </w:r>
          </w:p>
        </w:tc>
        <w:tc>
          <w:tcPr>
            <w:tcW w:w="255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b w:val="0"/>
              </w:rPr>
              <w:t>≥90%</w:t>
            </w:r>
          </w:p>
        </w:tc>
        <w:tc>
          <w:tcPr>
            <w:tcW w:w="2268"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1"/>
              <w:rPr>
                <w:b w:val="0"/>
              </w:rPr>
            </w:pPr>
            <w:r w:rsidRPr="00912AE7">
              <w:rPr>
                <w:rFonts w:hint="eastAsia"/>
                <w:b w:val="0"/>
                <w:lang w:eastAsia="zh-CN"/>
              </w:rPr>
              <w:t>工作计划</w:t>
            </w:r>
          </w:p>
        </w:tc>
      </w:tr>
    </w:tbl>
    <w:p w:rsidR="0040109E" w:rsidRPr="00912AE7" w:rsidRDefault="0040109E" w:rsidP="0040109E">
      <w:pPr>
        <w:rPr>
          <w:rFonts w:eastAsia="宋体"/>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spacing w:before="10" w:after="10"/>
        <w:ind w:firstLine="640"/>
        <w:outlineLvl w:val="5"/>
      </w:pPr>
      <w:r w:rsidRPr="00912AE7">
        <w:rPr>
          <w:rFonts w:ascii="黑体" w:eastAsia="黑体" w:hAnsi="黑体" w:cs="黑体"/>
          <w:sz w:val="32"/>
        </w:rPr>
        <w:lastRenderedPageBreak/>
        <w:t>六、政府采购预算情况</w:t>
      </w:r>
    </w:p>
    <w:p w:rsidR="0040109E" w:rsidRPr="00912AE7" w:rsidRDefault="0040109E" w:rsidP="0040109E">
      <w:pPr>
        <w:spacing w:line="500" w:lineRule="exact"/>
        <w:ind w:firstLine="560"/>
      </w:pPr>
      <w:r w:rsidRPr="00912AE7">
        <w:rPr>
          <w:rFonts w:eastAsia="方正仿宋_GBK"/>
          <w:sz w:val="28"/>
        </w:rPr>
        <w:t>2023</w:t>
      </w:r>
      <w:r w:rsidRPr="00912AE7">
        <w:rPr>
          <w:rFonts w:eastAsia="方正仿宋_GBK"/>
          <w:sz w:val="28"/>
        </w:rPr>
        <w:t>年，唐山市人民检察院本级安排政府采购预算</w:t>
      </w:r>
      <w:r w:rsidRPr="00912AE7">
        <w:rPr>
          <w:rFonts w:eastAsia="方正仿宋_GBK"/>
          <w:sz w:val="28"/>
        </w:rPr>
        <w:t>991.92</w:t>
      </w:r>
      <w:r w:rsidRPr="00912AE7">
        <w:rPr>
          <w:rFonts w:eastAsia="方正仿宋_GBK"/>
          <w:sz w:val="28"/>
        </w:rPr>
        <w:t>万元。具体内容见下表。</w:t>
      </w:r>
    </w:p>
    <w:p w:rsidR="0040109E" w:rsidRPr="00912AE7" w:rsidRDefault="0040109E" w:rsidP="0040109E">
      <w:pPr>
        <w:jc w:val="center"/>
      </w:pPr>
      <w:r w:rsidRPr="00912AE7">
        <w:rPr>
          <w:rFonts w:ascii="方正小标宋_GBK" w:eastAsia="方正小标宋_GBK" w:hAnsi="方正小标宋_GBK" w:cs="方正小标宋_GBK"/>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40109E" w:rsidRPr="00912AE7" w:rsidTr="0040109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305001唐山市人民检察院本级</w:t>
            </w:r>
          </w:p>
        </w:tc>
        <w:tc>
          <w:tcPr>
            <w:tcW w:w="8676" w:type="dxa"/>
            <w:gridSpan w:val="9"/>
            <w:tcBorders>
              <w:top w:val="single" w:sz="6" w:space="0" w:color="FFFFFF"/>
              <w:left w:val="single" w:sz="6" w:space="0" w:color="FFFFFF"/>
              <w:right w:val="single" w:sz="6" w:space="0" w:color="FFFFFF"/>
            </w:tcBorders>
            <w:vAlign w:val="center"/>
          </w:tcPr>
          <w:p w:rsidR="0040109E" w:rsidRPr="00912AE7" w:rsidRDefault="0040109E" w:rsidP="0040109E">
            <w:pPr>
              <w:pStyle w:val="23"/>
            </w:pPr>
            <w:r w:rsidRPr="00912AE7">
              <w:t>单位：万元</w:t>
            </w:r>
          </w:p>
        </w:tc>
      </w:tr>
      <w:tr w:rsidR="0040109E" w:rsidRPr="00912AE7" w:rsidTr="0040109E">
        <w:trPr>
          <w:cantSplit/>
          <w:tblHeader/>
          <w:jc w:val="center"/>
        </w:trPr>
        <w:tc>
          <w:tcPr>
            <w:tcW w:w="2665" w:type="dxa"/>
            <w:gridSpan w:val="2"/>
            <w:vAlign w:val="center"/>
          </w:tcPr>
          <w:p w:rsidR="0040109E" w:rsidRPr="00912AE7" w:rsidRDefault="0040109E" w:rsidP="0040109E">
            <w:pPr>
              <w:pStyle w:val="1"/>
            </w:pPr>
            <w:r w:rsidRPr="00912AE7">
              <w:t>政府采购项目来源</w:t>
            </w:r>
          </w:p>
        </w:tc>
        <w:tc>
          <w:tcPr>
            <w:tcW w:w="1134" w:type="dxa"/>
            <w:vMerge w:val="restart"/>
            <w:vAlign w:val="center"/>
          </w:tcPr>
          <w:p w:rsidR="0040109E" w:rsidRPr="00912AE7" w:rsidRDefault="0040109E" w:rsidP="0040109E">
            <w:pPr>
              <w:pStyle w:val="1"/>
            </w:pPr>
            <w:r w:rsidRPr="00912AE7">
              <w:t>采购物品名称</w:t>
            </w:r>
          </w:p>
        </w:tc>
        <w:tc>
          <w:tcPr>
            <w:tcW w:w="1134" w:type="dxa"/>
            <w:vMerge w:val="restart"/>
            <w:vAlign w:val="center"/>
          </w:tcPr>
          <w:p w:rsidR="0040109E" w:rsidRPr="00912AE7" w:rsidRDefault="0040109E" w:rsidP="0040109E">
            <w:pPr>
              <w:pStyle w:val="1"/>
            </w:pPr>
            <w:r w:rsidRPr="00912AE7">
              <w:t>政府采购目录序号</w:t>
            </w:r>
          </w:p>
        </w:tc>
        <w:tc>
          <w:tcPr>
            <w:tcW w:w="709" w:type="dxa"/>
            <w:vMerge w:val="restart"/>
            <w:vAlign w:val="center"/>
          </w:tcPr>
          <w:p w:rsidR="0040109E" w:rsidRPr="00912AE7" w:rsidRDefault="0040109E" w:rsidP="0040109E">
            <w:pPr>
              <w:pStyle w:val="1"/>
            </w:pPr>
            <w:r w:rsidRPr="00912AE7">
              <w:t>计量  单位</w:t>
            </w:r>
          </w:p>
        </w:tc>
        <w:tc>
          <w:tcPr>
            <w:tcW w:w="850" w:type="dxa"/>
            <w:vMerge w:val="restart"/>
            <w:vAlign w:val="center"/>
          </w:tcPr>
          <w:p w:rsidR="0040109E" w:rsidRPr="00912AE7" w:rsidRDefault="0040109E" w:rsidP="0040109E">
            <w:pPr>
              <w:pStyle w:val="1"/>
            </w:pPr>
            <w:r w:rsidRPr="00912AE7">
              <w:t>数量</w:t>
            </w:r>
          </w:p>
        </w:tc>
        <w:tc>
          <w:tcPr>
            <w:tcW w:w="850" w:type="dxa"/>
            <w:vMerge w:val="restart"/>
            <w:vAlign w:val="center"/>
          </w:tcPr>
          <w:p w:rsidR="0040109E" w:rsidRPr="00912AE7" w:rsidRDefault="0040109E" w:rsidP="0040109E">
            <w:pPr>
              <w:pStyle w:val="1"/>
            </w:pPr>
            <w:r w:rsidRPr="00912AE7">
              <w:t>单价</w:t>
            </w:r>
          </w:p>
        </w:tc>
        <w:tc>
          <w:tcPr>
            <w:tcW w:w="7712" w:type="dxa"/>
            <w:gridSpan w:val="8"/>
            <w:vAlign w:val="center"/>
          </w:tcPr>
          <w:p w:rsidR="0040109E" w:rsidRPr="00912AE7" w:rsidRDefault="0040109E" w:rsidP="0040109E">
            <w:pPr>
              <w:pStyle w:val="1"/>
            </w:pPr>
            <w:r w:rsidRPr="00912AE7">
              <w:t>政府采购金额（当年部门预算安排资金）</w:t>
            </w:r>
          </w:p>
        </w:tc>
        <w:tc>
          <w:tcPr>
            <w:tcW w:w="964" w:type="dxa"/>
            <w:vMerge w:val="restart"/>
            <w:vAlign w:val="center"/>
          </w:tcPr>
          <w:p w:rsidR="0040109E" w:rsidRPr="00912AE7" w:rsidRDefault="0040109E" w:rsidP="0040109E">
            <w:pPr>
              <w:pStyle w:val="1"/>
            </w:pPr>
            <w:r w:rsidRPr="00912AE7">
              <w:t>2023年  预留中  小微企  业份额</w:t>
            </w:r>
          </w:p>
        </w:tc>
      </w:tr>
      <w:tr w:rsidR="0040109E" w:rsidRPr="00912AE7" w:rsidTr="0040109E">
        <w:trPr>
          <w:cantSplit/>
          <w:tblHeader/>
          <w:jc w:val="center"/>
        </w:trPr>
        <w:tc>
          <w:tcPr>
            <w:tcW w:w="1701" w:type="dxa"/>
            <w:vAlign w:val="center"/>
          </w:tcPr>
          <w:p w:rsidR="0040109E" w:rsidRPr="00912AE7" w:rsidRDefault="0040109E" w:rsidP="0040109E">
            <w:pPr>
              <w:pStyle w:val="1"/>
            </w:pPr>
            <w:r w:rsidRPr="00912AE7">
              <w:t>项目名称</w:t>
            </w:r>
          </w:p>
        </w:tc>
        <w:tc>
          <w:tcPr>
            <w:tcW w:w="964" w:type="dxa"/>
            <w:vAlign w:val="center"/>
          </w:tcPr>
          <w:p w:rsidR="0040109E" w:rsidRPr="00912AE7" w:rsidRDefault="0040109E" w:rsidP="0040109E">
            <w:pPr>
              <w:pStyle w:val="1"/>
            </w:pPr>
            <w:r w:rsidRPr="00912AE7">
              <w:t>预算    资金</w:t>
            </w:r>
          </w:p>
        </w:tc>
        <w:tc>
          <w:tcPr>
            <w:tcW w:w="1134" w:type="dxa"/>
            <w:vMerge/>
          </w:tcPr>
          <w:p w:rsidR="0040109E" w:rsidRPr="00912AE7" w:rsidRDefault="0040109E" w:rsidP="0040109E"/>
        </w:tc>
        <w:tc>
          <w:tcPr>
            <w:tcW w:w="1134" w:type="dxa"/>
            <w:vMerge/>
          </w:tcPr>
          <w:p w:rsidR="0040109E" w:rsidRPr="00912AE7" w:rsidRDefault="0040109E" w:rsidP="0040109E"/>
        </w:tc>
        <w:tc>
          <w:tcPr>
            <w:tcW w:w="709" w:type="dxa"/>
            <w:vMerge/>
          </w:tcPr>
          <w:p w:rsidR="0040109E" w:rsidRPr="00912AE7" w:rsidRDefault="0040109E" w:rsidP="0040109E"/>
        </w:tc>
        <w:tc>
          <w:tcPr>
            <w:tcW w:w="850" w:type="dxa"/>
            <w:vMerge/>
          </w:tcPr>
          <w:p w:rsidR="0040109E" w:rsidRPr="00912AE7" w:rsidRDefault="0040109E" w:rsidP="0040109E"/>
        </w:tc>
        <w:tc>
          <w:tcPr>
            <w:tcW w:w="850" w:type="dxa"/>
            <w:vMerge/>
          </w:tcPr>
          <w:p w:rsidR="0040109E" w:rsidRPr="00912AE7" w:rsidRDefault="0040109E" w:rsidP="0040109E"/>
        </w:tc>
        <w:tc>
          <w:tcPr>
            <w:tcW w:w="964" w:type="dxa"/>
            <w:vAlign w:val="center"/>
          </w:tcPr>
          <w:p w:rsidR="0040109E" w:rsidRPr="00912AE7" w:rsidRDefault="0040109E" w:rsidP="0040109E">
            <w:pPr>
              <w:pStyle w:val="1"/>
            </w:pPr>
            <w:r w:rsidRPr="00912AE7">
              <w:t>合计</w:t>
            </w:r>
          </w:p>
        </w:tc>
        <w:tc>
          <w:tcPr>
            <w:tcW w:w="964" w:type="dxa"/>
            <w:vAlign w:val="center"/>
          </w:tcPr>
          <w:p w:rsidR="0040109E" w:rsidRPr="00912AE7" w:rsidRDefault="0040109E" w:rsidP="0040109E">
            <w:pPr>
              <w:pStyle w:val="1"/>
            </w:pPr>
            <w:r w:rsidRPr="00912AE7">
              <w:t>一般公共预算拨款</w:t>
            </w:r>
          </w:p>
        </w:tc>
        <w:tc>
          <w:tcPr>
            <w:tcW w:w="964" w:type="dxa"/>
            <w:vAlign w:val="center"/>
          </w:tcPr>
          <w:p w:rsidR="0040109E" w:rsidRPr="00912AE7" w:rsidRDefault="0040109E" w:rsidP="0040109E">
            <w:pPr>
              <w:pStyle w:val="1"/>
            </w:pPr>
            <w:r w:rsidRPr="00912AE7">
              <w:t>基金预算拨款</w:t>
            </w:r>
          </w:p>
        </w:tc>
        <w:tc>
          <w:tcPr>
            <w:tcW w:w="964" w:type="dxa"/>
            <w:vAlign w:val="center"/>
          </w:tcPr>
          <w:p w:rsidR="0040109E" w:rsidRPr="00912AE7" w:rsidRDefault="0040109E" w:rsidP="0040109E">
            <w:pPr>
              <w:pStyle w:val="1"/>
            </w:pPr>
            <w:r w:rsidRPr="00912AE7">
              <w:t>国有资本经营预算拨款</w:t>
            </w:r>
          </w:p>
        </w:tc>
        <w:tc>
          <w:tcPr>
            <w:tcW w:w="964" w:type="dxa"/>
            <w:vAlign w:val="center"/>
          </w:tcPr>
          <w:p w:rsidR="0040109E" w:rsidRPr="00912AE7" w:rsidRDefault="0040109E" w:rsidP="0040109E">
            <w:pPr>
              <w:pStyle w:val="1"/>
            </w:pPr>
            <w:r w:rsidRPr="00912AE7">
              <w:t>财政专户核拨</w:t>
            </w:r>
          </w:p>
        </w:tc>
        <w:tc>
          <w:tcPr>
            <w:tcW w:w="964" w:type="dxa"/>
            <w:vAlign w:val="center"/>
          </w:tcPr>
          <w:p w:rsidR="0040109E" w:rsidRPr="00912AE7" w:rsidRDefault="0040109E" w:rsidP="0040109E">
            <w:pPr>
              <w:pStyle w:val="1"/>
            </w:pPr>
            <w:r w:rsidRPr="00912AE7">
              <w:t>单位    资金</w:t>
            </w:r>
          </w:p>
        </w:tc>
        <w:tc>
          <w:tcPr>
            <w:tcW w:w="964" w:type="dxa"/>
            <w:vAlign w:val="center"/>
          </w:tcPr>
          <w:p w:rsidR="0040109E" w:rsidRPr="00912AE7" w:rsidRDefault="0040109E" w:rsidP="0040109E">
            <w:pPr>
              <w:pStyle w:val="1"/>
            </w:pPr>
            <w:r w:rsidRPr="00912AE7">
              <w:t>财政拨    款结转</w:t>
            </w:r>
          </w:p>
        </w:tc>
        <w:tc>
          <w:tcPr>
            <w:tcW w:w="964" w:type="dxa"/>
            <w:vAlign w:val="center"/>
          </w:tcPr>
          <w:p w:rsidR="0040109E" w:rsidRPr="00912AE7" w:rsidRDefault="0040109E" w:rsidP="0040109E">
            <w:pPr>
              <w:pStyle w:val="1"/>
            </w:pPr>
            <w:r w:rsidRPr="00912AE7">
              <w:t>非财政    拨款结    转结余</w:t>
            </w:r>
          </w:p>
        </w:tc>
        <w:tc>
          <w:tcPr>
            <w:tcW w:w="964" w:type="dxa"/>
            <w:vMerge/>
          </w:tcPr>
          <w:p w:rsidR="0040109E" w:rsidRPr="00912AE7" w:rsidRDefault="0040109E" w:rsidP="0040109E"/>
        </w:tc>
      </w:tr>
      <w:tr w:rsidR="0040109E" w:rsidRPr="00912AE7" w:rsidTr="0040109E">
        <w:trPr>
          <w:cantSplit/>
          <w:jc w:val="center"/>
        </w:trPr>
        <w:tc>
          <w:tcPr>
            <w:tcW w:w="1701" w:type="dxa"/>
            <w:vAlign w:val="center"/>
          </w:tcPr>
          <w:p w:rsidR="0040109E" w:rsidRPr="00912AE7" w:rsidRDefault="0040109E" w:rsidP="0040109E">
            <w:pPr>
              <w:pStyle w:val="6"/>
            </w:pPr>
            <w:r w:rsidRPr="00912AE7">
              <w:t>合  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134"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850" w:type="dxa"/>
            <w:vAlign w:val="center"/>
          </w:tcPr>
          <w:p w:rsidR="0040109E" w:rsidRPr="00912AE7" w:rsidRDefault="0040109E" w:rsidP="0040109E">
            <w:pPr>
              <w:pStyle w:val="7"/>
            </w:pPr>
          </w:p>
        </w:tc>
        <w:tc>
          <w:tcPr>
            <w:tcW w:w="850"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991.92</w:t>
            </w:r>
          </w:p>
        </w:tc>
        <w:tc>
          <w:tcPr>
            <w:tcW w:w="964" w:type="dxa"/>
            <w:vAlign w:val="center"/>
          </w:tcPr>
          <w:p w:rsidR="0040109E" w:rsidRPr="00912AE7" w:rsidRDefault="0040109E" w:rsidP="0040109E">
            <w:pPr>
              <w:pStyle w:val="7"/>
            </w:pPr>
            <w:r w:rsidRPr="00912AE7">
              <w:t>869.28</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122.64</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667.19</w:t>
            </w:r>
          </w:p>
        </w:tc>
      </w:tr>
      <w:tr w:rsidR="0040109E" w:rsidRPr="00912AE7" w:rsidTr="0040109E">
        <w:trPr>
          <w:cantSplit/>
          <w:jc w:val="center"/>
        </w:trPr>
        <w:tc>
          <w:tcPr>
            <w:tcW w:w="1701" w:type="dxa"/>
            <w:vAlign w:val="center"/>
          </w:tcPr>
          <w:p w:rsidR="0040109E" w:rsidRPr="00912AE7" w:rsidRDefault="0040109E" w:rsidP="0040109E">
            <w:pPr>
              <w:pStyle w:val="6"/>
            </w:pPr>
            <w:r w:rsidRPr="00912AE7">
              <w:t>唐山市人民检察院本级小计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134"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850" w:type="dxa"/>
            <w:vAlign w:val="center"/>
          </w:tcPr>
          <w:p w:rsidR="0040109E" w:rsidRPr="00912AE7" w:rsidRDefault="0040109E" w:rsidP="0040109E">
            <w:pPr>
              <w:pStyle w:val="7"/>
            </w:pPr>
          </w:p>
        </w:tc>
        <w:tc>
          <w:tcPr>
            <w:tcW w:w="850"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991.92</w:t>
            </w:r>
          </w:p>
        </w:tc>
        <w:tc>
          <w:tcPr>
            <w:tcW w:w="964" w:type="dxa"/>
            <w:vAlign w:val="center"/>
          </w:tcPr>
          <w:p w:rsidR="0040109E" w:rsidRPr="00912AE7" w:rsidRDefault="0040109E" w:rsidP="0040109E">
            <w:pPr>
              <w:pStyle w:val="7"/>
            </w:pPr>
            <w:r w:rsidRPr="00912AE7">
              <w:t>869.28</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122.64</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667.19</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日常公用</w:t>
            </w:r>
          </w:p>
        </w:tc>
        <w:tc>
          <w:tcPr>
            <w:tcW w:w="964" w:type="dxa"/>
            <w:vAlign w:val="center"/>
          </w:tcPr>
          <w:p w:rsidR="0040109E" w:rsidRPr="00912AE7" w:rsidRDefault="0040109E" w:rsidP="0040109E">
            <w:pPr>
              <w:pStyle w:val="4"/>
            </w:pPr>
            <w:r w:rsidRPr="00912AE7">
              <w:t>823.70</w:t>
            </w:r>
          </w:p>
        </w:tc>
        <w:tc>
          <w:tcPr>
            <w:tcW w:w="1134" w:type="dxa"/>
            <w:vAlign w:val="center"/>
          </w:tcPr>
          <w:p w:rsidR="0040109E" w:rsidRPr="00912AE7" w:rsidRDefault="0040109E" w:rsidP="0040109E">
            <w:pPr>
              <w:pStyle w:val="2"/>
            </w:pPr>
            <w:r w:rsidRPr="00912AE7">
              <w:t>其他保险服务</w:t>
            </w:r>
          </w:p>
        </w:tc>
        <w:tc>
          <w:tcPr>
            <w:tcW w:w="1134" w:type="dxa"/>
            <w:vAlign w:val="center"/>
          </w:tcPr>
          <w:p w:rsidR="0040109E" w:rsidRPr="00912AE7" w:rsidRDefault="0040109E" w:rsidP="0040109E">
            <w:pPr>
              <w:pStyle w:val="2"/>
            </w:pPr>
            <w:r w:rsidRPr="00912AE7">
              <w:t>C18049900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日常公用</w:t>
            </w:r>
          </w:p>
        </w:tc>
        <w:tc>
          <w:tcPr>
            <w:tcW w:w="964" w:type="dxa"/>
            <w:vAlign w:val="center"/>
          </w:tcPr>
          <w:p w:rsidR="0040109E" w:rsidRPr="00912AE7" w:rsidRDefault="0040109E" w:rsidP="0040109E">
            <w:pPr>
              <w:pStyle w:val="4"/>
            </w:pPr>
            <w:r w:rsidRPr="00912AE7">
              <w:t>823.70</w:t>
            </w:r>
          </w:p>
        </w:tc>
        <w:tc>
          <w:tcPr>
            <w:tcW w:w="1134" w:type="dxa"/>
            <w:vAlign w:val="center"/>
          </w:tcPr>
          <w:p w:rsidR="0040109E" w:rsidRPr="00912AE7" w:rsidRDefault="0040109E" w:rsidP="0040109E">
            <w:pPr>
              <w:pStyle w:val="2"/>
            </w:pPr>
            <w:r w:rsidRPr="00912AE7">
              <w:t>车辆维修和保养服务</w:t>
            </w:r>
          </w:p>
        </w:tc>
        <w:tc>
          <w:tcPr>
            <w:tcW w:w="1134" w:type="dxa"/>
            <w:vAlign w:val="center"/>
          </w:tcPr>
          <w:p w:rsidR="0040109E" w:rsidRPr="00912AE7" w:rsidRDefault="0040109E" w:rsidP="0040109E">
            <w:pPr>
              <w:pStyle w:val="2"/>
            </w:pPr>
            <w:r w:rsidRPr="00912AE7">
              <w:t>C23120301</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日常公用</w:t>
            </w:r>
          </w:p>
        </w:tc>
        <w:tc>
          <w:tcPr>
            <w:tcW w:w="964" w:type="dxa"/>
            <w:vAlign w:val="center"/>
          </w:tcPr>
          <w:p w:rsidR="0040109E" w:rsidRPr="00912AE7" w:rsidRDefault="0040109E" w:rsidP="0040109E">
            <w:pPr>
              <w:pStyle w:val="4"/>
            </w:pPr>
            <w:r w:rsidRPr="00912AE7">
              <w:t>823.70</w:t>
            </w:r>
          </w:p>
        </w:tc>
        <w:tc>
          <w:tcPr>
            <w:tcW w:w="1134" w:type="dxa"/>
            <w:vAlign w:val="center"/>
          </w:tcPr>
          <w:p w:rsidR="0040109E" w:rsidRPr="00912AE7" w:rsidRDefault="0040109E" w:rsidP="0040109E">
            <w:pPr>
              <w:pStyle w:val="2"/>
            </w:pPr>
            <w:r w:rsidRPr="00912AE7">
              <w:t>车辆加油、添加燃料服务</w:t>
            </w:r>
          </w:p>
        </w:tc>
        <w:tc>
          <w:tcPr>
            <w:tcW w:w="1134" w:type="dxa"/>
            <w:vAlign w:val="center"/>
          </w:tcPr>
          <w:p w:rsidR="0040109E" w:rsidRPr="00912AE7" w:rsidRDefault="0040109E" w:rsidP="0040109E">
            <w:pPr>
              <w:pStyle w:val="2"/>
            </w:pPr>
            <w:r w:rsidRPr="00912AE7">
              <w:t>C23120302</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日常公用</w:t>
            </w:r>
          </w:p>
        </w:tc>
        <w:tc>
          <w:tcPr>
            <w:tcW w:w="964" w:type="dxa"/>
            <w:vAlign w:val="center"/>
          </w:tcPr>
          <w:p w:rsidR="0040109E" w:rsidRPr="00912AE7" w:rsidRDefault="0040109E" w:rsidP="0040109E">
            <w:pPr>
              <w:pStyle w:val="4"/>
            </w:pPr>
            <w:r w:rsidRPr="00912AE7">
              <w:t>823.70</w:t>
            </w:r>
          </w:p>
        </w:tc>
        <w:tc>
          <w:tcPr>
            <w:tcW w:w="1134" w:type="dxa"/>
            <w:vAlign w:val="center"/>
          </w:tcPr>
          <w:p w:rsidR="0040109E" w:rsidRPr="00912AE7" w:rsidRDefault="0040109E" w:rsidP="0040109E">
            <w:pPr>
              <w:pStyle w:val="2"/>
            </w:pPr>
            <w:r w:rsidRPr="00912AE7">
              <w:t>其他服务</w:t>
            </w:r>
          </w:p>
        </w:tc>
        <w:tc>
          <w:tcPr>
            <w:tcW w:w="1134" w:type="dxa"/>
            <w:vAlign w:val="center"/>
          </w:tcPr>
          <w:p w:rsidR="0040109E" w:rsidRPr="00912AE7" w:rsidRDefault="0040109E" w:rsidP="0040109E">
            <w:pPr>
              <w:pStyle w:val="2"/>
            </w:pPr>
            <w:r w:rsidRPr="00912AE7">
              <w:t>C99000000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办案业务耗材购置费</w:t>
            </w:r>
          </w:p>
        </w:tc>
        <w:tc>
          <w:tcPr>
            <w:tcW w:w="964" w:type="dxa"/>
            <w:vAlign w:val="center"/>
          </w:tcPr>
          <w:p w:rsidR="0040109E" w:rsidRPr="00912AE7" w:rsidRDefault="0040109E" w:rsidP="0040109E">
            <w:pPr>
              <w:pStyle w:val="4"/>
            </w:pPr>
            <w:r w:rsidRPr="00912AE7">
              <w:t>30.00</w:t>
            </w:r>
          </w:p>
        </w:tc>
        <w:tc>
          <w:tcPr>
            <w:tcW w:w="1134" w:type="dxa"/>
            <w:vAlign w:val="center"/>
          </w:tcPr>
          <w:p w:rsidR="0040109E" w:rsidRPr="00912AE7" w:rsidRDefault="0040109E" w:rsidP="0040109E">
            <w:pPr>
              <w:pStyle w:val="2"/>
            </w:pPr>
            <w:r w:rsidRPr="00912AE7">
              <w:t>其他办公用品</w:t>
            </w:r>
          </w:p>
        </w:tc>
        <w:tc>
          <w:tcPr>
            <w:tcW w:w="1134" w:type="dxa"/>
            <w:vAlign w:val="center"/>
          </w:tcPr>
          <w:p w:rsidR="0040109E" w:rsidRPr="00912AE7" w:rsidRDefault="0040109E" w:rsidP="0040109E">
            <w:pPr>
              <w:pStyle w:val="2"/>
            </w:pPr>
            <w:r w:rsidRPr="00912AE7">
              <w:t>A05049900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办公楼饮水设备耗材更新经费</w:t>
            </w:r>
          </w:p>
        </w:tc>
        <w:tc>
          <w:tcPr>
            <w:tcW w:w="964" w:type="dxa"/>
            <w:vAlign w:val="center"/>
          </w:tcPr>
          <w:p w:rsidR="0040109E" w:rsidRPr="00912AE7" w:rsidRDefault="0040109E" w:rsidP="0040109E">
            <w:pPr>
              <w:pStyle w:val="4"/>
            </w:pPr>
            <w:r w:rsidRPr="00912AE7">
              <w:t>5.00</w:t>
            </w:r>
          </w:p>
        </w:tc>
        <w:tc>
          <w:tcPr>
            <w:tcW w:w="1134" w:type="dxa"/>
            <w:vAlign w:val="center"/>
          </w:tcPr>
          <w:p w:rsidR="0040109E" w:rsidRPr="00912AE7" w:rsidRDefault="0040109E" w:rsidP="0040109E">
            <w:pPr>
              <w:pStyle w:val="2"/>
            </w:pPr>
            <w:r w:rsidRPr="00912AE7">
              <w:t>生活饮用水</w:t>
            </w:r>
          </w:p>
        </w:tc>
        <w:tc>
          <w:tcPr>
            <w:tcW w:w="1134" w:type="dxa"/>
            <w:vAlign w:val="center"/>
          </w:tcPr>
          <w:p w:rsidR="0040109E" w:rsidRPr="00912AE7" w:rsidRDefault="0040109E" w:rsidP="0040109E">
            <w:pPr>
              <w:pStyle w:val="2"/>
            </w:pPr>
            <w:r w:rsidRPr="00912AE7">
              <w:t>A07050501</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5.00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出版费</w:t>
            </w:r>
          </w:p>
        </w:tc>
        <w:tc>
          <w:tcPr>
            <w:tcW w:w="964" w:type="dxa"/>
            <w:vAlign w:val="center"/>
          </w:tcPr>
          <w:p w:rsidR="0040109E" w:rsidRPr="00912AE7" w:rsidRDefault="0040109E" w:rsidP="0040109E">
            <w:pPr>
              <w:pStyle w:val="4"/>
            </w:pPr>
            <w:r w:rsidRPr="00912AE7">
              <w:t>7.00</w:t>
            </w:r>
          </w:p>
        </w:tc>
        <w:tc>
          <w:tcPr>
            <w:tcW w:w="1134" w:type="dxa"/>
            <w:vAlign w:val="center"/>
          </w:tcPr>
          <w:p w:rsidR="0040109E" w:rsidRPr="00912AE7" w:rsidRDefault="0040109E" w:rsidP="0040109E">
            <w:pPr>
              <w:pStyle w:val="2"/>
            </w:pPr>
            <w:r w:rsidRPr="00912AE7">
              <w:t>纸制品</w:t>
            </w:r>
          </w:p>
        </w:tc>
        <w:tc>
          <w:tcPr>
            <w:tcW w:w="1134" w:type="dxa"/>
            <w:vAlign w:val="center"/>
          </w:tcPr>
          <w:p w:rsidR="0040109E" w:rsidRPr="00912AE7" w:rsidRDefault="0040109E" w:rsidP="0040109E">
            <w:pPr>
              <w:pStyle w:val="2"/>
            </w:pPr>
            <w:r w:rsidRPr="00912AE7">
              <w:t>A07100300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防疫办人脸测温仪网络使用费</w:t>
            </w:r>
          </w:p>
        </w:tc>
        <w:tc>
          <w:tcPr>
            <w:tcW w:w="964" w:type="dxa"/>
            <w:vAlign w:val="center"/>
          </w:tcPr>
          <w:p w:rsidR="0040109E" w:rsidRPr="00912AE7" w:rsidRDefault="0040109E" w:rsidP="0040109E">
            <w:pPr>
              <w:pStyle w:val="4"/>
            </w:pPr>
            <w:r w:rsidRPr="00912AE7">
              <w:t>1.50</w:t>
            </w:r>
          </w:p>
        </w:tc>
        <w:tc>
          <w:tcPr>
            <w:tcW w:w="1134" w:type="dxa"/>
            <w:vAlign w:val="center"/>
          </w:tcPr>
          <w:p w:rsidR="0040109E" w:rsidRPr="00912AE7" w:rsidRDefault="0040109E" w:rsidP="0040109E">
            <w:pPr>
              <w:pStyle w:val="2"/>
            </w:pPr>
            <w:r w:rsidRPr="00912AE7">
              <w:t>其他增值电信服务</w:t>
            </w:r>
          </w:p>
        </w:tc>
        <w:tc>
          <w:tcPr>
            <w:tcW w:w="1134" w:type="dxa"/>
            <w:vAlign w:val="center"/>
          </w:tcPr>
          <w:p w:rsidR="0040109E" w:rsidRPr="00912AE7" w:rsidRDefault="0040109E" w:rsidP="0040109E">
            <w:pPr>
              <w:pStyle w:val="2"/>
            </w:pPr>
            <w:r w:rsidRPr="00912AE7">
              <w:t>C17010300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1.50</w:t>
            </w:r>
          </w:p>
        </w:tc>
        <w:tc>
          <w:tcPr>
            <w:tcW w:w="964" w:type="dxa"/>
            <w:vAlign w:val="center"/>
          </w:tcPr>
          <w:p w:rsidR="0040109E" w:rsidRPr="00912AE7" w:rsidRDefault="0040109E" w:rsidP="0040109E">
            <w:pPr>
              <w:pStyle w:val="4"/>
            </w:pPr>
            <w:r w:rsidRPr="00912AE7">
              <w:t>1.50</w:t>
            </w:r>
          </w:p>
        </w:tc>
        <w:tc>
          <w:tcPr>
            <w:tcW w:w="964" w:type="dxa"/>
            <w:vAlign w:val="center"/>
          </w:tcPr>
          <w:p w:rsidR="0040109E" w:rsidRPr="00912AE7" w:rsidRDefault="0040109E" w:rsidP="0040109E">
            <w:pPr>
              <w:pStyle w:val="4"/>
            </w:pPr>
            <w:r w:rsidRPr="00912AE7">
              <w:t>1.50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公益诉讼活动经费</w:t>
            </w:r>
          </w:p>
        </w:tc>
        <w:tc>
          <w:tcPr>
            <w:tcW w:w="964" w:type="dxa"/>
            <w:vAlign w:val="center"/>
          </w:tcPr>
          <w:p w:rsidR="0040109E" w:rsidRPr="00912AE7" w:rsidRDefault="0040109E" w:rsidP="0040109E">
            <w:pPr>
              <w:pStyle w:val="4"/>
            </w:pPr>
            <w:r w:rsidRPr="00912AE7">
              <w:t>50.00</w:t>
            </w:r>
          </w:p>
        </w:tc>
        <w:tc>
          <w:tcPr>
            <w:tcW w:w="1134" w:type="dxa"/>
            <w:vAlign w:val="center"/>
          </w:tcPr>
          <w:p w:rsidR="0040109E" w:rsidRPr="00912AE7" w:rsidRDefault="0040109E" w:rsidP="0040109E">
            <w:pPr>
              <w:pStyle w:val="2"/>
            </w:pPr>
            <w:r w:rsidRPr="00912AE7">
              <w:t>其他服务</w:t>
            </w:r>
          </w:p>
        </w:tc>
        <w:tc>
          <w:tcPr>
            <w:tcW w:w="1134" w:type="dxa"/>
            <w:vAlign w:val="center"/>
          </w:tcPr>
          <w:p w:rsidR="0040109E" w:rsidRPr="00912AE7" w:rsidRDefault="0040109E" w:rsidP="0040109E">
            <w:pPr>
              <w:pStyle w:val="2"/>
            </w:pPr>
            <w:r w:rsidRPr="00912AE7">
              <w:t>C99000000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r w:rsidRPr="00912AE7">
              <w:t>50.00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50.00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检察办公自动化系统经费</w:t>
            </w:r>
          </w:p>
        </w:tc>
        <w:tc>
          <w:tcPr>
            <w:tcW w:w="964" w:type="dxa"/>
            <w:vAlign w:val="center"/>
          </w:tcPr>
          <w:p w:rsidR="0040109E" w:rsidRPr="00912AE7" w:rsidRDefault="0040109E" w:rsidP="0040109E">
            <w:pPr>
              <w:pStyle w:val="4"/>
            </w:pPr>
            <w:r w:rsidRPr="00912AE7">
              <w:t>9.00</w:t>
            </w:r>
          </w:p>
        </w:tc>
        <w:tc>
          <w:tcPr>
            <w:tcW w:w="1134" w:type="dxa"/>
            <w:vAlign w:val="center"/>
          </w:tcPr>
          <w:p w:rsidR="0040109E" w:rsidRPr="00912AE7" w:rsidRDefault="0040109E" w:rsidP="0040109E">
            <w:pPr>
              <w:pStyle w:val="2"/>
            </w:pPr>
            <w:r w:rsidRPr="00912AE7">
              <w:t>其他系统集成实施服务</w:t>
            </w:r>
          </w:p>
        </w:tc>
        <w:tc>
          <w:tcPr>
            <w:tcW w:w="1134" w:type="dxa"/>
            <w:vAlign w:val="center"/>
          </w:tcPr>
          <w:p w:rsidR="0040109E" w:rsidRPr="00912AE7" w:rsidRDefault="0040109E" w:rsidP="0040109E">
            <w:pPr>
              <w:pStyle w:val="2"/>
            </w:pPr>
            <w:r w:rsidRPr="00912AE7">
              <w:t>C16029900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9.00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检察宣传费</w:t>
            </w:r>
          </w:p>
        </w:tc>
        <w:tc>
          <w:tcPr>
            <w:tcW w:w="964" w:type="dxa"/>
            <w:vAlign w:val="center"/>
          </w:tcPr>
          <w:p w:rsidR="0040109E" w:rsidRPr="00912AE7" w:rsidRDefault="0040109E" w:rsidP="0040109E">
            <w:pPr>
              <w:pStyle w:val="4"/>
            </w:pPr>
            <w:r w:rsidRPr="00912AE7">
              <w:t>40.00</w:t>
            </w:r>
          </w:p>
        </w:tc>
        <w:tc>
          <w:tcPr>
            <w:tcW w:w="1134" w:type="dxa"/>
            <w:vAlign w:val="center"/>
          </w:tcPr>
          <w:p w:rsidR="0040109E" w:rsidRPr="00912AE7" w:rsidRDefault="0040109E" w:rsidP="0040109E">
            <w:pPr>
              <w:pStyle w:val="2"/>
            </w:pPr>
            <w:r w:rsidRPr="00912AE7">
              <w:t>视听资料</w:t>
            </w:r>
          </w:p>
        </w:tc>
        <w:tc>
          <w:tcPr>
            <w:tcW w:w="1134" w:type="dxa"/>
            <w:vAlign w:val="center"/>
          </w:tcPr>
          <w:p w:rsidR="0040109E" w:rsidRPr="00912AE7" w:rsidRDefault="0040109E" w:rsidP="0040109E">
            <w:pPr>
              <w:pStyle w:val="2"/>
            </w:pPr>
            <w:r w:rsidRPr="00912AE7">
              <w:t>A04030300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r w:rsidRPr="00912AE7">
              <w:t>25.00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25.00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检察宣传费</w:t>
            </w:r>
          </w:p>
        </w:tc>
        <w:tc>
          <w:tcPr>
            <w:tcW w:w="964" w:type="dxa"/>
            <w:vAlign w:val="center"/>
          </w:tcPr>
          <w:p w:rsidR="0040109E" w:rsidRPr="00912AE7" w:rsidRDefault="0040109E" w:rsidP="0040109E">
            <w:pPr>
              <w:pStyle w:val="4"/>
            </w:pPr>
            <w:r w:rsidRPr="00912AE7">
              <w:t>40.00</w:t>
            </w:r>
          </w:p>
        </w:tc>
        <w:tc>
          <w:tcPr>
            <w:tcW w:w="1134" w:type="dxa"/>
            <w:vAlign w:val="center"/>
          </w:tcPr>
          <w:p w:rsidR="0040109E" w:rsidRPr="00912AE7" w:rsidRDefault="0040109E" w:rsidP="0040109E">
            <w:pPr>
              <w:pStyle w:val="2"/>
            </w:pPr>
            <w:r w:rsidRPr="00912AE7">
              <w:t>其他公共信息与宣传服务</w:t>
            </w:r>
          </w:p>
        </w:tc>
        <w:tc>
          <w:tcPr>
            <w:tcW w:w="1134" w:type="dxa"/>
            <w:vAlign w:val="center"/>
          </w:tcPr>
          <w:p w:rsidR="0040109E" w:rsidRPr="00912AE7" w:rsidRDefault="0040109E" w:rsidP="0040109E">
            <w:pPr>
              <w:pStyle w:val="2"/>
            </w:pPr>
            <w:r w:rsidRPr="00912AE7">
              <w:t>C23079900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15.00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检察院机关大楼设备维护费</w:t>
            </w:r>
          </w:p>
        </w:tc>
        <w:tc>
          <w:tcPr>
            <w:tcW w:w="964" w:type="dxa"/>
            <w:vAlign w:val="center"/>
          </w:tcPr>
          <w:p w:rsidR="0040109E" w:rsidRPr="00912AE7" w:rsidRDefault="0040109E" w:rsidP="0040109E">
            <w:pPr>
              <w:pStyle w:val="4"/>
            </w:pPr>
            <w:r w:rsidRPr="00912AE7">
              <w:t>120.00</w:t>
            </w:r>
          </w:p>
        </w:tc>
        <w:tc>
          <w:tcPr>
            <w:tcW w:w="1134" w:type="dxa"/>
            <w:vAlign w:val="center"/>
          </w:tcPr>
          <w:p w:rsidR="0040109E" w:rsidRPr="00912AE7" w:rsidRDefault="0040109E" w:rsidP="0040109E">
            <w:pPr>
              <w:pStyle w:val="2"/>
            </w:pPr>
            <w:r w:rsidRPr="00912AE7">
              <w:t>硬件运维服务</w:t>
            </w:r>
          </w:p>
        </w:tc>
        <w:tc>
          <w:tcPr>
            <w:tcW w:w="1134" w:type="dxa"/>
            <w:vAlign w:val="center"/>
          </w:tcPr>
          <w:p w:rsidR="0040109E" w:rsidRPr="00912AE7" w:rsidRDefault="0040109E" w:rsidP="0040109E">
            <w:pPr>
              <w:pStyle w:val="2"/>
            </w:pPr>
            <w:r w:rsidRPr="00912AE7">
              <w:t>C16070200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检察院机关大楼设备维护费</w:t>
            </w:r>
          </w:p>
        </w:tc>
        <w:tc>
          <w:tcPr>
            <w:tcW w:w="964" w:type="dxa"/>
            <w:vAlign w:val="center"/>
          </w:tcPr>
          <w:p w:rsidR="0040109E" w:rsidRPr="00912AE7" w:rsidRDefault="0040109E" w:rsidP="0040109E">
            <w:pPr>
              <w:pStyle w:val="4"/>
            </w:pPr>
            <w:r w:rsidRPr="00912AE7">
              <w:t>120.00</w:t>
            </w:r>
          </w:p>
        </w:tc>
        <w:tc>
          <w:tcPr>
            <w:tcW w:w="1134" w:type="dxa"/>
            <w:vAlign w:val="center"/>
          </w:tcPr>
          <w:p w:rsidR="0040109E" w:rsidRPr="00912AE7" w:rsidRDefault="0040109E" w:rsidP="0040109E">
            <w:pPr>
              <w:pStyle w:val="2"/>
            </w:pPr>
            <w:r w:rsidRPr="00912AE7">
              <w:t>其他专业技术服务</w:t>
            </w:r>
          </w:p>
        </w:tc>
        <w:tc>
          <w:tcPr>
            <w:tcW w:w="1134" w:type="dxa"/>
            <w:vAlign w:val="center"/>
          </w:tcPr>
          <w:p w:rsidR="0040109E" w:rsidRPr="00912AE7" w:rsidRDefault="0040109E" w:rsidP="0040109E">
            <w:pPr>
              <w:pStyle w:val="2"/>
            </w:pPr>
            <w:r w:rsidRPr="00912AE7">
              <w:t>C19990000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r w:rsidRPr="00912AE7">
              <w:t>7.00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7.00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检察院机关大楼设备维护费</w:t>
            </w:r>
          </w:p>
        </w:tc>
        <w:tc>
          <w:tcPr>
            <w:tcW w:w="964" w:type="dxa"/>
            <w:vAlign w:val="center"/>
          </w:tcPr>
          <w:p w:rsidR="0040109E" w:rsidRPr="00912AE7" w:rsidRDefault="0040109E" w:rsidP="0040109E">
            <w:pPr>
              <w:pStyle w:val="4"/>
            </w:pPr>
            <w:r w:rsidRPr="00912AE7">
              <w:t>120.00</w:t>
            </w:r>
          </w:p>
        </w:tc>
        <w:tc>
          <w:tcPr>
            <w:tcW w:w="1134" w:type="dxa"/>
            <w:vAlign w:val="center"/>
          </w:tcPr>
          <w:p w:rsidR="0040109E" w:rsidRPr="00912AE7" w:rsidRDefault="0040109E" w:rsidP="0040109E">
            <w:pPr>
              <w:pStyle w:val="2"/>
            </w:pPr>
            <w:r w:rsidRPr="00912AE7">
              <w:t>空调维修和保养服务</w:t>
            </w:r>
          </w:p>
        </w:tc>
        <w:tc>
          <w:tcPr>
            <w:tcW w:w="1134" w:type="dxa"/>
            <w:vAlign w:val="center"/>
          </w:tcPr>
          <w:p w:rsidR="0040109E" w:rsidRPr="00912AE7" w:rsidRDefault="0040109E" w:rsidP="0040109E">
            <w:pPr>
              <w:pStyle w:val="2"/>
            </w:pPr>
            <w:r w:rsidRPr="00912AE7">
              <w:t>C23120700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38.00</w:t>
            </w:r>
          </w:p>
        </w:tc>
        <w:tc>
          <w:tcPr>
            <w:tcW w:w="964" w:type="dxa"/>
            <w:vAlign w:val="center"/>
          </w:tcPr>
          <w:p w:rsidR="0040109E" w:rsidRPr="00912AE7" w:rsidRDefault="0040109E" w:rsidP="0040109E">
            <w:pPr>
              <w:pStyle w:val="4"/>
            </w:pPr>
            <w:r w:rsidRPr="00912AE7">
              <w:t>38.00</w:t>
            </w:r>
          </w:p>
        </w:tc>
        <w:tc>
          <w:tcPr>
            <w:tcW w:w="964" w:type="dxa"/>
            <w:vAlign w:val="center"/>
          </w:tcPr>
          <w:p w:rsidR="0040109E" w:rsidRPr="00912AE7" w:rsidRDefault="0040109E" w:rsidP="0040109E">
            <w:pPr>
              <w:pStyle w:val="4"/>
            </w:pPr>
            <w:r w:rsidRPr="00912AE7">
              <w:t>38.00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38.00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检察院机关大楼设备维护费</w:t>
            </w:r>
          </w:p>
        </w:tc>
        <w:tc>
          <w:tcPr>
            <w:tcW w:w="964" w:type="dxa"/>
            <w:vAlign w:val="center"/>
          </w:tcPr>
          <w:p w:rsidR="0040109E" w:rsidRPr="00912AE7" w:rsidRDefault="0040109E" w:rsidP="0040109E">
            <w:pPr>
              <w:pStyle w:val="4"/>
            </w:pPr>
            <w:r w:rsidRPr="00912AE7">
              <w:t>120.00</w:t>
            </w:r>
          </w:p>
        </w:tc>
        <w:tc>
          <w:tcPr>
            <w:tcW w:w="1134" w:type="dxa"/>
            <w:vAlign w:val="center"/>
          </w:tcPr>
          <w:p w:rsidR="0040109E" w:rsidRPr="00912AE7" w:rsidRDefault="0040109E" w:rsidP="0040109E">
            <w:pPr>
              <w:pStyle w:val="2"/>
            </w:pPr>
            <w:r w:rsidRPr="00912AE7">
              <w:t>电梯维修和保养服务</w:t>
            </w:r>
          </w:p>
        </w:tc>
        <w:tc>
          <w:tcPr>
            <w:tcW w:w="1134" w:type="dxa"/>
            <w:vAlign w:val="center"/>
          </w:tcPr>
          <w:p w:rsidR="0040109E" w:rsidRPr="00912AE7" w:rsidRDefault="0040109E" w:rsidP="0040109E">
            <w:pPr>
              <w:pStyle w:val="2"/>
            </w:pPr>
            <w:r w:rsidRPr="00912AE7">
              <w:t>C23120800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39.00</w:t>
            </w:r>
          </w:p>
        </w:tc>
        <w:tc>
          <w:tcPr>
            <w:tcW w:w="964" w:type="dxa"/>
            <w:vAlign w:val="center"/>
          </w:tcPr>
          <w:p w:rsidR="0040109E" w:rsidRPr="00912AE7" w:rsidRDefault="0040109E" w:rsidP="0040109E">
            <w:pPr>
              <w:pStyle w:val="4"/>
            </w:pPr>
            <w:r w:rsidRPr="00912AE7">
              <w:t>39.00</w:t>
            </w:r>
          </w:p>
        </w:tc>
        <w:tc>
          <w:tcPr>
            <w:tcW w:w="964" w:type="dxa"/>
            <w:vAlign w:val="center"/>
          </w:tcPr>
          <w:p w:rsidR="0040109E" w:rsidRPr="00912AE7" w:rsidRDefault="0040109E" w:rsidP="0040109E">
            <w:pPr>
              <w:pStyle w:val="4"/>
            </w:pPr>
            <w:r w:rsidRPr="00912AE7">
              <w:t>39.00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检察院机关大楼设备维护费</w:t>
            </w:r>
          </w:p>
        </w:tc>
        <w:tc>
          <w:tcPr>
            <w:tcW w:w="964" w:type="dxa"/>
            <w:vAlign w:val="center"/>
          </w:tcPr>
          <w:p w:rsidR="0040109E" w:rsidRPr="00912AE7" w:rsidRDefault="0040109E" w:rsidP="0040109E">
            <w:pPr>
              <w:pStyle w:val="4"/>
            </w:pPr>
            <w:r w:rsidRPr="00912AE7">
              <w:t>120.00</w:t>
            </w:r>
          </w:p>
        </w:tc>
        <w:tc>
          <w:tcPr>
            <w:tcW w:w="1134" w:type="dxa"/>
            <w:vAlign w:val="center"/>
          </w:tcPr>
          <w:p w:rsidR="0040109E" w:rsidRPr="00912AE7" w:rsidRDefault="0040109E" w:rsidP="0040109E">
            <w:pPr>
              <w:pStyle w:val="2"/>
            </w:pPr>
            <w:r w:rsidRPr="00912AE7">
              <w:t>消防设备维修和保养服务</w:t>
            </w:r>
          </w:p>
        </w:tc>
        <w:tc>
          <w:tcPr>
            <w:tcW w:w="1134" w:type="dxa"/>
            <w:vAlign w:val="center"/>
          </w:tcPr>
          <w:p w:rsidR="0040109E" w:rsidRPr="00912AE7" w:rsidRDefault="0040109E" w:rsidP="0040109E">
            <w:pPr>
              <w:pStyle w:val="2"/>
            </w:pPr>
            <w:r w:rsidRPr="00912AE7">
              <w:t>C23121100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26.00</w:t>
            </w:r>
          </w:p>
        </w:tc>
        <w:tc>
          <w:tcPr>
            <w:tcW w:w="964" w:type="dxa"/>
            <w:vAlign w:val="center"/>
          </w:tcPr>
          <w:p w:rsidR="0040109E" w:rsidRPr="00912AE7" w:rsidRDefault="0040109E" w:rsidP="0040109E">
            <w:pPr>
              <w:pStyle w:val="4"/>
            </w:pPr>
            <w:r w:rsidRPr="00912AE7">
              <w:t>26.00</w:t>
            </w:r>
          </w:p>
        </w:tc>
        <w:tc>
          <w:tcPr>
            <w:tcW w:w="964" w:type="dxa"/>
            <w:vAlign w:val="center"/>
          </w:tcPr>
          <w:p w:rsidR="0040109E" w:rsidRPr="00912AE7" w:rsidRDefault="0040109E" w:rsidP="0040109E">
            <w:pPr>
              <w:pStyle w:val="4"/>
            </w:pPr>
            <w:r w:rsidRPr="00912AE7">
              <w:t>26.00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26.00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垃圾清运费</w:t>
            </w:r>
          </w:p>
        </w:tc>
        <w:tc>
          <w:tcPr>
            <w:tcW w:w="964" w:type="dxa"/>
            <w:vAlign w:val="center"/>
          </w:tcPr>
          <w:p w:rsidR="0040109E" w:rsidRPr="00912AE7" w:rsidRDefault="0040109E" w:rsidP="0040109E">
            <w:pPr>
              <w:pStyle w:val="4"/>
            </w:pPr>
            <w:r w:rsidRPr="00912AE7">
              <w:t>2.00</w:t>
            </w:r>
          </w:p>
        </w:tc>
        <w:tc>
          <w:tcPr>
            <w:tcW w:w="1134" w:type="dxa"/>
            <w:vAlign w:val="center"/>
          </w:tcPr>
          <w:p w:rsidR="0040109E" w:rsidRPr="00912AE7" w:rsidRDefault="0040109E" w:rsidP="0040109E">
            <w:pPr>
              <w:pStyle w:val="2"/>
            </w:pPr>
            <w:r w:rsidRPr="00912AE7">
              <w:t>垃圾处理服务</w:t>
            </w:r>
          </w:p>
        </w:tc>
        <w:tc>
          <w:tcPr>
            <w:tcW w:w="1134" w:type="dxa"/>
            <w:vAlign w:val="center"/>
          </w:tcPr>
          <w:p w:rsidR="0040109E" w:rsidRPr="00912AE7" w:rsidRDefault="0040109E" w:rsidP="0040109E">
            <w:pPr>
              <w:pStyle w:val="2"/>
            </w:pPr>
            <w:r w:rsidRPr="00912AE7">
              <w:t>C13050200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其他系统集成实施服务</w:t>
            </w:r>
          </w:p>
        </w:tc>
        <w:tc>
          <w:tcPr>
            <w:tcW w:w="1134" w:type="dxa"/>
            <w:vAlign w:val="center"/>
          </w:tcPr>
          <w:p w:rsidR="0040109E" w:rsidRPr="00912AE7" w:rsidRDefault="0040109E" w:rsidP="0040109E">
            <w:pPr>
              <w:pStyle w:val="2"/>
            </w:pPr>
            <w:r w:rsidRPr="00912AE7">
              <w:t>C16029900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4.00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基础环境运维服务</w:t>
            </w:r>
          </w:p>
        </w:tc>
        <w:tc>
          <w:tcPr>
            <w:tcW w:w="1134" w:type="dxa"/>
            <w:vAlign w:val="center"/>
          </w:tcPr>
          <w:p w:rsidR="0040109E" w:rsidRPr="00912AE7" w:rsidRDefault="0040109E" w:rsidP="0040109E">
            <w:pPr>
              <w:pStyle w:val="2"/>
            </w:pPr>
            <w:r w:rsidRPr="00912AE7">
              <w:t>C16070100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39.60</w:t>
            </w:r>
          </w:p>
        </w:tc>
        <w:tc>
          <w:tcPr>
            <w:tcW w:w="964" w:type="dxa"/>
            <w:vAlign w:val="center"/>
          </w:tcPr>
          <w:p w:rsidR="0040109E" w:rsidRPr="00912AE7" w:rsidRDefault="0040109E" w:rsidP="0040109E">
            <w:pPr>
              <w:pStyle w:val="4"/>
            </w:pPr>
            <w:r w:rsidRPr="00912AE7">
              <w:t>39.60</w:t>
            </w:r>
          </w:p>
        </w:tc>
        <w:tc>
          <w:tcPr>
            <w:tcW w:w="964" w:type="dxa"/>
            <w:vAlign w:val="center"/>
          </w:tcPr>
          <w:p w:rsidR="0040109E" w:rsidRPr="00912AE7" w:rsidRDefault="0040109E" w:rsidP="0040109E">
            <w:pPr>
              <w:pStyle w:val="4"/>
            </w:pPr>
            <w:r w:rsidRPr="00912AE7">
              <w:t>39.60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硬件运维服务</w:t>
            </w:r>
          </w:p>
        </w:tc>
        <w:tc>
          <w:tcPr>
            <w:tcW w:w="1134" w:type="dxa"/>
            <w:vAlign w:val="center"/>
          </w:tcPr>
          <w:p w:rsidR="0040109E" w:rsidRPr="00912AE7" w:rsidRDefault="0040109E" w:rsidP="0040109E">
            <w:pPr>
              <w:pStyle w:val="2"/>
            </w:pPr>
            <w:r w:rsidRPr="00912AE7">
              <w:t>C16070200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6.00</w:t>
            </w:r>
          </w:p>
        </w:tc>
        <w:tc>
          <w:tcPr>
            <w:tcW w:w="964" w:type="dxa"/>
            <w:vAlign w:val="center"/>
          </w:tcPr>
          <w:p w:rsidR="0040109E" w:rsidRPr="00912AE7" w:rsidRDefault="0040109E" w:rsidP="0040109E">
            <w:pPr>
              <w:pStyle w:val="4"/>
            </w:pPr>
            <w:r w:rsidRPr="00912AE7">
              <w:t>6.00</w:t>
            </w:r>
          </w:p>
        </w:tc>
        <w:tc>
          <w:tcPr>
            <w:tcW w:w="964" w:type="dxa"/>
            <w:vAlign w:val="center"/>
          </w:tcPr>
          <w:p w:rsidR="0040109E" w:rsidRPr="00912AE7" w:rsidRDefault="0040109E" w:rsidP="0040109E">
            <w:pPr>
              <w:pStyle w:val="4"/>
            </w:pPr>
            <w:r w:rsidRPr="00912AE7">
              <w:t>6.00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软件运维服务</w:t>
            </w:r>
          </w:p>
        </w:tc>
        <w:tc>
          <w:tcPr>
            <w:tcW w:w="1134" w:type="dxa"/>
            <w:vAlign w:val="center"/>
          </w:tcPr>
          <w:p w:rsidR="0040109E" w:rsidRPr="00912AE7" w:rsidRDefault="0040109E" w:rsidP="0040109E">
            <w:pPr>
              <w:pStyle w:val="2"/>
            </w:pPr>
            <w:r w:rsidRPr="00912AE7">
              <w:t>C16070300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5.80</w:t>
            </w:r>
          </w:p>
        </w:tc>
        <w:tc>
          <w:tcPr>
            <w:tcW w:w="964" w:type="dxa"/>
            <w:vAlign w:val="center"/>
          </w:tcPr>
          <w:p w:rsidR="0040109E" w:rsidRPr="00912AE7" w:rsidRDefault="0040109E" w:rsidP="0040109E">
            <w:pPr>
              <w:pStyle w:val="4"/>
            </w:pPr>
            <w:r w:rsidRPr="00912AE7">
              <w:t>5.80</w:t>
            </w:r>
          </w:p>
        </w:tc>
        <w:tc>
          <w:tcPr>
            <w:tcW w:w="964" w:type="dxa"/>
            <w:vAlign w:val="center"/>
          </w:tcPr>
          <w:p w:rsidR="0040109E" w:rsidRPr="00912AE7" w:rsidRDefault="0040109E" w:rsidP="0040109E">
            <w:pPr>
              <w:pStyle w:val="4"/>
            </w:pPr>
            <w:r w:rsidRPr="00912AE7">
              <w:t>5.80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其他运行维护服务</w:t>
            </w:r>
          </w:p>
        </w:tc>
        <w:tc>
          <w:tcPr>
            <w:tcW w:w="1134" w:type="dxa"/>
            <w:vAlign w:val="center"/>
          </w:tcPr>
          <w:p w:rsidR="0040109E" w:rsidRPr="00912AE7" w:rsidRDefault="0040109E" w:rsidP="0040109E">
            <w:pPr>
              <w:pStyle w:val="2"/>
            </w:pPr>
            <w:r w:rsidRPr="00912AE7">
              <w:t>C16079900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2.40</w:t>
            </w:r>
          </w:p>
        </w:tc>
        <w:tc>
          <w:tcPr>
            <w:tcW w:w="964" w:type="dxa"/>
            <w:vAlign w:val="center"/>
          </w:tcPr>
          <w:p w:rsidR="0040109E" w:rsidRPr="00912AE7" w:rsidRDefault="0040109E" w:rsidP="0040109E">
            <w:pPr>
              <w:pStyle w:val="4"/>
            </w:pPr>
            <w:r w:rsidRPr="00912AE7">
              <w:t>2.40</w:t>
            </w:r>
          </w:p>
        </w:tc>
        <w:tc>
          <w:tcPr>
            <w:tcW w:w="964" w:type="dxa"/>
            <w:vAlign w:val="center"/>
          </w:tcPr>
          <w:p w:rsidR="0040109E" w:rsidRPr="00912AE7" w:rsidRDefault="0040109E" w:rsidP="0040109E">
            <w:pPr>
              <w:pStyle w:val="4"/>
            </w:pPr>
            <w:r w:rsidRPr="00912AE7">
              <w:t>2.40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基础电信服务</w:t>
            </w:r>
          </w:p>
        </w:tc>
        <w:tc>
          <w:tcPr>
            <w:tcW w:w="1134" w:type="dxa"/>
            <w:vAlign w:val="center"/>
          </w:tcPr>
          <w:p w:rsidR="0040109E" w:rsidRPr="00912AE7" w:rsidRDefault="0040109E" w:rsidP="0040109E">
            <w:pPr>
              <w:pStyle w:val="2"/>
            </w:pPr>
            <w:r w:rsidRPr="00912AE7">
              <w:t>C17010100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r w:rsidRPr="00912AE7">
              <w:t>9.00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网络接入服务</w:t>
            </w:r>
          </w:p>
        </w:tc>
        <w:tc>
          <w:tcPr>
            <w:tcW w:w="1134" w:type="dxa"/>
            <w:vAlign w:val="center"/>
          </w:tcPr>
          <w:p w:rsidR="0040109E" w:rsidRPr="00912AE7" w:rsidRDefault="0040109E" w:rsidP="0040109E">
            <w:pPr>
              <w:pStyle w:val="2"/>
            </w:pPr>
            <w:r w:rsidRPr="00912AE7">
              <w:t>C17010200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7.20</w:t>
            </w:r>
          </w:p>
        </w:tc>
        <w:tc>
          <w:tcPr>
            <w:tcW w:w="964" w:type="dxa"/>
            <w:vAlign w:val="center"/>
          </w:tcPr>
          <w:p w:rsidR="0040109E" w:rsidRPr="00912AE7" w:rsidRDefault="0040109E" w:rsidP="0040109E">
            <w:pPr>
              <w:pStyle w:val="4"/>
            </w:pPr>
            <w:r w:rsidRPr="00912AE7">
              <w:t>7.20</w:t>
            </w:r>
          </w:p>
        </w:tc>
        <w:tc>
          <w:tcPr>
            <w:tcW w:w="964" w:type="dxa"/>
            <w:vAlign w:val="center"/>
          </w:tcPr>
          <w:p w:rsidR="0040109E" w:rsidRPr="00912AE7" w:rsidRDefault="0040109E" w:rsidP="0040109E">
            <w:pPr>
              <w:pStyle w:val="4"/>
            </w:pPr>
            <w:r w:rsidRPr="00912AE7">
              <w:t>7.20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其他增值电信服务</w:t>
            </w:r>
          </w:p>
        </w:tc>
        <w:tc>
          <w:tcPr>
            <w:tcW w:w="1134" w:type="dxa"/>
            <w:vAlign w:val="center"/>
          </w:tcPr>
          <w:p w:rsidR="0040109E" w:rsidRPr="00912AE7" w:rsidRDefault="0040109E" w:rsidP="0040109E">
            <w:pPr>
              <w:pStyle w:val="2"/>
            </w:pPr>
            <w:r w:rsidRPr="00912AE7">
              <w:t>C17010300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其他专业技术服务</w:t>
            </w:r>
          </w:p>
        </w:tc>
        <w:tc>
          <w:tcPr>
            <w:tcW w:w="1134" w:type="dxa"/>
            <w:vAlign w:val="center"/>
          </w:tcPr>
          <w:p w:rsidR="0040109E" w:rsidRPr="00912AE7" w:rsidRDefault="0040109E" w:rsidP="0040109E">
            <w:pPr>
              <w:pStyle w:val="2"/>
            </w:pPr>
            <w:r w:rsidRPr="00912AE7">
              <w:t>C19990000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12.80</w:t>
            </w:r>
          </w:p>
        </w:tc>
        <w:tc>
          <w:tcPr>
            <w:tcW w:w="964" w:type="dxa"/>
            <w:vAlign w:val="center"/>
          </w:tcPr>
          <w:p w:rsidR="0040109E" w:rsidRPr="00912AE7" w:rsidRDefault="0040109E" w:rsidP="0040109E">
            <w:pPr>
              <w:pStyle w:val="4"/>
            </w:pPr>
            <w:r w:rsidRPr="00912AE7">
              <w:t>12.80</w:t>
            </w:r>
          </w:p>
        </w:tc>
        <w:tc>
          <w:tcPr>
            <w:tcW w:w="964" w:type="dxa"/>
            <w:vAlign w:val="center"/>
          </w:tcPr>
          <w:p w:rsidR="0040109E" w:rsidRPr="00912AE7" w:rsidRDefault="0040109E" w:rsidP="0040109E">
            <w:pPr>
              <w:pStyle w:val="4"/>
            </w:pPr>
            <w:r w:rsidRPr="00912AE7">
              <w:t>12.80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12.80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市检察院信息化设施运行费</w:t>
            </w:r>
          </w:p>
        </w:tc>
        <w:tc>
          <w:tcPr>
            <w:tcW w:w="964" w:type="dxa"/>
            <w:vAlign w:val="center"/>
          </w:tcPr>
          <w:p w:rsidR="0040109E" w:rsidRPr="00912AE7" w:rsidRDefault="0040109E" w:rsidP="0040109E">
            <w:pPr>
              <w:pStyle w:val="4"/>
            </w:pPr>
            <w:r w:rsidRPr="00912AE7">
              <w:t>151.80</w:t>
            </w:r>
          </w:p>
        </w:tc>
        <w:tc>
          <w:tcPr>
            <w:tcW w:w="1134" w:type="dxa"/>
            <w:vAlign w:val="center"/>
          </w:tcPr>
          <w:p w:rsidR="0040109E" w:rsidRPr="00912AE7" w:rsidRDefault="0040109E" w:rsidP="0040109E">
            <w:pPr>
              <w:pStyle w:val="2"/>
            </w:pPr>
            <w:r w:rsidRPr="00912AE7">
              <w:t>其他服务</w:t>
            </w:r>
          </w:p>
        </w:tc>
        <w:tc>
          <w:tcPr>
            <w:tcW w:w="1134" w:type="dxa"/>
            <w:vAlign w:val="center"/>
          </w:tcPr>
          <w:p w:rsidR="0040109E" w:rsidRPr="00912AE7" w:rsidRDefault="0040109E" w:rsidP="0040109E">
            <w:pPr>
              <w:pStyle w:val="2"/>
            </w:pPr>
            <w:r w:rsidRPr="00912AE7">
              <w:t>C99000000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28.00</w:t>
            </w:r>
          </w:p>
        </w:tc>
        <w:tc>
          <w:tcPr>
            <w:tcW w:w="964" w:type="dxa"/>
            <w:vAlign w:val="center"/>
          </w:tcPr>
          <w:p w:rsidR="0040109E" w:rsidRPr="00912AE7" w:rsidRDefault="0040109E" w:rsidP="0040109E">
            <w:pPr>
              <w:pStyle w:val="4"/>
            </w:pPr>
            <w:r w:rsidRPr="00912AE7">
              <w:t>28.00</w:t>
            </w:r>
          </w:p>
        </w:tc>
        <w:tc>
          <w:tcPr>
            <w:tcW w:w="964" w:type="dxa"/>
            <w:vAlign w:val="center"/>
          </w:tcPr>
          <w:p w:rsidR="0040109E" w:rsidRPr="00912AE7" w:rsidRDefault="0040109E" w:rsidP="0040109E">
            <w:pPr>
              <w:pStyle w:val="4"/>
            </w:pPr>
            <w:r w:rsidRPr="00912AE7">
              <w:t>28.00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28.00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数字化建设维护费</w:t>
            </w:r>
          </w:p>
        </w:tc>
        <w:tc>
          <w:tcPr>
            <w:tcW w:w="964" w:type="dxa"/>
            <w:vAlign w:val="center"/>
          </w:tcPr>
          <w:p w:rsidR="0040109E" w:rsidRPr="00912AE7" w:rsidRDefault="0040109E" w:rsidP="0040109E">
            <w:pPr>
              <w:pStyle w:val="4"/>
            </w:pPr>
            <w:r w:rsidRPr="00912AE7">
              <w:t>20.00</w:t>
            </w:r>
          </w:p>
        </w:tc>
        <w:tc>
          <w:tcPr>
            <w:tcW w:w="1134" w:type="dxa"/>
            <w:vAlign w:val="center"/>
          </w:tcPr>
          <w:p w:rsidR="0040109E" w:rsidRPr="00912AE7" w:rsidRDefault="0040109E" w:rsidP="0040109E">
            <w:pPr>
              <w:pStyle w:val="2"/>
            </w:pPr>
            <w:r w:rsidRPr="00912AE7">
              <w:t>数字内容加工处理服务</w:t>
            </w:r>
          </w:p>
        </w:tc>
        <w:tc>
          <w:tcPr>
            <w:tcW w:w="1134" w:type="dxa"/>
            <w:vAlign w:val="center"/>
          </w:tcPr>
          <w:p w:rsidR="0040109E" w:rsidRPr="00912AE7" w:rsidRDefault="0040109E" w:rsidP="0040109E">
            <w:pPr>
              <w:pStyle w:val="2"/>
            </w:pPr>
            <w:r w:rsidRPr="00912AE7">
              <w:t>C16030300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唐山市检察院未成年办案工作区建设经费</w:t>
            </w:r>
          </w:p>
        </w:tc>
        <w:tc>
          <w:tcPr>
            <w:tcW w:w="964" w:type="dxa"/>
            <w:vAlign w:val="center"/>
          </w:tcPr>
          <w:p w:rsidR="0040109E" w:rsidRPr="00912AE7" w:rsidRDefault="0040109E" w:rsidP="0040109E">
            <w:pPr>
              <w:pStyle w:val="4"/>
            </w:pPr>
            <w:r w:rsidRPr="00912AE7">
              <w:t>18.00</w:t>
            </w:r>
          </w:p>
        </w:tc>
        <w:tc>
          <w:tcPr>
            <w:tcW w:w="1134" w:type="dxa"/>
            <w:vAlign w:val="center"/>
          </w:tcPr>
          <w:p w:rsidR="0040109E" w:rsidRPr="00912AE7" w:rsidRDefault="0040109E" w:rsidP="0040109E">
            <w:pPr>
              <w:pStyle w:val="2"/>
            </w:pPr>
            <w:r w:rsidRPr="00912AE7">
              <w:t>其他模型</w:t>
            </w:r>
          </w:p>
        </w:tc>
        <w:tc>
          <w:tcPr>
            <w:tcW w:w="1134" w:type="dxa"/>
            <w:vAlign w:val="center"/>
          </w:tcPr>
          <w:p w:rsidR="0040109E" w:rsidRPr="00912AE7" w:rsidRDefault="0040109E" w:rsidP="0040109E">
            <w:pPr>
              <w:pStyle w:val="2"/>
            </w:pPr>
            <w:r w:rsidRPr="00912AE7">
              <w:t>A03059900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r w:rsidRPr="00912AE7">
              <w:t>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5.00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唐山市检察院未成年办案工作区建设经费</w:t>
            </w:r>
          </w:p>
        </w:tc>
        <w:tc>
          <w:tcPr>
            <w:tcW w:w="964" w:type="dxa"/>
            <w:vAlign w:val="center"/>
          </w:tcPr>
          <w:p w:rsidR="0040109E" w:rsidRPr="00912AE7" w:rsidRDefault="0040109E" w:rsidP="0040109E">
            <w:pPr>
              <w:pStyle w:val="4"/>
            </w:pPr>
            <w:r w:rsidRPr="00912AE7">
              <w:t>18.00</w:t>
            </w:r>
          </w:p>
        </w:tc>
        <w:tc>
          <w:tcPr>
            <w:tcW w:w="1134" w:type="dxa"/>
            <w:vAlign w:val="center"/>
          </w:tcPr>
          <w:p w:rsidR="0040109E" w:rsidRPr="00912AE7" w:rsidRDefault="0040109E" w:rsidP="0040109E">
            <w:pPr>
              <w:pStyle w:val="2"/>
            </w:pPr>
            <w:r w:rsidRPr="00912AE7">
              <w:t>办公桌</w:t>
            </w:r>
          </w:p>
        </w:tc>
        <w:tc>
          <w:tcPr>
            <w:tcW w:w="1134" w:type="dxa"/>
            <w:vAlign w:val="center"/>
          </w:tcPr>
          <w:p w:rsidR="0040109E" w:rsidRPr="00912AE7" w:rsidRDefault="0040109E" w:rsidP="0040109E">
            <w:pPr>
              <w:pStyle w:val="2"/>
            </w:pPr>
            <w:r w:rsidRPr="00912AE7">
              <w:t>A05010201</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唐山市检察院未成年办案工作区建设经费</w:t>
            </w:r>
          </w:p>
        </w:tc>
        <w:tc>
          <w:tcPr>
            <w:tcW w:w="964" w:type="dxa"/>
            <w:vAlign w:val="center"/>
          </w:tcPr>
          <w:p w:rsidR="0040109E" w:rsidRPr="00912AE7" w:rsidRDefault="0040109E" w:rsidP="0040109E">
            <w:pPr>
              <w:pStyle w:val="4"/>
            </w:pPr>
            <w:r w:rsidRPr="00912AE7">
              <w:t>18.00</w:t>
            </w:r>
          </w:p>
        </w:tc>
        <w:tc>
          <w:tcPr>
            <w:tcW w:w="1134" w:type="dxa"/>
            <w:vAlign w:val="center"/>
          </w:tcPr>
          <w:p w:rsidR="0040109E" w:rsidRPr="00912AE7" w:rsidRDefault="0040109E" w:rsidP="0040109E">
            <w:pPr>
              <w:pStyle w:val="2"/>
            </w:pPr>
            <w:r w:rsidRPr="00912AE7">
              <w:t>办公椅</w:t>
            </w:r>
          </w:p>
        </w:tc>
        <w:tc>
          <w:tcPr>
            <w:tcW w:w="1134" w:type="dxa"/>
            <w:vAlign w:val="center"/>
          </w:tcPr>
          <w:p w:rsidR="0040109E" w:rsidRPr="00912AE7" w:rsidRDefault="0040109E" w:rsidP="0040109E">
            <w:pPr>
              <w:pStyle w:val="2"/>
            </w:pPr>
            <w:r w:rsidRPr="00912AE7">
              <w:t>A05010301</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r w:rsidRPr="00912AE7">
              <w:t>4.00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4.00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唐山市检察院未成年办案工作区建设经费</w:t>
            </w:r>
          </w:p>
        </w:tc>
        <w:tc>
          <w:tcPr>
            <w:tcW w:w="964" w:type="dxa"/>
            <w:vAlign w:val="center"/>
          </w:tcPr>
          <w:p w:rsidR="0040109E" w:rsidRPr="00912AE7" w:rsidRDefault="0040109E" w:rsidP="0040109E">
            <w:pPr>
              <w:pStyle w:val="4"/>
            </w:pPr>
            <w:r w:rsidRPr="00912AE7">
              <w:t>18.00</w:t>
            </w:r>
          </w:p>
        </w:tc>
        <w:tc>
          <w:tcPr>
            <w:tcW w:w="1134" w:type="dxa"/>
            <w:vAlign w:val="center"/>
          </w:tcPr>
          <w:p w:rsidR="0040109E" w:rsidRPr="00912AE7" w:rsidRDefault="0040109E" w:rsidP="0040109E">
            <w:pPr>
              <w:pStyle w:val="2"/>
            </w:pPr>
            <w:r w:rsidRPr="00912AE7">
              <w:t>文件柜</w:t>
            </w:r>
          </w:p>
        </w:tc>
        <w:tc>
          <w:tcPr>
            <w:tcW w:w="1134" w:type="dxa"/>
            <w:vAlign w:val="center"/>
          </w:tcPr>
          <w:p w:rsidR="0040109E" w:rsidRPr="00912AE7" w:rsidRDefault="0040109E" w:rsidP="0040109E">
            <w:pPr>
              <w:pStyle w:val="2"/>
            </w:pPr>
            <w:r w:rsidRPr="00912AE7">
              <w:t>A05010502</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唐山市检察院未成年办案工作区建设经费</w:t>
            </w:r>
          </w:p>
        </w:tc>
        <w:tc>
          <w:tcPr>
            <w:tcW w:w="964" w:type="dxa"/>
            <w:vAlign w:val="center"/>
          </w:tcPr>
          <w:p w:rsidR="0040109E" w:rsidRPr="00912AE7" w:rsidRDefault="0040109E" w:rsidP="0040109E">
            <w:pPr>
              <w:pStyle w:val="4"/>
            </w:pPr>
            <w:r w:rsidRPr="00912AE7">
              <w:t>18.00</w:t>
            </w:r>
          </w:p>
        </w:tc>
        <w:tc>
          <w:tcPr>
            <w:tcW w:w="1134" w:type="dxa"/>
            <w:vAlign w:val="center"/>
          </w:tcPr>
          <w:p w:rsidR="0040109E" w:rsidRPr="00912AE7" w:rsidRDefault="0040109E" w:rsidP="0040109E">
            <w:pPr>
              <w:pStyle w:val="2"/>
            </w:pPr>
            <w:r w:rsidRPr="00912AE7">
              <w:t>其他专业施工</w:t>
            </w:r>
          </w:p>
        </w:tc>
        <w:tc>
          <w:tcPr>
            <w:tcW w:w="1134" w:type="dxa"/>
            <w:vAlign w:val="center"/>
          </w:tcPr>
          <w:p w:rsidR="0040109E" w:rsidRPr="00912AE7" w:rsidRDefault="0040109E" w:rsidP="0040109E">
            <w:pPr>
              <w:pStyle w:val="2"/>
            </w:pPr>
            <w:r w:rsidRPr="00912AE7">
              <w:t>B05990000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未成年人检察工作支持体系建设工作</w:t>
            </w:r>
          </w:p>
        </w:tc>
        <w:tc>
          <w:tcPr>
            <w:tcW w:w="964" w:type="dxa"/>
            <w:vAlign w:val="center"/>
          </w:tcPr>
          <w:p w:rsidR="0040109E" w:rsidRPr="00912AE7" w:rsidRDefault="0040109E" w:rsidP="0040109E">
            <w:pPr>
              <w:pStyle w:val="4"/>
            </w:pPr>
            <w:r w:rsidRPr="00912AE7">
              <w:t>12.00</w:t>
            </w:r>
          </w:p>
        </w:tc>
        <w:tc>
          <w:tcPr>
            <w:tcW w:w="1134" w:type="dxa"/>
            <w:vAlign w:val="center"/>
          </w:tcPr>
          <w:p w:rsidR="0040109E" w:rsidRPr="00912AE7" w:rsidRDefault="0040109E" w:rsidP="0040109E">
            <w:pPr>
              <w:pStyle w:val="2"/>
            </w:pPr>
            <w:r w:rsidRPr="00912AE7">
              <w:t>心理咨询服务</w:t>
            </w:r>
          </w:p>
        </w:tc>
        <w:tc>
          <w:tcPr>
            <w:tcW w:w="1134" w:type="dxa"/>
            <w:vAlign w:val="center"/>
          </w:tcPr>
          <w:p w:rsidR="0040109E" w:rsidRPr="00912AE7" w:rsidRDefault="0040109E" w:rsidP="0040109E">
            <w:pPr>
              <w:pStyle w:val="2"/>
            </w:pPr>
            <w:r w:rsidRPr="00912AE7">
              <w:t>C20030700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12.00</w:t>
            </w:r>
          </w:p>
        </w:tc>
        <w:tc>
          <w:tcPr>
            <w:tcW w:w="964" w:type="dxa"/>
            <w:vAlign w:val="center"/>
          </w:tcPr>
          <w:p w:rsidR="0040109E" w:rsidRPr="00912AE7" w:rsidRDefault="0040109E" w:rsidP="0040109E">
            <w:pPr>
              <w:pStyle w:val="4"/>
            </w:pPr>
            <w:r w:rsidRPr="00912AE7">
              <w:t>12.00</w:t>
            </w:r>
          </w:p>
        </w:tc>
        <w:tc>
          <w:tcPr>
            <w:tcW w:w="964" w:type="dxa"/>
            <w:vAlign w:val="center"/>
          </w:tcPr>
          <w:p w:rsidR="0040109E" w:rsidRPr="00912AE7" w:rsidRDefault="0040109E" w:rsidP="0040109E">
            <w:pPr>
              <w:pStyle w:val="4"/>
            </w:pPr>
            <w:r w:rsidRPr="00912AE7">
              <w:t>12.00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12.00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物业管理费</w:t>
            </w:r>
          </w:p>
        </w:tc>
        <w:tc>
          <w:tcPr>
            <w:tcW w:w="964" w:type="dxa"/>
            <w:vAlign w:val="center"/>
          </w:tcPr>
          <w:p w:rsidR="0040109E" w:rsidRPr="00912AE7" w:rsidRDefault="0040109E" w:rsidP="0040109E">
            <w:pPr>
              <w:pStyle w:val="4"/>
            </w:pPr>
            <w:r w:rsidRPr="00912AE7">
              <w:t>133.68</w:t>
            </w:r>
          </w:p>
        </w:tc>
        <w:tc>
          <w:tcPr>
            <w:tcW w:w="1134" w:type="dxa"/>
            <w:vAlign w:val="center"/>
          </w:tcPr>
          <w:p w:rsidR="0040109E" w:rsidRPr="00912AE7" w:rsidRDefault="0040109E" w:rsidP="0040109E">
            <w:pPr>
              <w:pStyle w:val="2"/>
            </w:pPr>
            <w:r w:rsidRPr="00912AE7">
              <w:t>其他安全保护服务</w:t>
            </w:r>
          </w:p>
        </w:tc>
        <w:tc>
          <w:tcPr>
            <w:tcW w:w="1134" w:type="dxa"/>
            <w:vAlign w:val="center"/>
          </w:tcPr>
          <w:p w:rsidR="0040109E" w:rsidRPr="00912AE7" w:rsidRDefault="0040109E" w:rsidP="0040109E">
            <w:pPr>
              <w:pStyle w:val="2"/>
            </w:pPr>
            <w:r w:rsidRPr="00912AE7">
              <w:t>C05049900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34.00</w:t>
            </w:r>
          </w:p>
        </w:tc>
        <w:tc>
          <w:tcPr>
            <w:tcW w:w="964" w:type="dxa"/>
            <w:vAlign w:val="center"/>
          </w:tcPr>
          <w:p w:rsidR="0040109E" w:rsidRPr="00912AE7" w:rsidRDefault="0040109E" w:rsidP="0040109E">
            <w:pPr>
              <w:pStyle w:val="4"/>
            </w:pPr>
            <w:r w:rsidRPr="00912AE7">
              <w:t>34.00</w:t>
            </w:r>
          </w:p>
        </w:tc>
        <w:tc>
          <w:tcPr>
            <w:tcW w:w="964" w:type="dxa"/>
            <w:vAlign w:val="center"/>
          </w:tcPr>
          <w:p w:rsidR="0040109E" w:rsidRPr="00912AE7" w:rsidRDefault="0040109E" w:rsidP="0040109E">
            <w:pPr>
              <w:pStyle w:val="4"/>
            </w:pPr>
            <w:r w:rsidRPr="00912AE7">
              <w:t>34.00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34.00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物业管理费</w:t>
            </w:r>
          </w:p>
        </w:tc>
        <w:tc>
          <w:tcPr>
            <w:tcW w:w="964" w:type="dxa"/>
            <w:vAlign w:val="center"/>
          </w:tcPr>
          <w:p w:rsidR="0040109E" w:rsidRPr="00912AE7" w:rsidRDefault="0040109E" w:rsidP="0040109E">
            <w:pPr>
              <w:pStyle w:val="4"/>
            </w:pPr>
            <w:r w:rsidRPr="00912AE7">
              <w:t>133.68</w:t>
            </w:r>
          </w:p>
        </w:tc>
        <w:tc>
          <w:tcPr>
            <w:tcW w:w="1134" w:type="dxa"/>
            <w:vAlign w:val="center"/>
          </w:tcPr>
          <w:p w:rsidR="0040109E" w:rsidRPr="00912AE7" w:rsidRDefault="0040109E" w:rsidP="0040109E">
            <w:pPr>
              <w:pStyle w:val="2"/>
            </w:pPr>
            <w:r w:rsidRPr="00912AE7">
              <w:t>其他社会服务</w:t>
            </w:r>
          </w:p>
        </w:tc>
        <w:tc>
          <w:tcPr>
            <w:tcW w:w="1134" w:type="dxa"/>
            <w:vAlign w:val="center"/>
          </w:tcPr>
          <w:p w:rsidR="0040109E" w:rsidRPr="00912AE7" w:rsidRDefault="0040109E" w:rsidP="0040109E">
            <w:pPr>
              <w:pStyle w:val="2"/>
            </w:pPr>
            <w:r w:rsidRPr="00912AE7">
              <w:t>C05990000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29.00</w:t>
            </w:r>
          </w:p>
        </w:tc>
        <w:tc>
          <w:tcPr>
            <w:tcW w:w="964" w:type="dxa"/>
            <w:vAlign w:val="center"/>
          </w:tcPr>
          <w:p w:rsidR="0040109E" w:rsidRPr="00912AE7" w:rsidRDefault="0040109E" w:rsidP="0040109E">
            <w:pPr>
              <w:pStyle w:val="4"/>
            </w:pPr>
            <w:r w:rsidRPr="00912AE7">
              <w:t>29.00</w:t>
            </w:r>
          </w:p>
        </w:tc>
        <w:tc>
          <w:tcPr>
            <w:tcW w:w="964" w:type="dxa"/>
            <w:vAlign w:val="center"/>
          </w:tcPr>
          <w:p w:rsidR="0040109E" w:rsidRPr="00912AE7" w:rsidRDefault="0040109E" w:rsidP="0040109E">
            <w:pPr>
              <w:pStyle w:val="4"/>
            </w:pPr>
            <w:r w:rsidRPr="00912AE7">
              <w:t>29.00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29.00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物业管理费</w:t>
            </w:r>
          </w:p>
        </w:tc>
        <w:tc>
          <w:tcPr>
            <w:tcW w:w="964" w:type="dxa"/>
            <w:vAlign w:val="center"/>
          </w:tcPr>
          <w:p w:rsidR="0040109E" w:rsidRPr="00912AE7" w:rsidRDefault="0040109E" w:rsidP="0040109E">
            <w:pPr>
              <w:pStyle w:val="4"/>
            </w:pPr>
            <w:r w:rsidRPr="00912AE7">
              <w:t>133.68</w:t>
            </w:r>
          </w:p>
        </w:tc>
        <w:tc>
          <w:tcPr>
            <w:tcW w:w="1134" w:type="dxa"/>
            <w:vAlign w:val="center"/>
          </w:tcPr>
          <w:p w:rsidR="0040109E" w:rsidRPr="00912AE7" w:rsidRDefault="0040109E" w:rsidP="0040109E">
            <w:pPr>
              <w:pStyle w:val="2"/>
            </w:pPr>
            <w:r w:rsidRPr="00912AE7">
              <w:t>其他专业技术服务</w:t>
            </w:r>
          </w:p>
        </w:tc>
        <w:tc>
          <w:tcPr>
            <w:tcW w:w="1134" w:type="dxa"/>
            <w:vAlign w:val="center"/>
          </w:tcPr>
          <w:p w:rsidR="0040109E" w:rsidRPr="00912AE7" w:rsidRDefault="0040109E" w:rsidP="0040109E">
            <w:pPr>
              <w:pStyle w:val="2"/>
            </w:pPr>
            <w:r w:rsidRPr="00912AE7">
              <w:t>C19990000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33.68</w:t>
            </w:r>
          </w:p>
        </w:tc>
        <w:tc>
          <w:tcPr>
            <w:tcW w:w="964" w:type="dxa"/>
            <w:vAlign w:val="center"/>
          </w:tcPr>
          <w:p w:rsidR="0040109E" w:rsidRPr="00912AE7" w:rsidRDefault="0040109E" w:rsidP="0040109E">
            <w:pPr>
              <w:pStyle w:val="4"/>
            </w:pPr>
            <w:r w:rsidRPr="00912AE7">
              <w:t>33.68</w:t>
            </w:r>
          </w:p>
        </w:tc>
        <w:tc>
          <w:tcPr>
            <w:tcW w:w="964" w:type="dxa"/>
            <w:vAlign w:val="center"/>
          </w:tcPr>
          <w:p w:rsidR="0040109E" w:rsidRPr="00912AE7" w:rsidRDefault="0040109E" w:rsidP="0040109E">
            <w:pPr>
              <w:pStyle w:val="4"/>
            </w:pPr>
            <w:r w:rsidRPr="00912AE7">
              <w:t>33.68</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33.68</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物业管理费</w:t>
            </w:r>
          </w:p>
        </w:tc>
        <w:tc>
          <w:tcPr>
            <w:tcW w:w="964" w:type="dxa"/>
            <w:vAlign w:val="center"/>
          </w:tcPr>
          <w:p w:rsidR="0040109E" w:rsidRPr="00912AE7" w:rsidRDefault="0040109E" w:rsidP="0040109E">
            <w:pPr>
              <w:pStyle w:val="4"/>
            </w:pPr>
            <w:r w:rsidRPr="00912AE7">
              <w:t>133.68</w:t>
            </w:r>
          </w:p>
        </w:tc>
        <w:tc>
          <w:tcPr>
            <w:tcW w:w="1134" w:type="dxa"/>
            <w:vAlign w:val="center"/>
          </w:tcPr>
          <w:p w:rsidR="0040109E" w:rsidRPr="00912AE7" w:rsidRDefault="0040109E" w:rsidP="0040109E">
            <w:pPr>
              <w:pStyle w:val="2"/>
            </w:pPr>
            <w:r w:rsidRPr="00912AE7">
              <w:t>建筑物清洁服务</w:t>
            </w:r>
          </w:p>
        </w:tc>
        <w:tc>
          <w:tcPr>
            <w:tcW w:w="1134" w:type="dxa"/>
            <w:vAlign w:val="center"/>
          </w:tcPr>
          <w:p w:rsidR="0040109E" w:rsidRPr="00912AE7" w:rsidRDefault="0040109E" w:rsidP="0040109E">
            <w:pPr>
              <w:pStyle w:val="2"/>
            </w:pPr>
            <w:r w:rsidRPr="00912AE7">
              <w:t>C23160000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r w:rsidRPr="00912AE7">
              <w:t>37.00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37.00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信息化设备购置费</w:t>
            </w:r>
          </w:p>
        </w:tc>
        <w:tc>
          <w:tcPr>
            <w:tcW w:w="964" w:type="dxa"/>
            <w:vAlign w:val="center"/>
          </w:tcPr>
          <w:p w:rsidR="0040109E" w:rsidRPr="00912AE7" w:rsidRDefault="0040109E" w:rsidP="0040109E">
            <w:pPr>
              <w:pStyle w:val="4"/>
            </w:pPr>
            <w:r w:rsidRPr="00912AE7">
              <w:t>90.00</w:t>
            </w:r>
          </w:p>
        </w:tc>
        <w:tc>
          <w:tcPr>
            <w:tcW w:w="1134" w:type="dxa"/>
            <w:vAlign w:val="center"/>
          </w:tcPr>
          <w:p w:rsidR="0040109E" w:rsidRPr="00912AE7" w:rsidRDefault="0040109E" w:rsidP="0040109E">
            <w:pPr>
              <w:pStyle w:val="2"/>
            </w:pPr>
            <w:r w:rsidRPr="00912AE7">
              <w:t>其他网络设备</w:t>
            </w:r>
          </w:p>
        </w:tc>
        <w:tc>
          <w:tcPr>
            <w:tcW w:w="1134" w:type="dxa"/>
            <w:vAlign w:val="center"/>
          </w:tcPr>
          <w:p w:rsidR="0040109E" w:rsidRPr="00912AE7" w:rsidRDefault="0040109E" w:rsidP="0040109E">
            <w:pPr>
              <w:pStyle w:val="2"/>
            </w:pPr>
            <w:r w:rsidRPr="00912AE7">
              <w:t>A02010299</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19.50</w:t>
            </w:r>
          </w:p>
        </w:tc>
        <w:tc>
          <w:tcPr>
            <w:tcW w:w="964" w:type="dxa"/>
            <w:vAlign w:val="center"/>
          </w:tcPr>
          <w:p w:rsidR="0040109E" w:rsidRPr="00912AE7" w:rsidRDefault="0040109E" w:rsidP="0040109E">
            <w:pPr>
              <w:pStyle w:val="4"/>
            </w:pPr>
            <w:r w:rsidRPr="00912AE7">
              <w:t>19.50</w:t>
            </w:r>
          </w:p>
        </w:tc>
        <w:tc>
          <w:tcPr>
            <w:tcW w:w="964" w:type="dxa"/>
            <w:vAlign w:val="center"/>
          </w:tcPr>
          <w:p w:rsidR="0040109E" w:rsidRPr="00912AE7" w:rsidRDefault="0040109E" w:rsidP="0040109E">
            <w:pPr>
              <w:pStyle w:val="4"/>
            </w:pPr>
            <w:r w:rsidRPr="00912AE7">
              <w:t>19.50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19.50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信息化设备购置费</w:t>
            </w:r>
          </w:p>
        </w:tc>
        <w:tc>
          <w:tcPr>
            <w:tcW w:w="964" w:type="dxa"/>
            <w:vAlign w:val="center"/>
          </w:tcPr>
          <w:p w:rsidR="0040109E" w:rsidRPr="00912AE7" w:rsidRDefault="0040109E" w:rsidP="0040109E">
            <w:pPr>
              <w:pStyle w:val="4"/>
            </w:pPr>
            <w:r w:rsidRPr="00912AE7">
              <w:t>90.00</w:t>
            </w:r>
          </w:p>
        </w:tc>
        <w:tc>
          <w:tcPr>
            <w:tcW w:w="1134" w:type="dxa"/>
            <w:vAlign w:val="center"/>
          </w:tcPr>
          <w:p w:rsidR="0040109E" w:rsidRPr="00912AE7" w:rsidRDefault="0040109E" w:rsidP="0040109E">
            <w:pPr>
              <w:pStyle w:val="2"/>
            </w:pPr>
            <w:r w:rsidRPr="00912AE7">
              <w:t>其他信息化设备</w:t>
            </w:r>
          </w:p>
        </w:tc>
        <w:tc>
          <w:tcPr>
            <w:tcW w:w="1134" w:type="dxa"/>
            <w:vAlign w:val="center"/>
          </w:tcPr>
          <w:p w:rsidR="0040109E" w:rsidRPr="00912AE7" w:rsidRDefault="0040109E" w:rsidP="0040109E">
            <w:pPr>
              <w:pStyle w:val="2"/>
            </w:pPr>
            <w:r w:rsidRPr="00912AE7">
              <w:t>A02019900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30.50</w:t>
            </w:r>
          </w:p>
        </w:tc>
        <w:tc>
          <w:tcPr>
            <w:tcW w:w="964" w:type="dxa"/>
            <w:vAlign w:val="center"/>
          </w:tcPr>
          <w:p w:rsidR="0040109E" w:rsidRPr="00912AE7" w:rsidRDefault="0040109E" w:rsidP="0040109E">
            <w:pPr>
              <w:pStyle w:val="4"/>
            </w:pPr>
            <w:r w:rsidRPr="00912AE7">
              <w:t>30.50</w:t>
            </w:r>
          </w:p>
        </w:tc>
        <w:tc>
          <w:tcPr>
            <w:tcW w:w="964" w:type="dxa"/>
            <w:vAlign w:val="center"/>
          </w:tcPr>
          <w:p w:rsidR="0040109E" w:rsidRPr="00912AE7" w:rsidRDefault="0040109E" w:rsidP="0040109E">
            <w:pPr>
              <w:pStyle w:val="4"/>
            </w:pPr>
            <w:r w:rsidRPr="00912AE7">
              <w:t>30.50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30.50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信息化设备购置费</w:t>
            </w:r>
          </w:p>
        </w:tc>
        <w:tc>
          <w:tcPr>
            <w:tcW w:w="964" w:type="dxa"/>
            <w:vAlign w:val="center"/>
          </w:tcPr>
          <w:p w:rsidR="0040109E" w:rsidRPr="00912AE7" w:rsidRDefault="0040109E" w:rsidP="0040109E">
            <w:pPr>
              <w:pStyle w:val="4"/>
            </w:pPr>
            <w:r w:rsidRPr="00912AE7">
              <w:t>90.00</w:t>
            </w:r>
          </w:p>
        </w:tc>
        <w:tc>
          <w:tcPr>
            <w:tcW w:w="1134" w:type="dxa"/>
            <w:vAlign w:val="center"/>
          </w:tcPr>
          <w:p w:rsidR="0040109E" w:rsidRPr="00912AE7" w:rsidRDefault="0040109E" w:rsidP="0040109E">
            <w:pPr>
              <w:pStyle w:val="2"/>
            </w:pPr>
            <w:r w:rsidRPr="00912AE7">
              <w:t>支撑软件</w:t>
            </w:r>
          </w:p>
        </w:tc>
        <w:tc>
          <w:tcPr>
            <w:tcW w:w="1134" w:type="dxa"/>
            <w:vAlign w:val="center"/>
          </w:tcPr>
          <w:p w:rsidR="0040109E" w:rsidRPr="00912AE7" w:rsidRDefault="0040109E" w:rsidP="0040109E">
            <w:pPr>
              <w:pStyle w:val="2"/>
            </w:pPr>
            <w:r w:rsidRPr="00912AE7">
              <w:t>A08060302</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信息化设备购置费</w:t>
            </w:r>
          </w:p>
        </w:tc>
        <w:tc>
          <w:tcPr>
            <w:tcW w:w="964" w:type="dxa"/>
            <w:vAlign w:val="center"/>
          </w:tcPr>
          <w:p w:rsidR="0040109E" w:rsidRPr="00912AE7" w:rsidRDefault="0040109E" w:rsidP="0040109E">
            <w:pPr>
              <w:pStyle w:val="4"/>
            </w:pPr>
            <w:r w:rsidRPr="00912AE7">
              <w:t>90.00</w:t>
            </w:r>
          </w:p>
        </w:tc>
        <w:tc>
          <w:tcPr>
            <w:tcW w:w="1134" w:type="dxa"/>
            <w:vAlign w:val="center"/>
          </w:tcPr>
          <w:p w:rsidR="0040109E" w:rsidRPr="00912AE7" w:rsidRDefault="0040109E" w:rsidP="0040109E">
            <w:pPr>
              <w:pStyle w:val="2"/>
            </w:pPr>
            <w:r w:rsidRPr="00912AE7">
              <w:t>应用软件</w:t>
            </w:r>
          </w:p>
        </w:tc>
        <w:tc>
          <w:tcPr>
            <w:tcW w:w="1134" w:type="dxa"/>
            <w:vAlign w:val="center"/>
          </w:tcPr>
          <w:p w:rsidR="0040109E" w:rsidRPr="00912AE7" w:rsidRDefault="0040109E" w:rsidP="0040109E">
            <w:pPr>
              <w:pStyle w:val="2"/>
            </w:pPr>
            <w:r w:rsidRPr="00912AE7">
              <w:t>A08060303</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业务会议费</w:t>
            </w:r>
          </w:p>
        </w:tc>
        <w:tc>
          <w:tcPr>
            <w:tcW w:w="964" w:type="dxa"/>
            <w:vAlign w:val="center"/>
          </w:tcPr>
          <w:p w:rsidR="0040109E" w:rsidRPr="00912AE7" w:rsidRDefault="0040109E" w:rsidP="0040109E">
            <w:pPr>
              <w:pStyle w:val="4"/>
            </w:pPr>
            <w:r w:rsidRPr="00912AE7">
              <w:t>19.90</w:t>
            </w:r>
          </w:p>
        </w:tc>
        <w:tc>
          <w:tcPr>
            <w:tcW w:w="1134" w:type="dxa"/>
            <w:vAlign w:val="center"/>
          </w:tcPr>
          <w:p w:rsidR="0040109E" w:rsidRPr="00912AE7" w:rsidRDefault="0040109E" w:rsidP="0040109E">
            <w:pPr>
              <w:pStyle w:val="2"/>
            </w:pPr>
            <w:r w:rsidRPr="00912AE7">
              <w:t>其他会议、展览、住宿和餐饮服务</w:t>
            </w:r>
          </w:p>
        </w:tc>
        <w:tc>
          <w:tcPr>
            <w:tcW w:w="1134" w:type="dxa"/>
            <w:vAlign w:val="center"/>
          </w:tcPr>
          <w:p w:rsidR="0040109E" w:rsidRPr="00912AE7" w:rsidRDefault="0040109E" w:rsidP="0040109E">
            <w:pPr>
              <w:pStyle w:val="2"/>
            </w:pPr>
            <w:r w:rsidRPr="00912AE7">
              <w:t>C22990000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19.90</w:t>
            </w:r>
          </w:p>
        </w:tc>
        <w:tc>
          <w:tcPr>
            <w:tcW w:w="964" w:type="dxa"/>
            <w:vAlign w:val="center"/>
          </w:tcPr>
          <w:p w:rsidR="0040109E" w:rsidRPr="00912AE7" w:rsidRDefault="0040109E" w:rsidP="0040109E">
            <w:pPr>
              <w:pStyle w:val="4"/>
            </w:pPr>
            <w:r w:rsidRPr="00912AE7">
              <w:t>19.90</w:t>
            </w:r>
          </w:p>
        </w:tc>
        <w:tc>
          <w:tcPr>
            <w:tcW w:w="964" w:type="dxa"/>
            <w:vAlign w:val="center"/>
          </w:tcPr>
          <w:p w:rsidR="0040109E" w:rsidRPr="00912AE7" w:rsidRDefault="0040109E" w:rsidP="0040109E">
            <w:pPr>
              <w:pStyle w:val="4"/>
            </w:pPr>
            <w:r w:rsidRPr="00912AE7">
              <w:t>19.90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t>印刷费</w:t>
            </w:r>
          </w:p>
        </w:tc>
        <w:tc>
          <w:tcPr>
            <w:tcW w:w="964" w:type="dxa"/>
            <w:vAlign w:val="center"/>
          </w:tcPr>
          <w:p w:rsidR="0040109E" w:rsidRPr="00912AE7" w:rsidRDefault="0040109E" w:rsidP="0040109E">
            <w:pPr>
              <w:pStyle w:val="4"/>
            </w:pPr>
            <w:r w:rsidRPr="00912AE7">
              <w:t>30.00</w:t>
            </w:r>
          </w:p>
        </w:tc>
        <w:tc>
          <w:tcPr>
            <w:tcW w:w="1134" w:type="dxa"/>
            <w:vAlign w:val="center"/>
          </w:tcPr>
          <w:p w:rsidR="0040109E" w:rsidRPr="00912AE7" w:rsidRDefault="0040109E" w:rsidP="0040109E">
            <w:pPr>
              <w:pStyle w:val="2"/>
            </w:pPr>
            <w:r w:rsidRPr="00912AE7">
              <w:t>纸制品</w:t>
            </w:r>
          </w:p>
        </w:tc>
        <w:tc>
          <w:tcPr>
            <w:tcW w:w="1134" w:type="dxa"/>
            <w:vAlign w:val="center"/>
          </w:tcPr>
          <w:p w:rsidR="0040109E" w:rsidRPr="00912AE7" w:rsidRDefault="0040109E" w:rsidP="0040109E">
            <w:pPr>
              <w:pStyle w:val="2"/>
            </w:pPr>
            <w:r w:rsidRPr="00912AE7">
              <w:t>A07100300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r w:rsidRPr="00912AE7">
              <w:t>30.00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智能库房维护费</w:t>
            </w:r>
          </w:p>
        </w:tc>
        <w:tc>
          <w:tcPr>
            <w:tcW w:w="964" w:type="dxa"/>
            <w:vAlign w:val="center"/>
          </w:tcPr>
          <w:p w:rsidR="0040109E" w:rsidRPr="00912AE7" w:rsidRDefault="0040109E" w:rsidP="0040109E">
            <w:pPr>
              <w:pStyle w:val="4"/>
            </w:pPr>
            <w:r w:rsidRPr="00912AE7">
              <w:t>12.40</w:t>
            </w:r>
          </w:p>
        </w:tc>
        <w:tc>
          <w:tcPr>
            <w:tcW w:w="1134" w:type="dxa"/>
            <w:vAlign w:val="center"/>
          </w:tcPr>
          <w:p w:rsidR="0040109E" w:rsidRPr="00912AE7" w:rsidRDefault="0040109E" w:rsidP="0040109E">
            <w:pPr>
              <w:pStyle w:val="2"/>
            </w:pPr>
            <w:r w:rsidRPr="00912AE7">
              <w:t>硬件运维服务</w:t>
            </w:r>
          </w:p>
        </w:tc>
        <w:tc>
          <w:tcPr>
            <w:tcW w:w="1134" w:type="dxa"/>
            <w:vAlign w:val="center"/>
          </w:tcPr>
          <w:p w:rsidR="0040109E" w:rsidRPr="00912AE7" w:rsidRDefault="0040109E" w:rsidP="0040109E">
            <w:pPr>
              <w:pStyle w:val="2"/>
            </w:pPr>
            <w:r w:rsidRPr="00912AE7">
              <w:t>C16070200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12.40</w:t>
            </w:r>
          </w:p>
        </w:tc>
        <w:tc>
          <w:tcPr>
            <w:tcW w:w="964" w:type="dxa"/>
            <w:vAlign w:val="center"/>
          </w:tcPr>
          <w:p w:rsidR="0040109E" w:rsidRPr="00912AE7" w:rsidRDefault="0040109E" w:rsidP="0040109E">
            <w:pPr>
              <w:pStyle w:val="4"/>
            </w:pPr>
            <w:r w:rsidRPr="00912AE7">
              <w:t>12.40</w:t>
            </w:r>
          </w:p>
        </w:tc>
        <w:tc>
          <w:tcPr>
            <w:tcW w:w="964" w:type="dxa"/>
            <w:vAlign w:val="center"/>
          </w:tcPr>
          <w:p w:rsidR="0040109E" w:rsidRPr="00912AE7" w:rsidRDefault="0040109E" w:rsidP="0040109E">
            <w:pPr>
              <w:pStyle w:val="4"/>
            </w:pPr>
            <w:r w:rsidRPr="00912AE7">
              <w:t>12.40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12.40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专业服务费</w:t>
            </w:r>
          </w:p>
        </w:tc>
        <w:tc>
          <w:tcPr>
            <w:tcW w:w="964" w:type="dxa"/>
            <w:vAlign w:val="center"/>
          </w:tcPr>
          <w:p w:rsidR="0040109E" w:rsidRPr="00912AE7" w:rsidRDefault="0040109E" w:rsidP="0040109E">
            <w:pPr>
              <w:pStyle w:val="4"/>
            </w:pPr>
            <w:r w:rsidRPr="00912AE7">
              <w:t>17.00</w:t>
            </w:r>
          </w:p>
        </w:tc>
        <w:tc>
          <w:tcPr>
            <w:tcW w:w="1134" w:type="dxa"/>
            <w:vAlign w:val="center"/>
          </w:tcPr>
          <w:p w:rsidR="0040109E" w:rsidRPr="00912AE7" w:rsidRDefault="0040109E" w:rsidP="0040109E">
            <w:pPr>
              <w:pStyle w:val="2"/>
            </w:pPr>
            <w:r w:rsidRPr="00912AE7">
              <w:t>评审咨询服务</w:t>
            </w:r>
          </w:p>
        </w:tc>
        <w:tc>
          <w:tcPr>
            <w:tcW w:w="1134" w:type="dxa"/>
            <w:vAlign w:val="center"/>
          </w:tcPr>
          <w:p w:rsidR="0040109E" w:rsidRPr="00912AE7" w:rsidRDefault="0040109E" w:rsidP="0040109E">
            <w:pPr>
              <w:pStyle w:val="2"/>
            </w:pPr>
            <w:r w:rsidRPr="00912AE7">
              <w:t>C20030900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专业服务费</w:t>
            </w:r>
          </w:p>
        </w:tc>
        <w:tc>
          <w:tcPr>
            <w:tcW w:w="964" w:type="dxa"/>
            <w:vAlign w:val="center"/>
          </w:tcPr>
          <w:p w:rsidR="0040109E" w:rsidRPr="00912AE7" w:rsidRDefault="0040109E" w:rsidP="0040109E">
            <w:pPr>
              <w:pStyle w:val="4"/>
            </w:pPr>
            <w:r w:rsidRPr="00912AE7">
              <w:t>17.00</w:t>
            </w:r>
          </w:p>
        </w:tc>
        <w:tc>
          <w:tcPr>
            <w:tcW w:w="1134" w:type="dxa"/>
            <w:vAlign w:val="center"/>
          </w:tcPr>
          <w:p w:rsidR="0040109E" w:rsidRPr="00912AE7" w:rsidRDefault="0040109E" w:rsidP="0040109E">
            <w:pPr>
              <w:pStyle w:val="2"/>
            </w:pPr>
            <w:r w:rsidRPr="00912AE7">
              <w:t>审计服务</w:t>
            </w:r>
          </w:p>
        </w:tc>
        <w:tc>
          <w:tcPr>
            <w:tcW w:w="1134" w:type="dxa"/>
            <w:vAlign w:val="center"/>
          </w:tcPr>
          <w:p w:rsidR="0040109E" w:rsidRPr="00912AE7" w:rsidRDefault="0040109E" w:rsidP="0040109E">
            <w:pPr>
              <w:pStyle w:val="2"/>
            </w:pPr>
            <w:r w:rsidRPr="00912AE7">
              <w:t>C23030000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r w:rsidRPr="00912AE7">
              <w:t>10.00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关于下达市公检法部门2022年中央政法转移支付-扫黑除恶专项经费的通知</w:t>
            </w:r>
          </w:p>
        </w:tc>
        <w:tc>
          <w:tcPr>
            <w:tcW w:w="964" w:type="dxa"/>
            <w:vAlign w:val="center"/>
          </w:tcPr>
          <w:p w:rsidR="0040109E" w:rsidRPr="00912AE7" w:rsidRDefault="0040109E" w:rsidP="0040109E">
            <w:pPr>
              <w:pStyle w:val="4"/>
            </w:pPr>
            <w:r w:rsidRPr="00912AE7">
              <w:t>14.63</w:t>
            </w:r>
          </w:p>
        </w:tc>
        <w:tc>
          <w:tcPr>
            <w:tcW w:w="1134" w:type="dxa"/>
            <w:vAlign w:val="center"/>
          </w:tcPr>
          <w:p w:rsidR="0040109E" w:rsidRPr="00912AE7" w:rsidRDefault="0040109E" w:rsidP="0040109E">
            <w:pPr>
              <w:pStyle w:val="2"/>
            </w:pPr>
            <w:r w:rsidRPr="00912AE7">
              <w:t>其他信息化设备</w:t>
            </w:r>
          </w:p>
        </w:tc>
        <w:tc>
          <w:tcPr>
            <w:tcW w:w="1134" w:type="dxa"/>
            <w:vAlign w:val="center"/>
          </w:tcPr>
          <w:p w:rsidR="0040109E" w:rsidRPr="00912AE7" w:rsidRDefault="0040109E" w:rsidP="0040109E">
            <w:pPr>
              <w:pStyle w:val="2"/>
            </w:pPr>
            <w:r w:rsidRPr="00912AE7">
              <w:t>A02019900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7.33</w:t>
            </w:r>
          </w:p>
        </w:tc>
        <w:tc>
          <w:tcPr>
            <w:tcW w:w="964" w:type="dxa"/>
            <w:vAlign w:val="center"/>
          </w:tcPr>
          <w:p w:rsidR="0040109E" w:rsidRPr="00912AE7" w:rsidRDefault="0040109E" w:rsidP="0040109E">
            <w:pPr>
              <w:pStyle w:val="4"/>
            </w:pPr>
            <w:r w:rsidRPr="00912AE7">
              <w:t>7.33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7.33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关于下达市公检法部门2022年中央政法转移支付-扫黑除恶专项经费的通知</w:t>
            </w:r>
          </w:p>
        </w:tc>
        <w:tc>
          <w:tcPr>
            <w:tcW w:w="964" w:type="dxa"/>
            <w:vAlign w:val="center"/>
          </w:tcPr>
          <w:p w:rsidR="0040109E" w:rsidRPr="00912AE7" w:rsidRDefault="0040109E" w:rsidP="0040109E">
            <w:pPr>
              <w:pStyle w:val="4"/>
            </w:pPr>
            <w:r w:rsidRPr="00912AE7">
              <w:t>14.63</w:t>
            </w:r>
          </w:p>
        </w:tc>
        <w:tc>
          <w:tcPr>
            <w:tcW w:w="1134" w:type="dxa"/>
            <w:vAlign w:val="center"/>
          </w:tcPr>
          <w:p w:rsidR="0040109E" w:rsidRPr="00912AE7" w:rsidRDefault="0040109E" w:rsidP="0040109E">
            <w:pPr>
              <w:pStyle w:val="2"/>
            </w:pPr>
            <w:r w:rsidRPr="00912AE7">
              <w:t>其他办公设备</w:t>
            </w:r>
          </w:p>
        </w:tc>
        <w:tc>
          <w:tcPr>
            <w:tcW w:w="1134" w:type="dxa"/>
            <w:vAlign w:val="center"/>
          </w:tcPr>
          <w:p w:rsidR="0040109E" w:rsidRPr="00912AE7" w:rsidRDefault="0040109E" w:rsidP="0040109E">
            <w:pPr>
              <w:pStyle w:val="2"/>
            </w:pPr>
            <w:r w:rsidRPr="00912AE7">
              <w:t>A02029900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关于下达市公检法部门2022年中央政法转移支付-扫黑除恶专项经费的通知</w:t>
            </w:r>
          </w:p>
        </w:tc>
        <w:tc>
          <w:tcPr>
            <w:tcW w:w="964" w:type="dxa"/>
            <w:vAlign w:val="center"/>
          </w:tcPr>
          <w:p w:rsidR="0040109E" w:rsidRPr="00912AE7" w:rsidRDefault="0040109E" w:rsidP="0040109E">
            <w:pPr>
              <w:pStyle w:val="4"/>
            </w:pPr>
            <w:r w:rsidRPr="00912AE7">
              <w:t>14.63</w:t>
            </w:r>
          </w:p>
        </w:tc>
        <w:tc>
          <w:tcPr>
            <w:tcW w:w="1134" w:type="dxa"/>
            <w:vAlign w:val="center"/>
          </w:tcPr>
          <w:p w:rsidR="0040109E" w:rsidRPr="00912AE7" w:rsidRDefault="0040109E" w:rsidP="0040109E">
            <w:pPr>
              <w:pStyle w:val="2"/>
            </w:pPr>
            <w:r w:rsidRPr="00912AE7">
              <w:t>会议桌</w:t>
            </w:r>
          </w:p>
        </w:tc>
        <w:tc>
          <w:tcPr>
            <w:tcW w:w="1134" w:type="dxa"/>
            <w:vAlign w:val="center"/>
          </w:tcPr>
          <w:p w:rsidR="0040109E" w:rsidRPr="00912AE7" w:rsidRDefault="0040109E" w:rsidP="0040109E">
            <w:pPr>
              <w:pStyle w:val="2"/>
            </w:pPr>
            <w:r w:rsidRPr="00912AE7">
              <w:t>A05010202</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4.30</w:t>
            </w:r>
          </w:p>
        </w:tc>
        <w:tc>
          <w:tcPr>
            <w:tcW w:w="964" w:type="dxa"/>
            <w:vAlign w:val="center"/>
          </w:tcPr>
          <w:p w:rsidR="0040109E" w:rsidRPr="00912AE7" w:rsidRDefault="0040109E" w:rsidP="0040109E">
            <w:pPr>
              <w:pStyle w:val="4"/>
            </w:pPr>
            <w:r w:rsidRPr="00912AE7">
              <w:t>4.30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4.30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4.30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关于下达市检察院2022年中央和省级政法转移支付资金的通知（省级业务装备费）</w:t>
            </w:r>
          </w:p>
        </w:tc>
        <w:tc>
          <w:tcPr>
            <w:tcW w:w="964" w:type="dxa"/>
            <w:vAlign w:val="center"/>
          </w:tcPr>
          <w:p w:rsidR="0040109E" w:rsidRPr="00912AE7" w:rsidRDefault="0040109E" w:rsidP="0040109E">
            <w:pPr>
              <w:pStyle w:val="4"/>
            </w:pPr>
            <w:r w:rsidRPr="00912AE7">
              <w:t>108.00</w:t>
            </w:r>
          </w:p>
        </w:tc>
        <w:tc>
          <w:tcPr>
            <w:tcW w:w="1134" w:type="dxa"/>
            <w:vAlign w:val="center"/>
          </w:tcPr>
          <w:p w:rsidR="0040109E" w:rsidRPr="00912AE7" w:rsidRDefault="0040109E" w:rsidP="0040109E">
            <w:pPr>
              <w:pStyle w:val="2"/>
            </w:pPr>
            <w:r w:rsidRPr="00912AE7">
              <w:t>其他信息安全设备</w:t>
            </w:r>
          </w:p>
        </w:tc>
        <w:tc>
          <w:tcPr>
            <w:tcW w:w="1134" w:type="dxa"/>
            <w:vAlign w:val="center"/>
          </w:tcPr>
          <w:p w:rsidR="0040109E" w:rsidRPr="00912AE7" w:rsidRDefault="0040109E" w:rsidP="0040109E">
            <w:pPr>
              <w:pStyle w:val="2"/>
            </w:pPr>
            <w:r w:rsidRPr="00912AE7">
              <w:t>A02010399</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13.15</w:t>
            </w:r>
          </w:p>
        </w:tc>
        <w:tc>
          <w:tcPr>
            <w:tcW w:w="964" w:type="dxa"/>
            <w:vAlign w:val="center"/>
          </w:tcPr>
          <w:p w:rsidR="0040109E" w:rsidRPr="00912AE7" w:rsidRDefault="0040109E" w:rsidP="0040109E">
            <w:pPr>
              <w:pStyle w:val="4"/>
            </w:pPr>
            <w:r w:rsidRPr="00912AE7">
              <w:t>13.15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13.15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13.15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lastRenderedPageBreak/>
              <w:t>关于下达市检察院2022年中央和省级政法转移支付资金的通知（省级业务装备费）</w:t>
            </w:r>
          </w:p>
        </w:tc>
        <w:tc>
          <w:tcPr>
            <w:tcW w:w="964" w:type="dxa"/>
            <w:vAlign w:val="center"/>
          </w:tcPr>
          <w:p w:rsidR="0040109E" w:rsidRPr="00912AE7" w:rsidRDefault="0040109E" w:rsidP="0040109E">
            <w:pPr>
              <w:pStyle w:val="4"/>
            </w:pPr>
            <w:r w:rsidRPr="00912AE7">
              <w:t>108.00</w:t>
            </w:r>
          </w:p>
        </w:tc>
        <w:tc>
          <w:tcPr>
            <w:tcW w:w="1134" w:type="dxa"/>
            <w:vAlign w:val="center"/>
          </w:tcPr>
          <w:p w:rsidR="0040109E" w:rsidRPr="00912AE7" w:rsidRDefault="0040109E" w:rsidP="0040109E">
            <w:pPr>
              <w:pStyle w:val="2"/>
            </w:pPr>
            <w:r w:rsidRPr="00912AE7">
              <w:t>其他信息化设备</w:t>
            </w:r>
          </w:p>
        </w:tc>
        <w:tc>
          <w:tcPr>
            <w:tcW w:w="1134" w:type="dxa"/>
            <w:vAlign w:val="center"/>
          </w:tcPr>
          <w:p w:rsidR="0040109E" w:rsidRPr="00912AE7" w:rsidRDefault="0040109E" w:rsidP="0040109E">
            <w:pPr>
              <w:pStyle w:val="2"/>
            </w:pPr>
            <w:r w:rsidRPr="00912AE7">
              <w:t>A02019900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38.85</w:t>
            </w:r>
          </w:p>
        </w:tc>
        <w:tc>
          <w:tcPr>
            <w:tcW w:w="964" w:type="dxa"/>
            <w:vAlign w:val="center"/>
          </w:tcPr>
          <w:p w:rsidR="0040109E" w:rsidRPr="00912AE7" w:rsidRDefault="0040109E" w:rsidP="0040109E">
            <w:pPr>
              <w:pStyle w:val="4"/>
            </w:pPr>
            <w:r w:rsidRPr="00912AE7">
              <w:t>38.85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38.85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38.85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关于下达市检察院2022年中央和省级政法转移支付资金的通知（省级业务装备费）</w:t>
            </w:r>
          </w:p>
        </w:tc>
        <w:tc>
          <w:tcPr>
            <w:tcW w:w="964" w:type="dxa"/>
            <w:vAlign w:val="center"/>
          </w:tcPr>
          <w:p w:rsidR="0040109E" w:rsidRPr="00912AE7" w:rsidRDefault="0040109E" w:rsidP="0040109E">
            <w:pPr>
              <w:pStyle w:val="4"/>
            </w:pPr>
            <w:r w:rsidRPr="00912AE7">
              <w:t>108.00</w:t>
            </w:r>
          </w:p>
        </w:tc>
        <w:tc>
          <w:tcPr>
            <w:tcW w:w="1134" w:type="dxa"/>
            <w:vAlign w:val="center"/>
          </w:tcPr>
          <w:p w:rsidR="0040109E" w:rsidRPr="00912AE7" w:rsidRDefault="0040109E" w:rsidP="0040109E">
            <w:pPr>
              <w:pStyle w:val="2"/>
            </w:pPr>
            <w:r w:rsidRPr="00912AE7">
              <w:t>其他办公设备</w:t>
            </w:r>
          </w:p>
        </w:tc>
        <w:tc>
          <w:tcPr>
            <w:tcW w:w="1134" w:type="dxa"/>
            <w:vAlign w:val="center"/>
          </w:tcPr>
          <w:p w:rsidR="0040109E" w:rsidRPr="00912AE7" w:rsidRDefault="0040109E" w:rsidP="0040109E">
            <w:pPr>
              <w:pStyle w:val="2"/>
            </w:pPr>
            <w:r w:rsidRPr="00912AE7">
              <w:t>A02029900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t>关于下达市检察院2022年中央和省级政法转移支付资金的通知（省级业务装备费）</w:t>
            </w:r>
          </w:p>
        </w:tc>
        <w:tc>
          <w:tcPr>
            <w:tcW w:w="964" w:type="dxa"/>
            <w:vAlign w:val="center"/>
          </w:tcPr>
          <w:p w:rsidR="0040109E" w:rsidRPr="00912AE7" w:rsidRDefault="0040109E" w:rsidP="0040109E">
            <w:pPr>
              <w:pStyle w:val="4"/>
            </w:pPr>
            <w:r w:rsidRPr="00912AE7">
              <w:t>108.00</w:t>
            </w:r>
          </w:p>
        </w:tc>
        <w:tc>
          <w:tcPr>
            <w:tcW w:w="1134" w:type="dxa"/>
            <w:vAlign w:val="center"/>
          </w:tcPr>
          <w:p w:rsidR="0040109E" w:rsidRPr="00912AE7" w:rsidRDefault="0040109E" w:rsidP="0040109E">
            <w:pPr>
              <w:pStyle w:val="2"/>
            </w:pPr>
            <w:r w:rsidRPr="00912AE7">
              <w:t>其他办公设备</w:t>
            </w:r>
          </w:p>
        </w:tc>
        <w:tc>
          <w:tcPr>
            <w:tcW w:w="1134" w:type="dxa"/>
            <w:vAlign w:val="center"/>
          </w:tcPr>
          <w:p w:rsidR="0040109E" w:rsidRPr="00912AE7" w:rsidRDefault="0040109E" w:rsidP="0040109E">
            <w:pPr>
              <w:pStyle w:val="2"/>
            </w:pPr>
            <w:r w:rsidRPr="00912AE7">
              <w:t>A02029900</w:t>
            </w:r>
          </w:p>
        </w:tc>
        <w:tc>
          <w:tcPr>
            <w:tcW w:w="709" w:type="dxa"/>
            <w:vAlign w:val="center"/>
          </w:tcPr>
          <w:p w:rsidR="0040109E" w:rsidRPr="00912AE7" w:rsidRDefault="0040109E" w:rsidP="0040109E">
            <w:pPr>
              <w:pStyle w:val="3"/>
            </w:pPr>
            <w:r w:rsidRPr="00912AE7">
              <w:t>项</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36.00</w:t>
            </w:r>
          </w:p>
        </w:tc>
        <w:tc>
          <w:tcPr>
            <w:tcW w:w="964" w:type="dxa"/>
            <w:vAlign w:val="center"/>
          </w:tcPr>
          <w:p w:rsidR="0040109E" w:rsidRPr="00912AE7" w:rsidRDefault="0040109E" w:rsidP="0040109E">
            <w:pPr>
              <w:pStyle w:val="4"/>
            </w:pPr>
            <w:r w:rsidRPr="00912AE7">
              <w:t>36.00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36.00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bl>
    <w:p w:rsidR="0040109E" w:rsidRPr="00912AE7" w:rsidRDefault="0040109E" w:rsidP="0040109E">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40109E" w:rsidRPr="00912AE7" w:rsidRDefault="0040109E" w:rsidP="0040109E">
      <w:pPr>
        <w:ind w:firstLine="640"/>
      </w:pPr>
      <w:r w:rsidRPr="00912AE7">
        <w:rPr>
          <w:rFonts w:eastAsia="方正仿宋_GBK"/>
          <w:sz w:val="32"/>
        </w:rPr>
        <w:lastRenderedPageBreak/>
        <w:t xml:space="preserve"> </w:t>
      </w:r>
    </w:p>
    <w:p w:rsidR="0040109E" w:rsidRPr="00912AE7" w:rsidRDefault="0040109E" w:rsidP="0040109E">
      <w:pPr>
        <w:spacing w:before="10" w:after="10"/>
        <w:ind w:firstLine="640"/>
        <w:outlineLvl w:val="5"/>
      </w:pPr>
      <w:r w:rsidRPr="00912AE7">
        <w:rPr>
          <w:rFonts w:ascii="黑体" w:eastAsia="黑体" w:hAnsi="黑体" w:cs="黑体"/>
          <w:sz w:val="32"/>
        </w:rPr>
        <w:t>七、国有资产信息</w:t>
      </w:r>
    </w:p>
    <w:p w:rsidR="0040109E" w:rsidRPr="00912AE7" w:rsidRDefault="0040109E" w:rsidP="0040109E">
      <w:pPr>
        <w:spacing w:line="500" w:lineRule="exact"/>
        <w:ind w:firstLine="560"/>
      </w:pPr>
      <w:r w:rsidRPr="00912AE7">
        <w:rPr>
          <w:rFonts w:eastAsia="方正仿宋_GBK"/>
          <w:sz w:val="28"/>
        </w:rPr>
        <w:t>唐山市人民检察院本级上年末固定资产金额为</w:t>
      </w:r>
      <w:r w:rsidRPr="00912AE7">
        <w:rPr>
          <w:rFonts w:eastAsia="方正仿宋_GBK" w:hint="eastAsia"/>
          <w:sz w:val="28"/>
          <w:lang w:eastAsia="zh-CN"/>
        </w:rPr>
        <w:t>20838.22</w:t>
      </w:r>
      <w:r w:rsidRPr="00912AE7">
        <w:rPr>
          <w:rFonts w:eastAsia="方正仿宋_GBK"/>
          <w:sz w:val="28"/>
        </w:rPr>
        <w:t>万元（详见下表）。本年度拟购置固定资产总额为</w:t>
      </w:r>
      <w:r w:rsidRPr="00912AE7">
        <w:rPr>
          <w:rFonts w:eastAsia="方正仿宋_GBK" w:hint="eastAsia"/>
          <w:sz w:val="28"/>
          <w:lang w:eastAsia="zh-CN"/>
        </w:rPr>
        <w:t>212.63</w:t>
      </w:r>
      <w:r w:rsidRPr="00912AE7">
        <w:rPr>
          <w:rFonts w:eastAsia="方正仿宋_GBK"/>
          <w:sz w:val="28"/>
        </w:rPr>
        <w:t>万元，已按要求列入政府采购预算，详见政府采购预算表。</w:t>
      </w:r>
    </w:p>
    <w:p w:rsidR="0040109E" w:rsidRPr="00912AE7" w:rsidRDefault="0040109E" w:rsidP="0040109E">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40109E" w:rsidRPr="00912AE7" w:rsidTr="0040109E">
        <w:trPr>
          <w:tblHeader/>
          <w:jc w:val="center"/>
        </w:trPr>
        <w:tc>
          <w:tcPr>
            <w:tcW w:w="7370" w:type="dxa"/>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305001唐山市人民检察院本级</w:t>
            </w:r>
          </w:p>
        </w:tc>
        <w:tc>
          <w:tcPr>
            <w:tcW w:w="5670"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截止时间：2022-12-31</w:t>
            </w:r>
          </w:p>
        </w:tc>
      </w:tr>
      <w:tr w:rsidR="0040109E" w:rsidRPr="00912AE7" w:rsidTr="0040109E">
        <w:trPr>
          <w:tblHeader/>
          <w:jc w:val="center"/>
        </w:trPr>
        <w:tc>
          <w:tcPr>
            <w:tcW w:w="7370" w:type="dxa"/>
            <w:vAlign w:val="center"/>
          </w:tcPr>
          <w:p w:rsidR="0040109E" w:rsidRPr="00912AE7" w:rsidRDefault="0040109E" w:rsidP="0040109E">
            <w:pPr>
              <w:pStyle w:val="1"/>
            </w:pPr>
            <w:r w:rsidRPr="00912AE7">
              <w:t>项   目</w:t>
            </w:r>
          </w:p>
        </w:tc>
        <w:tc>
          <w:tcPr>
            <w:tcW w:w="2835" w:type="dxa"/>
            <w:vAlign w:val="center"/>
          </w:tcPr>
          <w:p w:rsidR="0040109E" w:rsidRPr="00912AE7" w:rsidRDefault="0040109E" w:rsidP="0040109E">
            <w:pPr>
              <w:pStyle w:val="1"/>
            </w:pPr>
            <w:r w:rsidRPr="00912AE7">
              <w:t>数量</w:t>
            </w:r>
          </w:p>
        </w:tc>
        <w:tc>
          <w:tcPr>
            <w:tcW w:w="2835" w:type="dxa"/>
            <w:vAlign w:val="center"/>
          </w:tcPr>
          <w:p w:rsidR="0040109E" w:rsidRPr="00912AE7" w:rsidRDefault="0040109E" w:rsidP="0040109E">
            <w:pPr>
              <w:pStyle w:val="1"/>
            </w:pPr>
            <w:r w:rsidRPr="00912AE7">
              <w:t>价值（金额单位：万元）</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资产总额</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jc w:val="center"/>
            </w:pPr>
            <w:r w:rsidRPr="00912AE7">
              <w:rPr>
                <w:rFonts w:hint="eastAsia"/>
                <w:lang w:eastAsia="zh-CN"/>
              </w:rPr>
              <w:t>20838.22</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1、房屋（平方米）</w:t>
            </w:r>
          </w:p>
        </w:tc>
        <w:tc>
          <w:tcPr>
            <w:tcW w:w="2835" w:type="dxa"/>
            <w:vAlign w:val="center"/>
          </w:tcPr>
          <w:p w:rsidR="0040109E" w:rsidRPr="00912AE7" w:rsidRDefault="0040109E" w:rsidP="0040109E">
            <w:pPr>
              <w:pStyle w:val="3"/>
            </w:pPr>
            <w:r w:rsidRPr="00912AE7">
              <w:rPr>
                <w:rFonts w:hint="eastAsia"/>
                <w:lang w:eastAsia="zh-CN"/>
              </w:rPr>
              <w:t>29458</w:t>
            </w:r>
          </w:p>
        </w:tc>
        <w:tc>
          <w:tcPr>
            <w:tcW w:w="2835" w:type="dxa"/>
            <w:vAlign w:val="center"/>
          </w:tcPr>
          <w:p w:rsidR="0040109E" w:rsidRPr="00912AE7" w:rsidRDefault="0040109E" w:rsidP="0040109E">
            <w:pPr>
              <w:pStyle w:val="4"/>
              <w:jc w:val="center"/>
            </w:pPr>
            <w:r w:rsidRPr="00912AE7">
              <w:rPr>
                <w:rFonts w:hint="eastAsia"/>
                <w:lang w:eastAsia="zh-CN"/>
              </w:rPr>
              <w:t>13507.13</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其中：办公用房（平方米）</w:t>
            </w:r>
          </w:p>
        </w:tc>
        <w:tc>
          <w:tcPr>
            <w:tcW w:w="2835" w:type="dxa"/>
            <w:vAlign w:val="center"/>
          </w:tcPr>
          <w:p w:rsidR="0040109E" w:rsidRPr="00912AE7" w:rsidRDefault="0040109E" w:rsidP="0040109E">
            <w:pPr>
              <w:pStyle w:val="3"/>
            </w:pPr>
            <w:r w:rsidRPr="00912AE7">
              <w:rPr>
                <w:rFonts w:hint="eastAsia"/>
                <w:lang w:eastAsia="zh-CN"/>
              </w:rPr>
              <w:t>29458</w:t>
            </w:r>
          </w:p>
        </w:tc>
        <w:tc>
          <w:tcPr>
            <w:tcW w:w="2835" w:type="dxa"/>
            <w:vAlign w:val="center"/>
          </w:tcPr>
          <w:p w:rsidR="0040109E" w:rsidRPr="00912AE7" w:rsidRDefault="0040109E" w:rsidP="0040109E">
            <w:pPr>
              <w:pStyle w:val="4"/>
              <w:jc w:val="center"/>
            </w:pPr>
            <w:r w:rsidRPr="00912AE7">
              <w:rPr>
                <w:rFonts w:hint="eastAsia"/>
                <w:lang w:eastAsia="zh-CN"/>
              </w:rPr>
              <w:t>13507.13</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2、车辆（台、辆）</w:t>
            </w:r>
          </w:p>
        </w:tc>
        <w:tc>
          <w:tcPr>
            <w:tcW w:w="2835" w:type="dxa"/>
            <w:vAlign w:val="center"/>
          </w:tcPr>
          <w:p w:rsidR="0040109E" w:rsidRPr="00912AE7" w:rsidRDefault="0040109E" w:rsidP="0040109E">
            <w:pPr>
              <w:pStyle w:val="3"/>
            </w:pPr>
            <w:r w:rsidRPr="00912AE7">
              <w:rPr>
                <w:rFonts w:hint="eastAsia"/>
                <w:lang w:eastAsia="zh-CN"/>
              </w:rPr>
              <w:t>30</w:t>
            </w:r>
          </w:p>
        </w:tc>
        <w:tc>
          <w:tcPr>
            <w:tcW w:w="2835" w:type="dxa"/>
            <w:vAlign w:val="center"/>
          </w:tcPr>
          <w:p w:rsidR="0040109E" w:rsidRPr="00912AE7" w:rsidRDefault="0040109E" w:rsidP="0040109E">
            <w:pPr>
              <w:pStyle w:val="4"/>
              <w:jc w:val="center"/>
              <w:rPr>
                <w:lang w:eastAsia="zh-CN"/>
              </w:rPr>
            </w:pPr>
            <w:r w:rsidRPr="00912AE7">
              <w:rPr>
                <w:rFonts w:hint="eastAsia"/>
                <w:lang w:eastAsia="zh-CN"/>
              </w:rPr>
              <w:t>627.72</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3、单位在20万元以上的设备</w:t>
            </w:r>
          </w:p>
        </w:tc>
        <w:tc>
          <w:tcPr>
            <w:tcW w:w="2835" w:type="dxa"/>
            <w:vAlign w:val="center"/>
          </w:tcPr>
          <w:p w:rsidR="0040109E" w:rsidRPr="00912AE7" w:rsidRDefault="0040109E" w:rsidP="0040109E">
            <w:pPr>
              <w:pStyle w:val="3"/>
              <w:rPr>
                <w:lang w:eastAsia="zh-CN"/>
              </w:rPr>
            </w:pPr>
            <w:r w:rsidRPr="00912AE7">
              <w:rPr>
                <w:rFonts w:hint="eastAsia"/>
                <w:lang w:eastAsia="zh-CN"/>
              </w:rPr>
              <w:t>30</w:t>
            </w:r>
          </w:p>
        </w:tc>
        <w:tc>
          <w:tcPr>
            <w:tcW w:w="2835" w:type="dxa"/>
            <w:vAlign w:val="center"/>
          </w:tcPr>
          <w:p w:rsidR="0040109E" w:rsidRPr="00912AE7" w:rsidRDefault="0040109E" w:rsidP="0040109E">
            <w:pPr>
              <w:pStyle w:val="4"/>
              <w:jc w:val="center"/>
              <w:rPr>
                <w:lang w:eastAsia="zh-CN"/>
              </w:rPr>
            </w:pPr>
            <w:r w:rsidRPr="00912AE7">
              <w:rPr>
                <w:rFonts w:hint="eastAsia"/>
                <w:lang w:eastAsia="zh-CN"/>
              </w:rPr>
              <w:t>1340.95</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lang w:eastAsia="zh-CN"/>
              </w:rPr>
              <w:t>4、其他固定资产</w:t>
            </w:r>
          </w:p>
        </w:tc>
        <w:tc>
          <w:tcPr>
            <w:tcW w:w="2835" w:type="dxa"/>
            <w:vAlign w:val="center"/>
          </w:tcPr>
          <w:p w:rsidR="0040109E" w:rsidRPr="00912AE7" w:rsidRDefault="0040109E" w:rsidP="0040109E">
            <w:pPr>
              <w:pStyle w:val="3"/>
              <w:rPr>
                <w:lang w:eastAsia="zh-CN"/>
              </w:rPr>
            </w:pPr>
            <w:r w:rsidRPr="00912AE7">
              <w:rPr>
                <w:rFonts w:hint="eastAsia"/>
                <w:lang w:eastAsia="zh-CN"/>
              </w:rPr>
              <w:t>11164</w:t>
            </w:r>
          </w:p>
        </w:tc>
        <w:tc>
          <w:tcPr>
            <w:tcW w:w="2835" w:type="dxa"/>
            <w:vAlign w:val="center"/>
          </w:tcPr>
          <w:p w:rsidR="0040109E" w:rsidRPr="00912AE7" w:rsidRDefault="0040109E" w:rsidP="0040109E">
            <w:pPr>
              <w:pStyle w:val="4"/>
              <w:jc w:val="center"/>
              <w:rPr>
                <w:lang w:eastAsia="zh-CN"/>
              </w:rPr>
            </w:pPr>
            <w:r w:rsidRPr="00912AE7">
              <w:rPr>
                <w:rFonts w:hint="eastAsia"/>
                <w:lang w:eastAsia="zh-CN"/>
              </w:rPr>
              <w:t>5362.42</w:t>
            </w:r>
          </w:p>
        </w:tc>
      </w:tr>
    </w:tbl>
    <w:p w:rsidR="0040109E" w:rsidRPr="00912AE7" w:rsidRDefault="0040109E" w:rsidP="0040109E">
      <w:pPr>
        <w:ind w:firstLine="640"/>
      </w:pPr>
    </w:p>
    <w:p w:rsidR="0040109E" w:rsidRPr="00912AE7" w:rsidRDefault="0040109E" w:rsidP="0040109E">
      <w:pPr>
        <w:spacing w:before="10" w:after="10"/>
        <w:ind w:firstLine="640"/>
        <w:outlineLvl w:val="5"/>
      </w:pPr>
      <w:r w:rsidRPr="00912AE7">
        <w:rPr>
          <w:rFonts w:ascii="黑体" w:eastAsia="黑体" w:hAnsi="黑体" w:cs="黑体"/>
          <w:sz w:val="32"/>
        </w:rPr>
        <w:t>八、名词解释</w:t>
      </w:r>
    </w:p>
    <w:p w:rsidR="0040109E" w:rsidRPr="00912AE7" w:rsidRDefault="0040109E" w:rsidP="0040109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40109E" w:rsidRPr="00912AE7" w:rsidRDefault="0040109E" w:rsidP="0040109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40109E" w:rsidRPr="00912AE7" w:rsidRDefault="0040109E" w:rsidP="0040109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40109E" w:rsidRPr="00912AE7" w:rsidRDefault="0040109E" w:rsidP="0040109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40109E" w:rsidRPr="00912AE7" w:rsidRDefault="0040109E" w:rsidP="0040109E">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40109E" w:rsidRPr="00912AE7" w:rsidRDefault="0040109E" w:rsidP="0040109E">
      <w:pPr>
        <w:spacing w:line="500" w:lineRule="exact"/>
        <w:ind w:firstLine="560"/>
      </w:pPr>
      <w:r w:rsidRPr="00912AE7">
        <w:rPr>
          <w:rFonts w:eastAsia="方正仿宋_GBK"/>
          <w:sz w:val="28"/>
        </w:rPr>
        <w:lastRenderedPageBreak/>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40109E" w:rsidRPr="00912AE7" w:rsidRDefault="0040109E" w:rsidP="0040109E">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0109E" w:rsidRPr="00912AE7" w:rsidRDefault="0040109E" w:rsidP="0040109E">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0109E" w:rsidRPr="00912AE7" w:rsidRDefault="0040109E" w:rsidP="0040109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40109E" w:rsidRPr="00912AE7" w:rsidRDefault="0040109E" w:rsidP="0040109E">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40109E" w:rsidRPr="00912AE7" w:rsidRDefault="0040109E" w:rsidP="0040109E">
      <w:pPr>
        <w:spacing w:before="10" w:after="10"/>
        <w:ind w:firstLine="640"/>
        <w:outlineLvl w:val="5"/>
      </w:pPr>
      <w:r w:rsidRPr="00912AE7">
        <w:rPr>
          <w:rFonts w:ascii="黑体" w:eastAsia="黑体" w:hAnsi="黑体" w:cs="黑体"/>
          <w:sz w:val="32"/>
        </w:rPr>
        <w:t>九、其他需要说明的事项</w:t>
      </w:r>
    </w:p>
    <w:p w:rsidR="0040109E" w:rsidRPr="00912AE7" w:rsidRDefault="0040109E" w:rsidP="0040109E">
      <w:r w:rsidRPr="00912AE7">
        <w:rPr>
          <w:rFonts w:eastAsia="方正仿宋_GBK"/>
          <w:sz w:val="28"/>
        </w:rPr>
        <w:t>我单位无其他需要说明的事项。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40109E" w:rsidRPr="00912AE7" w:rsidRDefault="0040109E" w:rsidP="0040109E">
      <w:pPr>
        <w:jc w:val="center"/>
        <w:outlineLvl w:val="3"/>
      </w:pPr>
      <w:bookmarkStart w:id="13" w:name="_Toc_4_4_0000000020"/>
      <w:bookmarkStart w:id="14" w:name="_Toc_4_4_0000000021"/>
      <w:r w:rsidRPr="00912AE7">
        <w:rPr>
          <w:rFonts w:ascii="方正小标宋_GBK" w:eastAsia="方正小标宋_GBK" w:hAnsi="方正小标宋_GBK" w:cs="方正小标宋_GBK" w:hint="eastAsia"/>
          <w:sz w:val="44"/>
        </w:rPr>
        <w:lastRenderedPageBreak/>
        <w:t>二、唐山市冀东地区人民检察院收支预算</w:t>
      </w:r>
      <w:bookmarkEnd w:id="13"/>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40109E" w:rsidRPr="00912AE7" w:rsidTr="0040109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126"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6661"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6661" w:type="dxa"/>
            <w:gridSpan w:val="2"/>
            <w:vAlign w:val="center"/>
          </w:tcPr>
          <w:p w:rsidR="0040109E" w:rsidRPr="00912AE7" w:rsidRDefault="0040109E" w:rsidP="0040109E">
            <w:pPr>
              <w:pStyle w:val="1"/>
            </w:pPr>
            <w:r w:rsidRPr="00912AE7">
              <w:rPr>
                <w:rFonts w:hint="eastAsia"/>
              </w:rPr>
              <w:t>收入</w:t>
            </w:r>
          </w:p>
        </w:tc>
        <w:tc>
          <w:tcPr>
            <w:tcW w:w="6661" w:type="dxa"/>
            <w:gridSpan w:val="2"/>
            <w:vAlign w:val="center"/>
          </w:tcPr>
          <w:p w:rsidR="0040109E" w:rsidRPr="00912AE7" w:rsidRDefault="0040109E" w:rsidP="0040109E">
            <w:pPr>
              <w:pStyle w:val="1"/>
            </w:pPr>
            <w:r w:rsidRPr="00912AE7">
              <w:rPr>
                <w:rFonts w:hint="eastAsia"/>
              </w:rPr>
              <w:t>支出</w:t>
            </w:r>
          </w:p>
        </w:tc>
      </w:tr>
      <w:tr w:rsidR="0040109E" w:rsidRPr="00912AE7" w:rsidTr="0040109E">
        <w:trPr>
          <w:trHeight w:val="369"/>
          <w:tblHeader/>
          <w:jc w:val="center"/>
        </w:trPr>
        <w:tc>
          <w:tcPr>
            <w:tcW w:w="850" w:type="dxa"/>
            <w:vMerge/>
          </w:tcPr>
          <w:p w:rsidR="0040109E" w:rsidRPr="00912AE7" w:rsidRDefault="0040109E" w:rsidP="0040109E"/>
        </w:tc>
        <w:tc>
          <w:tcPr>
            <w:tcW w:w="4535"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2126" w:type="dxa"/>
            <w:vAlign w:val="center"/>
          </w:tcPr>
          <w:p w:rsidR="0040109E" w:rsidRPr="00912AE7" w:rsidRDefault="0040109E" w:rsidP="0040109E">
            <w:pPr>
              <w:pStyle w:val="1"/>
            </w:pPr>
            <w:r w:rsidRPr="00912AE7">
              <w:rPr>
                <w:rFonts w:hint="eastAsia"/>
              </w:rPr>
              <w:t>预算数</w:t>
            </w:r>
          </w:p>
        </w:tc>
        <w:tc>
          <w:tcPr>
            <w:tcW w:w="4535"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2126" w:type="dxa"/>
            <w:vAlign w:val="center"/>
          </w:tcPr>
          <w:p w:rsidR="0040109E" w:rsidRPr="00912AE7" w:rsidRDefault="0040109E" w:rsidP="0040109E">
            <w:pPr>
              <w:pStyle w:val="1"/>
            </w:pPr>
            <w:r w:rsidRPr="00912AE7">
              <w:rPr>
                <w:rFonts w:hint="eastAsia"/>
              </w:rPr>
              <w:t>预算数</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4535" w:type="dxa"/>
            <w:vAlign w:val="center"/>
          </w:tcPr>
          <w:p w:rsidR="0040109E" w:rsidRPr="00912AE7" w:rsidRDefault="0040109E" w:rsidP="0040109E">
            <w:pPr>
              <w:pStyle w:val="1"/>
            </w:pPr>
            <w:r w:rsidRPr="00912AE7">
              <w:t>1</w:t>
            </w:r>
          </w:p>
        </w:tc>
        <w:tc>
          <w:tcPr>
            <w:tcW w:w="2126" w:type="dxa"/>
            <w:vAlign w:val="center"/>
          </w:tcPr>
          <w:p w:rsidR="0040109E" w:rsidRPr="00912AE7" w:rsidRDefault="0040109E" w:rsidP="0040109E">
            <w:pPr>
              <w:pStyle w:val="1"/>
            </w:pPr>
            <w:r w:rsidRPr="00912AE7">
              <w:t>2</w:t>
            </w:r>
          </w:p>
        </w:tc>
        <w:tc>
          <w:tcPr>
            <w:tcW w:w="4535" w:type="dxa"/>
            <w:vAlign w:val="center"/>
          </w:tcPr>
          <w:p w:rsidR="0040109E" w:rsidRPr="00912AE7" w:rsidRDefault="0040109E" w:rsidP="0040109E">
            <w:pPr>
              <w:pStyle w:val="1"/>
            </w:pPr>
            <w:r w:rsidRPr="00912AE7">
              <w:t>3</w:t>
            </w:r>
          </w:p>
        </w:tc>
        <w:tc>
          <w:tcPr>
            <w:tcW w:w="2126" w:type="dxa"/>
            <w:vAlign w:val="center"/>
          </w:tcPr>
          <w:p w:rsidR="0040109E" w:rsidRPr="00912AE7" w:rsidRDefault="0040109E" w:rsidP="0040109E">
            <w:pPr>
              <w:pStyle w:val="1"/>
            </w:pPr>
            <w:r w:rsidRPr="00912AE7">
              <w:t>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4535" w:type="dxa"/>
            <w:vAlign w:val="center"/>
          </w:tcPr>
          <w:p w:rsidR="0040109E" w:rsidRPr="00912AE7" w:rsidRDefault="0040109E" w:rsidP="0040109E">
            <w:pPr>
              <w:pStyle w:val="2"/>
            </w:pPr>
            <w:r w:rsidRPr="00912AE7">
              <w:rPr>
                <w:rFonts w:hint="eastAsia"/>
              </w:rPr>
              <w:t>一、一般公共预算拨款收入</w:t>
            </w:r>
          </w:p>
        </w:tc>
        <w:tc>
          <w:tcPr>
            <w:tcW w:w="2126" w:type="dxa"/>
            <w:vAlign w:val="center"/>
          </w:tcPr>
          <w:p w:rsidR="0040109E" w:rsidRPr="00912AE7" w:rsidRDefault="0040109E" w:rsidP="0040109E">
            <w:pPr>
              <w:pStyle w:val="4"/>
            </w:pPr>
            <w:r w:rsidRPr="00912AE7">
              <w:t>1466.89</w:t>
            </w:r>
          </w:p>
        </w:tc>
        <w:tc>
          <w:tcPr>
            <w:tcW w:w="4535" w:type="dxa"/>
            <w:vAlign w:val="center"/>
          </w:tcPr>
          <w:p w:rsidR="0040109E" w:rsidRPr="00912AE7" w:rsidRDefault="0040109E" w:rsidP="0040109E">
            <w:pPr>
              <w:pStyle w:val="2"/>
            </w:pPr>
            <w:r w:rsidRPr="00912AE7">
              <w:rPr>
                <w:rFonts w:hint="eastAsia"/>
              </w:rPr>
              <w:t>一、一般公共服务支出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4535" w:type="dxa"/>
            <w:vAlign w:val="center"/>
          </w:tcPr>
          <w:p w:rsidR="0040109E" w:rsidRPr="00912AE7" w:rsidRDefault="0040109E" w:rsidP="0040109E">
            <w:pPr>
              <w:pStyle w:val="2"/>
            </w:pPr>
            <w:r w:rsidRPr="00912AE7">
              <w:rPr>
                <w:rFonts w:hint="eastAsia"/>
              </w:rPr>
              <w:t>二、政府性基金预算拨款收入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二、外交支出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4535" w:type="dxa"/>
            <w:vAlign w:val="center"/>
          </w:tcPr>
          <w:p w:rsidR="0040109E" w:rsidRPr="00912AE7" w:rsidRDefault="0040109E" w:rsidP="0040109E">
            <w:pPr>
              <w:pStyle w:val="2"/>
            </w:pPr>
            <w:r w:rsidRPr="00912AE7">
              <w:rPr>
                <w:rFonts w:hint="eastAsia"/>
              </w:rPr>
              <w:t>三、国有资本经营预算拨款收入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三、国防支出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4535" w:type="dxa"/>
            <w:vAlign w:val="center"/>
          </w:tcPr>
          <w:p w:rsidR="0040109E" w:rsidRPr="00912AE7" w:rsidRDefault="0040109E" w:rsidP="0040109E">
            <w:pPr>
              <w:pStyle w:val="2"/>
            </w:pPr>
            <w:r w:rsidRPr="00912AE7">
              <w:rPr>
                <w:rFonts w:hint="eastAsia"/>
              </w:rPr>
              <w:t>四、财政专户管理资金收入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四、公共安全支出</w:t>
            </w:r>
          </w:p>
        </w:tc>
        <w:tc>
          <w:tcPr>
            <w:tcW w:w="2126" w:type="dxa"/>
            <w:vAlign w:val="center"/>
          </w:tcPr>
          <w:p w:rsidR="0040109E" w:rsidRPr="00912AE7" w:rsidRDefault="0040109E" w:rsidP="0040109E">
            <w:pPr>
              <w:pStyle w:val="4"/>
            </w:pPr>
            <w:r w:rsidRPr="00912AE7">
              <w:t>1245.30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4535" w:type="dxa"/>
            <w:vAlign w:val="center"/>
          </w:tcPr>
          <w:p w:rsidR="0040109E" w:rsidRPr="00912AE7" w:rsidRDefault="0040109E" w:rsidP="0040109E">
            <w:pPr>
              <w:pStyle w:val="2"/>
            </w:pPr>
            <w:r w:rsidRPr="00912AE7">
              <w:rPr>
                <w:rFonts w:hint="eastAsia"/>
              </w:rPr>
              <w:t>五、事业收入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五、教育支出</w:t>
            </w:r>
          </w:p>
        </w:tc>
        <w:tc>
          <w:tcPr>
            <w:tcW w:w="2126" w:type="dxa"/>
            <w:vAlign w:val="center"/>
          </w:tcPr>
          <w:p w:rsidR="0040109E" w:rsidRPr="00912AE7" w:rsidRDefault="0040109E" w:rsidP="0040109E">
            <w:pPr>
              <w:pStyle w:val="4"/>
            </w:pPr>
            <w:r w:rsidRPr="00912AE7">
              <w:t>4.00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4535" w:type="dxa"/>
            <w:vAlign w:val="center"/>
          </w:tcPr>
          <w:p w:rsidR="0040109E" w:rsidRPr="00912AE7" w:rsidRDefault="0040109E" w:rsidP="0040109E">
            <w:pPr>
              <w:pStyle w:val="2"/>
            </w:pPr>
            <w:r w:rsidRPr="00912AE7">
              <w:rPr>
                <w:rFonts w:hint="eastAsia"/>
              </w:rPr>
              <w:t>六、事业单位经营收入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六、科学技术支出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4535" w:type="dxa"/>
            <w:vAlign w:val="center"/>
          </w:tcPr>
          <w:p w:rsidR="0040109E" w:rsidRPr="00912AE7" w:rsidRDefault="0040109E" w:rsidP="0040109E">
            <w:pPr>
              <w:pStyle w:val="2"/>
            </w:pPr>
            <w:r w:rsidRPr="00912AE7">
              <w:rPr>
                <w:rFonts w:hint="eastAsia"/>
              </w:rPr>
              <w:t>七、上级补助收入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七、文化旅游体育与传媒支出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4535" w:type="dxa"/>
            <w:vAlign w:val="center"/>
          </w:tcPr>
          <w:p w:rsidR="0040109E" w:rsidRPr="00912AE7" w:rsidRDefault="0040109E" w:rsidP="0040109E">
            <w:pPr>
              <w:pStyle w:val="2"/>
            </w:pPr>
            <w:r w:rsidRPr="00912AE7">
              <w:rPr>
                <w:rFonts w:hint="eastAsia"/>
              </w:rPr>
              <w:t>八、附属单位上缴收入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八、社会保障和就业支出</w:t>
            </w:r>
          </w:p>
        </w:tc>
        <w:tc>
          <w:tcPr>
            <w:tcW w:w="2126" w:type="dxa"/>
            <w:vAlign w:val="center"/>
          </w:tcPr>
          <w:p w:rsidR="0040109E" w:rsidRPr="00912AE7" w:rsidRDefault="0040109E" w:rsidP="0040109E">
            <w:pPr>
              <w:pStyle w:val="4"/>
            </w:pPr>
            <w:r w:rsidRPr="00912AE7">
              <w:t>96.15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4535" w:type="dxa"/>
            <w:vAlign w:val="center"/>
          </w:tcPr>
          <w:p w:rsidR="0040109E" w:rsidRPr="00912AE7" w:rsidRDefault="0040109E" w:rsidP="0040109E">
            <w:pPr>
              <w:pStyle w:val="2"/>
            </w:pPr>
            <w:r w:rsidRPr="00912AE7">
              <w:rPr>
                <w:rFonts w:hint="eastAsia"/>
              </w:rPr>
              <w:t>九、其他收入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九、社会保险基金支出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十、卫生健康支出</w:t>
            </w:r>
          </w:p>
        </w:tc>
        <w:tc>
          <w:tcPr>
            <w:tcW w:w="2126" w:type="dxa"/>
            <w:vAlign w:val="center"/>
          </w:tcPr>
          <w:p w:rsidR="0040109E" w:rsidRPr="00912AE7" w:rsidRDefault="0040109E" w:rsidP="0040109E">
            <w:pPr>
              <w:pStyle w:val="4"/>
            </w:pPr>
            <w:r w:rsidRPr="00912AE7">
              <w:t>73.99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十一、节能环保支出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十二、城乡社区支出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十三、农林水支出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十四、交通运输支出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十五、资源勘探工业信息等支出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十六、商业服务业等支出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十七、金融支出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十八、援助其他地区支出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十九、自然资源海洋气象等支出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二十、住房保障支出</w:t>
            </w:r>
          </w:p>
        </w:tc>
        <w:tc>
          <w:tcPr>
            <w:tcW w:w="2126" w:type="dxa"/>
            <w:vAlign w:val="center"/>
          </w:tcPr>
          <w:p w:rsidR="0040109E" w:rsidRPr="00912AE7" w:rsidRDefault="0040109E" w:rsidP="0040109E">
            <w:pPr>
              <w:pStyle w:val="4"/>
            </w:pPr>
            <w:r w:rsidRPr="00912AE7">
              <w:t>72.11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二十一、粮油物资储备支出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二十二、国有资本经营预算支出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二十三、灾害防治及应急管理支出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二十四、预备费</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二十五、其他支出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二十六、转移性支出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二十七、债务还本支出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二十八、债务付息支出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二十九、债务发行费用支出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三十、抗疫特别国债安排的支出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rPr>
                <w:rFonts w:hint="eastAsia"/>
              </w:rPr>
              <w:t>三十一、人行科目</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4535" w:type="dxa"/>
            <w:vAlign w:val="center"/>
          </w:tcPr>
          <w:p w:rsidR="0040109E" w:rsidRPr="00912AE7" w:rsidRDefault="0040109E" w:rsidP="0040109E">
            <w:pPr>
              <w:pStyle w:val="6"/>
            </w:pPr>
            <w:r w:rsidRPr="00912AE7">
              <w:rPr>
                <w:rFonts w:hint="eastAsia"/>
              </w:rPr>
              <w:t>本年收入合计</w:t>
            </w:r>
          </w:p>
        </w:tc>
        <w:tc>
          <w:tcPr>
            <w:tcW w:w="2126" w:type="dxa"/>
            <w:vAlign w:val="center"/>
          </w:tcPr>
          <w:p w:rsidR="0040109E" w:rsidRPr="00912AE7" w:rsidRDefault="0040109E" w:rsidP="0040109E">
            <w:pPr>
              <w:pStyle w:val="7"/>
            </w:pPr>
            <w:r w:rsidRPr="00912AE7">
              <w:t>1466.89</w:t>
            </w:r>
          </w:p>
        </w:tc>
        <w:tc>
          <w:tcPr>
            <w:tcW w:w="4535" w:type="dxa"/>
            <w:vAlign w:val="center"/>
          </w:tcPr>
          <w:p w:rsidR="0040109E" w:rsidRPr="00912AE7" w:rsidRDefault="0040109E" w:rsidP="0040109E">
            <w:pPr>
              <w:pStyle w:val="6"/>
            </w:pPr>
            <w:r w:rsidRPr="00912AE7">
              <w:rPr>
                <w:rFonts w:hint="eastAsia"/>
              </w:rPr>
              <w:t>本年支出合计</w:t>
            </w:r>
          </w:p>
        </w:tc>
        <w:tc>
          <w:tcPr>
            <w:tcW w:w="2126" w:type="dxa"/>
            <w:vAlign w:val="center"/>
          </w:tcPr>
          <w:p w:rsidR="0040109E" w:rsidRPr="00912AE7" w:rsidRDefault="0040109E" w:rsidP="0040109E">
            <w:pPr>
              <w:pStyle w:val="7"/>
            </w:pPr>
            <w:r w:rsidRPr="00912AE7">
              <w:t>1491.55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4535" w:type="dxa"/>
            <w:vAlign w:val="center"/>
          </w:tcPr>
          <w:p w:rsidR="0040109E" w:rsidRPr="00912AE7" w:rsidRDefault="0040109E" w:rsidP="0040109E">
            <w:pPr>
              <w:pStyle w:val="2"/>
            </w:pPr>
            <w:r w:rsidRPr="00912AE7">
              <w:rPr>
                <w:rFonts w:hint="eastAsia"/>
              </w:rPr>
              <w:t>上年结转结余</w:t>
            </w:r>
          </w:p>
        </w:tc>
        <w:tc>
          <w:tcPr>
            <w:tcW w:w="2126" w:type="dxa"/>
            <w:vAlign w:val="center"/>
          </w:tcPr>
          <w:p w:rsidR="0040109E" w:rsidRPr="00912AE7" w:rsidRDefault="0040109E" w:rsidP="0040109E">
            <w:pPr>
              <w:pStyle w:val="4"/>
            </w:pPr>
            <w:r w:rsidRPr="00912AE7">
              <w:t>24.66</w:t>
            </w:r>
          </w:p>
        </w:tc>
        <w:tc>
          <w:tcPr>
            <w:tcW w:w="4535" w:type="dxa"/>
            <w:vAlign w:val="center"/>
          </w:tcPr>
          <w:p w:rsidR="0040109E" w:rsidRPr="00912AE7" w:rsidRDefault="0040109E" w:rsidP="0040109E">
            <w:pPr>
              <w:pStyle w:val="2"/>
            </w:pPr>
            <w:r w:rsidRPr="00912AE7">
              <w:rPr>
                <w:rFonts w:hint="eastAsia"/>
              </w:rPr>
              <w:t>年终结转结余</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4535" w:type="dxa"/>
            <w:vAlign w:val="center"/>
          </w:tcPr>
          <w:p w:rsidR="0040109E" w:rsidRPr="00912AE7" w:rsidRDefault="0040109E" w:rsidP="0040109E">
            <w:pPr>
              <w:pStyle w:val="6"/>
            </w:pPr>
            <w:r w:rsidRPr="00912AE7">
              <w:rPr>
                <w:rFonts w:hint="eastAsia"/>
              </w:rPr>
              <w:t>收入总计</w:t>
            </w:r>
          </w:p>
        </w:tc>
        <w:tc>
          <w:tcPr>
            <w:tcW w:w="2126" w:type="dxa"/>
            <w:vAlign w:val="center"/>
          </w:tcPr>
          <w:p w:rsidR="0040109E" w:rsidRPr="00912AE7" w:rsidRDefault="0040109E" w:rsidP="0040109E">
            <w:pPr>
              <w:pStyle w:val="7"/>
            </w:pPr>
            <w:r w:rsidRPr="00912AE7">
              <w:t>1491.55</w:t>
            </w:r>
          </w:p>
        </w:tc>
        <w:tc>
          <w:tcPr>
            <w:tcW w:w="4535" w:type="dxa"/>
            <w:vAlign w:val="center"/>
          </w:tcPr>
          <w:p w:rsidR="0040109E" w:rsidRPr="00912AE7" w:rsidRDefault="0040109E" w:rsidP="0040109E">
            <w:pPr>
              <w:pStyle w:val="6"/>
            </w:pPr>
            <w:r w:rsidRPr="00912AE7">
              <w:rPr>
                <w:rFonts w:hint="eastAsia"/>
              </w:rPr>
              <w:t>支出总计</w:t>
            </w:r>
          </w:p>
        </w:tc>
        <w:tc>
          <w:tcPr>
            <w:tcW w:w="2126" w:type="dxa"/>
            <w:vAlign w:val="center"/>
          </w:tcPr>
          <w:p w:rsidR="0040109E" w:rsidRPr="00912AE7" w:rsidRDefault="0040109E" w:rsidP="0040109E">
            <w:pPr>
              <w:pStyle w:val="7"/>
            </w:pPr>
            <w:r w:rsidRPr="00912AE7">
              <w:t>1491.55</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40109E" w:rsidRPr="00912AE7" w:rsidTr="0040109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3402"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669"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680" w:type="dxa"/>
            <w:vMerge w:val="restart"/>
            <w:vAlign w:val="center"/>
          </w:tcPr>
          <w:p w:rsidR="0040109E" w:rsidRPr="00912AE7" w:rsidRDefault="0040109E" w:rsidP="0040109E">
            <w:pPr>
              <w:pStyle w:val="1"/>
            </w:pPr>
            <w:r w:rsidRPr="00912AE7">
              <w:rPr>
                <w:rFonts w:hint="eastAsia"/>
              </w:rPr>
              <w:t>序号</w:t>
            </w:r>
          </w:p>
        </w:tc>
        <w:tc>
          <w:tcPr>
            <w:tcW w:w="2551" w:type="dxa"/>
            <w:gridSpan w:val="2"/>
            <w:vAlign w:val="center"/>
          </w:tcPr>
          <w:p w:rsidR="0040109E" w:rsidRPr="00912AE7" w:rsidRDefault="0040109E" w:rsidP="0040109E">
            <w:pPr>
              <w:pStyle w:val="1"/>
            </w:pPr>
            <w:r w:rsidRPr="00912AE7">
              <w:rPr>
                <w:rFonts w:hint="eastAsia"/>
              </w:rPr>
              <w:t>功能分类科目</w:t>
            </w:r>
          </w:p>
        </w:tc>
        <w:tc>
          <w:tcPr>
            <w:tcW w:w="1134" w:type="dxa"/>
            <w:vMerge w:val="restart"/>
            <w:vAlign w:val="center"/>
          </w:tcPr>
          <w:p w:rsidR="0040109E" w:rsidRPr="00912AE7" w:rsidRDefault="0040109E" w:rsidP="0040109E">
            <w:pPr>
              <w:pStyle w:val="1"/>
            </w:pPr>
            <w:r w:rsidRPr="00912AE7">
              <w:rPr>
                <w:rFonts w:hint="eastAsia"/>
              </w:rPr>
              <w:t>合计</w:t>
            </w:r>
          </w:p>
        </w:tc>
        <w:tc>
          <w:tcPr>
            <w:tcW w:w="9071" w:type="dxa"/>
            <w:gridSpan w:val="8"/>
            <w:vAlign w:val="center"/>
          </w:tcPr>
          <w:p w:rsidR="0040109E" w:rsidRPr="00912AE7" w:rsidRDefault="0040109E" w:rsidP="0040109E">
            <w:pPr>
              <w:pStyle w:val="1"/>
            </w:pPr>
            <w:r w:rsidRPr="00912AE7">
              <w:rPr>
                <w:rFonts w:hint="eastAsia"/>
              </w:rPr>
              <w:t>本年收入</w:t>
            </w:r>
          </w:p>
        </w:tc>
        <w:tc>
          <w:tcPr>
            <w:tcW w:w="1134" w:type="dxa"/>
            <w:vMerge w:val="restart"/>
            <w:vAlign w:val="center"/>
          </w:tcPr>
          <w:p w:rsidR="0040109E" w:rsidRPr="00912AE7" w:rsidRDefault="0040109E" w:rsidP="0040109E">
            <w:pPr>
              <w:pStyle w:val="1"/>
            </w:pPr>
            <w:r w:rsidRPr="00912AE7">
              <w:rPr>
                <w:rFonts w:hint="eastAsia"/>
              </w:rPr>
              <w:t>上年结转</w:t>
            </w:r>
          </w:p>
        </w:tc>
      </w:tr>
      <w:tr w:rsidR="0040109E" w:rsidRPr="00912AE7" w:rsidTr="0040109E">
        <w:trPr>
          <w:trHeight w:val="369"/>
          <w:tblHeader/>
          <w:jc w:val="center"/>
        </w:trPr>
        <w:tc>
          <w:tcPr>
            <w:tcW w:w="680" w:type="dxa"/>
            <w:vMerge/>
          </w:tcPr>
          <w:p w:rsidR="0040109E" w:rsidRPr="00912AE7" w:rsidRDefault="0040109E" w:rsidP="0040109E"/>
        </w:tc>
        <w:tc>
          <w:tcPr>
            <w:tcW w:w="992" w:type="dxa"/>
            <w:vAlign w:val="center"/>
          </w:tcPr>
          <w:p w:rsidR="0040109E" w:rsidRPr="00912AE7" w:rsidRDefault="0040109E" w:rsidP="0040109E">
            <w:pPr>
              <w:pStyle w:val="1"/>
            </w:pPr>
            <w:r w:rsidRPr="00912AE7">
              <w:rPr>
                <w:rFonts w:hint="eastAsia"/>
              </w:rPr>
              <w:t>科目</w:t>
            </w:r>
            <w:r w:rsidRPr="00912AE7">
              <w:t xml:space="preserve">    </w:t>
            </w:r>
            <w:r w:rsidRPr="00912AE7">
              <w:rPr>
                <w:rFonts w:hint="eastAsia"/>
              </w:rPr>
              <w:t>编码</w:t>
            </w:r>
          </w:p>
        </w:tc>
        <w:tc>
          <w:tcPr>
            <w:tcW w:w="1559" w:type="dxa"/>
            <w:vAlign w:val="center"/>
          </w:tcPr>
          <w:p w:rsidR="0040109E" w:rsidRPr="00912AE7" w:rsidRDefault="0040109E" w:rsidP="0040109E">
            <w:pPr>
              <w:pStyle w:val="1"/>
            </w:pPr>
            <w:r w:rsidRPr="00912AE7">
              <w:rPr>
                <w:rFonts w:hint="eastAsia"/>
              </w:rPr>
              <w:t>科目名称</w:t>
            </w:r>
          </w:p>
        </w:tc>
        <w:tc>
          <w:tcPr>
            <w:tcW w:w="1134" w:type="dxa"/>
            <w:vMerge/>
          </w:tcPr>
          <w:p w:rsidR="0040109E" w:rsidRPr="00912AE7" w:rsidRDefault="0040109E" w:rsidP="0040109E"/>
        </w:tc>
        <w:tc>
          <w:tcPr>
            <w:tcW w:w="1134" w:type="dxa"/>
            <w:vAlign w:val="center"/>
          </w:tcPr>
          <w:p w:rsidR="0040109E" w:rsidRPr="00912AE7" w:rsidRDefault="0040109E" w:rsidP="0040109E">
            <w:pPr>
              <w:pStyle w:val="1"/>
            </w:pPr>
            <w:r w:rsidRPr="00912AE7">
              <w:rPr>
                <w:rFonts w:hint="eastAsia"/>
              </w:rPr>
              <w:t>小计</w:t>
            </w:r>
          </w:p>
        </w:tc>
        <w:tc>
          <w:tcPr>
            <w:tcW w:w="1134" w:type="dxa"/>
            <w:vAlign w:val="center"/>
          </w:tcPr>
          <w:p w:rsidR="0040109E" w:rsidRPr="00912AE7" w:rsidRDefault="0040109E" w:rsidP="0040109E">
            <w:pPr>
              <w:pStyle w:val="1"/>
            </w:pPr>
            <w:r w:rsidRPr="00912AE7">
              <w:rPr>
                <w:rFonts w:hint="eastAsia"/>
              </w:rPr>
              <w:t>财政拨款</w:t>
            </w:r>
            <w:r w:rsidRPr="00912AE7">
              <w:t xml:space="preserve"> </w:t>
            </w:r>
            <w:r w:rsidRPr="00912AE7">
              <w:rPr>
                <w:rFonts w:hint="eastAsia"/>
              </w:rPr>
              <w:t>收入</w:t>
            </w:r>
          </w:p>
        </w:tc>
        <w:tc>
          <w:tcPr>
            <w:tcW w:w="1134" w:type="dxa"/>
            <w:vAlign w:val="center"/>
          </w:tcPr>
          <w:p w:rsidR="0040109E" w:rsidRPr="00912AE7" w:rsidRDefault="0040109E" w:rsidP="0040109E">
            <w:pPr>
              <w:pStyle w:val="1"/>
            </w:pPr>
            <w:r w:rsidRPr="00912AE7">
              <w:rPr>
                <w:rFonts w:hint="eastAsia"/>
              </w:rPr>
              <w:t>财政专户</w:t>
            </w:r>
            <w:r w:rsidRPr="00912AE7">
              <w:t xml:space="preserve"> </w:t>
            </w:r>
            <w:r w:rsidRPr="00912AE7">
              <w:rPr>
                <w:rFonts w:hint="eastAsia"/>
              </w:rPr>
              <w:t>收入</w:t>
            </w:r>
          </w:p>
        </w:tc>
        <w:tc>
          <w:tcPr>
            <w:tcW w:w="1134" w:type="dxa"/>
            <w:vAlign w:val="center"/>
          </w:tcPr>
          <w:p w:rsidR="0040109E" w:rsidRPr="00912AE7" w:rsidRDefault="0040109E" w:rsidP="0040109E">
            <w:pPr>
              <w:pStyle w:val="1"/>
            </w:pPr>
            <w:r w:rsidRPr="00912AE7">
              <w:rPr>
                <w:rFonts w:hint="eastAsia"/>
              </w:rPr>
              <w:t>事业收入</w:t>
            </w:r>
          </w:p>
        </w:tc>
        <w:tc>
          <w:tcPr>
            <w:tcW w:w="1134" w:type="dxa"/>
            <w:vAlign w:val="center"/>
          </w:tcPr>
          <w:p w:rsidR="0040109E" w:rsidRPr="00912AE7" w:rsidRDefault="0040109E" w:rsidP="0040109E">
            <w:pPr>
              <w:pStyle w:val="1"/>
            </w:pPr>
            <w:r w:rsidRPr="00912AE7">
              <w:rPr>
                <w:rFonts w:hint="eastAsia"/>
              </w:rPr>
              <w:t>经营收入</w:t>
            </w:r>
          </w:p>
        </w:tc>
        <w:tc>
          <w:tcPr>
            <w:tcW w:w="1134" w:type="dxa"/>
            <w:vAlign w:val="center"/>
          </w:tcPr>
          <w:p w:rsidR="0040109E" w:rsidRPr="00912AE7" w:rsidRDefault="0040109E" w:rsidP="0040109E">
            <w:pPr>
              <w:pStyle w:val="1"/>
            </w:pPr>
            <w:r w:rsidRPr="00912AE7">
              <w:rPr>
                <w:rFonts w:hint="eastAsia"/>
              </w:rPr>
              <w:t>上级补助收入</w:t>
            </w:r>
          </w:p>
        </w:tc>
        <w:tc>
          <w:tcPr>
            <w:tcW w:w="1134" w:type="dxa"/>
            <w:vAlign w:val="center"/>
          </w:tcPr>
          <w:p w:rsidR="0040109E" w:rsidRPr="00912AE7" w:rsidRDefault="0040109E" w:rsidP="0040109E">
            <w:pPr>
              <w:pStyle w:val="1"/>
            </w:pPr>
            <w:r w:rsidRPr="00912AE7">
              <w:rPr>
                <w:rFonts w:hint="eastAsia"/>
              </w:rPr>
              <w:t>附属单位上缴收入</w:t>
            </w:r>
          </w:p>
        </w:tc>
        <w:tc>
          <w:tcPr>
            <w:tcW w:w="1134" w:type="dxa"/>
            <w:vAlign w:val="center"/>
          </w:tcPr>
          <w:p w:rsidR="0040109E" w:rsidRPr="00912AE7" w:rsidRDefault="0040109E" w:rsidP="0040109E">
            <w:pPr>
              <w:pStyle w:val="1"/>
            </w:pPr>
            <w:r w:rsidRPr="00912AE7">
              <w:rPr>
                <w:rFonts w:hint="eastAsia"/>
              </w:rPr>
              <w:t>其他收入</w:t>
            </w:r>
          </w:p>
        </w:tc>
        <w:tc>
          <w:tcPr>
            <w:tcW w:w="1134" w:type="dxa"/>
            <w:vMerge/>
          </w:tcPr>
          <w:p w:rsidR="0040109E" w:rsidRPr="00912AE7" w:rsidRDefault="0040109E" w:rsidP="0040109E"/>
        </w:tc>
      </w:tr>
      <w:tr w:rsidR="0040109E" w:rsidRPr="00912AE7" w:rsidTr="0040109E">
        <w:trPr>
          <w:trHeight w:val="369"/>
          <w:tblHeader/>
          <w:jc w:val="center"/>
        </w:trPr>
        <w:tc>
          <w:tcPr>
            <w:tcW w:w="680" w:type="dxa"/>
            <w:vAlign w:val="center"/>
          </w:tcPr>
          <w:p w:rsidR="0040109E" w:rsidRPr="00912AE7" w:rsidRDefault="0040109E" w:rsidP="0040109E">
            <w:pPr>
              <w:pStyle w:val="1"/>
            </w:pPr>
            <w:r w:rsidRPr="00912AE7">
              <w:rPr>
                <w:rFonts w:hint="eastAsia"/>
              </w:rPr>
              <w:t>栏次</w:t>
            </w:r>
          </w:p>
        </w:tc>
        <w:tc>
          <w:tcPr>
            <w:tcW w:w="992" w:type="dxa"/>
            <w:vAlign w:val="center"/>
          </w:tcPr>
          <w:p w:rsidR="0040109E" w:rsidRPr="00912AE7" w:rsidRDefault="0040109E" w:rsidP="0040109E">
            <w:pPr>
              <w:pStyle w:val="1"/>
            </w:pPr>
            <w:r w:rsidRPr="00912AE7">
              <w:t>1</w:t>
            </w:r>
          </w:p>
        </w:tc>
        <w:tc>
          <w:tcPr>
            <w:tcW w:w="1559" w:type="dxa"/>
            <w:vAlign w:val="center"/>
          </w:tcPr>
          <w:p w:rsidR="0040109E" w:rsidRPr="00912AE7" w:rsidRDefault="0040109E" w:rsidP="0040109E">
            <w:pPr>
              <w:pStyle w:val="1"/>
            </w:pPr>
            <w:r w:rsidRPr="00912AE7">
              <w:t>2</w:t>
            </w:r>
          </w:p>
        </w:tc>
        <w:tc>
          <w:tcPr>
            <w:tcW w:w="1134" w:type="dxa"/>
            <w:vAlign w:val="center"/>
          </w:tcPr>
          <w:p w:rsidR="0040109E" w:rsidRPr="00912AE7" w:rsidRDefault="0040109E" w:rsidP="0040109E">
            <w:pPr>
              <w:pStyle w:val="1"/>
            </w:pPr>
            <w:r w:rsidRPr="00912AE7">
              <w:t>3</w:t>
            </w:r>
          </w:p>
        </w:tc>
        <w:tc>
          <w:tcPr>
            <w:tcW w:w="1134" w:type="dxa"/>
            <w:vAlign w:val="center"/>
          </w:tcPr>
          <w:p w:rsidR="0040109E" w:rsidRPr="00912AE7" w:rsidRDefault="0040109E" w:rsidP="0040109E">
            <w:pPr>
              <w:pStyle w:val="1"/>
            </w:pPr>
            <w:r w:rsidRPr="00912AE7">
              <w:t>4</w:t>
            </w:r>
          </w:p>
        </w:tc>
        <w:tc>
          <w:tcPr>
            <w:tcW w:w="1134" w:type="dxa"/>
            <w:vAlign w:val="center"/>
          </w:tcPr>
          <w:p w:rsidR="0040109E" w:rsidRPr="00912AE7" w:rsidRDefault="0040109E" w:rsidP="0040109E">
            <w:pPr>
              <w:pStyle w:val="1"/>
            </w:pPr>
            <w:r w:rsidRPr="00912AE7">
              <w:t>5</w:t>
            </w:r>
          </w:p>
        </w:tc>
        <w:tc>
          <w:tcPr>
            <w:tcW w:w="1134" w:type="dxa"/>
            <w:vAlign w:val="center"/>
          </w:tcPr>
          <w:p w:rsidR="0040109E" w:rsidRPr="00912AE7" w:rsidRDefault="0040109E" w:rsidP="0040109E">
            <w:pPr>
              <w:pStyle w:val="1"/>
            </w:pPr>
            <w:r w:rsidRPr="00912AE7">
              <w:t>6</w:t>
            </w:r>
          </w:p>
        </w:tc>
        <w:tc>
          <w:tcPr>
            <w:tcW w:w="1134" w:type="dxa"/>
            <w:vAlign w:val="center"/>
          </w:tcPr>
          <w:p w:rsidR="0040109E" w:rsidRPr="00912AE7" w:rsidRDefault="0040109E" w:rsidP="0040109E">
            <w:pPr>
              <w:pStyle w:val="1"/>
            </w:pPr>
            <w:r w:rsidRPr="00912AE7">
              <w:t>7</w:t>
            </w:r>
          </w:p>
        </w:tc>
        <w:tc>
          <w:tcPr>
            <w:tcW w:w="1134" w:type="dxa"/>
            <w:vAlign w:val="center"/>
          </w:tcPr>
          <w:p w:rsidR="0040109E" w:rsidRPr="00912AE7" w:rsidRDefault="0040109E" w:rsidP="0040109E">
            <w:pPr>
              <w:pStyle w:val="1"/>
            </w:pPr>
            <w:r w:rsidRPr="00912AE7">
              <w:t>8</w:t>
            </w:r>
          </w:p>
        </w:tc>
        <w:tc>
          <w:tcPr>
            <w:tcW w:w="1134" w:type="dxa"/>
            <w:vAlign w:val="center"/>
          </w:tcPr>
          <w:p w:rsidR="0040109E" w:rsidRPr="00912AE7" w:rsidRDefault="0040109E" w:rsidP="0040109E">
            <w:pPr>
              <w:pStyle w:val="1"/>
            </w:pPr>
            <w:r w:rsidRPr="00912AE7">
              <w:t>9</w:t>
            </w:r>
          </w:p>
        </w:tc>
        <w:tc>
          <w:tcPr>
            <w:tcW w:w="1134" w:type="dxa"/>
            <w:vAlign w:val="center"/>
          </w:tcPr>
          <w:p w:rsidR="0040109E" w:rsidRPr="00912AE7" w:rsidRDefault="0040109E" w:rsidP="0040109E">
            <w:pPr>
              <w:pStyle w:val="1"/>
            </w:pPr>
            <w:r w:rsidRPr="00912AE7">
              <w:t>10</w:t>
            </w:r>
          </w:p>
        </w:tc>
        <w:tc>
          <w:tcPr>
            <w:tcW w:w="1134" w:type="dxa"/>
            <w:vAlign w:val="center"/>
          </w:tcPr>
          <w:p w:rsidR="0040109E" w:rsidRPr="00912AE7" w:rsidRDefault="0040109E" w:rsidP="0040109E">
            <w:pPr>
              <w:pStyle w:val="1"/>
            </w:pPr>
            <w:r w:rsidRPr="00912AE7">
              <w:t>11</w:t>
            </w:r>
          </w:p>
        </w:tc>
        <w:tc>
          <w:tcPr>
            <w:tcW w:w="1134" w:type="dxa"/>
            <w:vAlign w:val="center"/>
          </w:tcPr>
          <w:p w:rsidR="0040109E" w:rsidRPr="00912AE7" w:rsidRDefault="0040109E" w:rsidP="0040109E">
            <w:pPr>
              <w:pStyle w:val="1"/>
            </w:pPr>
            <w:r w:rsidRPr="00912AE7">
              <w:t>12</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1559" w:type="dxa"/>
            <w:vAlign w:val="center"/>
          </w:tcPr>
          <w:p w:rsidR="0040109E" w:rsidRPr="00912AE7" w:rsidRDefault="0040109E" w:rsidP="0040109E">
            <w:pPr>
              <w:pStyle w:val="6"/>
            </w:pPr>
            <w:r w:rsidRPr="00912AE7">
              <w:rPr>
                <w:rFonts w:hint="eastAsia"/>
              </w:rPr>
              <w:t>合计</w:t>
            </w:r>
          </w:p>
        </w:tc>
        <w:tc>
          <w:tcPr>
            <w:tcW w:w="1134" w:type="dxa"/>
            <w:vAlign w:val="center"/>
          </w:tcPr>
          <w:p w:rsidR="0040109E" w:rsidRPr="00912AE7" w:rsidRDefault="0040109E" w:rsidP="0040109E">
            <w:pPr>
              <w:pStyle w:val="7"/>
            </w:pPr>
            <w:r w:rsidRPr="00912AE7">
              <w:t>1491.55</w:t>
            </w:r>
          </w:p>
        </w:tc>
        <w:tc>
          <w:tcPr>
            <w:tcW w:w="1134" w:type="dxa"/>
            <w:vAlign w:val="center"/>
          </w:tcPr>
          <w:p w:rsidR="0040109E" w:rsidRPr="00912AE7" w:rsidRDefault="0040109E" w:rsidP="0040109E">
            <w:pPr>
              <w:pStyle w:val="7"/>
            </w:pPr>
            <w:r w:rsidRPr="00912AE7">
              <w:t>1466.89</w:t>
            </w:r>
          </w:p>
        </w:tc>
        <w:tc>
          <w:tcPr>
            <w:tcW w:w="1134" w:type="dxa"/>
            <w:vAlign w:val="center"/>
          </w:tcPr>
          <w:p w:rsidR="0040109E" w:rsidRPr="00912AE7" w:rsidRDefault="0040109E" w:rsidP="0040109E">
            <w:pPr>
              <w:pStyle w:val="7"/>
            </w:pPr>
            <w:r w:rsidRPr="00912AE7">
              <w:t>1466.89</w:t>
            </w: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7"/>
            </w:pPr>
            <w:r w:rsidRPr="00912AE7">
              <w:t>24.66</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1559" w:type="dxa"/>
            <w:vAlign w:val="center"/>
          </w:tcPr>
          <w:p w:rsidR="0040109E" w:rsidRPr="00912AE7" w:rsidRDefault="0040109E" w:rsidP="0040109E">
            <w:pPr>
              <w:pStyle w:val="2"/>
            </w:pPr>
            <w:r w:rsidRPr="00912AE7">
              <w:rPr>
                <w:rFonts w:hint="eastAsia"/>
              </w:rPr>
              <w:t>公共安全支出</w:t>
            </w:r>
          </w:p>
        </w:tc>
        <w:tc>
          <w:tcPr>
            <w:tcW w:w="1134" w:type="dxa"/>
            <w:vAlign w:val="center"/>
          </w:tcPr>
          <w:p w:rsidR="0040109E" w:rsidRPr="00912AE7" w:rsidRDefault="0040109E" w:rsidP="0040109E">
            <w:pPr>
              <w:pStyle w:val="4"/>
            </w:pPr>
            <w:r w:rsidRPr="00912AE7">
              <w:t>1245.30</w:t>
            </w:r>
          </w:p>
        </w:tc>
        <w:tc>
          <w:tcPr>
            <w:tcW w:w="1134" w:type="dxa"/>
            <w:vAlign w:val="center"/>
          </w:tcPr>
          <w:p w:rsidR="0040109E" w:rsidRPr="00912AE7" w:rsidRDefault="0040109E" w:rsidP="0040109E">
            <w:pPr>
              <w:pStyle w:val="4"/>
            </w:pPr>
            <w:r w:rsidRPr="00912AE7">
              <w:t>1220.64</w:t>
            </w:r>
          </w:p>
        </w:tc>
        <w:tc>
          <w:tcPr>
            <w:tcW w:w="1134" w:type="dxa"/>
            <w:vAlign w:val="center"/>
          </w:tcPr>
          <w:p w:rsidR="0040109E" w:rsidRPr="00912AE7" w:rsidRDefault="0040109E" w:rsidP="0040109E">
            <w:pPr>
              <w:pStyle w:val="4"/>
            </w:pPr>
            <w:r w:rsidRPr="00912AE7">
              <w:t>1220.64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24.66</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1559" w:type="dxa"/>
            <w:vAlign w:val="center"/>
          </w:tcPr>
          <w:p w:rsidR="0040109E" w:rsidRPr="00912AE7" w:rsidRDefault="0040109E" w:rsidP="0040109E">
            <w:pPr>
              <w:pStyle w:val="2"/>
            </w:pPr>
            <w:r w:rsidRPr="00912AE7">
              <w:rPr>
                <w:rFonts w:hint="eastAsia"/>
              </w:rPr>
              <w:t>检察</w:t>
            </w:r>
          </w:p>
        </w:tc>
        <w:tc>
          <w:tcPr>
            <w:tcW w:w="1134" w:type="dxa"/>
            <w:vAlign w:val="center"/>
          </w:tcPr>
          <w:p w:rsidR="0040109E" w:rsidRPr="00912AE7" w:rsidRDefault="0040109E" w:rsidP="0040109E">
            <w:pPr>
              <w:pStyle w:val="4"/>
            </w:pPr>
            <w:r w:rsidRPr="00912AE7">
              <w:t>1245.30</w:t>
            </w:r>
          </w:p>
        </w:tc>
        <w:tc>
          <w:tcPr>
            <w:tcW w:w="1134" w:type="dxa"/>
            <w:vAlign w:val="center"/>
          </w:tcPr>
          <w:p w:rsidR="0040109E" w:rsidRPr="00912AE7" w:rsidRDefault="0040109E" w:rsidP="0040109E">
            <w:pPr>
              <w:pStyle w:val="4"/>
            </w:pPr>
            <w:r w:rsidRPr="00912AE7">
              <w:t>1220.64</w:t>
            </w:r>
          </w:p>
        </w:tc>
        <w:tc>
          <w:tcPr>
            <w:tcW w:w="1134" w:type="dxa"/>
            <w:vAlign w:val="center"/>
          </w:tcPr>
          <w:p w:rsidR="0040109E" w:rsidRPr="00912AE7" w:rsidRDefault="0040109E" w:rsidP="0040109E">
            <w:pPr>
              <w:pStyle w:val="4"/>
            </w:pPr>
            <w:r w:rsidRPr="00912AE7">
              <w:t>1220.64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24.66</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1559" w:type="dxa"/>
            <w:vAlign w:val="center"/>
          </w:tcPr>
          <w:p w:rsidR="0040109E" w:rsidRPr="00912AE7" w:rsidRDefault="0040109E" w:rsidP="0040109E">
            <w:pPr>
              <w:pStyle w:val="2"/>
            </w:pPr>
            <w:r w:rsidRPr="00912AE7">
              <w:rPr>
                <w:rFonts w:hint="eastAsia"/>
              </w:rPr>
              <w:t>行政运行</w:t>
            </w:r>
          </w:p>
        </w:tc>
        <w:tc>
          <w:tcPr>
            <w:tcW w:w="1134" w:type="dxa"/>
            <w:vAlign w:val="center"/>
          </w:tcPr>
          <w:p w:rsidR="0040109E" w:rsidRPr="00912AE7" w:rsidRDefault="0040109E" w:rsidP="0040109E">
            <w:pPr>
              <w:pStyle w:val="4"/>
            </w:pPr>
            <w:r w:rsidRPr="00912AE7">
              <w:t>1103.34</w:t>
            </w:r>
          </w:p>
        </w:tc>
        <w:tc>
          <w:tcPr>
            <w:tcW w:w="1134" w:type="dxa"/>
            <w:vAlign w:val="center"/>
          </w:tcPr>
          <w:p w:rsidR="0040109E" w:rsidRPr="00912AE7" w:rsidRDefault="0040109E" w:rsidP="0040109E">
            <w:pPr>
              <w:pStyle w:val="4"/>
            </w:pPr>
            <w:r w:rsidRPr="00912AE7">
              <w:t>1103.34</w:t>
            </w:r>
          </w:p>
        </w:tc>
        <w:tc>
          <w:tcPr>
            <w:tcW w:w="1134" w:type="dxa"/>
            <w:vAlign w:val="center"/>
          </w:tcPr>
          <w:p w:rsidR="0040109E" w:rsidRPr="00912AE7" w:rsidRDefault="0040109E" w:rsidP="0040109E">
            <w:pPr>
              <w:pStyle w:val="4"/>
            </w:pPr>
            <w:r w:rsidRPr="00912AE7">
              <w:t>1103.34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5</w:t>
            </w:r>
          </w:p>
        </w:tc>
        <w:tc>
          <w:tcPr>
            <w:tcW w:w="992" w:type="dxa"/>
            <w:vAlign w:val="center"/>
          </w:tcPr>
          <w:p w:rsidR="0040109E" w:rsidRPr="00912AE7" w:rsidRDefault="0040109E" w:rsidP="0040109E">
            <w:pPr>
              <w:pStyle w:val="2"/>
            </w:pPr>
            <w:r w:rsidRPr="00912AE7">
              <w:t>2040402</w:t>
            </w:r>
          </w:p>
        </w:tc>
        <w:tc>
          <w:tcPr>
            <w:tcW w:w="1559" w:type="dxa"/>
            <w:vAlign w:val="center"/>
          </w:tcPr>
          <w:p w:rsidR="0040109E" w:rsidRPr="00912AE7" w:rsidRDefault="0040109E" w:rsidP="0040109E">
            <w:pPr>
              <w:pStyle w:val="2"/>
            </w:pPr>
            <w:r w:rsidRPr="00912AE7">
              <w:rPr>
                <w:rFonts w:hint="eastAsia"/>
              </w:rPr>
              <w:t>一般行政管理事务</w:t>
            </w:r>
          </w:p>
        </w:tc>
        <w:tc>
          <w:tcPr>
            <w:tcW w:w="1134" w:type="dxa"/>
            <w:vAlign w:val="center"/>
          </w:tcPr>
          <w:p w:rsidR="0040109E" w:rsidRPr="00912AE7" w:rsidRDefault="0040109E" w:rsidP="0040109E">
            <w:pPr>
              <w:pStyle w:val="4"/>
            </w:pPr>
            <w:r w:rsidRPr="00912AE7">
              <w:t>8.00</w:t>
            </w:r>
          </w:p>
        </w:tc>
        <w:tc>
          <w:tcPr>
            <w:tcW w:w="1134" w:type="dxa"/>
            <w:vAlign w:val="center"/>
          </w:tcPr>
          <w:p w:rsidR="0040109E" w:rsidRPr="00912AE7" w:rsidRDefault="0040109E" w:rsidP="0040109E">
            <w:pPr>
              <w:pStyle w:val="4"/>
            </w:pPr>
            <w:r w:rsidRPr="00912AE7">
              <w:t>8.00</w:t>
            </w:r>
          </w:p>
        </w:tc>
        <w:tc>
          <w:tcPr>
            <w:tcW w:w="1134" w:type="dxa"/>
            <w:vAlign w:val="center"/>
          </w:tcPr>
          <w:p w:rsidR="0040109E" w:rsidRPr="00912AE7" w:rsidRDefault="0040109E" w:rsidP="0040109E">
            <w:pPr>
              <w:pStyle w:val="4"/>
            </w:pPr>
            <w:r w:rsidRPr="00912AE7">
              <w:t>8.00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6</w:t>
            </w:r>
          </w:p>
        </w:tc>
        <w:tc>
          <w:tcPr>
            <w:tcW w:w="992" w:type="dxa"/>
            <w:vAlign w:val="center"/>
          </w:tcPr>
          <w:p w:rsidR="0040109E" w:rsidRPr="00912AE7" w:rsidRDefault="0040109E" w:rsidP="0040109E">
            <w:pPr>
              <w:pStyle w:val="2"/>
            </w:pPr>
            <w:r w:rsidRPr="00912AE7">
              <w:t>2040410</w:t>
            </w:r>
          </w:p>
        </w:tc>
        <w:tc>
          <w:tcPr>
            <w:tcW w:w="1559" w:type="dxa"/>
            <w:vAlign w:val="center"/>
          </w:tcPr>
          <w:p w:rsidR="0040109E" w:rsidRPr="00912AE7" w:rsidRDefault="0040109E" w:rsidP="0040109E">
            <w:pPr>
              <w:pStyle w:val="2"/>
            </w:pPr>
            <w:r w:rsidRPr="00912AE7">
              <w:rPr>
                <w:rFonts w:hint="eastAsia"/>
              </w:rPr>
              <w:t>检察监督</w:t>
            </w:r>
          </w:p>
        </w:tc>
        <w:tc>
          <w:tcPr>
            <w:tcW w:w="1134" w:type="dxa"/>
            <w:vAlign w:val="center"/>
          </w:tcPr>
          <w:p w:rsidR="0040109E" w:rsidRPr="00912AE7" w:rsidRDefault="0040109E" w:rsidP="0040109E">
            <w:pPr>
              <w:pStyle w:val="4"/>
            </w:pPr>
            <w:r w:rsidRPr="00912AE7">
              <w:t>32.30</w:t>
            </w:r>
          </w:p>
        </w:tc>
        <w:tc>
          <w:tcPr>
            <w:tcW w:w="1134" w:type="dxa"/>
            <w:vAlign w:val="center"/>
          </w:tcPr>
          <w:p w:rsidR="0040109E" w:rsidRPr="00912AE7" w:rsidRDefault="0040109E" w:rsidP="0040109E">
            <w:pPr>
              <w:pStyle w:val="4"/>
            </w:pPr>
            <w:r w:rsidRPr="00912AE7">
              <w:t>32.30</w:t>
            </w:r>
          </w:p>
        </w:tc>
        <w:tc>
          <w:tcPr>
            <w:tcW w:w="1134" w:type="dxa"/>
            <w:vAlign w:val="center"/>
          </w:tcPr>
          <w:p w:rsidR="0040109E" w:rsidRPr="00912AE7" w:rsidRDefault="0040109E" w:rsidP="0040109E">
            <w:pPr>
              <w:pStyle w:val="4"/>
            </w:pPr>
            <w:r w:rsidRPr="00912AE7">
              <w:t>32.30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7</w:t>
            </w:r>
          </w:p>
        </w:tc>
        <w:tc>
          <w:tcPr>
            <w:tcW w:w="992" w:type="dxa"/>
            <w:vAlign w:val="center"/>
          </w:tcPr>
          <w:p w:rsidR="0040109E" w:rsidRPr="00912AE7" w:rsidRDefault="0040109E" w:rsidP="0040109E">
            <w:pPr>
              <w:pStyle w:val="2"/>
            </w:pPr>
            <w:r w:rsidRPr="00912AE7">
              <w:t>2040499</w:t>
            </w:r>
          </w:p>
        </w:tc>
        <w:tc>
          <w:tcPr>
            <w:tcW w:w="1559" w:type="dxa"/>
            <w:vAlign w:val="center"/>
          </w:tcPr>
          <w:p w:rsidR="0040109E" w:rsidRPr="00912AE7" w:rsidRDefault="0040109E" w:rsidP="0040109E">
            <w:pPr>
              <w:pStyle w:val="2"/>
            </w:pPr>
            <w:r w:rsidRPr="00912AE7">
              <w:rPr>
                <w:rFonts w:hint="eastAsia"/>
              </w:rPr>
              <w:t>其他检察支出</w:t>
            </w:r>
          </w:p>
        </w:tc>
        <w:tc>
          <w:tcPr>
            <w:tcW w:w="1134" w:type="dxa"/>
            <w:vAlign w:val="center"/>
          </w:tcPr>
          <w:p w:rsidR="0040109E" w:rsidRPr="00912AE7" w:rsidRDefault="0040109E" w:rsidP="0040109E">
            <w:pPr>
              <w:pStyle w:val="4"/>
            </w:pPr>
            <w:r w:rsidRPr="00912AE7">
              <w:t>101.66</w:t>
            </w:r>
          </w:p>
        </w:tc>
        <w:tc>
          <w:tcPr>
            <w:tcW w:w="1134" w:type="dxa"/>
            <w:vAlign w:val="center"/>
          </w:tcPr>
          <w:p w:rsidR="0040109E" w:rsidRPr="00912AE7" w:rsidRDefault="0040109E" w:rsidP="0040109E">
            <w:pPr>
              <w:pStyle w:val="4"/>
            </w:pPr>
            <w:r w:rsidRPr="00912AE7">
              <w:t>77.00</w:t>
            </w:r>
          </w:p>
        </w:tc>
        <w:tc>
          <w:tcPr>
            <w:tcW w:w="1134" w:type="dxa"/>
            <w:vAlign w:val="center"/>
          </w:tcPr>
          <w:p w:rsidR="0040109E" w:rsidRPr="00912AE7" w:rsidRDefault="0040109E" w:rsidP="0040109E">
            <w:pPr>
              <w:pStyle w:val="4"/>
            </w:pPr>
            <w:r w:rsidRPr="00912AE7">
              <w:t>77.00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r w:rsidRPr="00912AE7">
              <w:t>24.66</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8</w:t>
            </w:r>
          </w:p>
        </w:tc>
        <w:tc>
          <w:tcPr>
            <w:tcW w:w="992" w:type="dxa"/>
            <w:vAlign w:val="center"/>
          </w:tcPr>
          <w:p w:rsidR="0040109E" w:rsidRPr="00912AE7" w:rsidRDefault="0040109E" w:rsidP="0040109E">
            <w:pPr>
              <w:pStyle w:val="2"/>
            </w:pPr>
            <w:r w:rsidRPr="00912AE7">
              <w:t>205</w:t>
            </w:r>
          </w:p>
        </w:tc>
        <w:tc>
          <w:tcPr>
            <w:tcW w:w="1559" w:type="dxa"/>
            <w:vAlign w:val="center"/>
          </w:tcPr>
          <w:p w:rsidR="0040109E" w:rsidRPr="00912AE7" w:rsidRDefault="0040109E" w:rsidP="0040109E">
            <w:pPr>
              <w:pStyle w:val="2"/>
            </w:pPr>
            <w:r w:rsidRPr="00912AE7">
              <w:rPr>
                <w:rFonts w:hint="eastAsia"/>
              </w:rPr>
              <w:t>教育支出</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9</w:t>
            </w:r>
          </w:p>
        </w:tc>
        <w:tc>
          <w:tcPr>
            <w:tcW w:w="992" w:type="dxa"/>
            <w:vAlign w:val="center"/>
          </w:tcPr>
          <w:p w:rsidR="0040109E" w:rsidRPr="00912AE7" w:rsidRDefault="0040109E" w:rsidP="0040109E">
            <w:pPr>
              <w:pStyle w:val="2"/>
            </w:pPr>
            <w:r w:rsidRPr="00912AE7">
              <w:t>20508</w:t>
            </w:r>
          </w:p>
        </w:tc>
        <w:tc>
          <w:tcPr>
            <w:tcW w:w="1559" w:type="dxa"/>
            <w:vAlign w:val="center"/>
          </w:tcPr>
          <w:p w:rsidR="0040109E" w:rsidRPr="00912AE7" w:rsidRDefault="0040109E" w:rsidP="0040109E">
            <w:pPr>
              <w:pStyle w:val="2"/>
            </w:pPr>
            <w:r w:rsidRPr="00912AE7">
              <w:rPr>
                <w:rFonts w:hint="eastAsia"/>
              </w:rPr>
              <w:t>进修及培训</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10</w:t>
            </w:r>
          </w:p>
        </w:tc>
        <w:tc>
          <w:tcPr>
            <w:tcW w:w="992" w:type="dxa"/>
            <w:vAlign w:val="center"/>
          </w:tcPr>
          <w:p w:rsidR="0040109E" w:rsidRPr="00912AE7" w:rsidRDefault="0040109E" w:rsidP="0040109E">
            <w:pPr>
              <w:pStyle w:val="2"/>
            </w:pPr>
            <w:r w:rsidRPr="00912AE7">
              <w:t>2050803</w:t>
            </w:r>
          </w:p>
        </w:tc>
        <w:tc>
          <w:tcPr>
            <w:tcW w:w="1559" w:type="dxa"/>
            <w:vAlign w:val="center"/>
          </w:tcPr>
          <w:p w:rsidR="0040109E" w:rsidRPr="00912AE7" w:rsidRDefault="0040109E" w:rsidP="0040109E">
            <w:pPr>
              <w:pStyle w:val="2"/>
            </w:pPr>
            <w:r w:rsidRPr="00912AE7">
              <w:rPr>
                <w:rFonts w:hint="eastAsia"/>
              </w:rPr>
              <w:t>培训支出</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r w:rsidRPr="00912AE7">
              <w:t>4.00</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11</w:t>
            </w:r>
          </w:p>
        </w:tc>
        <w:tc>
          <w:tcPr>
            <w:tcW w:w="992" w:type="dxa"/>
            <w:vAlign w:val="center"/>
          </w:tcPr>
          <w:p w:rsidR="0040109E" w:rsidRPr="00912AE7" w:rsidRDefault="0040109E" w:rsidP="0040109E">
            <w:pPr>
              <w:pStyle w:val="2"/>
            </w:pPr>
            <w:r w:rsidRPr="00912AE7">
              <w:t>208</w:t>
            </w:r>
          </w:p>
        </w:tc>
        <w:tc>
          <w:tcPr>
            <w:tcW w:w="1559" w:type="dxa"/>
            <w:vAlign w:val="center"/>
          </w:tcPr>
          <w:p w:rsidR="0040109E" w:rsidRPr="00912AE7" w:rsidRDefault="0040109E" w:rsidP="0040109E">
            <w:pPr>
              <w:pStyle w:val="2"/>
            </w:pPr>
            <w:r w:rsidRPr="00912AE7">
              <w:rPr>
                <w:rFonts w:hint="eastAsia"/>
              </w:rPr>
              <w:t>社会保障和就业支出</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12</w:t>
            </w:r>
          </w:p>
        </w:tc>
        <w:tc>
          <w:tcPr>
            <w:tcW w:w="992" w:type="dxa"/>
            <w:vAlign w:val="center"/>
          </w:tcPr>
          <w:p w:rsidR="0040109E" w:rsidRPr="00912AE7" w:rsidRDefault="0040109E" w:rsidP="0040109E">
            <w:pPr>
              <w:pStyle w:val="2"/>
            </w:pPr>
            <w:r w:rsidRPr="00912AE7">
              <w:t>20805</w:t>
            </w:r>
          </w:p>
        </w:tc>
        <w:tc>
          <w:tcPr>
            <w:tcW w:w="1559" w:type="dxa"/>
            <w:vAlign w:val="center"/>
          </w:tcPr>
          <w:p w:rsidR="0040109E" w:rsidRPr="00912AE7" w:rsidRDefault="0040109E" w:rsidP="0040109E">
            <w:pPr>
              <w:pStyle w:val="2"/>
            </w:pPr>
            <w:r w:rsidRPr="00912AE7">
              <w:rPr>
                <w:rFonts w:hint="eastAsia"/>
              </w:rPr>
              <w:t>行政事业单位</w:t>
            </w:r>
            <w:r w:rsidRPr="00912AE7">
              <w:rPr>
                <w:rFonts w:hint="eastAsia"/>
              </w:rPr>
              <w:lastRenderedPageBreak/>
              <w:t>养老支出</w:t>
            </w:r>
          </w:p>
        </w:tc>
        <w:tc>
          <w:tcPr>
            <w:tcW w:w="1134" w:type="dxa"/>
            <w:vAlign w:val="center"/>
          </w:tcPr>
          <w:p w:rsidR="0040109E" w:rsidRPr="00912AE7" w:rsidRDefault="0040109E" w:rsidP="0040109E">
            <w:pPr>
              <w:pStyle w:val="4"/>
            </w:pPr>
            <w:r w:rsidRPr="00912AE7">
              <w:lastRenderedPageBreak/>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lastRenderedPageBreak/>
              <w:t>13</w:t>
            </w:r>
          </w:p>
        </w:tc>
        <w:tc>
          <w:tcPr>
            <w:tcW w:w="992" w:type="dxa"/>
            <w:vAlign w:val="center"/>
          </w:tcPr>
          <w:p w:rsidR="0040109E" w:rsidRPr="00912AE7" w:rsidRDefault="0040109E" w:rsidP="0040109E">
            <w:pPr>
              <w:pStyle w:val="2"/>
            </w:pPr>
            <w:r w:rsidRPr="00912AE7">
              <w:t>2080505</w:t>
            </w:r>
          </w:p>
        </w:tc>
        <w:tc>
          <w:tcPr>
            <w:tcW w:w="1559" w:type="dxa"/>
            <w:vAlign w:val="center"/>
          </w:tcPr>
          <w:p w:rsidR="0040109E" w:rsidRPr="00912AE7" w:rsidRDefault="0040109E" w:rsidP="0040109E">
            <w:pPr>
              <w:pStyle w:val="2"/>
            </w:pPr>
            <w:r w:rsidRPr="00912AE7">
              <w:rPr>
                <w:rFonts w:hint="eastAsia"/>
              </w:rPr>
              <w:t>机关事业单位基本养老保险缴费支出</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r w:rsidRPr="00912AE7">
              <w:t>96.15</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14</w:t>
            </w:r>
          </w:p>
        </w:tc>
        <w:tc>
          <w:tcPr>
            <w:tcW w:w="992" w:type="dxa"/>
            <w:vAlign w:val="center"/>
          </w:tcPr>
          <w:p w:rsidR="0040109E" w:rsidRPr="00912AE7" w:rsidRDefault="0040109E" w:rsidP="0040109E">
            <w:pPr>
              <w:pStyle w:val="2"/>
            </w:pPr>
            <w:r w:rsidRPr="00912AE7">
              <w:t>210</w:t>
            </w:r>
          </w:p>
        </w:tc>
        <w:tc>
          <w:tcPr>
            <w:tcW w:w="1559" w:type="dxa"/>
            <w:vAlign w:val="center"/>
          </w:tcPr>
          <w:p w:rsidR="0040109E" w:rsidRPr="00912AE7" w:rsidRDefault="0040109E" w:rsidP="0040109E">
            <w:pPr>
              <w:pStyle w:val="2"/>
            </w:pPr>
            <w:r w:rsidRPr="00912AE7">
              <w:rPr>
                <w:rFonts w:hint="eastAsia"/>
              </w:rPr>
              <w:t>卫生健康支出</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15</w:t>
            </w:r>
          </w:p>
        </w:tc>
        <w:tc>
          <w:tcPr>
            <w:tcW w:w="992" w:type="dxa"/>
            <w:vAlign w:val="center"/>
          </w:tcPr>
          <w:p w:rsidR="0040109E" w:rsidRPr="00912AE7" w:rsidRDefault="0040109E" w:rsidP="0040109E">
            <w:pPr>
              <w:pStyle w:val="2"/>
            </w:pPr>
            <w:r w:rsidRPr="00912AE7">
              <w:t>21011</w:t>
            </w:r>
          </w:p>
        </w:tc>
        <w:tc>
          <w:tcPr>
            <w:tcW w:w="1559" w:type="dxa"/>
            <w:vAlign w:val="center"/>
          </w:tcPr>
          <w:p w:rsidR="0040109E" w:rsidRPr="00912AE7" w:rsidRDefault="0040109E" w:rsidP="0040109E">
            <w:pPr>
              <w:pStyle w:val="2"/>
            </w:pPr>
            <w:r w:rsidRPr="00912AE7">
              <w:rPr>
                <w:rFonts w:hint="eastAsia"/>
              </w:rPr>
              <w:t>行政事业单位医疗</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r w:rsidRPr="00912AE7">
              <w:t>73.99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16</w:t>
            </w:r>
          </w:p>
        </w:tc>
        <w:tc>
          <w:tcPr>
            <w:tcW w:w="992" w:type="dxa"/>
            <w:vAlign w:val="center"/>
          </w:tcPr>
          <w:p w:rsidR="0040109E" w:rsidRPr="00912AE7" w:rsidRDefault="0040109E" w:rsidP="0040109E">
            <w:pPr>
              <w:pStyle w:val="2"/>
            </w:pPr>
            <w:r w:rsidRPr="00912AE7">
              <w:t>2101101</w:t>
            </w:r>
          </w:p>
        </w:tc>
        <w:tc>
          <w:tcPr>
            <w:tcW w:w="1559" w:type="dxa"/>
            <w:vAlign w:val="center"/>
          </w:tcPr>
          <w:p w:rsidR="0040109E" w:rsidRPr="00912AE7" w:rsidRDefault="0040109E" w:rsidP="0040109E">
            <w:pPr>
              <w:pStyle w:val="2"/>
            </w:pPr>
            <w:r w:rsidRPr="00912AE7">
              <w:rPr>
                <w:rFonts w:hint="eastAsia"/>
              </w:rPr>
              <w:t>行政单位医疗</w:t>
            </w:r>
          </w:p>
        </w:tc>
        <w:tc>
          <w:tcPr>
            <w:tcW w:w="1134" w:type="dxa"/>
            <w:vAlign w:val="center"/>
          </w:tcPr>
          <w:p w:rsidR="0040109E" w:rsidRPr="00912AE7" w:rsidRDefault="0040109E" w:rsidP="0040109E">
            <w:pPr>
              <w:pStyle w:val="4"/>
            </w:pPr>
            <w:r w:rsidRPr="00912AE7">
              <w:t>35.18</w:t>
            </w:r>
          </w:p>
        </w:tc>
        <w:tc>
          <w:tcPr>
            <w:tcW w:w="1134" w:type="dxa"/>
            <w:vAlign w:val="center"/>
          </w:tcPr>
          <w:p w:rsidR="0040109E" w:rsidRPr="00912AE7" w:rsidRDefault="0040109E" w:rsidP="0040109E">
            <w:pPr>
              <w:pStyle w:val="4"/>
            </w:pPr>
            <w:r w:rsidRPr="00912AE7">
              <w:t>35.18</w:t>
            </w:r>
          </w:p>
        </w:tc>
        <w:tc>
          <w:tcPr>
            <w:tcW w:w="1134" w:type="dxa"/>
            <w:vAlign w:val="center"/>
          </w:tcPr>
          <w:p w:rsidR="0040109E" w:rsidRPr="00912AE7" w:rsidRDefault="0040109E" w:rsidP="0040109E">
            <w:pPr>
              <w:pStyle w:val="4"/>
            </w:pPr>
            <w:r w:rsidRPr="00912AE7">
              <w:t>35.18</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17</w:t>
            </w:r>
          </w:p>
        </w:tc>
        <w:tc>
          <w:tcPr>
            <w:tcW w:w="992" w:type="dxa"/>
            <w:vAlign w:val="center"/>
          </w:tcPr>
          <w:p w:rsidR="0040109E" w:rsidRPr="00912AE7" w:rsidRDefault="0040109E" w:rsidP="0040109E">
            <w:pPr>
              <w:pStyle w:val="2"/>
            </w:pPr>
            <w:r w:rsidRPr="00912AE7">
              <w:t>2101103</w:t>
            </w:r>
          </w:p>
        </w:tc>
        <w:tc>
          <w:tcPr>
            <w:tcW w:w="1559" w:type="dxa"/>
            <w:vAlign w:val="center"/>
          </w:tcPr>
          <w:p w:rsidR="0040109E" w:rsidRPr="00912AE7" w:rsidRDefault="0040109E" w:rsidP="0040109E">
            <w:pPr>
              <w:pStyle w:val="2"/>
            </w:pPr>
            <w:r w:rsidRPr="00912AE7">
              <w:rPr>
                <w:rFonts w:hint="eastAsia"/>
              </w:rPr>
              <w:t>公务员医疗补助</w:t>
            </w:r>
          </w:p>
        </w:tc>
        <w:tc>
          <w:tcPr>
            <w:tcW w:w="1134" w:type="dxa"/>
            <w:vAlign w:val="center"/>
          </w:tcPr>
          <w:p w:rsidR="0040109E" w:rsidRPr="00912AE7" w:rsidRDefault="0040109E" w:rsidP="0040109E">
            <w:pPr>
              <w:pStyle w:val="4"/>
            </w:pPr>
            <w:r w:rsidRPr="00912AE7">
              <w:t>38.81</w:t>
            </w:r>
          </w:p>
        </w:tc>
        <w:tc>
          <w:tcPr>
            <w:tcW w:w="1134" w:type="dxa"/>
            <w:vAlign w:val="center"/>
          </w:tcPr>
          <w:p w:rsidR="0040109E" w:rsidRPr="00912AE7" w:rsidRDefault="0040109E" w:rsidP="0040109E">
            <w:pPr>
              <w:pStyle w:val="4"/>
            </w:pPr>
            <w:r w:rsidRPr="00912AE7">
              <w:t>38.81</w:t>
            </w:r>
          </w:p>
        </w:tc>
        <w:tc>
          <w:tcPr>
            <w:tcW w:w="1134" w:type="dxa"/>
            <w:vAlign w:val="center"/>
          </w:tcPr>
          <w:p w:rsidR="0040109E" w:rsidRPr="00912AE7" w:rsidRDefault="0040109E" w:rsidP="0040109E">
            <w:pPr>
              <w:pStyle w:val="4"/>
            </w:pPr>
            <w:r w:rsidRPr="00912AE7">
              <w:t>38.81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18</w:t>
            </w:r>
          </w:p>
        </w:tc>
        <w:tc>
          <w:tcPr>
            <w:tcW w:w="992" w:type="dxa"/>
            <w:vAlign w:val="center"/>
          </w:tcPr>
          <w:p w:rsidR="0040109E" w:rsidRPr="00912AE7" w:rsidRDefault="0040109E" w:rsidP="0040109E">
            <w:pPr>
              <w:pStyle w:val="2"/>
            </w:pPr>
            <w:r w:rsidRPr="00912AE7">
              <w:t>221</w:t>
            </w:r>
          </w:p>
        </w:tc>
        <w:tc>
          <w:tcPr>
            <w:tcW w:w="1559" w:type="dxa"/>
            <w:vAlign w:val="center"/>
          </w:tcPr>
          <w:p w:rsidR="0040109E" w:rsidRPr="00912AE7" w:rsidRDefault="0040109E" w:rsidP="0040109E">
            <w:pPr>
              <w:pStyle w:val="2"/>
            </w:pPr>
            <w:r w:rsidRPr="00912AE7">
              <w:rPr>
                <w:rFonts w:hint="eastAsia"/>
              </w:rPr>
              <w:t>住房保障支出</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19</w:t>
            </w:r>
          </w:p>
        </w:tc>
        <w:tc>
          <w:tcPr>
            <w:tcW w:w="992" w:type="dxa"/>
            <w:vAlign w:val="center"/>
          </w:tcPr>
          <w:p w:rsidR="0040109E" w:rsidRPr="00912AE7" w:rsidRDefault="0040109E" w:rsidP="0040109E">
            <w:pPr>
              <w:pStyle w:val="2"/>
            </w:pPr>
            <w:r w:rsidRPr="00912AE7">
              <w:t>22102</w:t>
            </w:r>
          </w:p>
        </w:tc>
        <w:tc>
          <w:tcPr>
            <w:tcW w:w="1559" w:type="dxa"/>
            <w:vAlign w:val="center"/>
          </w:tcPr>
          <w:p w:rsidR="0040109E" w:rsidRPr="00912AE7" w:rsidRDefault="0040109E" w:rsidP="0040109E">
            <w:pPr>
              <w:pStyle w:val="2"/>
            </w:pPr>
            <w:r w:rsidRPr="00912AE7">
              <w:rPr>
                <w:rFonts w:hint="eastAsia"/>
              </w:rPr>
              <w:t>住房改革支出</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20</w:t>
            </w:r>
          </w:p>
        </w:tc>
        <w:tc>
          <w:tcPr>
            <w:tcW w:w="992" w:type="dxa"/>
            <w:vAlign w:val="center"/>
          </w:tcPr>
          <w:p w:rsidR="0040109E" w:rsidRPr="00912AE7" w:rsidRDefault="0040109E" w:rsidP="0040109E">
            <w:pPr>
              <w:pStyle w:val="2"/>
            </w:pPr>
            <w:r w:rsidRPr="00912AE7">
              <w:t>2210201</w:t>
            </w:r>
          </w:p>
        </w:tc>
        <w:tc>
          <w:tcPr>
            <w:tcW w:w="1559" w:type="dxa"/>
            <w:vAlign w:val="center"/>
          </w:tcPr>
          <w:p w:rsidR="0040109E" w:rsidRPr="00912AE7" w:rsidRDefault="0040109E" w:rsidP="0040109E">
            <w:pPr>
              <w:pStyle w:val="2"/>
            </w:pPr>
            <w:r w:rsidRPr="00912AE7">
              <w:rPr>
                <w:rFonts w:hint="eastAsia"/>
              </w:rPr>
              <w:t>住房公积金</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r w:rsidRPr="00912AE7">
              <w:t>72.11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40109E" w:rsidRPr="00912AE7" w:rsidTr="0040109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721"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443"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528" w:type="dxa"/>
            <w:gridSpan w:val="2"/>
            <w:vAlign w:val="center"/>
          </w:tcPr>
          <w:p w:rsidR="0040109E" w:rsidRPr="00912AE7" w:rsidRDefault="0040109E" w:rsidP="0040109E">
            <w:pPr>
              <w:pStyle w:val="1"/>
            </w:pPr>
            <w:r w:rsidRPr="00912AE7">
              <w:rPr>
                <w:rFonts w:hint="eastAsia"/>
              </w:rPr>
              <w:t>功能分类科目</w:t>
            </w:r>
          </w:p>
        </w:tc>
        <w:tc>
          <w:tcPr>
            <w:tcW w:w="1361" w:type="dxa"/>
            <w:vMerge w:val="restart"/>
            <w:vAlign w:val="center"/>
          </w:tcPr>
          <w:p w:rsidR="0040109E" w:rsidRPr="00912AE7" w:rsidRDefault="0040109E" w:rsidP="0040109E">
            <w:pPr>
              <w:pStyle w:val="1"/>
            </w:pPr>
            <w:r w:rsidRPr="00912AE7">
              <w:rPr>
                <w:rFonts w:hint="eastAsia"/>
              </w:rPr>
              <w:t>合计</w:t>
            </w:r>
          </w:p>
        </w:tc>
        <w:tc>
          <w:tcPr>
            <w:tcW w:w="1361" w:type="dxa"/>
            <w:vMerge w:val="restart"/>
            <w:vAlign w:val="center"/>
          </w:tcPr>
          <w:p w:rsidR="0040109E" w:rsidRPr="00912AE7" w:rsidRDefault="0040109E" w:rsidP="0040109E">
            <w:pPr>
              <w:pStyle w:val="1"/>
            </w:pPr>
            <w:r w:rsidRPr="00912AE7">
              <w:rPr>
                <w:rFonts w:hint="eastAsia"/>
              </w:rPr>
              <w:t>基本支出</w:t>
            </w:r>
          </w:p>
        </w:tc>
        <w:tc>
          <w:tcPr>
            <w:tcW w:w="1361" w:type="dxa"/>
            <w:vMerge w:val="restart"/>
            <w:vAlign w:val="center"/>
          </w:tcPr>
          <w:p w:rsidR="0040109E" w:rsidRPr="00912AE7" w:rsidRDefault="0040109E" w:rsidP="0040109E">
            <w:pPr>
              <w:pStyle w:val="1"/>
            </w:pPr>
            <w:r w:rsidRPr="00912AE7">
              <w:rPr>
                <w:rFonts w:hint="eastAsia"/>
              </w:rPr>
              <w:t>项目支出</w:t>
            </w:r>
          </w:p>
        </w:tc>
        <w:tc>
          <w:tcPr>
            <w:tcW w:w="1361" w:type="dxa"/>
            <w:vMerge w:val="restart"/>
            <w:vAlign w:val="center"/>
          </w:tcPr>
          <w:p w:rsidR="0040109E" w:rsidRPr="00912AE7" w:rsidRDefault="0040109E" w:rsidP="0040109E">
            <w:pPr>
              <w:pStyle w:val="1"/>
            </w:pPr>
            <w:r w:rsidRPr="00912AE7">
              <w:rPr>
                <w:rFonts w:hint="eastAsia"/>
              </w:rPr>
              <w:t>经营支出</w:t>
            </w:r>
          </w:p>
        </w:tc>
        <w:tc>
          <w:tcPr>
            <w:tcW w:w="1361" w:type="dxa"/>
            <w:vMerge w:val="restart"/>
            <w:vAlign w:val="center"/>
          </w:tcPr>
          <w:p w:rsidR="0040109E" w:rsidRPr="00912AE7" w:rsidRDefault="0040109E" w:rsidP="0040109E">
            <w:pPr>
              <w:pStyle w:val="1"/>
            </w:pPr>
            <w:r w:rsidRPr="00912AE7">
              <w:rPr>
                <w:rFonts w:hint="eastAsia"/>
              </w:rPr>
              <w:t>上解上级</w:t>
            </w:r>
            <w:r w:rsidRPr="00912AE7">
              <w:t xml:space="preserve">     </w:t>
            </w:r>
            <w:r w:rsidRPr="00912AE7">
              <w:rPr>
                <w:rFonts w:hint="eastAsia"/>
              </w:rPr>
              <w:t>支出</w:t>
            </w:r>
          </w:p>
        </w:tc>
        <w:tc>
          <w:tcPr>
            <w:tcW w:w="1361" w:type="dxa"/>
            <w:vMerge w:val="restart"/>
            <w:vAlign w:val="center"/>
          </w:tcPr>
          <w:p w:rsidR="0040109E" w:rsidRPr="00912AE7" w:rsidRDefault="0040109E" w:rsidP="0040109E">
            <w:pPr>
              <w:pStyle w:val="1"/>
            </w:pPr>
            <w:r w:rsidRPr="00912AE7">
              <w:rPr>
                <w:rFonts w:hint="eastAsia"/>
              </w:rPr>
              <w:t>对附属单位补助支出</w:t>
            </w:r>
          </w:p>
        </w:tc>
      </w:tr>
      <w:tr w:rsidR="0040109E" w:rsidRPr="00912AE7" w:rsidTr="0040109E">
        <w:trPr>
          <w:trHeight w:val="369"/>
          <w:tblHeader/>
          <w:jc w:val="center"/>
        </w:trPr>
        <w:tc>
          <w:tcPr>
            <w:tcW w:w="850" w:type="dxa"/>
            <w:vMerge/>
          </w:tcPr>
          <w:p w:rsidR="0040109E" w:rsidRPr="00912AE7" w:rsidRDefault="0040109E" w:rsidP="0040109E"/>
        </w:tc>
        <w:tc>
          <w:tcPr>
            <w:tcW w:w="992" w:type="dxa"/>
            <w:vAlign w:val="center"/>
          </w:tcPr>
          <w:p w:rsidR="0040109E" w:rsidRPr="00912AE7" w:rsidRDefault="0040109E" w:rsidP="0040109E">
            <w:pPr>
              <w:pStyle w:val="1"/>
            </w:pPr>
            <w:r w:rsidRPr="00912AE7">
              <w:rPr>
                <w:rFonts w:hint="eastAsia"/>
              </w:rPr>
              <w:t>科目</w:t>
            </w:r>
            <w:r w:rsidRPr="00912AE7">
              <w:t xml:space="preserve">    </w:t>
            </w:r>
            <w:r w:rsidRPr="00912AE7">
              <w:rPr>
                <w:rFonts w:hint="eastAsia"/>
              </w:rPr>
              <w:t>编码</w:t>
            </w:r>
          </w:p>
        </w:tc>
        <w:tc>
          <w:tcPr>
            <w:tcW w:w="4535" w:type="dxa"/>
            <w:vAlign w:val="center"/>
          </w:tcPr>
          <w:p w:rsidR="0040109E" w:rsidRPr="00912AE7" w:rsidRDefault="0040109E" w:rsidP="0040109E">
            <w:pPr>
              <w:pStyle w:val="1"/>
            </w:pPr>
            <w:r w:rsidRPr="00912AE7">
              <w:rPr>
                <w:rFonts w:hint="eastAsia"/>
              </w:rPr>
              <w:t>科目名称</w:t>
            </w:r>
          </w:p>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992"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1361" w:type="dxa"/>
            <w:vAlign w:val="center"/>
          </w:tcPr>
          <w:p w:rsidR="0040109E" w:rsidRPr="00912AE7" w:rsidRDefault="0040109E" w:rsidP="0040109E">
            <w:pPr>
              <w:pStyle w:val="1"/>
            </w:pPr>
            <w:r w:rsidRPr="00912AE7">
              <w:t>3</w:t>
            </w:r>
          </w:p>
        </w:tc>
        <w:tc>
          <w:tcPr>
            <w:tcW w:w="1361" w:type="dxa"/>
            <w:vAlign w:val="center"/>
          </w:tcPr>
          <w:p w:rsidR="0040109E" w:rsidRPr="00912AE7" w:rsidRDefault="0040109E" w:rsidP="0040109E">
            <w:pPr>
              <w:pStyle w:val="1"/>
            </w:pPr>
            <w:r w:rsidRPr="00912AE7">
              <w:t>4</w:t>
            </w:r>
          </w:p>
        </w:tc>
        <w:tc>
          <w:tcPr>
            <w:tcW w:w="1361" w:type="dxa"/>
            <w:vAlign w:val="center"/>
          </w:tcPr>
          <w:p w:rsidR="0040109E" w:rsidRPr="00912AE7" w:rsidRDefault="0040109E" w:rsidP="0040109E">
            <w:pPr>
              <w:pStyle w:val="1"/>
            </w:pPr>
            <w:r w:rsidRPr="00912AE7">
              <w:t>5</w:t>
            </w:r>
          </w:p>
        </w:tc>
        <w:tc>
          <w:tcPr>
            <w:tcW w:w="1361" w:type="dxa"/>
            <w:vAlign w:val="center"/>
          </w:tcPr>
          <w:p w:rsidR="0040109E" w:rsidRPr="00912AE7" w:rsidRDefault="0040109E" w:rsidP="0040109E">
            <w:pPr>
              <w:pStyle w:val="1"/>
            </w:pPr>
            <w:r w:rsidRPr="00912AE7">
              <w:t>6</w:t>
            </w:r>
          </w:p>
        </w:tc>
        <w:tc>
          <w:tcPr>
            <w:tcW w:w="1361" w:type="dxa"/>
            <w:vAlign w:val="center"/>
          </w:tcPr>
          <w:p w:rsidR="0040109E" w:rsidRPr="00912AE7" w:rsidRDefault="0040109E" w:rsidP="0040109E">
            <w:pPr>
              <w:pStyle w:val="1"/>
            </w:pPr>
            <w:r w:rsidRPr="00912AE7">
              <w:t>7</w:t>
            </w:r>
          </w:p>
        </w:tc>
        <w:tc>
          <w:tcPr>
            <w:tcW w:w="1361" w:type="dxa"/>
            <w:vAlign w:val="center"/>
          </w:tcPr>
          <w:p w:rsidR="0040109E" w:rsidRPr="00912AE7" w:rsidRDefault="0040109E" w:rsidP="0040109E">
            <w:pPr>
              <w:pStyle w:val="1"/>
            </w:pPr>
            <w:r w:rsidRPr="00912AE7">
              <w:t>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rPr>
                <w:rFonts w:hint="eastAsia"/>
              </w:rPr>
              <w:t>合计</w:t>
            </w:r>
          </w:p>
        </w:tc>
        <w:tc>
          <w:tcPr>
            <w:tcW w:w="1361" w:type="dxa"/>
            <w:vAlign w:val="center"/>
          </w:tcPr>
          <w:p w:rsidR="0040109E" w:rsidRPr="00912AE7" w:rsidRDefault="0040109E" w:rsidP="0040109E">
            <w:pPr>
              <w:pStyle w:val="7"/>
            </w:pPr>
            <w:r w:rsidRPr="00912AE7">
              <w:t>1491.55</w:t>
            </w:r>
          </w:p>
        </w:tc>
        <w:tc>
          <w:tcPr>
            <w:tcW w:w="1361" w:type="dxa"/>
            <w:vAlign w:val="center"/>
          </w:tcPr>
          <w:p w:rsidR="0040109E" w:rsidRPr="00912AE7" w:rsidRDefault="0040109E" w:rsidP="0040109E">
            <w:pPr>
              <w:pStyle w:val="7"/>
            </w:pPr>
            <w:r w:rsidRPr="00912AE7">
              <w:t>1306.59</w:t>
            </w:r>
          </w:p>
        </w:tc>
        <w:tc>
          <w:tcPr>
            <w:tcW w:w="1361" w:type="dxa"/>
            <w:vAlign w:val="center"/>
          </w:tcPr>
          <w:p w:rsidR="0040109E" w:rsidRPr="00912AE7" w:rsidRDefault="0040109E" w:rsidP="0040109E">
            <w:pPr>
              <w:pStyle w:val="7"/>
            </w:pPr>
            <w:r w:rsidRPr="00912AE7">
              <w:t>184.96</w:t>
            </w: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4535" w:type="dxa"/>
            <w:vAlign w:val="center"/>
          </w:tcPr>
          <w:p w:rsidR="0040109E" w:rsidRPr="00912AE7" w:rsidRDefault="0040109E" w:rsidP="0040109E">
            <w:pPr>
              <w:pStyle w:val="2"/>
            </w:pPr>
            <w:r w:rsidRPr="00912AE7">
              <w:rPr>
                <w:rFonts w:hint="eastAsia"/>
              </w:rPr>
              <w:t>公共安全支出</w:t>
            </w:r>
          </w:p>
        </w:tc>
        <w:tc>
          <w:tcPr>
            <w:tcW w:w="1361" w:type="dxa"/>
            <w:vAlign w:val="center"/>
          </w:tcPr>
          <w:p w:rsidR="0040109E" w:rsidRPr="00912AE7" w:rsidRDefault="0040109E" w:rsidP="0040109E">
            <w:pPr>
              <w:pStyle w:val="4"/>
            </w:pPr>
            <w:r w:rsidRPr="00912AE7">
              <w:t>1245.30</w:t>
            </w:r>
          </w:p>
        </w:tc>
        <w:tc>
          <w:tcPr>
            <w:tcW w:w="1361" w:type="dxa"/>
            <w:vAlign w:val="center"/>
          </w:tcPr>
          <w:p w:rsidR="0040109E" w:rsidRPr="00912AE7" w:rsidRDefault="0040109E" w:rsidP="0040109E">
            <w:pPr>
              <w:pStyle w:val="4"/>
            </w:pPr>
            <w:r w:rsidRPr="00912AE7">
              <w:t>1060.34</w:t>
            </w:r>
          </w:p>
        </w:tc>
        <w:tc>
          <w:tcPr>
            <w:tcW w:w="1361" w:type="dxa"/>
            <w:vAlign w:val="center"/>
          </w:tcPr>
          <w:p w:rsidR="0040109E" w:rsidRPr="00912AE7" w:rsidRDefault="0040109E" w:rsidP="0040109E">
            <w:pPr>
              <w:pStyle w:val="4"/>
            </w:pPr>
            <w:r w:rsidRPr="00912AE7">
              <w:t>184.96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4535" w:type="dxa"/>
            <w:vAlign w:val="center"/>
          </w:tcPr>
          <w:p w:rsidR="0040109E" w:rsidRPr="00912AE7" w:rsidRDefault="0040109E" w:rsidP="0040109E">
            <w:pPr>
              <w:pStyle w:val="2"/>
            </w:pPr>
            <w:r w:rsidRPr="00912AE7">
              <w:rPr>
                <w:rFonts w:hint="eastAsia"/>
              </w:rPr>
              <w:t>检察</w:t>
            </w:r>
          </w:p>
        </w:tc>
        <w:tc>
          <w:tcPr>
            <w:tcW w:w="1361" w:type="dxa"/>
            <w:vAlign w:val="center"/>
          </w:tcPr>
          <w:p w:rsidR="0040109E" w:rsidRPr="00912AE7" w:rsidRDefault="0040109E" w:rsidP="0040109E">
            <w:pPr>
              <w:pStyle w:val="4"/>
            </w:pPr>
            <w:r w:rsidRPr="00912AE7">
              <w:t>1245.30</w:t>
            </w:r>
          </w:p>
        </w:tc>
        <w:tc>
          <w:tcPr>
            <w:tcW w:w="1361" w:type="dxa"/>
            <w:vAlign w:val="center"/>
          </w:tcPr>
          <w:p w:rsidR="0040109E" w:rsidRPr="00912AE7" w:rsidRDefault="0040109E" w:rsidP="0040109E">
            <w:pPr>
              <w:pStyle w:val="4"/>
            </w:pPr>
            <w:r w:rsidRPr="00912AE7">
              <w:t>1060.34</w:t>
            </w:r>
          </w:p>
        </w:tc>
        <w:tc>
          <w:tcPr>
            <w:tcW w:w="1361" w:type="dxa"/>
            <w:vAlign w:val="center"/>
          </w:tcPr>
          <w:p w:rsidR="0040109E" w:rsidRPr="00912AE7" w:rsidRDefault="0040109E" w:rsidP="0040109E">
            <w:pPr>
              <w:pStyle w:val="4"/>
            </w:pPr>
            <w:r w:rsidRPr="00912AE7">
              <w:t>184.96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4535" w:type="dxa"/>
            <w:vAlign w:val="center"/>
          </w:tcPr>
          <w:p w:rsidR="0040109E" w:rsidRPr="00912AE7" w:rsidRDefault="0040109E" w:rsidP="0040109E">
            <w:pPr>
              <w:pStyle w:val="2"/>
            </w:pPr>
            <w:r w:rsidRPr="00912AE7">
              <w:rPr>
                <w:rFonts w:hint="eastAsia"/>
              </w:rPr>
              <w:t>行政运行</w:t>
            </w:r>
          </w:p>
        </w:tc>
        <w:tc>
          <w:tcPr>
            <w:tcW w:w="1361" w:type="dxa"/>
            <w:vAlign w:val="center"/>
          </w:tcPr>
          <w:p w:rsidR="0040109E" w:rsidRPr="00912AE7" w:rsidRDefault="0040109E" w:rsidP="0040109E">
            <w:pPr>
              <w:pStyle w:val="4"/>
            </w:pPr>
            <w:r w:rsidRPr="00912AE7">
              <w:t>1103.34</w:t>
            </w:r>
          </w:p>
        </w:tc>
        <w:tc>
          <w:tcPr>
            <w:tcW w:w="1361" w:type="dxa"/>
            <w:vAlign w:val="center"/>
          </w:tcPr>
          <w:p w:rsidR="0040109E" w:rsidRPr="00912AE7" w:rsidRDefault="0040109E" w:rsidP="0040109E">
            <w:pPr>
              <w:pStyle w:val="4"/>
            </w:pPr>
            <w:r w:rsidRPr="00912AE7">
              <w:t>1060.34</w:t>
            </w:r>
          </w:p>
        </w:tc>
        <w:tc>
          <w:tcPr>
            <w:tcW w:w="1361" w:type="dxa"/>
            <w:vAlign w:val="center"/>
          </w:tcPr>
          <w:p w:rsidR="0040109E" w:rsidRPr="00912AE7" w:rsidRDefault="0040109E" w:rsidP="0040109E">
            <w:pPr>
              <w:pStyle w:val="4"/>
            </w:pPr>
            <w:r w:rsidRPr="00912AE7">
              <w:t>43.00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992" w:type="dxa"/>
            <w:vAlign w:val="center"/>
          </w:tcPr>
          <w:p w:rsidR="0040109E" w:rsidRPr="00912AE7" w:rsidRDefault="0040109E" w:rsidP="0040109E">
            <w:pPr>
              <w:pStyle w:val="2"/>
            </w:pPr>
            <w:r w:rsidRPr="00912AE7">
              <w:t>2040402</w:t>
            </w:r>
          </w:p>
        </w:tc>
        <w:tc>
          <w:tcPr>
            <w:tcW w:w="4535" w:type="dxa"/>
            <w:vAlign w:val="center"/>
          </w:tcPr>
          <w:p w:rsidR="0040109E" w:rsidRPr="00912AE7" w:rsidRDefault="0040109E" w:rsidP="0040109E">
            <w:pPr>
              <w:pStyle w:val="2"/>
            </w:pPr>
            <w:r w:rsidRPr="00912AE7">
              <w:rPr>
                <w:rFonts w:hint="eastAsia"/>
              </w:rPr>
              <w:t>一般行政管理事务</w:t>
            </w:r>
          </w:p>
        </w:tc>
        <w:tc>
          <w:tcPr>
            <w:tcW w:w="1361" w:type="dxa"/>
            <w:vAlign w:val="center"/>
          </w:tcPr>
          <w:p w:rsidR="0040109E" w:rsidRPr="00912AE7" w:rsidRDefault="0040109E" w:rsidP="0040109E">
            <w:pPr>
              <w:pStyle w:val="4"/>
            </w:pPr>
            <w:r w:rsidRPr="00912AE7">
              <w:t>8.00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t>8.00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992" w:type="dxa"/>
            <w:vAlign w:val="center"/>
          </w:tcPr>
          <w:p w:rsidR="0040109E" w:rsidRPr="00912AE7" w:rsidRDefault="0040109E" w:rsidP="0040109E">
            <w:pPr>
              <w:pStyle w:val="2"/>
            </w:pPr>
            <w:r w:rsidRPr="00912AE7">
              <w:t>2040410</w:t>
            </w:r>
          </w:p>
        </w:tc>
        <w:tc>
          <w:tcPr>
            <w:tcW w:w="4535" w:type="dxa"/>
            <w:vAlign w:val="center"/>
          </w:tcPr>
          <w:p w:rsidR="0040109E" w:rsidRPr="00912AE7" w:rsidRDefault="0040109E" w:rsidP="0040109E">
            <w:pPr>
              <w:pStyle w:val="2"/>
            </w:pPr>
            <w:r w:rsidRPr="00912AE7">
              <w:rPr>
                <w:rFonts w:hint="eastAsia"/>
              </w:rPr>
              <w:t>检察监督</w:t>
            </w:r>
          </w:p>
        </w:tc>
        <w:tc>
          <w:tcPr>
            <w:tcW w:w="1361" w:type="dxa"/>
            <w:vAlign w:val="center"/>
          </w:tcPr>
          <w:p w:rsidR="0040109E" w:rsidRPr="00912AE7" w:rsidRDefault="0040109E" w:rsidP="0040109E">
            <w:pPr>
              <w:pStyle w:val="4"/>
            </w:pPr>
            <w:r w:rsidRPr="00912AE7">
              <w:t>32.30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t>32.30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992" w:type="dxa"/>
            <w:vAlign w:val="center"/>
          </w:tcPr>
          <w:p w:rsidR="0040109E" w:rsidRPr="00912AE7" w:rsidRDefault="0040109E" w:rsidP="0040109E">
            <w:pPr>
              <w:pStyle w:val="2"/>
            </w:pPr>
            <w:r w:rsidRPr="00912AE7">
              <w:t>2040499</w:t>
            </w:r>
          </w:p>
        </w:tc>
        <w:tc>
          <w:tcPr>
            <w:tcW w:w="4535" w:type="dxa"/>
            <w:vAlign w:val="center"/>
          </w:tcPr>
          <w:p w:rsidR="0040109E" w:rsidRPr="00912AE7" w:rsidRDefault="0040109E" w:rsidP="0040109E">
            <w:pPr>
              <w:pStyle w:val="2"/>
            </w:pPr>
            <w:r w:rsidRPr="00912AE7">
              <w:rPr>
                <w:rFonts w:hint="eastAsia"/>
              </w:rPr>
              <w:t>其他检察支出</w:t>
            </w:r>
          </w:p>
        </w:tc>
        <w:tc>
          <w:tcPr>
            <w:tcW w:w="1361" w:type="dxa"/>
            <w:vAlign w:val="center"/>
          </w:tcPr>
          <w:p w:rsidR="0040109E" w:rsidRPr="00912AE7" w:rsidRDefault="0040109E" w:rsidP="0040109E">
            <w:pPr>
              <w:pStyle w:val="4"/>
            </w:pPr>
            <w:r w:rsidRPr="00912AE7">
              <w:t>101.66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t>101.66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992" w:type="dxa"/>
            <w:vAlign w:val="center"/>
          </w:tcPr>
          <w:p w:rsidR="0040109E" w:rsidRPr="00912AE7" w:rsidRDefault="0040109E" w:rsidP="0040109E">
            <w:pPr>
              <w:pStyle w:val="2"/>
            </w:pPr>
            <w:r w:rsidRPr="00912AE7">
              <w:t>205</w:t>
            </w:r>
          </w:p>
        </w:tc>
        <w:tc>
          <w:tcPr>
            <w:tcW w:w="4535" w:type="dxa"/>
            <w:vAlign w:val="center"/>
          </w:tcPr>
          <w:p w:rsidR="0040109E" w:rsidRPr="00912AE7" w:rsidRDefault="0040109E" w:rsidP="0040109E">
            <w:pPr>
              <w:pStyle w:val="2"/>
            </w:pPr>
            <w:r w:rsidRPr="00912AE7">
              <w:rPr>
                <w:rFonts w:hint="eastAsia"/>
              </w:rPr>
              <w:t>教育支出</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992" w:type="dxa"/>
            <w:vAlign w:val="center"/>
          </w:tcPr>
          <w:p w:rsidR="0040109E" w:rsidRPr="00912AE7" w:rsidRDefault="0040109E" w:rsidP="0040109E">
            <w:pPr>
              <w:pStyle w:val="2"/>
            </w:pPr>
            <w:r w:rsidRPr="00912AE7">
              <w:t>20508</w:t>
            </w:r>
          </w:p>
        </w:tc>
        <w:tc>
          <w:tcPr>
            <w:tcW w:w="4535" w:type="dxa"/>
            <w:vAlign w:val="center"/>
          </w:tcPr>
          <w:p w:rsidR="0040109E" w:rsidRPr="00912AE7" w:rsidRDefault="0040109E" w:rsidP="0040109E">
            <w:pPr>
              <w:pStyle w:val="2"/>
            </w:pPr>
            <w:r w:rsidRPr="00912AE7">
              <w:rPr>
                <w:rFonts w:hint="eastAsia"/>
              </w:rPr>
              <w:t>进修及培训</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992" w:type="dxa"/>
            <w:vAlign w:val="center"/>
          </w:tcPr>
          <w:p w:rsidR="0040109E" w:rsidRPr="00912AE7" w:rsidRDefault="0040109E" w:rsidP="0040109E">
            <w:pPr>
              <w:pStyle w:val="2"/>
            </w:pPr>
            <w:r w:rsidRPr="00912AE7">
              <w:t>2050803</w:t>
            </w:r>
          </w:p>
        </w:tc>
        <w:tc>
          <w:tcPr>
            <w:tcW w:w="4535" w:type="dxa"/>
            <w:vAlign w:val="center"/>
          </w:tcPr>
          <w:p w:rsidR="0040109E" w:rsidRPr="00912AE7" w:rsidRDefault="0040109E" w:rsidP="0040109E">
            <w:pPr>
              <w:pStyle w:val="2"/>
            </w:pPr>
            <w:r w:rsidRPr="00912AE7">
              <w:rPr>
                <w:rFonts w:hint="eastAsia"/>
              </w:rPr>
              <w:t>培训支出</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r w:rsidRPr="00912AE7">
              <w:t>4.00</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992" w:type="dxa"/>
            <w:vAlign w:val="center"/>
          </w:tcPr>
          <w:p w:rsidR="0040109E" w:rsidRPr="00912AE7" w:rsidRDefault="0040109E" w:rsidP="0040109E">
            <w:pPr>
              <w:pStyle w:val="2"/>
            </w:pPr>
            <w:r w:rsidRPr="00912AE7">
              <w:t>208</w:t>
            </w:r>
          </w:p>
        </w:tc>
        <w:tc>
          <w:tcPr>
            <w:tcW w:w="4535" w:type="dxa"/>
            <w:vAlign w:val="center"/>
          </w:tcPr>
          <w:p w:rsidR="0040109E" w:rsidRPr="00912AE7" w:rsidRDefault="0040109E" w:rsidP="0040109E">
            <w:pPr>
              <w:pStyle w:val="2"/>
            </w:pPr>
            <w:r w:rsidRPr="00912AE7">
              <w:rPr>
                <w:rFonts w:hint="eastAsia"/>
              </w:rPr>
              <w:t>社会保障和就业支出</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992" w:type="dxa"/>
            <w:vAlign w:val="center"/>
          </w:tcPr>
          <w:p w:rsidR="0040109E" w:rsidRPr="00912AE7" w:rsidRDefault="0040109E" w:rsidP="0040109E">
            <w:pPr>
              <w:pStyle w:val="2"/>
            </w:pPr>
            <w:r w:rsidRPr="00912AE7">
              <w:t>20805</w:t>
            </w:r>
          </w:p>
        </w:tc>
        <w:tc>
          <w:tcPr>
            <w:tcW w:w="4535" w:type="dxa"/>
            <w:vAlign w:val="center"/>
          </w:tcPr>
          <w:p w:rsidR="0040109E" w:rsidRPr="00912AE7" w:rsidRDefault="0040109E" w:rsidP="0040109E">
            <w:pPr>
              <w:pStyle w:val="2"/>
            </w:pPr>
            <w:r w:rsidRPr="00912AE7">
              <w:rPr>
                <w:rFonts w:hint="eastAsia"/>
              </w:rPr>
              <w:t>行政事业单位养老支出</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992" w:type="dxa"/>
            <w:vAlign w:val="center"/>
          </w:tcPr>
          <w:p w:rsidR="0040109E" w:rsidRPr="00912AE7" w:rsidRDefault="0040109E" w:rsidP="0040109E">
            <w:pPr>
              <w:pStyle w:val="2"/>
            </w:pPr>
            <w:r w:rsidRPr="00912AE7">
              <w:t>208050</w:t>
            </w:r>
            <w:r w:rsidRPr="00912AE7">
              <w:lastRenderedPageBreak/>
              <w:t>5</w:t>
            </w:r>
          </w:p>
        </w:tc>
        <w:tc>
          <w:tcPr>
            <w:tcW w:w="4535" w:type="dxa"/>
            <w:vAlign w:val="center"/>
          </w:tcPr>
          <w:p w:rsidR="0040109E" w:rsidRPr="00912AE7" w:rsidRDefault="0040109E" w:rsidP="0040109E">
            <w:pPr>
              <w:pStyle w:val="2"/>
            </w:pPr>
            <w:r w:rsidRPr="00912AE7">
              <w:rPr>
                <w:rFonts w:hint="eastAsia"/>
              </w:rPr>
              <w:lastRenderedPageBreak/>
              <w:t>机关事业单位基本养老保险缴费支出</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r w:rsidRPr="00912AE7">
              <w:t>96.15</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14</w:t>
            </w:r>
          </w:p>
        </w:tc>
        <w:tc>
          <w:tcPr>
            <w:tcW w:w="992" w:type="dxa"/>
            <w:vAlign w:val="center"/>
          </w:tcPr>
          <w:p w:rsidR="0040109E" w:rsidRPr="00912AE7" w:rsidRDefault="0040109E" w:rsidP="0040109E">
            <w:pPr>
              <w:pStyle w:val="2"/>
            </w:pPr>
            <w:r w:rsidRPr="00912AE7">
              <w:t>210</w:t>
            </w:r>
          </w:p>
        </w:tc>
        <w:tc>
          <w:tcPr>
            <w:tcW w:w="4535" w:type="dxa"/>
            <w:vAlign w:val="center"/>
          </w:tcPr>
          <w:p w:rsidR="0040109E" w:rsidRPr="00912AE7" w:rsidRDefault="0040109E" w:rsidP="0040109E">
            <w:pPr>
              <w:pStyle w:val="2"/>
            </w:pPr>
            <w:r w:rsidRPr="00912AE7">
              <w:rPr>
                <w:rFonts w:hint="eastAsia"/>
              </w:rPr>
              <w:t>卫生健康支出</w:t>
            </w:r>
          </w:p>
        </w:tc>
        <w:tc>
          <w:tcPr>
            <w:tcW w:w="1361" w:type="dxa"/>
            <w:vAlign w:val="center"/>
          </w:tcPr>
          <w:p w:rsidR="0040109E" w:rsidRPr="00912AE7" w:rsidRDefault="0040109E" w:rsidP="0040109E">
            <w:pPr>
              <w:pStyle w:val="4"/>
            </w:pPr>
            <w:r w:rsidRPr="00912AE7">
              <w:t>73.99</w:t>
            </w:r>
          </w:p>
        </w:tc>
        <w:tc>
          <w:tcPr>
            <w:tcW w:w="1361" w:type="dxa"/>
            <w:vAlign w:val="center"/>
          </w:tcPr>
          <w:p w:rsidR="0040109E" w:rsidRPr="00912AE7" w:rsidRDefault="0040109E" w:rsidP="0040109E">
            <w:pPr>
              <w:pStyle w:val="4"/>
            </w:pPr>
            <w:r w:rsidRPr="00912AE7">
              <w:t>73.99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992" w:type="dxa"/>
            <w:vAlign w:val="center"/>
          </w:tcPr>
          <w:p w:rsidR="0040109E" w:rsidRPr="00912AE7" w:rsidRDefault="0040109E" w:rsidP="0040109E">
            <w:pPr>
              <w:pStyle w:val="2"/>
            </w:pPr>
            <w:r w:rsidRPr="00912AE7">
              <w:t>21011</w:t>
            </w:r>
          </w:p>
        </w:tc>
        <w:tc>
          <w:tcPr>
            <w:tcW w:w="4535" w:type="dxa"/>
            <w:vAlign w:val="center"/>
          </w:tcPr>
          <w:p w:rsidR="0040109E" w:rsidRPr="00912AE7" w:rsidRDefault="0040109E" w:rsidP="0040109E">
            <w:pPr>
              <w:pStyle w:val="2"/>
            </w:pPr>
            <w:r w:rsidRPr="00912AE7">
              <w:rPr>
                <w:rFonts w:hint="eastAsia"/>
              </w:rPr>
              <w:t>行政事业单位医疗</w:t>
            </w:r>
          </w:p>
        </w:tc>
        <w:tc>
          <w:tcPr>
            <w:tcW w:w="1361" w:type="dxa"/>
            <w:vAlign w:val="center"/>
          </w:tcPr>
          <w:p w:rsidR="0040109E" w:rsidRPr="00912AE7" w:rsidRDefault="0040109E" w:rsidP="0040109E">
            <w:pPr>
              <w:pStyle w:val="4"/>
            </w:pPr>
            <w:r w:rsidRPr="00912AE7">
              <w:t>73.99</w:t>
            </w:r>
          </w:p>
        </w:tc>
        <w:tc>
          <w:tcPr>
            <w:tcW w:w="1361" w:type="dxa"/>
            <w:vAlign w:val="center"/>
          </w:tcPr>
          <w:p w:rsidR="0040109E" w:rsidRPr="00912AE7" w:rsidRDefault="0040109E" w:rsidP="0040109E">
            <w:pPr>
              <w:pStyle w:val="4"/>
            </w:pPr>
            <w:r w:rsidRPr="00912AE7">
              <w:t>73.99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992" w:type="dxa"/>
            <w:vAlign w:val="center"/>
          </w:tcPr>
          <w:p w:rsidR="0040109E" w:rsidRPr="00912AE7" w:rsidRDefault="0040109E" w:rsidP="0040109E">
            <w:pPr>
              <w:pStyle w:val="2"/>
            </w:pPr>
            <w:r w:rsidRPr="00912AE7">
              <w:t>2101101</w:t>
            </w:r>
          </w:p>
        </w:tc>
        <w:tc>
          <w:tcPr>
            <w:tcW w:w="4535" w:type="dxa"/>
            <w:vAlign w:val="center"/>
          </w:tcPr>
          <w:p w:rsidR="0040109E" w:rsidRPr="00912AE7" w:rsidRDefault="0040109E" w:rsidP="0040109E">
            <w:pPr>
              <w:pStyle w:val="2"/>
            </w:pPr>
            <w:r w:rsidRPr="00912AE7">
              <w:rPr>
                <w:rFonts w:hint="eastAsia"/>
              </w:rPr>
              <w:t>行政单位医疗</w:t>
            </w:r>
          </w:p>
        </w:tc>
        <w:tc>
          <w:tcPr>
            <w:tcW w:w="1361" w:type="dxa"/>
            <w:vAlign w:val="center"/>
          </w:tcPr>
          <w:p w:rsidR="0040109E" w:rsidRPr="00912AE7" w:rsidRDefault="0040109E" w:rsidP="0040109E">
            <w:pPr>
              <w:pStyle w:val="4"/>
            </w:pPr>
            <w:r w:rsidRPr="00912AE7">
              <w:t>35.18</w:t>
            </w:r>
          </w:p>
        </w:tc>
        <w:tc>
          <w:tcPr>
            <w:tcW w:w="1361" w:type="dxa"/>
            <w:vAlign w:val="center"/>
          </w:tcPr>
          <w:p w:rsidR="0040109E" w:rsidRPr="00912AE7" w:rsidRDefault="0040109E" w:rsidP="0040109E">
            <w:pPr>
              <w:pStyle w:val="4"/>
            </w:pPr>
            <w:r w:rsidRPr="00912AE7">
              <w:t>35.18</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17</w:t>
            </w:r>
          </w:p>
        </w:tc>
        <w:tc>
          <w:tcPr>
            <w:tcW w:w="992" w:type="dxa"/>
            <w:vAlign w:val="center"/>
          </w:tcPr>
          <w:p w:rsidR="0040109E" w:rsidRPr="00912AE7" w:rsidRDefault="0040109E" w:rsidP="0040109E">
            <w:pPr>
              <w:pStyle w:val="2"/>
            </w:pPr>
            <w:r w:rsidRPr="00912AE7">
              <w:t>2101103</w:t>
            </w:r>
          </w:p>
        </w:tc>
        <w:tc>
          <w:tcPr>
            <w:tcW w:w="4535" w:type="dxa"/>
            <w:vAlign w:val="center"/>
          </w:tcPr>
          <w:p w:rsidR="0040109E" w:rsidRPr="00912AE7" w:rsidRDefault="0040109E" w:rsidP="0040109E">
            <w:pPr>
              <w:pStyle w:val="2"/>
            </w:pPr>
            <w:r w:rsidRPr="00912AE7">
              <w:rPr>
                <w:rFonts w:hint="eastAsia"/>
              </w:rPr>
              <w:t>公务员医疗补助</w:t>
            </w:r>
          </w:p>
        </w:tc>
        <w:tc>
          <w:tcPr>
            <w:tcW w:w="1361" w:type="dxa"/>
            <w:vAlign w:val="center"/>
          </w:tcPr>
          <w:p w:rsidR="0040109E" w:rsidRPr="00912AE7" w:rsidRDefault="0040109E" w:rsidP="0040109E">
            <w:pPr>
              <w:pStyle w:val="4"/>
            </w:pPr>
            <w:r w:rsidRPr="00912AE7">
              <w:t>38.81</w:t>
            </w:r>
          </w:p>
        </w:tc>
        <w:tc>
          <w:tcPr>
            <w:tcW w:w="1361" w:type="dxa"/>
            <w:vAlign w:val="center"/>
          </w:tcPr>
          <w:p w:rsidR="0040109E" w:rsidRPr="00912AE7" w:rsidRDefault="0040109E" w:rsidP="0040109E">
            <w:pPr>
              <w:pStyle w:val="4"/>
            </w:pPr>
            <w:r w:rsidRPr="00912AE7">
              <w:t>38.81</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992" w:type="dxa"/>
            <w:vAlign w:val="center"/>
          </w:tcPr>
          <w:p w:rsidR="0040109E" w:rsidRPr="00912AE7" w:rsidRDefault="0040109E" w:rsidP="0040109E">
            <w:pPr>
              <w:pStyle w:val="2"/>
            </w:pPr>
            <w:r w:rsidRPr="00912AE7">
              <w:t>221</w:t>
            </w:r>
          </w:p>
        </w:tc>
        <w:tc>
          <w:tcPr>
            <w:tcW w:w="4535" w:type="dxa"/>
            <w:vAlign w:val="center"/>
          </w:tcPr>
          <w:p w:rsidR="0040109E" w:rsidRPr="00912AE7" w:rsidRDefault="0040109E" w:rsidP="0040109E">
            <w:pPr>
              <w:pStyle w:val="2"/>
            </w:pPr>
            <w:r w:rsidRPr="00912AE7">
              <w:rPr>
                <w:rFonts w:hint="eastAsia"/>
              </w:rPr>
              <w:t>住房保障支出</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992" w:type="dxa"/>
            <w:vAlign w:val="center"/>
          </w:tcPr>
          <w:p w:rsidR="0040109E" w:rsidRPr="00912AE7" w:rsidRDefault="0040109E" w:rsidP="0040109E">
            <w:pPr>
              <w:pStyle w:val="2"/>
            </w:pPr>
            <w:r w:rsidRPr="00912AE7">
              <w:t>22102</w:t>
            </w:r>
          </w:p>
        </w:tc>
        <w:tc>
          <w:tcPr>
            <w:tcW w:w="4535" w:type="dxa"/>
            <w:vAlign w:val="center"/>
          </w:tcPr>
          <w:p w:rsidR="0040109E" w:rsidRPr="00912AE7" w:rsidRDefault="0040109E" w:rsidP="0040109E">
            <w:pPr>
              <w:pStyle w:val="2"/>
            </w:pPr>
            <w:r w:rsidRPr="00912AE7">
              <w:rPr>
                <w:rFonts w:hint="eastAsia"/>
              </w:rPr>
              <w:t>住房改革支出</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992" w:type="dxa"/>
            <w:vAlign w:val="center"/>
          </w:tcPr>
          <w:p w:rsidR="0040109E" w:rsidRPr="00912AE7" w:rsidRDefault="0040109E" w:rsidP="0040109E">
            <w:pPr>
              <w:pStyle w:val="2"/>
            </w:pPr>
            <w:r w:rsidRPr="00912AE7">
              <w:t>2210201</w:t>
            </w:r>
          </w:p>
        </w:tc>
        <w:tc>
          <w:tcPr>
            <w:tcW w:w="4535" w:type="dxa"/>
            <w:vAlign w:val="center"/>
          </w:tcPr>
          <w:p w:rsidR="0040109E" w:rsidRPr="00912AE7" w:rsidRDefault="0040109E" w:rsidP="0040109E">
            <w:pPr>
              <w:pStyle w:val="2"/>
            </w:pPr>
            <w:r w:rsidRPr="00912AE7">
              <w:rPr>
                <w:rFonts w:hint="eastAsia"/>
              </w:rPr>
              <w:t>住房公积金</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r w:rsidRPr="00912AE7">
              <w:t>72.11</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40109E" w:rsidRPr="00912AE7" w:rsidTr="0040109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3402"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896"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4876" w:type="dxa"/>
            <w:gridSpan w:val="2"/>
            <w:vAlign w:val="center"/>
          </w:tcPr>
          <w:p w:rsidR="0040109E" w:rsidRPr="00912AE7" w:rsidRDefault="0040109E" w:rsidP="0040109E">
            <w:pPr>
              <w:pStyle w:val="1"/>
            </w:pPr>
            <w:r w:rsidRPr="00912AE7">
              <w:rPr>
                <w:rFonts w:hint="eastAsia"/>
              </w:rPr>
              <w:t>收入</w:t>
            </w:r>
          </w:p>
        </w:tc>
        <w:tc>
          <w:tcPr>
            <w:tcW w:w="9298" w:type="dxa"/>
            <w:gridSpan w:val="5"/>
            <w:vAlign w:val="center"/>
          </w:tcPr>
          <w:p w:rsidR="0040109E" w:rsidRPr="00912AE7" w:rsidRDefault="0040109E" w:rsidP="0040109E">
            <w:pPr>
              <w:pStyle w:val="1"/>
            </w:pPr>
            <w:r w:rsidRPr="00912AE7">
              <w:rPr>
                <w:rFonts w:hint="eastAsia"/>
              </w:rPr>
              <w:t>支出</w:t>
            </w:r>
          </w:p>
        </w:tc>
      </w:tr>
      <w:tr w:rsidR="0040109E" w:rsidRPr="00912AE7" w:rsidTr="0040109E">
        <w:trPr>
          <w:trHeight w:val="369"/>
          <w:tblHeader/>
          <w:jc w:val="center"/>
        </w:trPr>
        <w:tc>
          <w:tcPr>
            <w:tcW w:w="850" w:type="dxa"/>
            <w:vMerge/>
          </w:tcPr>
          <w:p w:rsidR="0040109E" w:rsidRPr="00912AE7" w:rsidRDefault="0040109E" w:rsidP="0040109E"/>
        </w:tc>
        <w:tc>
          <w:tcPr>
            <w:tcW w:w="3402"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1474" w:type="dxa"/>
            <w:vAlign w:val="center"/>
          </w:tcPr>
          <w:p w:rsidR="0040109E" w:rsidRPr="00912AE7" w:rsidRDefault="0040109E" w:rsidP="0040109E">
            <w:pPr>
              <w:pStyle w:val="1"/>
            </w:pPr>
            <w:r w:rsidRPr="00912AE7">
              <w:rPr>
                <w:rFonts w:hint="eastAsia"/>
              </w:rPr>
              <w:t>金额</w:t>
            </w:r>
          </w:p>
        </w:tc>
        <w:tc>
          <w:tcPr>
            <w:tcW w:w="3402"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1474" w:type="dxa"/>
            <w:vAlign w:val="center"/>
          </w:tcPr>
          <w:p w:rsidR="0040109E" w:rsidRPr="00912AE7" w:rsidRDefault="0040109E" w:rsidP="0040109E">
            <w:pPr>
              <w:pStyle w:val="1"/>
            </w:pPr>
            <w:r w:rsidRPr="00912AE7">
              <w:rPr>
                <w:rFonts w:hint="eastAsia"/>
              </w:rPr>
              <w:t>合计</w:t>
            </w:r>
          </w:p>
        </w:tc>
        <w:tc>
          <w:tcPr>
            <w:tcW w:w="1474" w:type="dxa"/>
            <w:vAlign w:val="center"/>
          </w:tcPr>
          <w:p w:rsidR="0040109E" w:rsidRPr="00912AE7" w:rsidRDefault="0040109E" w:rsidP="0040109E">
            <w:pPr>
              <w:pStyle w:val="1"/>
            </w:pPr>
            <w:r w:rsidRPr="00912AE7">
              <w:rPr>
                <w:rFonts w:hint="eastAsia"/>
              </w:rPr>
              <w:t>一般公共预算财政拨款</w:t>
            </w:r>
          </w:p>
        </w:tc>
        <w:tc>
          <w:tcPr>
            <w:tcW w:w="1474" w:type="dxa"/>
            <w:vAlign w:val="center"/>
          </w:tcPr>
          <w:p w:rsidR="0040109E" w:rsidRPr="00912AE7" w:rsidRDefault="0040109E" w:rsidP="0040109E">
            <w:pPr>
              <w:pStyle w:val="1"/>
            </w:pPr>
            <w:r w:rsidRPr="00912AE7">
              <w:rPr>
                <w:rFonts w:hint="eastAsia"/>
              </w:rPr>
              <w:t>政府性基金预算财政</w:t>
            </w:r>
            <w:r w:rsidRPr="00912AE7">
              <w:t xml:space="preserve">    </w:t>
            </w:r>
            <w:r w:rsidRPr="00912AE7">
              <w:rPr>
                <w:rFonts w:hint="eastAsia"/>
              </w:rPr>
              <w:t>拨款</w:t>
            </w:r>
          </w:p>
        </w:tc>
        <w:tc>
          <w:tcPr>
            <w:tcW w:w="1474" w:type="dxa"/>
            <w:vAlign w:val="center"/>
          </w:tcPr>
          <w:p w:rsidR="0040109E" w:rsidRPr="00912AE7" w:rsidRDefault="0040109E" w:rsidP="0040109E">
            <w:pPr>
              <w:pStyle w:val="1"/>
            </w:pPr>
            <w:r w:rsidRPr="00912AE7">
              <w:rPr>
                <w:rFonts w:hint="eastAsia"/>
              </w:rPr>
              <w:t>国有资本经营预算财政拨款</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3402" w:type="dxa"/>
            <w:vAlign w:val="center"/>
          </w:tcPr>
          <w:p w:rsidR="0040109E" w:rsidRPr="00912AE7" w:rsidRDefault="0040109E" w:rsidP="0040109E">
            <w:pPr>
              <w:pStyle w:val="1"/>
            </w:pPr>
            <w:r w:rsidRPr="00912AE7">
              <w:t>1</w:t>
            </w:r>
          </w:p>
        </w:tc>
        <w:tc>
          <w:tcPr>
            <w:tcW w:w="1474" w:type="dxa"/>
            <w:vAlign w:val="center"/>
          </w:tcPr>
          <w:p w:rsidR="0040109E" w:rsidRPr="00912AE7" w:rsidRDefault="0040109E" w:rsidP="0040109E">
            <w:pPr>
              <w:pStyle w:val="1"/>
            </w:pPr>
            <w:r w:rsidRPr="00912AE7">
              <w:t>2</w:t>
            </w:r>
          </w:p>
        </w:tc>
        <w:tc>
          <w:tcPr>
            <w:tcW w:w="3402" w:type="dxa"/>
            <w:vAlign w:val="center"/>
          </w:tcPr>
          <w:p w:rsidR="0040109E" w:rsidRPr="00912AE7" w:rsidRDefault="0040109E" w:rsidP="0040109E">
            <w:pPr>
              <w:pStyle w:val="1"/>
            </w:pPr>
            <w:r w:rsidRPr="00912AE7">
              <w:t>3</w:t>
            </w:r>
          </w:p>
        </w:tc>
        <w:tc>
          <w:tcPr>
            <w:tcW w:w="1474" w:type="dxa"/>
            <w:vAlign w:val="center"/>
          </w:tcPr>
          <w:p w:rsidR="0040109E" w:rsidRPr="00912AE7" w:rsidRDefault="0040109E" w:rsidP="0040109E">
            <w:pPr>
              <w:pStyle w:val="1"/>
            </w:pPr>
            <w:r w:rsidRPr="00912AE7">
              <w:t>4</w:t>
            </w:r>
          </w:p>
        </w:tc>
        <w:tc>
          <w:tcPr>
            <w:tcW w:w="1474" w:type="dxa"/>
            <w:vAlign w:val="center"/>
          </w:tcPr>
          <w:p w:rsidR="0040109E" w:rsidRPr="00912AE7" w:rsidRDefault="0040109E" w:rsidP="0040109E">
            <w:pPr>
              <w:pStyle w:val="1"/>
            </w:pPr>
            <w:r w:rsidRPr="00912AE7">
              <w:t>5</w:t>
            </w:r>
          </w:p>
        </w:tc>
        <w:tc>
          <w:tcPr>
            <w:tcW w:w="1474" w:type="dxa"/>
            <w:vAlign w:val="center"/>
          </w:tcPr>
          <w:p w:rsidR="0040109E" w:rsidRPr="00912AE7" w:rsidRDefault="0040109E" w:rsidP="0040109E">
            <w:pPr>
              <w:pStyle w:val="1"/>
            </w:pPr>
            <w:r w:rsidRPr="00912AE7">
              <w:t>6</w:t>
            </w:r>
          </w:p>
        </w:tc>
        <w:tc>
          <w:tcPr>
            <w:tcW w:w="1474" w:type="dxa"/>
            <w:vAlign w:val="center"/>
          </w:tcPr>
          <w:p w:rsidR="0040109E" w:rsidRPr="00912AE7" w:rsidRDefault="0040109E" w:rsidP="0040109E">
            <w:pPr>
              <w:pStyle w:val="1"/>
            </w:pPr>
            <w:r w:rsidRPr="00912AE7">
              <w:t>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3402" w:type="dxa"/>
            <w:vAlign w:val="center"/>
          </w:tcPr>
          <w:p w:rsidR="0040109E" w:rsidRPr="00912AE7" w:rsidRDefault="0040109E" w:rsidP="0040109E">
            <w:pPr>
              <w:pStyle w:val="2"/>
            </w:pPr>
            <w:r w:rsidRPr="00912AE7">
              <w:rPr>
                <w:rFonts w:hint="eastAsia"/>
              </w:rPr>
              <w:t>一、一般公共预算拨款</w:t>
            </w:r>
          </w:p>
        </w:tc>
        <w:tc>
          <w:tcPr>
            <w:tcW w:w="1474" w:type="dxa"/>
            <w:vAlign w:val="center"/>
          </w:tcPr>
          <w:p w:rsidR="0040109E" w:rsidRPr="00912AE7" w:rsidRDefault="0040109E" w:rsidP="0040109E">
            <w:pPr>
              <w:pStyle w:val="4"/>
            </w:pPr>
            <w:r w:rsidRPr="00912AE7">
              <w:t>1466.89</w:t>
            </w:r>
          </w:p>
        </w:tc>
        <w:tc>
          <w:tcPr>
            <w:tcW w:w="3402" w:type="dxa"/>
            <w:vAlign w:val="center"/>
          </w:tcPr>
          <w:p w:rsidR="0040109E" w:rsidRPr="00912AE7" w:rsidRDefault="0040109E" w:rsidP="0040109E">
            <w:pPr>
              <w:pStyle w:val="2"/>
            </w:pPr>
            <w:r w:rsidRPr="00912AE7">
              <w:rPr>
                <w:rFonts w:hint="eastAsia"/>
              </w:rPr>
              <w:t>一、一般公共服务支出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3402" w:type="dxa"/>
            <w:vAlign w:val="center"/>
          </w:tcPr>
          <w:p w:rsidR="0040109E" w:rsidRPr="00912AE7" w:rsidRDefault="0040109E" w:rsidP="0040109E">
            <w:pPr>
              <w:pStyle w:val="2"/>
            </w:pPr>
            <w:r w:rsidRPr="00912AE7">
              <w:rPr>
                <w:rFonts w:hint="eastAsia"/>
              </w:rPr>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二、外交支出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3402" w:type="dxa"/>
            <w:vAlign w:val="center"/>
          </w:tcPr>
          <w:p w:rsidR="0040109E" w:rsidRPr="00912AE7" w:rsidRDefault="0040109E" w:rsidP="0040109E">
            <w:pPr>
              <w:pStyle w:val="2"/>
            </w:pPr>
            <w:r w:rsidRPr="00912AE7">
              <w:rPr>
                <w:rFonts w:hint="eastAsia"/>
              </w:rPr>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三、国防支出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四、公共安全支出</w:t>
            </w:r>
          </w:p>
        </w:tc>
        <w:tc>
          <w:tcPr>
            <w:tcW w:w="1474" w:type="dxa"/>
            <w:vAlign w:val="center"/>
          </w:tcPr>
          <w:p w:rsidR="0040109E" w:rsidRPr="00912AE7" w:rsidRDefault="0040109E" w:rsidP="0040109E">
            <w:pPr>
              <w:pStyle w:val="4"/>
            </w:pPr>
            <w:r w:rsidRPr="00912AE7">
              <w:t>1245.30</w:t>
            </w:r>
          </w:p>
        </w:tc>
        <w:tc>
          <w:tcPr>
            <w:tcW w:w="1474" w:type="dxa"/>
            <w:vAlign w:val="center"/>
          </w:tcPr>
          <w:p w:rsidR="0040109E" w:rsidRPr="00912AE7" w:rsidRDefault="0040109E" w:rsidP="0040109E">
            <w:pPr>
              <w:pStyle w:val="4"/>
            </w:pPr>
            <w:r w:rsidRPr="00912AE7">
              <w:t>1245.30</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五、教育支出</w:t>
            </w:r>
          </w:p>
        </w:tc>
        <w:tc>
          <w:tcPr>
            <w:tcW w:w="1474" w:type="dxa"/>
            <w:vAlign w:val="center"/>
          </w:tcPr>
          <w:p w:rsidR="0040109E" w:rsidRPr="00912AE7" w:rsidRDefault="0040109E" w:rsidP="0040109E">
            <w:pPr>
              <w:pStyle w:val="4"/>
            </w:pPr>
            <w:r w:rsidRPr="00912AE7">
              <w:t>4.00</w:t>
            </w:r>
          </w:p>
        </w:tc>
        <w:tc>
          <w:tcPr>
            <w:tcW w:w="1474" w:type="dxa"/>
            <w:vAlign w:val="center"/>
          </w:tcPr>
          <w:p w:rsidR="0040109E" w:rsidRPr="00912AE7" w:rsidRDefault="0040109E" w:rsidP="0040109E">
            <w:pPr>
              <w:pStyle w:val="4"/>
            </w:pPr>
            <w:r w:rsidRPr="00912AE7">
              <w:t>4.00</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六、科学技术支出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七、文化旅游体育与传媒支出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八、社会保障和就业支出</w:t>
            </w:r>
          </w:p>
        </w:tc>
        <w:tc>
          <w:tcPr>
            <w:tcW w:w="1474" w:type="dxa"/>
            <w:vAlign w:val="center"/>
          </w:tcPr>
          <w:p w:rsidR="0040109E" w:rsidRPr="00912AE7" w:rsidRDefault="0040109E" w:rsidP="0040109E">
            <w:pPr>
              <w:pStyle w:val="4"/>
            </w:pPr>
            <w:r w:rsidRPr="00912AE7">
              <w:t>96.15</w:t>
            </w:r>
          </w:p>
        </w:tc>
        <w:tc>
          <w:tcPr>
            <w:tcW w:w="1474" w:type="dxa"/>
            <w:vAlign w:val="center"/>
          </w:tcPr>
          <w:p w:rsidR="0040109E" w:rsidRPr="00912AE7" w:rsidRDefault="0040109E" w:rsidP="0040109E">
            <w:pPr>
              <w:pStyle w:val="4"/>
            </w:pPr>
            <w:r w:rsidRPr="00912AE7">
              <w:t>96.15</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九、社会保险基金支出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十、卫生健康支出</w:t>
            </w:r>
          </w:p>
        </w:tc>
        <w:tc>
          <w:tcPr>
            <w:tcW w:w="1474" w:type="dxa"/>
            <w:vAlign w:val="center"/>
          </w:tcPr>
          <w:p w:rsidR="0040109E" w:rsidRPr="00912AE7" w:rsidRDefault="0040109E" w:rsidP="0040109E">
            <w:pPr>
              <w:pStyle w:val="4"/>
            </w:pPr>
            <w:r w:rsidRPr="00912AE7">
              <w:t>73.99</w:t>
            </w:r>
          </w:p>
        </w:tc>
        <w:tc>
          <w:tcPr>
            <w:tcW w:w="1474" w:type="dxa"/>
            <w:vAlign w:val="center"/>
          </w:tcPr>
          <w:p w:rsidR="0040109E" w:rsidRPr="00912AE7" w:rsidRDefault="0040109E" w:rsidP="0040109E">
            <w:pPr>
              <w:pStyle w:val="4"/>
            </w:pPr>
            <w:r w:rsidRPr="00912AE7">
              <w:t>73.99</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十一、节能环保支出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十二、城乡社区支出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十三、农林水支出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十四、交通运输支出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十五、资源勘探工业信息等支出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十六、商业服务业等支出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十七、金融支出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十八、援助其他地区支出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十九、自然资源海洋气象等支出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二十、住房保障支出</w:t>
            </w:r>
          </w:p>
        </w:tc>
        <w:tc>
          <w:tcPr>
            <w:tcW w:w="1474" w:type="dxa"/>
            <w:vAlign w:val="center"/>
          </w:tcPr>
          <w:p w:rsidR="0040109E" w:rsidRPr="00912AE7" w:rsidRDefault="0040109E" w:rsidP="0040109E">
            <w:pPr>
              <w:pStyle w:val="4"/>
            </w:pPr>
            <w:r w:rsidRPr="00912AE7">
              <w:t>72.11</w:t>
            </w:r>
          </w:p>
        </w:tc>
        <w:tc>
          <w:tcPr>
            <w:tcW w:w="1474" w:type="dxa"/>
            <w:vAlign w:val="center"/>
          </w:tcPr>
          <w:p w:rsidR="0040109E" w:rsidRPr="00912AE7" w:rsidRDefault="0040109E" w:rsidP="0040109E">
            <w:pPr>
              <w:pStyle w:val="4"/>
            </w:pPr>
            <w:r w:rsidRPr="00912AE7">
              <w:t>72.11</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二十一、粮油物资储备支出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二十二、国有资本经营预算支出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二十三、灾害防治及应急管理支出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二十四、预备费</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二十五、其他支出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二十六、转移性支出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二十七、债务还本支出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二十八、债务付息支出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二十九、债务发行费用支出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三十、抗疫特别国债安排的支出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rPr>
                <w:rFonts w:hint="eastAsia"/>
              </w:rPr>
              <w:t>三十一、人行科目</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3402" w:type="dxa"/>
            <w:vAlign w:val="center"/>
          </w:tcPr>
          <w:p w:rsidR="0040109E" w:rsidRPr="00912AE7" w:rsidRDefault="0040109E" w:rsidP="0040109E">
            <w:pPr>
              <w:pStyle w:val="6"/>
            </w:pPr>
            <w:r w:rsidRPr="00912AE7">
              <w:rPr>
                <w:rFonts w:hint="eastAsia"/>
              </w:rPr>
              <w:t>本年收入合计</w:t>
            </w:r>
          </w:p>
        </w:tc>
        <w:tc>
          <w:tcPr>
            <w:tcW w:w="1474" w:type="dxa"/>
            <w:vAlign w:val="center"/>
          </w:tcPr>
          <w:p w:rsidR="0040109E" w:rsidRPr="00912AE7" w:rsidRDefault="0040109E" w:rsidP="0040109E">
            <w:pPr>
              <w:pStyle w:val="7"/>
            </w:pPr>
            <w:r w:rsidRPr="00912AE7">
              <w:t>1466.89</w:t>
            </w:r>
          </w:p>
        </w:tc>
        <w:tc>
          <w:tcPr>
            <w:tcW w:w="3402" w:type="dxa"/>
            <w:vAlign w:val="center"/>
          </w:tcPr>
          <w:p w:rsidR="0040109E" w:rsidRPr="00912AE7" w:rsidRDefault="0040109E" w:rsidP="0040109E">
            <w:pPr>
              <w:pStyle w:val="6"/>
            </w:pPr>
            <w:r w:rsidRPr="00912AE7">
              <w:rPr>
                <w:rFonts w:hint="eastAsia"/>
              </w:rPr>
              <w:t>本年支出合计</w:t>
            </w:r>
          </w:p>
        </w:tc>
        <w:tc>
          <w:tcPr>
            <w:tcW w:w="1474" w:type="dxa"/>
            <w:vAlign w:val="center"/>
          </w:tcPr>
          <w:p w:rsidR="0040109E" w:rsidRPr="00912AE7" w:rsidRDefault="0040109E" w:rsidP="0040109E">
            <w:pPr>
              <w:pStyle w:val="7"/>
            </w:pPr>
            <w:r w:rsidRPr="00912AE7">
              <w:t>1491.55</w:t>
            </w:r>
          </w:p>
        </w:tc>
        <w:tc>
          <w:tcPr>
            <w:tcW w:w="1474" w:type="dxa"/>
            <w:vAlign w:val="center"/>
          </w:tcPr>
          <w:p w:rsidR="0040109E" w:rsidRPr="00912AE7" w:rsidRDefault="0040109E" w:rsidP="0040109E">
            <w:pPr>
              <w:pStyle w:val="7"/>
            </w:pPr>
            <w:r w:rsidRPr="00912AE7">
              <w:t>1491.55</w:t>
            </w:r>
          </w:p>
        </w:tc>
        <w:tc>
          <w:tcPr>
            <w:tcW w:w="1474" w:type="dxa"/>
            <w:vAlign w:val="center"/>
          </w:tcPr>
          <w:p w:rsidR="0040109E" w:rsidRPr="00912AE7" w:rsidRDefault="0040109E" w:rsidP="0040109E">
            <w:pPr>
              <w:pStyle w:val="7"/>
            </w:pPr>
          </w:p>
        </w:tc>
        <w:tc>
          <w:tcPr>
            <w:tcW w:w="1474"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3402" w:type="dxa"/>
            <w:vAlign w:val="center"/>
          </w:tcPr>
          <w:p w:rsidR="0040109E" w:rsidRPr="00912AE7" w:rsidRDefault="0040109E" w:rsidP="0040109E">
            <w:pPr>
              <w:pStyle w:val="2"/>
            </w:pPr>
            <w:r w:rsidRPr="00912AE7">
              <w:rPr>
                <w:rFonts w:hint="eastAsia"/>
              </w:rPr>
              <w:t>年初财政拨款结转和结余</w:t>
            </w:r>
          </w:p>
        </w:tc>
        <w:tc>
          <w:tcPr>
            <w:tcW w:w="1474" w:type="dxa"/>
            <w:vAlign w:val="center"/>
          </w:tcPr>
          <w:p w:rsidR="0040109E" w:rsidRPr="00912AE7" w:rsidRDefault="0040109E" w:rsidP="0040109E">
            <w:pPr>
              <w:pStyle w:val="4"/>
            </w:pPr>
            <w:r w:rsidRPr="00912AE7">
              <w:t>24.66</w:t>
            </w:r>
          </w:p>
        </w:tc>
        <w:tc>
          <w:tcPr>
            <w:tcW w:w="3402" w:type="dxa"/>
            <w:vAlign w:val="center"/>
          </w:tcPr>
          <w:p w:rsidR="0040109E" w:rsidRPr="00912AE7" w:rsidRDefault="0040109E" w:rsidP="0040109E">
            <w:pPr>
              <w:pStyle w:val="2"/>
            </w:pPr>
            <w:r w:rsidRPr="00912AE7">
              <w:rPr>
                <w:rFonts w:hint="eastAsia"/>
              </w:rPr>
              <w:t>年末财政拨款结转和结余</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3402" w:type="dxa"/>
            <w:vAlign w:val="center"/>
          </w:tcPr>
          <w:p w:rsidR="0040109E" w:rsidRPr="00912AE7" w:rsidRDefault="0040109E" w:rsidP="0040109E">
            <w:pPr>
              <w:pStyle w:val="2"/>
            </w:pPr>
            <w:r w:rsidRPr="00912AE7">
              <w:rPr>
                <w:rFonts w:hint="eastAsia"/>
              </w:rPr>
              <w:t>一、一般公共预算拨款</w:t>
            </w:r>
          </w:p>
        </w:tc>
        <w:tc>
          <w:tcPr>
            <w:tcW w:w="1474" w:type="dxa"/>
            <w:vAlign w:val="center"/>
          </w:tcPr>
          <w:p w:rsidR="0040109E" w:rsidRPr="00912AE7" w:rsidRDefault="0040109E" w:rsidP="0040109E">
            <w:pPr>
              <w:pStyle w:val="4"/>
            </w:pPr>
            <w:r w:rsidRPr="00912AE7">
              <w:t>24.66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35</w:t>
            </w:r>
          </w:p>
        </w:tc>
        <w:tc>
          <w:tcPr>
            <w:tcW w:w="3402" w:type="dxa"/>
            <w:vAlign w:val="center"/>
          </w:tcPr>
          <w:p w:rsidR="0040109E" w:rsidRPr="00912AE7" w:rsidRDefault="0040109E" w:rsidP="0040109E">
            <w:pPr>
              <w:pStyle w:val="2"/>
            </w:pPr>
            <w:r w:rsidRPr="00912AE7">
              <w:rPr>
                <w:rFonts w:hint="eastAsia"/>
              </w:rPr>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36</w:t>
            </w:r>
          </w:p>
        </w:tc>
        <w:tc>
          <w:tcPr>
            <w:tcW w:w="3402" w:type="dxa"/>
            <w:vAlign w:val="center"/>
          </w:tcPr>
          <w:p w:rsidR="0040109E" w:rsidRPr="00912AE7" w:rsidRDefault="0040109E" w:rsidP="0040109E">
            <w:pPr>
              <w:pStyle w:val="2"/>
            </w:pPr>
            <w:r w:rsidRPr="00912AE7">
              <w:rPr>
                <w:rFonts w:hint="eastAsia"/>
              </w:rPr>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37</w:t>
            </w:r>
          </w:p>
        </w:tc>
        <w:tc>
          <w:tcPr>
            <w:tcW w:w="3402" w:type="dxa"/>
            <w:vAlign w:val="center"/>
          </w:tcPr>
          <w:p w:rsidR="0040109E" w:rsidRPr="00912AE7" w:rsidRDefault="0040109E" w:rsidP="0040109E">
            <w:pPr>
              <w:pStyle w:val="6"/>
            </w:pPr>
            <w:r w:rsidRPr="00912AE7">
              <w:rPr>
                <w:rFonts w:hint="eastAsia"/>
              </w:rPr>
              <w:t>收入总计</w:t>
            </w:r>
          </w:p>
        </w:tc>
        <w:tc>
          <w:tcPr>
            <w:tcW w:w="1474" w:type="dxa"/>
            <w:vAlign w:val="center"/>
          </w:tcPr>
          <w:p w:rsidR="0040109E" w:rsidRPr="00912AE7" w:rsidRDefault="0040109E" w:rsidP="0040109E">
            <w:pPr>
              <w:pStyle w:val="7"/>
            </w:pPr>
            <w:r w:rsidRPr="00912AE7">
              <w:t>1491.55</w:t>
            </w:r>
          </w:p>
        </w:tc>
        <w:tc>
          <w:tcPr>
            <w:tcW w:w="3402" w:type="dxa"/>
            <w:vAlign w:val="center"/>
          </w:tcPr>
          <w:p w:rsidR="0040109E" w:rsidRPr="00912AE7" w:rsidRDefault="0040109E" w:rsidP="0040109E">
            <w:pPr>
              <w:pStyle w:val="6"/>
            </w:pPr>
            <w:r w:rsidRPr="00912AE7">
              <w:rPr>
                <w:rFonts w:hint="eastAsia"/>
              </w:rPr>
              <w:t>支出总计</w:t>
            </w:r>
          </w:p>
        </w:tc>
        <w:tc>
          <w:tcPr>
            <w:tcW w:w="1474" w:type="dxa"/>
            <w:vAlign w:val="center"/>
          </w:tcPr>
          <w:p w:rsidR="0040109E" w:rsidRPr="00912AE7" w:rsidRDefault="0040109E" w:rsidP="0040109E">
            <w:pPr>
              <w:pStyle w:val="7"/>
            </w:pPr>
            <w:r w:rsidRPr="00912AE7">
              <w:t>1491.55</w:t>
            </w:r>
          </w:p>
        </w:tc>
        <w:tc>
          <w:tcPr>
            <w:tcW w:w="1474" w:type="dxa"/>
            <w:vAlign w:val="center"/>
          </w:tcPr>
          <w:p w:rsidR="0040109E" w:rsidRPr="00912AE7" w:rsidRDefault="0040109E" w:rsidP="0040109E">
            <w:pPr>
              <w:pStyle w:val="7"/>
            </w:pPr>
            <w:r w:rsidRPr="00912AE7">
              <w:t>1491.55</w:t>
            </w:r>
          </w:p>
        </w:tc>
        <w:tc>
          <w:tcPr>
            <w:tcW w:w="1474" w:type="dxa"/>
            <w:vAlign w:val="center"/>
          </w:tcPr>
          <w:p w:rsidR="0040109E" w:rsidRPr="00912AE7" w:rsidRDefault="0040109E" w:rsidP="0040109E">
            <w:pPr>
              <w:pStyle w:val="7"/>
            </w:pPr>
          </w:p>
        </w:tc>
        <w:tc>
          <w:tcPr>
            <w:tcW w:w="1474" w:type="dxa"/>
            <w:vAlign w:val="center"/>
          </w:tcPr>
          <w:p w:rsidR="0040109E" w:rsidRPr="00912AE7" w:rsidRDefault="0040109E" w:rsidP="0040109E">
            <w:pPr>
              <w:pStyle w:val="7"/>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rPr>
                <w:rFonts w:hint="eastAsia"/>
              </w:rPr>
              <w:t>合计</w:t>
            </w:r>
          </w:p>
        </w:tc>
        <w:tc>
          <w:tcPr>
            <w:tcW w:w="2551" w:type="dxa"/>
            <w:vAlign w:val="center"/>
          </w:tcPr>
          <w:p w:rsidR="0040109E" w:rsidRPr="00912AE7" w:rsidRDefault="0040109E" w:rsidP="0040109E">
            <w:pPr>
              <w:pStyle w:val="7"/>
            </w:pPr>
            <w:r w:rsidRPr="00912AE7">
              <w:t>1491.55</w:t>
            </w:r>
          </w:p>
        </w:tc>
        <w:tc>
          <w:tcPr>
            <w:tcW w:w="2551" w:type="dxa"/>
            <w:vAlign w:val="center"/>
          </w:tcPr>
          <w:p w:rsidR="0040109E" w:rsidRPr="00912AE7" w:rsidRDefault="0040109E" w:rsidP="0040109E">
            <w:pPr>
              <w:pStyle w:val="7"/>
            </w:pPr>
            <w:r w:rsidRPr="00912AE7">
              <w:t>1306.59</w:t>
            </w:r>
          </w:p>
        </w:tc>
        <w:tc>
          <w:tcPr>
            <w:tcW w:w="2551" w:type="dxa"/>
            <w:vAlign w:val="center"/>
          </w:tcPr>
          <w:p w:rsidR="0040109E" w:rsidRPr="00912AE7" w:rsidRDefault="0040109E" w:rsidP="0040109E">
            <w:pPr>
              <w:pStyle w:val="7"/>
            </w:pPr>
            <w:r w:rsidRPr="00912AE7">
              <w:t>184.96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204</w:t>
            </w:r>
          </w:p>
        </w:tc>
        <w:tc>
          <w:tcPr>
            <w:tcW w:w="4535" w:type="dxa"/>
            <w:vAlign w:val="center"/>
          </w:tcPr>
          <w:p w:rsidR="0040109E" w:rsidRPr="00912AE7" w:rsidRDefault="0040109E" w:rsidP="0040109E">
            <w:pPr>
              <w:pStyle w:val="2"/>
            </w:pPr>
            <w:r w:rsidRPr="00912AE7">
              <w:rPr>
                <w:rFonts w:hint="eastAsia"/>
              </w:rPr>
              <w:t>公共安全支出</w:t>
            </w:r>
          </w:p>
        </w:tc>
        <w:tc>
          <w:tcPr>
            <w:tcW w:w="2551" w:type="dxa"/>
            <w:vAlign w:val="center"/>
          </w:tcPr>
          <w:p w:rsidR="0040109E" w:rsidRPr="00912AE7" w:rsidRDefault="0040109E" w:rsidP="0040109E">
            <w:pPr>
              <w:pStyle w:val="4"/>
            </w:pPr>
            <w:r w:rsidRPr="00912AE7">
              <w:t>1245.30</w:t>
            </w:r>
          </w:p>
        </w:tc>
        <w:tc>
          <w:tcPr>
            <w:tcW w:w="2551" w:type="dxa"/>
            <w:vAlign w:val="center"/>
          </w:tcPr>
          <w:p w:rsidR="0040109E" w:rsidRPr="00912AE7" w:rsidRDefault="0040109E" w:rsidP="0040109E">
            <w:pPr>
              <w:pStyle w:val="4"/>
            </w:pPr>
            <w:r w:rsidRPr="00912AE7">
              <w:t>1060.34</w:t>
            </w:r>
          </w:p>
        </w:tc>
        <w:tc>
          <w:tcPr>
            <w:tcW w:w="2551" w:type="dxa"/>
            <w:vAlign w:val="center"/>
          </w:tcPr>
          <w:p w:rsidR="0040109E" w:rsidRPr="00912AE7" w:rsidRDefault="0040109E" w:rsidP="0040109E">
            <w:pPr>
              <w:pStyle w:val="4"/>
            </w:pPr>
            <w:r w:rsidRPr="00912AE7">
              <w:t>184.96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20404</w:t>
            </w:r>
          </w:p>
        </w:tc>
        <w:tc>
          <w:tcPr>
            <w:tcW w:w="4535" w:type="dxa"/>
            <w:vAlign w:val="center"/>
          </w:tcPr>
          <w:p w:rsidR="0040109E" w:rsidRPr="00912AE7" w:rsidRDefault="0040109E" w:rsidP="0040109E">
            <w:pPr>
              <w:pStyle w:val="2"/>
            </w:pPr>
            <w:r w:rsidRPr="00912AE7">
              <w:rPr>
                <w:rFonts w:hint="eastAsia"/>
              </w:rPr>
              <w:t>检察</w:t>
            </w:r>
          </w:p>
        </w:tc>
        <w:tc>
          <w:tcPr>
            <w:tcW w:w="2551" w:type="dxa"/>
            <w:vAlign w:val="center"/>
          </w:tcPr>
          <w:p w:rsidR="0040109E" w:rsidRPr="00912AE7" w:rsidRDefault="0040109E" w:rsidP="0040109E">
            <w:pPr>
              <w:pStyle w:val="4"/>
            </w:pPr>
            <w:r w:rsidRPr="00912AE7">
              <w:t>1245.30</w:t>
            </w:r>
          </w:p>
        </w:tc>
        <w:tc>
          <w:tcPr>
            <w:tcW w:w="2551" w:type="dxa"/>
            <w:vAlign w:val="center"/>
          </w:tcPr>
          <w:p w:rsidR="0040109E" w:rsidRPr="00912AE7" w:rsidRDefault="0040109E" w:rsidP="0040109E">
            <w:pPr>
              <w:pStyle w:val="4"/>
            </w:pPr>
            <w:r w:rsidRPr="00912AE7">
              <w:t>1060.34</w:t>
            </w:r>
          </w:p>
        </w:tc>
        <w:tc>
          <w:tcPr>
            <w:tcW w:w="2551" w:type="dxa"/>
            <w:vAlign w:val="center"/>
          </w:tcPr>
          <w:p w:rsidR="0040109E" w:rsidRPr="00912AE7" w:rsidRDefault="0040109E" w:rsidP="0040109E">
            <w:pPr>
              <w:pStyle w:val="4"/>
            </w:pPr>
            <w:r w:rsidRPr="00912AE7">
              <w:t>184.96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2040401</w:t>
            </w:r>
          </w:p>
        </w:tc>
        <w:tc>
          <w:tcPr>
            <w:tcW w:w="4535" w:type="dxa"/>
            <w:vAlign w:val="center"/>
          </w:tcPr>
          <w:p w:rsidR="0040109E" w:rsidRPr="00912AE7" w:rsidRDefault="0040109E" w:rsidP="0040109E">
            <w:pPr>
              <w:pStyle w:val="2"/>
            </w:pPr>
            <w:r w:rsidRPr="00912AE7">
              <w:rPr>
                <w:rFonts w:hint="eastAsia"/>
              </w:rPr>
              <w:t>行政运行</w:t>
            </w:r>
          </w:p>
        </w:tc>
        <w:tc>
          <w:tcPr>
            <w:tcW w:w="2551" w:type="dxa"/>
            <w:vAlign w:val="center"/>
          </w:tcPr>
          <w:p w:rsidR="0040109E" w:rsidRPr="00912AE7" w:rsidRDefault="0040109E" w:rsidP="0040109E">
            <w:pPr>
              <w:pStyle w:val="4"/>
            </w:pPr>
            <w:r w:rsidRPr="00912AE7">
              <w:t>1103.34</w:t>
            </w:r>
          </w:p>
        </w:tc>
        <w:tc>
          <w:tcPr>
            <w:tcW w:w="2551" w:type="dxa"/>
            <w:vAlign w:val="center"/>
          </w:tcPr>
          <w:p w:rsidR="0040109E" w:rsidRPr="00912AE7" w:rsidRDefault="0040109E" w:rsidP="0040109E">
            <w:pPr>
              <w:pStyle w:val="4"/>
            </w:pPr>
            <w:r w:rsidRPr="00912AE7">
              <w:t>1060.34</w:t>
            </w:r>
          </w:p>
        </w:tc>
        <w:tc>
          <w:tcPr>
            <w:tcW w:w="2551" w:type="dxa"/>
            <w:vAlign w:val="center"/>
          </w:tcPr>
          <w:p w:rsidR="0040109E" w:rsidRPr="00912AE7" w:rsidRDefault="0040109E" w:rsidP="0040109E">
            <w:pPr>
              <w:pStyle w:val="4"/>
            </w:pPr>
            <w:r w:rsidRPr="00912AE7">
              <w:t>43.00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1191" w:type="dxa"/>
            <w:vAlign w:val="center"/>
          </w:tcPr>
          <w:p w:rsidR="0040109E" w:rsidRPr="00912AE7" w:rsidRDefault="0040109E" w:rsidP="0040109E">
            <w:pPr>
              <w:pStyle w:val="2"/>
            </w:pPr>
            <w:r w:rsidRPr="00912AE7">
              <w:t>2040402</w:t>
            </w:r>
          </w:p>
        </w:tc>
        <w:tc>
          <w:tcPr>
            <w:tcW w:w="4535" w:type="dxa"/>
            <w:vAlign w:val="center"/>
          </w:tcPr>
          <w:p w:rsidR="0040109E" w:rsidRPr="00912AE7" w:rsidRDefault="0040109E" w:rsidP="0040109E">
            <w:pPr>
              <w:pStyle w:val="2"/>
            </w:pPr>
            <w:r w:rsidRPr="00912AE7">
              <w:rPr>
                <w:rFonts w:hint="eastAsia"/>
              </w:rPr>
              <w:t>一般行政管理事务</w:t>
            </w:r>
          </w:p>
        </w:tc>
        <w:tc>
          <w:tcPr>
            <w:tcW w:w="2551" w:type="dxa"/>
            <w:vAlign w:val="center"/>
          </w:tcPr>
          <w:p w:rsidR="0040109E" w:rsidRPr="00912AE7" w:rsidRDefault="0040109E" w:rsidP="0040109E">
            <w:pPr>
              <w:pStyle w:val="4"/>
            </w:pPr>
            <w:r w:rsidRPr="00912AE7">
              <w:t>8.00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8.00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1191" w:type="dxa"/>
            <w:vAlign w:val="center"/>
          </w:tcPr>
          <w:p w:rsidR="0040109E" w:rsidRPr="00912AE7" w:rsidRDefault="0040109E" w:rsidP="0040109E">
            <w:pPr>
              <w:pStyle w:val="2"/>
            </w:pPr>
            <w:r w:rsidRPr="00912AE7">
              <w:t>2040410</w:t>
            </w:r>
          </w:p>
        </w:tc>
        <w:tc>
          <w:tcPr>
            <w:tcW w:w="4535" w:type="dxa"/>
            <w:vAlign w:val="center"/>
          </w:tcPr>
          <w:p w:rsidR="0040109E" w:rsidRPr="00912AE7" w:rsidRDefault="0040109E" w:rsidP="0040109E">
            <w:pPr>
              <w:pStyle w:val="2"/>
            </w:pPr>
            <w:r w:rsidRPr="00912AE7">
              <w:rPr>
                <w:rFonts w:hint="eastAsia"/>
              </w:rPr>
              <w:t>检察监督</w:t>
            </w:r>
          </w:p>
        </w:tc>
        <w:tc>
          <w:tcPr>
            <w:tcW w:w="2551" w:type="dxa"/>
            <w:vAlign w:val="center"/>
          </w:tcPr>
          <w:p w:rsidR="0040109E" w:rsidRPr="00912AE7" w:rsidRDefault="0040109E" w:rsidP="0040109E">
            <w:pPr>
              <w:pStyle w:val="4"/>
            </w:pPr>
            <w:r w:rsidRPr="00912AE7">
              <w:t>32.30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32.30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1191" w:type="dxa"/>
            <w:vAlign w:val="center"/>
          </w:tcPr>
          <w:p w:rsidR="0040109E" w:rsidRPr="00912AE7" w:rsidRDefault="0040109E" w:rsidP="0040109E">
            <w:pPr>
              <w:pStyle w:val="2"/>
            </w:pPr>
            <w:r w:rsidRPr="00912AE7">
              <w:t>2040499</w:t>
            </w:r>
          </w:p>
        </w:tc>
        <w:tc>
          <w:tcPr>
            <w:tcW w:w="4535" w:type="dxa"/>
            <w:vAlign w:val="center"/>
          </w:tcPr>
          <w:p w:rsidR="0040109E" w:rsidRPr="00912AE7" w:rsidRDefault="0040109E" w:rsidP="0040109E">
            <w:pPr>
              <w:pStyle w:val="2"/>
            </w:pPr>
            <w:r w:rsidRPr="00912AE7">
              <w:rPr>
                <w:rFonts w:hint="eastAsia"/>
              </w:rPr>
              <w:t>其他检察支出</w:t>
            </w:r>
          </w:p>
        </w:tc>
        <w:tc>
          <w:tcPr>
            <w:tcW w:w="2551" w:type="dxa"/>
            <w:vAlign w:val="center"/>
          </w:tcPr>
          <w:p w:rsidR="0040109E" w:rsidRPr="00912AE7" w:rsidRDefault="0040109E" w:rsidP="0040109E">
            <w:pPr>
              <w:pStyle w:val="4"/>
            </w:pPr>
            <w:r w:rsidRPr="00912AE7">
              <w:t>101.66</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101.66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1191" w:type="dxa"/>
            <w:vAlign w:val="center"/>
          </w:tcPr>
          <w:p w:rsidR="0040109E" w:rsidRPr="00912AE7" w:rsidRDefault="0040109E" w:rsidP="0040109E">
            <w:pPr>
              <w:pStyle w:val="2"/>
            </w:pPr>
            <w:r w:rsidRPr="00912AE7">
              <w:t>205</w:t>
            </w:r>
          </w:p>
        </w:tc>
        <w:tc>
          <w:tcPr>
            <w:tcW w:w="4535" w:type="dxa"/>
            <w:vAlign w:val="center"/>
          </w:tcPr>
          <w:p w:rsidR="0040109E" w:rsidRPr="00912AE7" w:rsidRDefault="0040109E" w:rsidP="0040109E">
            <w:pPr>
              <w:pStyle w:val="2"/>
            </w:pPr>
            <w:r w:rsidRPr="00912AE7">
              <w:rPr>
                <w:rFonts w:hint="eastAsia"/>
              </w:rPr>
              <w:t>教育支出</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1191" w:type="dxa"/>
            <w:vAlign w:val="center"/>
          </w:tcPr>
          <w:p w:rsidR="0040109E" w:rsidRPr="00912AE7" w:rsidRDefault="0040109E" w:rsidP="0040109E">
            <w:pPr>
              <w:pStyle w:val="2"/>
            </w:pPr>
            <w:r w:rsidRPr="00912AE7">
              <w:t>20508</w:t>
            </w:r>
          </w:p>
        </w:tc>
        <w:tc>
          <w:tcPr>
            <w:tcW w:w="4535" w:type="dxa"/>
            <w:vAlign w:val="center"/>
          </w:tcPr>
          <w:p w:rsidR="0040109E" w:rsidRPr="00912AE7" w:rsidRDefault="0040109E" w:rsidP="0040109E">
            <w:pPr>
              <w:pStyle w:val="2"/>
            </w:pPr>
            <w:r w:rsidRPr="00912AE7">
              <w:rPr>
                <w:rFonts w:hint="eastAsia"/>
              </w:rPr>
              <w:t>进修及培训</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1191" w:type="dxa"/>
            <w:vAlign w:val="center"/>
          </w:tcPr>
          <w:p w:rsidR="0040109E" w:rsidRPr="00912AE7" w:rsidRDefault="0040109E" w:rsidP="0040109E">
            <w:pPr>
              <w:pStyle w:val="2"/>
            </w:pPr>
            <w:r w:rsidRPr="00912AE7">
              <w:t>2050803</w:t>
            </w:r>
          </w:p>
        </w:tc>
        <w:tc>
          <w:tcPr>
            <w:tcW w:w="4535" w:type="dxa"/>
            <w:vAlign w:val="center"/>
          </w:tcPr>
          <w:p w:rsidR="0040109E" w:rsidRPr="00912AE7" w:rsidRDefault="0040109E" w:rsidP="0040109E">
            <w:pPr>
              <w:pStyle w:val="2"/>
            </w:pPr>
            <w:r w:rsidRPr="00912AE7">
              <w:rPr>
                <w:rFonts w:hint="eastAsia"/>
              </w:rPr>
              <w:t>培训支出</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1191" w:type="dxa"/>
            <w:vAlign w:val="center"/>
          </w:tcPr>
          <w:p w:rsidR="0040109E" w:rsidRPr="00912AE7" w:rsidRDefault="0040109E" w:rsidP="0040109E">
            <w:pPr>
              <w:pStyle w:val="2"/>
            </w:pPr>
            <w:r w:rsidRPr="00912AE7">
              <w:t>208</w:t>
            </w:r>
          </w:p>
        </w:tc>
        <w:tc>
          <w:tcPr>
            <w:tcW w:w="4535" w:type="dxa"/>
            <w:vAlign w:val="center"/>
          </w:tcPr>
          <w:p w:rsidR="0040109E" w:rsidRPr="00912AE7" w:rsidRDefault="0040109E" w:rsidP="0040109E">
            <w:pPr>
              <w:pStyle w:val="2"/>
            </w:pPr>
            <w:r w:rsidRPr="00912AE7">
              <w:rPr>
                <w:rFonts w:hint="eastAsia"/>
              </w:rPr>
              <w:t>社会保障和就业支出</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1191" w:type="dxa"/>
            <w:vAlign w:val="center"/>
          </w:tcPr>
          <w:p w:rsidR="0040109E" w:rsidRPr="00912AE7" w:rsidRDefault="0040109E" w:rsidP="0040109E">
            <w:pPr>
              <w:pStyle w:val="2"/>
            </w:pPr>
            <w:r w:rsidRPr="00912AE7">
              <w:t>20805</w:t>
            </w:r>
          </w:p>
        </w:tc>
        <w:tc>
          <w:tcPr>
            <w:tcW w:w="4535" w:type="dxa"/>
            <w:vAlign w:val="center"/>
          </w:tcPr>
          <w:p w:rsidR="0040109E" w:rsidRPr="00912AE7" w:rsidRDefault="0040109E" w:rsidP="0040109E">
            <w:pPr>
              <w:pStyle w:val="2"/>
            </w:pPr>
            <w:r w:rsidRPr="00912AE7">
              <w:rPr>
                <w:rFonts w:hint="eastAsia"/>
              </w:rPr>
              <w:t>行政事业单位养老支出</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1191" w:type="dxa"/>
            <w:vAlign w:val="center"/>
          </w:tcPr>
          <w:p w:rsidR="0040109E" w:rsidRPr="00912AE7" w:rsidRDefault="0040109E" w:rsidP="0040109E">
            <w:pPr>
              <w:pStyle w:val="2"/>
            </w:pPr>
            <w:r w:rsidRPr="00912AE7">
              <w:t>2080505</w:t>
            </w:r>
          </w:p>
        </w:tc>
        <w:tc>
          <w:tcPr>
            <w:tcW w:w="4535" w:type="dxa"/>
            <w:vAlign w:val="center"/>
          </w:tcPr>
          <w:p w:rsidR="0040109E" w:rsidRPr="00912AE7" w:rsidRDefault="0040109E" w:rsidP="0040109E">
            <w:pPr>
              <w:pStyle w:val="2"/>
            </w:pPr>
            <w:r w:rsidRPr="00912AE7">
              <w:rPr>
                <w:rFonts w:hint="eastAsia"/>
              </w:rPr>
              <w:t>机关事业单位基本养老保险缴费支出</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1191" w:type="dxa"/>
            <w:vAlign w:val="center"/>
          </w:tcPr>
          <w:p w:rsidR="0040109E" w:rsidRPr="00912AE7" w:rsidRDefault="0040109E" w:rsidP="0040109E">
            <w:pPr>
              <w:pStyle w:val="2"/>
            </w:pPr>
            <w:r w:rsidRPr="00912AE7">
              <w:t>210</w:t>
            </w:r>
          </w:p>
        </w:tc>
        <w:tc>
          <w:tcPr>
            <w:tcW w:w="4535" w:type="dxa"/>
            <w:vAlign w:val="center"/>
          </w:tcPr>
          <w:p w:rsidR="0040109E" w:rsidRPr="00912AE7" w:rsidRDefault="0040109E" w:rsidP="0040109E">
            <w:pPr>
              <w:pStyle w:val="2"/>
            </w:pPr>
            <w:r w:rsidRPr="00912AE7">
              <w:rPr>
                <w:rFonts w:hint="eastAsia"/>
              </w:rPr>
              <w:t>卫生健康支出</w:t>
            </w:r>
          </w:p>
        </w:tc>
        <w:tc>
          <w:tcPr>
            <w:tcW w:w="2551" w:type="dxa"/>
            <w:vAlign w:val="center"/>
          </w:tcPr>
          <w:p w:rsidR="0040109E" w:rsidRPr="00912AE7" w:rsidRDefault="0040109E" w:rsidP="0040109E">
            <w:pPr>
              <w:pStyle w:val="4"/>
            </w:pPr>
            <w:r w:rsidRPr="00912AE7">
              <w:t>73.99</w:t>
            </w:r>
          </w:p>
        </w:tc>
        <w:tc>
          <w:tcPr>
            <w:tcW w:w="2551" w:type="dxa"/>
            <w:vAlign w:val="center"/>
          </w:tcPr>
          <w:p w:rsidR="0040109E" w:rsidRPr="00912AE7" w:rsidRDefault="0040109E" w:rsidP="0040109E">
            <w:pPr>
              <w:pStyle w:val="4"/>
            </w:pPr>
            <w:r w:rsidRPr="00912AE7">
              <w:t>73.99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1191" w:type="dxa"/>
            <w:vAlign w:val="center"/>
          </w:tcPr>
          <w:p w:rsidR="0040109E" w:rsidRPr="00912AE7" w:rsidRDefault="0040109E" w:rsidP="0040109E">
            <w:pPr>
              <w:pStyle w:val="2"/>
            </w:pPr>
            <w:r w:rsidRPr="00912AE7">
              <w:t>21011</w:t>
            </w:r>
          </w:p>
        </w:tc>
        <w:tc>
          <w:tcPr>
            <w:tcW w:w="4535" w:type="dxa"/>
            <w:vAlign w:val="center"/>
          </w:tcPr>
          <w:p w:rsidR="0040109E" w:rsidRPr="00912AE7" w:rsidRDefault="0040109E" w:rsidP="0040109E">
            <w:pPr>
              <w:pStyle w:val="2"/>
            </w:pPr>
            <w:r w:rsidRPr="00912AE7">
              <w:rPr>
                <w:rFonts w:hint="eastAsia"/>
              </w:rPr>
              <w:t>行政事业单位医疗</w:t>
            </w:r>
          </w:p>
        </w:tc>
        <w:tc>
          <w:tcPr>
            <w:tcW w:w="2551" w:type="dxa"/>
            <w:vAlign w:val="center"/>
          </w:tcPr>
          <w:p w:rsidR="0040109E" w:rsidRPr="00912AE7" w:rsidRDefault="0040109E" w:rsidP="0040109E">
            <w:pPr>
              <w:pStyle w:val="4"/>
            </w:pPr>
            <w:r w:rsidRPr="00912AE7">
              <w:t>73.99</w:t>
            </w:r>
          </w:p>
        </w:tc>
        <w:tc>
          <w:tcPr>
            <w:tcW w:w="2551" w:type="dxa"/>
            <w:vAlign w:val="center"/>
          </w:tcPr>
          <w:p w:rsidR="0040109E" w:rsidRPr="00912AE7" w:rsidRDefault="0040109E" w:rsidP="0040109E">
            <w:pPr>
              <w:pStyle w:val="4"/>
            </w:pPr>
            <w:r w:rsidRPr="00912AE7">
              <w:t>73.99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1191" w:type="dxa"/>
            <w:vAlign w:val="center"/>
          </w:tcPr>
          <w:p w:rsidR="0040109E" w:rsidRPr="00912AE7" w:rsidRDefault="0040109E" w:rsidP="0040109E">
            <w:pPr>
              <w:pStyle w:val="2"/>
            </w:pPr>
            <w:r w:rsidRPr="00912AE7">
              <w:t>2101101</w:t>
            </w:r>
          </w:p>
        </w:tc>
        <w:tc>
          <w:tcPr>
            <w:tcW w:w="4535" w:type="dxa"/>
            <w:vAlign w:val="center"/>
          </w:tcPr>
          <w:p w:rsidR="0040109E" w:rsidRPr="00912AE7" w:rsidRDefault="0040109E" w:rsidP="0040109E">
            <w:pPr>
              <w:pStyle w:val="2"/>
            </w:pPr>
            <w:r w:rsidRPr="00912AE7">
              <w:rPr>
                <w:rFonts w:hint="eastAsia"/>
              </w:rPr>
              <w:t>行政单位医疗</w:t>
            </w:r>
          </w:p>
        </w:tc>
        <w:tc>
          <w:tcPr>
            <w:tcW w:w="2551" w:type="dxa"/>
            <w:vAlign w:val="center"/>
          </w:tcPr>
          <w:p w:rsidR="0040109E" w:rsidRPr="00912AE7" w:rsidRDefault="0040109E" w:rsidP="0040109E">
            <w:pPr>
              <w:pStyle w:val="4"/>
            </w:pPr>
            <w:r w:rsidRPr="00912AE7">
              <w:t>35.18</w:t>
            </w:r>
          </w:p>
        </w:tc>
        <w:tc>
          <w:tcPr>
            <w:tcW w:w="2551" w:type="dxa"/>
            <w:vAlign w:val="center"/>
          </w:tcPr>
          <w:p w:rsidR="0040109E" w:rsidRPr="00912AE7" w:rsidRDefault="0040109E" w:rsidP="0040109E">
            <w:pPr>
              <w:pStyle w:val="4"/>
            </w:pPr>
            <w:r w:rsidRPr="00912AE7">
              <w:t>35.18</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17</w:t>
            </w:r>
          </w:p>
        </w:tc>
        <w:tc>
          <w:tcPr>
            <w:tcW w:w="1191" w:type="dxa"/>
            <w:vAlign w:val="center"/>
          </w:tcPr>
          <w:p w:rsidR="0040109E" w:rsidRPr="00912AE7" w:rsidRDefault="0040109E" w:rsidP="0040109E">
            <w:pPr>
              <w:pStyle w:val="2"/>
            </w:pPr>
            <w:r w:rsidRPr="00912AE7">
              <w:t>2101103</w:t>
            </w:r>
          </w:p>
        </w:tc>
        <w:tc>
          <w:tcPr>
            <w:tcW w:w="4535" w:type="dxa"/>
            <w:vAlign w:val="center"/>
          </w:tcPr>
          <w:p w:rsidR="0040109E" w:rsidRPr="00912AE7" w:rsidRDefault="0040109E" w:rsidP="0040109E">
            <w:pPr>
              <w:pStyle w:val="2"/>
            </w:pPr>
            <w:r w:rsidRPr="00912AE7">
              <w:rPr>
                <w:rFonts w:hint="eastAsia"/>
              </w:rPr>
              <w:t>公务员医疗补助</w:t>
            </w:r>
          </w:p>
        </w:tc>
        <w:tc>
          <w:tcPr>
            <w:tcW w:w="2551" w:type="dxa"/>
            <w:vAlign w:val="center"/>
          </w:tcPr>
          <w:p w:rsidR="0040109E" w:rsidRPr="00912AE7" w:rsidRDefault="0040109E" w:rsidP="0040109E">
            <w:pPr>
              <w:pStyle w:val="4"/>
            </w:pPr>
            <w:r w:rsidRPr="00912AE7">
              <w:t>38.81</w:t>
            </w:r>
          </w:p>
        </w:tc>
        <w:tc>
          <w:tcPr>
            <w:tcW w:w="2551" w:type="dxa"/>
            <w:vAlign w:val="center"/>
          </w:tcPr>
          <w:p w:rsidR="0040109E" w:rsidRPr="00912AE7" w:rsidRDefault="0040109E" w:rsidP="0040109E">
            <w:pPr>
              <w:pStyle w:val="4"/>
            </w:pPr>
            <w:r w:rsidRPr="00912AE7">
              <w:t>38.81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1191" w:type="dxa"/>
            <w:vAlign w:val="center"/>
          </w:tcPr>
          <w:p w:rsidR="0040109E" w:rsidRPr="00912AE7" w:rsidRDefault="0040109E" w:rsidP="0040109E">
            <w:pPr>
              <w:pStyle w:val="2"/>
            </w:pPr>
            <w:r w:rsidRPr="00912AE7">
              <w:t>221</w:t>
            </w:r>
          </w:p>
        </w:tc>
        <w:tc>
          <w:tcPr>
            <w:tcW w:w="4535" w:type="dxa"/>
            <w:vAlign w:val="center"/>
          </w:tcPr>
          <w:p w:rsidR="0040109E" w:rsidRPr="00912AE7" w:rsidRDefault="0040109E" w:rsidP="0040109E">
            <w:pPr>
              <w:pStyle w:val="2"/>
            </w:pPr>
            <w:r w:rsidRPr="00912AE7">
              <w:rPr>
                <w:rFonts w:hint="eastAsia"/>
              </w:rPr>
              <w:t>住房保障支出</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19</w:t>
            </w:r>
          </w:p>
        </w:tc>
        <w:tc>
          <w:tcPr>
            <w:tcW w:w="1191" w:type="dxa"/>
            <w:vAlign w:val="center"/>
          </w:tcPr>
          <w:p w:rsidR="0040109E" w:rsidRPr="00912AE7" w:rsidRDefault="0040109E" w:rsidP="0040109E">
            <w:pPr>
              <w:pStyle w:val="2"/>
            </w:pPr>
            <w:r w:rsidRPr="00912AE7">
              <w:t>22102</w:t>
            </w:r>
          </w:p>
        </w:tc>
        <w:tc>
          <w:tcPr>
            <w:tcW w:w="4535" w:type="dxa"/>
            <w:vAlign w:val="center"/>
          </w:tcPr>
          <w:p w:rsidR="0040109E" w:rsidRPr="00912AE7" w:rsidRDefault="0040109E" w:rsidP="0040109E">
            <w:pPr>
              <w:pStyle w:val="2"/>
            </w:pPr>
            <w:r w:rsidRPr="00912AE7">
              <w:rPr>
                <w:rFonts w:hint="eastAsia"/>
              </w:rPr>
              <w:t>住房改革支出</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1191" w:type="dxa"/>
            <w:vAlign w:val="center"/>
          </w:tcPr>
          <w:p w:rsidR="0040109E" w:rsidRPr="00912AE7" w:rsidRDefault="0040109E" w:rsidP="0040109E">
            <w:pPr>
              <w:pStyle w:val="2"/>
            </w:pPr>
            <w:r w:rsidRPr="00912AE7">
              <w:t>2210201</w:t>
            </w:r>
          </w:p>
        </w:tc>
        <w:tc>
          <w:tcPr>
            <w:tcW w:w="4535" w:type="dxa"/>
            <w:vAlign w:val="center"/>
          </w:tcPr>
          <w:p w:rsidR="0040109E" w:rsidRPr="00912AE7" w:rsidRDefault="0040109E" w:rsidP="0040109E">
            <w:pPr>
              <w:pStyle w:val="2"/>
            </w:pPr>
            <w:r w:rsidRPr="00912AE7">
              <w:rPr>
                <w:rFonts w:hint="eastAsia"/>
              </w:rPr>
              <w:t>住房公积金</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支出部门经济分类科目</w:t>
            </w:r>
          </w:p>
        </w:tc>
        <w:tc>
          <w:tcPr>
            <w:tcW w:w="7654" w:type="dxa"/>
            <w:gridSpan w:val="3"/>
            <w:vAlign w:val="center"/>
          </w:tcPr>
          <w:p w:rsidR="0040109E" w:rsidRPr="00912AE7" w:rsidRDefault="0040109E" w:rsidP="0040109E">
            <w:pPr>
              <w:pStyle w:val="1"/>
            </w:pPr>
            <w:r w:rsidRPr="00912AE7">
              <w:rPr>
                <w:rFonts w:hint="eastAsia"/>
              </w:rPr>
              <w:t>一般公共预算基本支出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Align w:val="center"/>
          </w:tcPr>
          <w:p w:rsidR="0040109E" w:rsidRPr="00912AE7" w:rsidRDefault="0040109E" w:rsidP="0040109E">
            <w:pPr>
              <w:pStyle w:val="1"/>
            </w:pPr>
            <w:r w:rsidRPr="00912AE7">
              <w:rPr>
                <w:rFonts w:hint="eastAsia"/>
              </w:rPr>
              <w:t>合计</w:t>
            </w:r>
          </w:p>
        </w:tc>
        <w:tc>
          <w:tcPr>
            <w:tcW w:w="2551" w:type="dxa"/>
            <w:vAlign w:val="center"/>
          </w:tcPr>
          <w:p w:rsidR="0040109E" w:rsidRPr="00912AE7" w:rsidRDefault="0040109E" w:rsidP="0040109E">
            <w:pPr>
              <w:pStyle w:val="1"/>
            </w:pPr>
            <w:r w:rsidRPr="00912AE7">
              <w:rPr>
                <w:rFonts w:hint="eastAsia"/>
              </w:rPr>
              <w:t>人员经费</w:t>
            </w:r>
          </w:p>
        </w:tc>
        <w:tc>
          <w:tcPr>
            <w:tcW w:w="2551" w:type="dxa"/>
            <w:vAlign w:val="center"/>
          </w:tcPr>
          <w:p w:rsidR="0040109E" w:rsidRPr="00912AE7" w:rsidRDefault="0040109E" w:rsidP="0040109E">
            <w:pPr>
              <w:pStyle w:val="1"/>
            </w:pPr>
            <w:r w:rsidRPr="00912AE7">
              <w:rPr>
                <w:rFonts w:hint="eastAsia"/>
              </w:rPr>
              <w:t>公用经费</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rPr>
                <w:rFonts w:hint="eastAsia"/>
              </w:rPr>
              <w:t>合计</w:t>
            </w:r>
          </w:p>
        </w:tc>
        <w:tc>
          <w:tcPr>
            <w:tcW w:w="2551" w:type="dxa"/>
            <w:vAlign w:val="center"/>
          </w:tcPr>
          <w:p w:rsidR="0040109E" w:rsidRPr="00912AE7" w:rsidRDefault="0040109E" w:rsidP="0040109E">
            <w:pPr>
              <w:pStyle w:val="7"/>
            </w:pPr>
            <w:r w:rsidRPr="00912AE7">
              <w:t>1306.59</w:t>
            </w:r>
          </w:p>
        </w:tc>
        <w:tc>
          <w:tcPr>
            <w:tcW w:w="2551" w:type="dxa"/>
            <w:vAlign w:val="center"/>
          </w:tcPr>
          <w:p w:rsidR="0040109E" w:rsidRPr="00912AE7" w:rsidRDefault="0040109E" w:rsidP="0040109E">
            <w:pPr>
              <w:pStyle w:val="7"/>
            </w:pPr>
            <w:r w:rsidRPr="00912AE7">
              <w:t>1140.17</w:t>
            </w:r>
          </w:p>
        </w:tc>
        <w:tc>
          <w:tcPr>
            <w:tcW w:w="2551" w:type="dxa"/>
            <w:vAlign w:val="center"/>
          </w:tcPr>
          <w:p w:rsidR="0040109E" w:rsidRPr="00912AE7" w:rsidRDefault="0040109E" w:rsidP="0040109E">
            <w:pPr>
              <w:pStyle w:val="7"/>
            </w:pPr>
            <w:r w:rsidRPr="00912AE7">
              <w:t>166.42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301</w:t>
            </w:r>
          </w:p>
        </w:tc>
        <w:tc>
          <w:tcPr>
            <w:tcW w:w="4535" w:type="dxa"/>
            <w:vAlign w:val="center"/>
          </w:tcPr>
          <w:p w:rsidR="0040109E" w:rsidRPr="00912AE7" w:rsidRDefault="0040109E" w:rsidP="0040109E">
            <w:pPr>
              <w:pStyle w:val="2"/>
            </w:pPr>
            <w:r w:rsidRPr="00912AE7">
              <w:rPr>
                <w:rFonts w:hint="eastAsia"/>
              </w:rPr>
              <w:t>工资福利支出</w:t>
            </w:r>
          </w:p>
        </w:tc>
        <w:tc>
          <w:tcPr>
            <w:tcW w:w="2551" w:type="dxa"/>
            <w:vAlign w:val="center"/>
          </w:tcPr>
          <w:p w:rsidR="0040109E" w:rsidRPr="00912AE7" w:rsidRDefault="0040109E" w:rsidP="0040109E">
            <w:pPr>
              <w:pStyle w:val="4"/>
            </w:pPr>
            <w:r w:rsidRPr="00912AE7">
              <w:t>1136.76</w:t>
            </w:r>
          </w:p>
        </w:tc>
        <w:tc>
          <w:tcPr>
            <w:tcW w:w="2551" w:type="dxa"/>
            <w:vAlign w:val="center"/>
          </w:tcPr>
          <w:p w:rsidR="0040109E" w:rsidRPr="00912AE7" w:rsidRDefault="0040109E" w:rsidP="0040109E">
            <w:pPr>
              <w:pStyle w:val="4"/>
            </w:pPr>
            <w:r w:rsidRPr="00912AE7">
              <w:t>1136.76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30101</w:t>
            </w:r>
          </w:p>
        </w:tc>
        <w:tc>
          <w:tcPr>
            <w:tcW w:w="4535" w:type="dxa"/>
            <w:vAlign w:val="center"/>
          </w:tcPr>
          <w:p w:rsidR="0040109E" w:rsidRPr="00912AE7" w:rsidRDefault="0040109E" w:rsidP="0040109E">
            <w:pPr>
              <w:pStyle w:val="2"/>
            </w:pPr>
            <w:r w:rsidRPr="00912AE7">
              <w:rPr>
                <w:rFonts w:hint="eastAsia"/>
              </w:rPr>
              <w:t>基本工资</w:t>
            </w:r>
          </w:p>
        </w:tc>
        <w:tc>
          <w:tcPr>
            <w:tcW w:w="2551" w:type="dxa"/>
            <w:vAlign w:val="center"/>
          </w:tcPr>
          <w:p w:rsidR="0040109E" w:rsidRPr="00912AE7" w:rsidRDefault="0040109E" w:rsidP="0040109E">
            <w:pPr>
              <w:pStyle w:val="4"/>
            </w:pPr>
            <w:r w:rsidRPr="00912AE7">
              <w:t>272.46</w:t>
            </w:r>
          </w:p>
        </w:tc>
        <w:tc>
          <w:tcPr>
            <w:tcW w:w="2551" w:type="dxa"/>
            <w:vAlign w:val="center"/>
          </w:tcPr>
          <w:p w:rsidR="0040109E" w:rsidRPr="00912AE7" w:rsidRDefault="0040109E" w:rsidP="0040109E">
            <w:pPr>
              <w:pStyle w:val="4"/>
            </w:pPr>
            <w:r w:rsidRPr="00912AE7">
              <w:t>272.46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30102</w:t>
            </w:r>
          </w:p>
        </w:tc>
        <w:tc>
          <w:tcPr>
            <w:tcW w:w="4535" w:type="dxa"/>
            <w:vAlign w:val="center"/>
          </w:tcPr>
          <w:p w:rsidR="0040109E" w:rsidRPr="00912AE7" w:rsidRDefault="0040109E" w:rsidP="0040109E">
            <w:pPr>
              <w:pStyle w:val="2"/>
            </w:pPr>
            <w:r w:rsidRPr="00912AE7">
              <w:rPr>
                <w:rFonts w:hint="eastAsia"/>
              </w:rPr>
              <w:t>津贴补贴</w:t>
            </w:r>
          </w:p>
        </w:tc>
        <w:tc>
          <w:tcPr>
            <w:tcW w:w="2551" w:type="dxa"/>
            <w:vAlign w:val="center"/>
          </w:tcPr>
          <w:p w:rsidR="0040109E" w:rsidRPr="00912AE7" w:rsidRDefault="0040109E" w:rsidP="0040109E">
            <w:pPr>
              <w:pStyle w:val="4"/>
            </w:pPr>
            <w:r w:rsidRPr="00912AE7">
              <w:t>279.29</w:t>
            </w:r>
          </w:p>
        </w:tc>
        <w:tc>
          <w:tcPr>
            <w:tcW w:w="2551" w:type="dxa"/>
            <w:vAlign w:val="center"/>
          </w:tcPr>
          <w:p w:rsidR="0040109E" w:rsidRPr="00912AE7" w:rsidRDefault="0040109E" w:rsidP="0040109E">
            <w:pPr>
              <w:pStyle w:val="4"/>
            </w:pPr>
            <w:r w:rsidRPr="00912AE7">
              <w:t>279.29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1191" w:type="dxa"/>
            <w:vAlign w:val="center"/>
          </w:tcPr>
          <w:p w:rsidR="0040109E" w:rsidRPr="00912AE7" w:rsidRDefault="0040109E" w:rsidP="0040109E">
            <w:pPr>
              <w:pStyle w:val="2"/>
            </w:pPr>
            <w:r w:rsidRPr="00912AE7">
              <w:t>30103</w:t>
            </w:r>
          </w:p>
        </w:tc>
        <w:tc>
          <w:tcPr>
            <w:tcW w:w="4535" w:type="dxa"/>
            <w:vAlign w:val="center"/>
          </w:tcPr>
          <w:p w:rsidR="0040109E" w:rsidRPr="00912AE7" w:rsidRDefault="0040109E" w:rsidP="0040109E">
            <w:pPr>
              <w:pStyle w:val="2"/>
            </w:pPr>
            <w:r w:rsidRPr="00912AE7">
              <w:rPr>
                <w:rFonts w:hint="eastAsia"/>
              </w:rPr>
              <w:t>奖金</w:t>
            </w:r>
          </w:p>
        </w:tc>
        <w:tc>
          <w:tcPr>
            <w:tcW w:w="2551" w:type="dxa"/>
            <w:vAlign w:val="center"/>
          </w:tcPr>
          <w:p w:rsidR="0040109E" w:rsidRPr="00912AE7" w:rsidRDefault="0040109E" w:rsidP="0040109E">
            <w:pPr>
              <w:pStyle w:val="4"/>
            </w:pPr>
            <w:r w:rsidRPr="00912AE7">
              <w:t>138.49</w:t>
            </w:r>
          </w:p>
        </w:tc>
        <w:tc>
          <w:tcPr>
            <w:tcW w:w="2551" w:type="dxa"/>
            <w:vAlign w:val="center"/>
          </w:tcPr>
          <w:p w:rsidR="0040109E" w:rsidRPr="00912AE7" w:rsidRDefault="0040109E" w:rsidP="0040109E">
            <w:pPr>
              <w:pStyle w:val="4"/>
            </w:pPr>
            <w:r w:rsidRPr="00912AE7">
              <w:t>138.49</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1191" w:type="dxa"/>
            <w:vAlign w:val="center"/>
          </w:tcPr>
          <w:p w:rsidR="0040109E" w:rsidRPr="00912AE7" w:rsidRDefault="0040109E" w:rsidP="0040109E">
            <w:pPr>
              <w:pStyle w:val="2"/>
            </w:pPr>
            <w:r w:rsidRPr="00912AE7">
              <w:t>30108</w:t>
            </w:r>
          </w:p>
        </w:tc>
        <w:tc>
          <w:tcPr>
            <w:tcW w:w="4535" w:type="dxa"/>
            <w:vAlign w:val="center"/>
          </w:tcPr>
          <w:p w:rsidR="0040109E" w:rsidRPr="00912AE7" w:rsidRDefault="0040109E" w:rsidP="0040109E">
            <w:pPr>
              <w:pStyle w:val="2"/>
            </w:pPr>
            <w:r w:rsidRPr="00912AE7">
              <w:rPr>
                <w:rFonts w:hint="eastAsia"/>
              </w:rPr>
              <w:t>机关事业单位基本养老保险缴费</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r w:rsidRPr="00912AE7">
              <w:t>96.15</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1191" w:type="dxa"/>
            <w:vAlign w:val="center"/>
          </w:tcPr>
          <w:p w:rsidR="0040109E" w:rsidRPr="00912AE7" w:rsidRDefault="0040109E" w:rsidP="0040109E">
            <w:pPr>
              <w:pStyle w:val="2"/>
            </w:pPr>
            <w:r w:rsidRPr="00912AE7">
              <w:t>30110</w:t>
            </w:r>
          </w:p>
        </w:tc>
        <w:tc>
          <w:tcPr>
            <w:tcW w:w="4535" w:type="dxa"/>
            <w:vAlign w:val="center"/>
          </w:tcPr>
          <w:p w:rsidR="0040109E" w:rsidRPr="00912AE7" w:rsidRDefault="0040109E" w:rsidP="0040109E">
            <w:pPr>
              <w:pStyle w:val="2"/>
            </w:pPr>
            <w:r w:rsidRPr="00912AE7">
              <w:rPr>
                <w:rFonts w:hint="eastAsia"/>
              </w:rPr>
              <w:t>职工基本医疗保险缴费</w:t>
            </w:r>
          </w:p>
        </w:tc>
        <w:tc>
          <w:tcPr>
            <w:tcW w:w="2551" w:type="dxa"/>
            <w:vAlign w:val="center"/>
          </w:tcPr>
          <w:p w:rsidR="0040109E" w:rsidRPr="00912AE7" w:rsidRDefault="0040109E" w:rsidP="0040109E">
            <w:pPr>
              <w:pStyle w:val="4"/>
            </w:pPr>
            <w:r w:rsidRPr="00912AE7">
              <w:t>35.18</w:t>
            </w:r>
          </w:p>
        </w:tc>
        <w:tc>
          <w:tcPr>
            <w:tcW w:w="2551" w:type="dxa"/>
            <w:vAlign w:val="center"/>
          </w:tcPr>
          <w:p w:rsidR="0040109E" w:rsidRPr="00912AE7" w:rsidRDefault="0040109E" w:rsidP="0040109E">
            <w:pPr>
              <w:pStyle w:val="4"/>
            </w:pPr>
            <w:r w:rsidRPr="00912AE7">
              <w:t>35.18</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1191" w:type="dxa"/>
            <w:vAlign w:val="center"/>
          </w:tcPr>
          <w:p w:rsidR="0040109E" w:rsidRPr="00912AE7" w:rsidRDefault="0040109E" w:rsidP="0040109E">
            <w:pPr>
              <w:pStyle w:val="2"/>
            </w:pPr>
            <w:r w:rsidRPr="00912AE7">
              <w:t>30111</w:t>
            </w:r>
          </w:p>
        </w:tc>
        <w:tc>
          <w:tcPr>
            <w:tcW w:w="4535" w:type="dxa"/>
            <w:vAlign w:val="center"/>
          </w:tcPr>
          <w:p w:rsidR="0040109E" w:rsidRPr="00912AE7" w:rsidRDefault="0040109E" w:rsidP="0040109E">
            <w:pPr>
              <w:pStyle w:val="2"/>
            </w:pPr>
            <w:r w:rsidRPr="00912AE7">
              <w:rPr>
                <w:rFonts w:hint="eastAsia"/>
              </w:rPr>
              <w:t>公务员医疗补助缴费</w:t>
            </w:r>
          </w:p>
        </w:tc>
        <w:tc>
          <w:tcPr>
            <w:tcW w:w="2551" w:type="dxa"/>
            <w:vAlign w:val="center"/>
          </w:tcPr>
          <w:p w:rsidR="0040109E" w:rsidRPr="00912AE7" w:rsidRDefault="0040109E" w:rsidP="0040109E">
            <w:pPr>
              <w:pStyle w:val="4"/>
            </w:pPr>
            <w:r w:rsidRPr="00912AE7">
              <w:t>38.81</w:t>
            </w:r>
          </w:p>
        </w:tc>
        <w:tc>
          <w:tcPr>
            <w:tcW w:w="2551" w:type="dxa"/>
            <w:vAlign w:val="center"/>
          </w:tcPr>
          <w:p w:rsidR="0040109E" w:rsidRPr="00912AE7" w:rsidRDefault="0040109E" w:rsidP="0040109E">
            <w:pPr>
              <w:pStyle w:val="4"/>
            </w:pPr>
            <w:r w:rsidRPr="00912AE7">
              <w:t>38.81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1191" w:type="dxa"/>
            <w:vAlign w:val="center"/>
          </w:tcPr>
          <w:p w:rsidR="0040109E" w:rsidRPr="00912AE7" w:rsidRDefault="0040109E" w:rsidP="0040109E">
            <w:pPr>
              <w:pStyle w:val="2"/>
            </w:pPr>
            <w:r w:rsidRPr="00912AE7">
              <w:t>30112</w:t>
            </w:r>
          </w:p>
        </w:tc>
        <w:tc>
          <w:tcPr>
            <w:tcW w:w="4535" w:type="dxa"/>
            <w:vAlign w:val="center"/>
          </w:tcPr>
          <w:p w:rsidR="0040109E" w:rsidRPr="00912AE7" w:rsidRDefault="0040109E" w:rsidP="0040109E">
            <w:pPr>
              <w:pStyle w:val="2"/>
            </w:pPr>
            <w:r w:rsidRPr="00912AE7">
              <w:rPr>
                <w:rFonts w:hint="eastAsia"/>
              </w:rPr>
              <w:t>其他社会保障缴费</w:t>
            </w:r>
          </w:p>
        </w:tc>
        <w:tc>
          <w:tcPr>
            <w:tcW w:w="2551" w:type="dxa"/>
            <w:vAlign w:val="center"/>
          </w:tcPr>
          <w:p w:rsidR="0040109E" w:rsidRPr="00912AE7" w:rsidRDefault="0040109E" w:rsidP="0040109E">
            <w:pPr>
              <w:pStyle w:val="4"/>
            </w:pPr>
            <w:r w:rsidRPr="00912AE7">
              <w:t>2.43</w:t>
            </w:r>
          </w:p>
        </w:tc>
        <w:tc>
          <w:tcPr>
            <w:tcW w:w="2551" w:type="dxa"/>
            <w:vAlign w:val="center"/>
          </w:tcPr>
          <w:p w:rsidR="0040109E" w:rsidRPr="00912AE7" w:rsidRDefault="0040109E" w:rsidP="0040109E">
            <w:pPr>
              <w:pStyle w:val="4"/>
            </w:pPr>
            <w:r w:rsidRPr="00912AE7">
              <w:t>2.43</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1191" w:type="dxa"/>
            <w:vAlign w:val="center"/>
          </w:tcPr>
          <w:p w:rsidR="0040109E" w:rsidRPr="00912AE7" w:rsidRDefault="0040109E" w:rsidP="0040109E">
            <w:pPr>
              <w:pStyle w:val="2"/>
            </w:pPr>
            <w:r w:rsidRPr="00912AE7">
              <w:t>30113</w:t>
            </w:r>
          </w:p>
        </w:tc>
        <w:tc>
          <w:tcPr>
            <w:tcW w:w="4535" w:type="dxa"/>
            <w:vAlign w:val="center"/>
          </w:tcPr>
          <w:p w:rsidR="0040109E" w:rsidRPr="00912AE7" w:rsidRDefault="0040109E" w:rsidP="0040109E">
            <w:pPr>
              <w:pStyle w:val="2"/>
            </w:pPr>
            <w:r w:rsidRPr="00912AE7">
              <w:rPr>
                <w:rFonts w:hint="eastAsia"/>
              </w:rPr>
              <w:t>住房公积金</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r w:rsidRPr="00912AE7">
              <w:t>72.11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1191" w:type="dxa"/>
            <w:vAlign w:val="center"/>
          </w:tcPr>
          <w:p w:rsidR="0040109E" w:rsidRPr="00912AE7" w:rsidRDefault="0040109E" w:rsidP="0040109E">
            <w:pPr>
              <w:pStyle w:val="2"/>
            </w:pPr>
            <w:r w:rsidRPr="00912AE7">
              <w:t>30199</w:t>
            </w:r>
          </w:p>
        </w:tc>
        <w:tc>
          <w:tcPr>
            <w:tcW w:w="4535" w:type="dxa"/>
            <w:vAlign w:val="center"/>
          </w:tcPr>
          <w:p w:rsidR="0040109E" w:rsidRPr="00912AE7" w:rsidRDefault="0040109E" w:rsidP="0040109E">
            <w:pPr>
              <w:pStyle w:val="2"/>
            </w:pPr>
            <w:r w:rsidRPr="00912AE7">
              <w:rPr>
                <w:rFonts w:hint="eastAsia"/>
              </w:rPr>
              <w:t>其他工资福利支出</w:t>
            </w:r>
          </w:p>
        </w:tc>
        <w:tc>
          <w:tcPr>
            <w:tcW w:w="2551" w:type="dxa"/>
            <w:vAlign w:val="center"/>
          </w:tcPr>
          <w:p w:rsidR="0040109E" w:rsidRPr="00912AE7" w:rsidRDefault="0040109E" w:rsidP="0040109E">
            <w:pPr>
              <w:pStyle w:val="4"/>
            </w:pPr>
            <w:r w:rsidRPr="00912AE7">
              <w:t>201.84</w:t>
            </w:r>
          </w:p>
        </w:tc>
        <w:tc>
          <w:tcPr>
            <w:tcW w:w="2551" w:type="dxa"/>
            <w:vAlign w:val="center"/>
          </w:tcPr>
          <w:p w:rsidR="0040109E" w:rsidRPr="00912AE7" w:rsidRDefault="0040109E" w:rsidP="0040109E">
            <w:pPr>
              <w:pStyle w:val="4"/>
            </w:pPr>
            <w:r w:rsidRPr="00912AE7">
              <w:t>201.84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1191" w:type="dxa"/>
            <w:vAlign w:val="center"/>
          </w:tcPr>
          <w:p w:rsidR="0040109E" w:rsidRPr="00912AE7" w:rsidRDefault="0040109E" w:rsidP="0040109E">
            <w:pPr>
              <w:pStyle w:val="2"/>
            </w:pPr>
            <w:r w:rsidRPr="00912AE7">
              <w:t>302</w:t>
            </w:r>
          </w:p>
        </w:tc>
        <w:tc>
          <w:tcPr>
            <w:tcW w:w="4535" w:type="dxa"/>
            <w:vAlign w:val="center"/>
          </w:tcPr>
          <w:p w:rsidR="0040109E" w:rsidRPr="00912AE7" w:rsidRDefault="0040109E" w:rsidP="0040109E">
            <w:pPr>
              <w:pStyle w:val="2"/>
            </w:pPr>
            <w:r w:rsidRPr="00912AE7">
              <w:rPr>
                <w:rFonts w:hint="eastAsia"/>
              </w:rPr>
              <w:t>商品和服务支出</w:t>
            </w:r>
          </w:p>
        </w:tc>
        <w:tc>
          <w:tcPr>
            <w:tcW w:w="2551" w:type="dxa"/>
            <w:vAlign w:val="center"/>
          </w:tcPr>
          <w:p w:rsidR="0040109E" w:rsidRPr="00912AE7" w:rsidRDefault="0040109E" w:rsidP="0040109E">
            <w:pPr>
              <w:pStyle w:val="4"/>
            </w:pPr>
            <w:r w:rsidRPr="00912AE7">
              <w:t>166.42</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166.42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1191" w:type="dxa"/>
            <w:vAlign w:val="center"/>
          </w:tcPr>
          <w:p w:rsidR="0040109E" w:rsidRPr="00912AE7" w:rsidRDefault="0040109E" w:rsidP="0040109E">
            <w:pPr>
              <w:pStyle w:val="2"/>
            </w:pPr>
            <w:r w:rsidRPr="00912AE7">
              <w:t>30201</w:t>
            </w:r>
          </w:p>
        </w:tc>
        <w:tc>
          <w:tcPr>
            <w:tcW w:w="4535" w:type="dxa"/>
            <w:vAlign w:val="center"/>
          </w:tcPr>
          <w:p w:rsidR="0040109E" w:rsidRPr="00912AE7" w:rsidRDefault="0040109E" w:rsidP="0040109E">
            <w:pPr>
              <w:pStyle w:val="2"/>
            </w:pPr>
            <w:r w:rsidRPr="00912AE7">
              <w:rPr>
                <w:rFonts w:hint="eastAsia"/>
              </w:rPr>
              <w:t>办公费</w:t>
            </w:r>
          </w:p>
        </w:tc>
        <w:tc>
          <w:tcPr>
            <w:tcW w:w="2551" w:type="dxa"/>
            <w:vAlign w:val="center"/>
          </w:tcPr>
          <w:p w:rsidR="0040109E" w:rsidRPr="00912AE7" w:rsidRDefault="0040109E" w:rsidP="0040109E">
            <w:pPr>
              <w:pStyle w:val="4"/>
            </w:pPr>
            <w:r w:rsidRPr="00912AE7">
              <w:t>5.19</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5.19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1191" w:type="dxa"/>
            <w:vAlign w:val="center"/>
          </w:tcPr>
          <w:p w:rsidR="0040109E" w:rsidRPr="00912AE7" w:rsidRDefault="0040109E" w:rsidP="0040109E">
            <w:pPr>
              <w:pStyle w:val="2"/>
            </w:pPr>
            <w:r w:rsidRPr="00912AE7">
              <w:t>30207</w:t>
            </w:r>
          </w:p>
        </w:tc>
        <w:tc>
          <w:tcPr>
            <w:tcW w:w="4535" w:type="dxa"/>
            <w:vAlign w:val="center"/>
          </w:tcPr>
          <w:p w:rsidR="0040109E" w:rsidRPr="00912AE7" w:rsidRDefault="0040109E" w:rsidP="0040109E">
            <w:pPr>
              <w:pStyle w:val="2"/>
            </w:pPr>
            <w:r w:rsidRPr="00912AE7">
              <w:rPr>
                <w:rFonts w:hint="eastAsia"/>
              </w:rPr>
              <w:t>邮电费</w:t>
            </w:r>
          </w:p>
        </w:tc>
        <w:tc>
          <w:tcPr>
            <w:tcW w:w="2551" w:type="dxa"/>
            <w:vAlign w:val="center"/>
          </w:tcPr>
          <w:p w:rsidR="0040109E" w:rsidRPr="00912AE7" w:rsidRDefault="0040109E" w:rsidP="0040109E">
            <w:pPr>
              <w:pStyle w:val="4"/>
            </w:pPr>
            <w:r w:rsidRPr="00912AE7">
              <w:t>32.11</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32.11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1191" w:type="dxa"/>
            <w:vAlign w:val="center"/>
          </w:tcPr>
          <w:p w:rsidR="0040109E" w:rsidRPr="00912AE7" w:rsidRDefault="0040109E" w:rsidP="0040109E">
            <w:pPr>
              <w:pStyle w:val="2"/>
            </w:pPr>
            <w:r w:rsidRPr="00912AE7">
              <w:t>30209</w:t>
            </w:r>
          </w:p>
        </w:tc>
        <w:tc>
          <w:tcPr>
            <w:tcW w:w="4535" w:type="dxa"/>
            <w:vAlign w:val="center"/>
          </w:tcPr>
          <w:p w:rsidR="0040109E" w:rsidRPr="00912AE7" w:rsidRDefault="0040109E" w:rsidP="0040109E">
            <w:pPr>
              <w:pStyle w:val="2"/>
            </w:pPr>
            <w:r w:rsidRPr="00912AE7">
              <w:rPr>
                <w:rFonts w:hint="eastAsia"/>
              </w:rPr>
              <w:t>物业管理费</w:t>
            </w:r>
          </w:p>
        </w:tc>
        <w:tc>
          <w:tcPr>
            <w:tcW w:w="2551" w:type="dxa"/>
            <w:vAlign w:val="center"/>
          </w:tcPr>
          <w:p w:rsidR="0040109E" w:rsidRPr="00912AE7" w:rsidRDefault="0040109E" w:rsidP="0040109E">
            <w:pPr>
              <w:pStyle w:val="4"/>
            </w:pPr>
            <w:r w:rsidRPr="00912AE7">
              <w:t>3.10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3.10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1191" w:type="dxa"/>
            <w:vAlign w:val="center"/>
          </w:tcPr>
          <w:p w:rsidR="0040109E" w:rsidRPr="00912AE7" w:rsidRDefault="0040109E" w:rsidP="0040109E">
            <w:pPr>
              <w:pStyle w:val="2"/>
            </w:pPr>
            <w:r w:rsidRPr="00912AE7">
              <w:t>30211</w:t>
            </w:r>
          </w:p>
        </w:tc>
        <w:tc>
          <w:tcPr>
            <w:tcW w:w="4535" w:type="dxa"/>
            <w:vAlign w:val="center"/>
          </w:tcPr>
          <w:p w:rsidR="0040109E" w:rsidRPr="00912AE7" w:rsidRDefault="0040109E" w:rsidP="0040109E">
            <w:pPr>
              <w:pStyle w:val="2"/>
            </w:pPr>
            <w:r w:rsidRPr="00912AE7">
              <w:rPr>
                <w:rFonts w:hint="eastAsia"/>
              </w:rPr>
              <w:t>差旅费</w:t>
            </w:r>
          </w:p>
        </w:tc>
        <w:tc>
          <w:tcPr>
            <w:tcW w:w="2551" w:type="dxa"/>
            <w:vAlign w:val="center"/>
          </w:tcPr>
          <w:p w:rsidR="0040109E" w:rsidRPr="00912AE7" w:rsidRDefault="0040109E" w:rsidP="0040109E">
            <w:pPr>
              <w:pStyle w:val="4"/>
            </w:pPr>
            <w:r w:rsidRPr="00912AE7">
              <w:t>27.90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27.90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17</w:t>
            </w:r>
          </w:p>
        </w:tc>
        <w:tc>
          <w:tcPr>
            <w:tcW w:w="1191" w:type="dxa"/>
            <w:vAlign w:val="center"/>
          </w:tcPr>
          <w:p w:rsidR="0040109E" w:rsidRPr="00912AE7" w:rsidRDefault="0040109E" w:rsidP="0040109E">
            <w:pPr>
              <w:pStyle w:val="2"/>
            </w:pPr>
            <w:r w:rsidRPr="00912AE7">
              <w:t>30216</w:t>
            </w:r>
          </w:p>
        </w:tc>
        <w:tc>
          <w:tcPr>
            <w:tcW w:w="4535" w:type="dxa"/>
            <w:vAlign w:val="center"/>
          </w:tcPr>
          <w:p w:rsidR="0040109E" w:rsidRPr="00912AE7" w:rsidRDefault="0040109E" w:rsidP="0040109E">
            <w:pPr>
              <w:pStyle w:val="2"/>
            </w:pPr>
            <w:r w:rsidRPr="00912AE7">
              <w:rPr>
                <w:rFonts w:hint="eastAsia"/>
              </w:rPr>
              <w:t>培训费</w:t>
            </w:r>
          </w:p>
        </w:tc>
        <w:tc>
          <w:tcPr>
            <w:tcW w:w="2551" w:type="dxa"/>
            <w:vAlign w:val="center"/>
          </w:tcPr>
          <w:p w:rsidR="0040109E" w:rsidRPr="00912AE7" w:rsidRDefault="0040109E" w:rsidP="0040109E">
            <w:pPr>
              <w:pStyle w:val="4"/>
            </w:pPr>
            <w:r w:rsidRPr="00912AE7">
              <w:t>4.00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4.00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1191" w:type="dxa"/>
            <w:vAlign w:val="center"/>
          </w:tcPr>
          <w:p w:rsidR="0040109E" w:rsidRPr="00912AE7" w:rsidRDefault="0040109E" w:rsidP="0040109E">
            <w:pPr>
              <w:pStyle w:val="2"/>
            </w:pPr>
            <w:r w:rsidRPr="00912AE7">
              <w:t>30217</w:t>
            </w:r>
          </w:p>
        </w:tc>
        <w:tc>
          <w:tcPr>
            <w:tcW w:w="4535" w:type="dxa"/>
            <w:vAlign w:val="center"/>
          </w:tcPr>
          <w:p w:rsidR="0040109E" w:rsidRPr="00912AE7" w:rsidRDefault="0040109E" w:rsidP="0040109E">
            <w:pPr>
              <w:pStyle w:val="2"/>
            </w:pPr>
            <w:r w:rsidRPr="00912AE7">
              <w:rPr>
                <w:rFonts w:hint="eastAsia"/>
              </w:rPr>
              <w:t>公务接待费</w:t>
            </w:r>
          </w:p>
        </w:tc>
        <w:tc>
          <w:tcPr>
            <w:tcW w:w="2551" w:type="dxa"/>
            <w:vAlign w:val="center"/>
          </w:tcPr>
          <w:p w:rsidR="0040109E" w:rsidRPr="00912AE7" w:rsidRDefault="0040109E" w:rsidP="0040109E">
            <w:pPr>
              <w:pStyle w:val="4"/>
            </w:pPr>
            <w:r w:rsidRPr="00912AE7">
              <w:t>1.51</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1.51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19</w:t>
            </w:r>
          </w:p>
        </w:tc>
        <w:tc>
          <w:tcPr>
            <w:tcW w:w="1191" w:type="dxa"/>
            <w:vAlign w:val="center"/>
          </w:tcPr>
          <w:p w:rsidR="0040109E" w:rsidRPr="00912AE7" w:rsidRDefault="0040109E" w:rsidP="0040109E">
            <w:pPr>
              <w:pStyle w:val="2"/>
            </w:pPr>
            <w:r w:rsidRPr="00912AE7">
              <w:t>30228</w:t>
            </w:r>
          </w:p>
        </w:tc>
        <w:tc>
          <w:tcPr>
            <w:tcW w:w="4535" w:type="dxa"/>
            <w:vAlign w:val="center"/>
          </w:tcPr>
          <w:p w:rsidR="0040109E" w:rsidRPr="00912AE7" w:rsidRDefault="0040109E" w:rsidP="0040109E">
            <w:pPr>
              <w:pStyle w:val="2"/>
            </w:pPr>
            <w:r w:rsidRPr="00912AE7">
              <w:rPr>
                <w:rFonts w:hint="eastAsia"/>
              </w:rPr>
              <w:t>工会经费</w:t>
            </w:r>
          </w:p>
        </w:tc>
        <w:tc>
          <w:tcPr>
            <w:tcW w:w="2551" w:type="dxa"/>
            <w:vAlign w:val="center"/>
          </w:tcPr>
          <w:p w:rsidR="0040109E" w:rsidRPr="00912AE7" w:rsidRDefault="0040109E" w:rsidP="0040109E">
            <w:pPr>
              <w:pStyle w:val="4"/>
            </w:pPr>
            <w:r w:rsidRPr="00912AE7">
              <w:t>5.55</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5.55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1191" w:type="dxa"/>
            <w:vAlign w:val="center"/>
          </w:tcPr>
          <w:p w:rsidR="0040109E" w:rsidRPr="00912AE7" w:rsidRDefault="0040109E" w:rsidP="0040109E">
            <w:pPr>
              <w:pStyle w:val="2"/>
            </w:pPr>
            <w:r w:rsidRPr="00912AE7">
              <w:t>30229</w:t>
            </w:r>
          </w:p>
        </w:tc>
        <w:tc>
          <w:tcPr>
            <w:tcW w:w="4535" w:type="dxa"/>
            <w:vAlign w:val="center"/>
          </w:tcPr>
          <w:p w:rsidR="0040109E" w:rsidRPr="00912AE7" w:rsidRDefault="0040109E" w:rsidP="0040109E">
            <w:pPr>
              <w:pStyle w:val="2"/>
            </w:pPr>
            <w:r w:rsidRPr="00912AE7">
              <w:rPr>
                <w:rFonts w:hint="eastAsia"/>
              </w:rPr>
              <w:t>福利费</w:t>
            </w:r>
          </w:p>
        </w:tc>
        <w:tc>
          <w:tcPr>
            <w:tcW w:w="2551" w:type="dxa"/>
            <w:vAlign w:val="center"/>
          </w:tcPr>
          <w:p w:rsidR="0040109E" w:rsidRPr="00912AE7" w:rsidRDefault="0040109E" w:rsidP="0040109E">
            <w:pPr>
              <w:pStyle w:val="4"/>
            </w:pPr>
            <w:r w:rsidRPr="00912AE7">
              <w:t>6.82</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6.82</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1191" w:type="dxa"/>
            <w:vAlign w:val="center"/>
          </w:tcPr>
          <w:p w:rsidR="0040109E" w:rsidRPr="00912AE7" w:rsidRDefault="0040109E" w:rsidP="0040109E">
            <w:pPr>
              <w:pStyle w:val="2"/>
            </w:pPr>
            <w:r w:rsidRPr="00912AE7">
              <w:t>30231</w:t>
            </w:r>
          </w:p>
        </w:tc>
        <w:tc>
          <w:tcPr>
            <w:tcW w:w="4535" w:type="dxa"/>
            <w:vAlign w:val="center"/>
          </w:tcPr>
          <w:p w:rsidR="0040109E" w:rsidRPr="00912AE7" w:rsidRDefault="0040109E" w:rsidP="0040109E">
            <w:pPr>
              <w:pStyle w:val="2"/>
            </w:pPr>
            <w:r w:rsidRPr="00912AE7">
              <w:rPr>
                <w:rFonts w:hint="eastAsia"/>
              </w:rPr>
              <w:t>公务用车运行维护费</w:t>
            </w:r>
          </w:p>
        </w:tc>
        <w:tc>
          <w:tcPr>
            <w:tcW w:w="2551" w:type="dxa"/>
            <w:vAlign w:val="center"/>
          </w:tcPr>
          <w:p w:rsidR="0040109E" w:rsidRPr="00912AE7" w:rsidRDefault="0040109E" w:rsidP="0040109E">
            <w:pPr>
              <w:pStyle w:val="4"/>
            </w:pPr>
            <w:r w:rsidRPr="00912AE7">
              <w:t>38.50</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38.50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1191" w:type="dxa"/>
            <w:vAlign w:val="center"/>
          </w:tcPr>
          <w:p w:rsidR="0040109E" w:rsidRPr="00912AE7" w:rsidRDefault="0040109E" w:rsidP="0040109E">
            <w:pPr>
              <w:pStyle w:val="2"/>
            </w:pPr>
            <w:r w:rsidRPr="00912AE7">
              <w:t>30239</w:t>
            </w:r>
          </w:p>
        </w:tc>
        <w:tc>
          <w:tcPr>
            <w:tcW w:w="4535" w:type="dxa"/>
            <w:vAlign w:val="center"/>
          </w:tcPr>
          <w:p w:rsidR="0040109E" w:rsidRPr="00912AE7" w:rsidRDefault="0040109E" w:rsidP="0040109E">
            <w:pPr>
              <w:pStyle w:val="2"/>
            </w:pPr>
            <w:r w:rsidRPr="00912AE7">
              <w:rPr>
                <w:rFonts w:hint="eastAsia"/>
              </w:rPr>
              <w:t>其他交通费用</w:t>
            </w:r>
          </w:p>
        </w:tc>
        <w:tc>
          <w:tcPr>
            <w:tcW w:w="2551" w:type="dxa"/>
            <w:vAlign w:val="center"/>
          </w:tcPr>
          <w:p w:rsidR="0040109E" w:rsidRPr="00912AE7" w:rsidRDefault="0040109E" w:rsidP="0040109E">
            <w:pPr>
              <w:pStyle w:val="4"/>
            </w:pPr>
            <w:r w:rsidRPr="00912AE7">
              <w:t>41.06</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41.06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1191" w:type="dxa"/>
            <w:vAlign w:val="center"/>
          </w:tcPr>
          <w:p w:rsidR="0040109E" w:rsidRPr="00912AE7" w:rsidRDefault="0040109E" w:rsidP="0040109E">
            <w:pPr>
              <w:pStyle w:val="2"/>
            </w:pPr>
            <w:r w:rsidRPr="00912AE7">
              <w:t>30299</w:t>
            </w:r>
          </w:p>
        </w:tc>
        <w:tc>
          <w:tcPr>
            <w:tcW w:w="4535" w:type="dxa"/>
            <w:vAlign w:val="center"/>
          </w:tcPr>
          <w:p w:rsidR="0040109E" w:rsidRPr="00912AE7" w:rsidRDefault="0040109E" w:rsidP="0040109E">
            <w:pPr>
              <w:pStyle w:val="2"/>
            </w:pPr>
            <w:r w:rsidRPr="00912AE7">
              <w:rPr>
                <w:rFonts w:hint="eastAsia"/>
              </w:rPr>
              <w:t>其他商品和服务支出</w:t>
            </w:r>
          </w:p>
        </w:tc>
        <w:tc>
          <w:tcPr>
            <w:tcW w:w="2551" w:type="dxa"/>
            <w:vAlign w:val="center"/>
          </w:tcPr>
          <w:p w:rsidR="0040109E" w:rsidRPr="00912AE7" w:rsidRDefault="0040109E" w:rsidP="0040109E">
            <w:pPr>
              <w:pStyle w:val="4"/>
            </w:pPr>
            <w:r w:rsidRPr="00912AE7">
              <w:t>0.68</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t>0.68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1191" w:type="dxa"/>
            <w:vAlign w:val="center"/>
          </w:tcPr>
          <w:p w:rsidR="0040109E" w:rsidRPr="00912AE7" w:rsidRDefault="0040109E" w:rsidP="0040109E">
            <w:pPr>
              <w:pStyle w:val="2"/>
            </w:pPr>
            <w:r w:rsidRPr="00912AE7">
              <w:t>303</w:t>
            </w:r>
          </w:p>
        </w:tc>
        <w:tc>
          <w:tcPr>
            <w:tcW w:w="4535" w:type="dxa"/>
            <w:vAlign w:val="center"/>
          </w:tcPr>
          <w:p w:rsidR="0040109E" w:rsidRPr="00912AE7" w:rsidRDefault="0040109E" w:rsidP="0040109E">
            <w:pPr>
              <w:pStyle w:val="2"/>
            </w:pPr>
            <w:r w:rsidRPr="00912AE7">
              <w:rPr>
                <w:rFonts w:hint="eastAsia"/>
              </w:rPr>
              <w:t>对个人和家庭的补助</w:t>
            </w:r>
          </w:p>
        </w:tc>
        <w:tc>
          <w:tcPr>
            <w:tcW w:w="2551" w:type="dxa"/>
            <w:vAlign w:val="center"/>
          </w:tcPr>
          <w:p w:rsidR="0040109E" w:rsidRPr="00912AE7" w:rsidRDefault="0040109E" w:rsidP="0040109E">
            <w:pPr>
              <w:pStyle w:val="4"/>
            </w:pPr>
            <w:r w:rsidRPr="00912AE7">
              <w:t>3.41</w:t>
            </w:r>
          </w:p>
        </w:tc>
        <w:tc>
          <w:tcPr>
            <w:tcW w:w="2551" w:type="dxa"/>
            <w:vAlign w:val="center"/>
          </w:tcPr>
          <w:p w:rsidR="0040109E" w:rsidRPr="00912AE7" w:rsidRDefault="0040109E" w:rsidP="0040109E">
            <w:pPr>
              <w:pStyle w:val="4"/>
            </w:pPr>
            <w:r w:rsidRPr="00912AE7">
              <w:t>3.41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1191" w:type="dxa"/>
            <w:vAlign w:val="center"/>
          </w:tcPr>
          <w:p w:rsidR="0040109E" w:rsidRPr="00912AE7" w:rsidRDefault="0040109E" w:rsidP="0040109E">
            <w:pPr>
              <w:pStyle w:val="2"/>
            </w:pPr>
            <w:r w:rsidRPr="00912AE7">
              <w:t>30302</w:t>
            </w:r>
          </w:p>
        </w:tc>
        <w:tc>
          <w:tcPr>
            <w:tcW w:w="4535" w:type="dxa"/>
            <w:vAlign w:val="center"/>
          </w:tcPr>
          <w:p w:rsidR="0040109E" w:rsidRPr="00912AE7" w:rsidRDefault="0040109E" w:rsidP="0040109E">
            <w:pPr>
              <w:pStyle w:val="2"/>
            </w:pPr>
            <w:r w:rsidRPr="00912AE7">
              <w:rPr>
                <w:rFonts w:hint="eastAsia"/>
              </w:rPr>
              <w:t>退休费</w:t>
            </w:r>
          </w:p>
        </w:tc>
        <w:tc>
          <w:tcPr>
            <w:tcW w:w="2551" w:type="dxa"/>
            <w:vAlign w:val="center"/>
          </w:tcPr>
          <w:p w:rsidR="0040109E" w:rsidRPr="00912AE7" w:rsidRDefault="0040109E" w:rsidP="0040109E">
            <w:pPr>
              <w:pStyle w:val="4"/>
            </w:pPr>
            <w:r w:rsidRPr="00912AE7">
              <w:t>2.92</w:t>
            </w:r>
          </w:p>
        </w:tc>
        <w:tc>
          <w:tcPr>
            <w:tcW w:w="2551" w:type="dxa"/>
            <w:vAlign w:val="center"/>
          </w:tcPr>
          <w:p w:rsidR="0040109E" w:rsidRPr="00912AE7" w:rsidRDefault="0040109E" w:rsidP="0040109E">
            <w:pPr>
              <w:pStyle w:val="4"/>
            </w:pPr>
            <w:r w:rsidRPr="00912AE7">
              <w:t>2.92</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1191" w:type="dxa"/>
            <w:vAlign w:val="center"/>
          </w:tcPr>
          <w:p w:rsidR="0040109E" w:rsidRPr="00912AE7" w:rsidRDefault="0040109E" w:rsidP="0040109E">
            <w:pPr>
              <w:pStyle w:val="2"/>
            </w:pPr>
            <w:r w:rsidRPr="00912AE7">
              <w:t>30307</w:t>
            </w:r>
          </w:p>
        </w:tc>
        <w:tc>
          <w:tcPr>
            <w:tcW w:w="4535" w:type="dxa"/>
            <w:vAlign w:val="center"/>
          </w:tcPr>
          <w:p w:rsidR="0040109E" w:rsidRPr="00912AE7" w:rsidRDefault="0040109E" w:rsidP="0040109E">
            <w:pPr>
              <w:pStyle w:val="2"/>
            </w:pPr>
            <w:r w:rsidRPr="00912AE7">
              <w:rPr>
                <w:rFonts w:hint="eastAsia"/>
              </w:rPr>
              <w:t>医疗费补助</w:t>
            </w:r>
          </w:p>
        </w:tc>
        <w:tc>
          <w:tcPr>
            <w:tcW w:w="2551" w:type="dxa"/>
            <w:vAlign w:val="center"/>
          </w:tcPr>
          <w:p w:rsidR="0040109E" w:rsidRPr="00912AE7" w:rsidRDefault="0040109E" w:rsidP="0040109E">
            <w:pPr>
              <w:pStyle w:val="4"/>
            </w:pPr>
            <w:r w:rsidRPr="00912AE7">
              <w:t>0.41</w:t>
            </w:r>
          </w:p>
        </w:tc>
        <w:tc>
          <w:tcPr>
            <w:tcW w:w="2551" w:type="dxa"/>
            <w:vAlign w:val="center"/>
          </w:tcPr>
          <w:p w:rsidR="0040109E" w:rsidRPr="00912AE7" w:rsidRDefault="0040109E" w:rsidP="0040109E">
            <w:pPr>
              <w:pStyle w:val="4"/>
            </w:pPr>
            <w:r w:rsidRPr="00912AE7">
              <w:t>0.41</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1191" w:type="dxa"/>
            <w:vAlign w:val="center"/>
          </w:tcPr>
          <w:p w:rsidR="0040109E" w:rsidRPr="00912AE7" w:rsidRDefault="0040109E" w:rsidP="0040109E">
            <w:pPr>
              <w:pStyle w:val="2"/>
            </w:pPr>
            <w:r w:rsidRPr="00912AE7">
              <w:t>30309</w:t>
            </w:r>
          </w:p>
        </w:tc>
        <w:tc>
          <w:tcPr>
            <w:tcW w:w="4535" w:type="dxa"/>
            <w:vAlign w:val="center"/>
          </w:tcPr>
          <w:p w:rsidR="0040109E" w:rsidRPr="00912AE7" w:rsidRDefault="0040109E" w:rsidP="0040109E">
            <w:pPr>
              <w:pStyle w:val="2"/>
            </w:pPr>
            <w:r w:rsidRPr="00912AE7">
              <w:rPr>
                <w:rFonts w:hint="eastAsia"/>
              </w:rPr>
              <w:t>奖励金</w:t>
            </w:r>
          </w:p>
        </w:tc>
        <w:tc>
          <w:tcPr>
            <w:tcW w:w="2551" w:type="dxa"/>
            <w:vAlign w:val="center"/>
          </w:tcPr>
          <w:p w:rsidR="0040109E" w:rsidRPr="00912AE7" w:rsidRDefault="0040109E" w:rsidP="0040109E">
            <w:pPr>
              <w:pStyle w:val="4"/>
            </w:pPr>
            <w:r w:rsidRPr="00912AE7">
              <w:t>0.08</w:t>
            </w:r>
          </w:p>
        </w:tc>
        <w:tc>
          <w:tcPr>
            <w:tcW w:w="2551" w:type="dxa"/>
            <w:vAlign w:val="center"/>
          </w:tcPr>
          <w:p w:rsidR="0040109E" w:rsidRPr="00912AE7" w:rsidRDefault="0040109E" w:rsidP="0040109E">
            <w:pPr>
              <w:pStyle w:val="4"/>
            </w:pPr>
            <w:r w:rsidRPr="00912AE7">
              <w:t>0.08</w:t>
            </w:r>
          </w:p>
        </w:tc>
        <w:tc>
          <w:tcPr>
            <w:tcW w:w="255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注：无政府基金预算财政拨款预算，空表列示。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5726" w:type="dxa"/>
            <w:gridSpan w:val="2"/>
            <w:vAlign w:val="center"/>
          </w:tcPr>
          <w:p w:rsidR="0040109E" w:rsidRPr="00912AE7" w:rsidRDefault="0040109E" w:rsidP="0040109E">
            <w:pPr>
              <w:pStyle w:val="1"/>
            </w:pPr>
            <w:r w:rsidRPr="00912AE7">
              <w:rPr>
                <w:rFonts w:hint="eastAsia"/>
              </w:rPr>
              <w:t>功能分类科目</w:t>
            </w:r>
          </w:p>
        </w:tc>
        <w:tc>
          <w:tcPr>
            <w:tcW w:w="2551" w:type="dxa"/>
            <w:vMerge w:val="restart"/>
            <w:vAlign w:val="center"/>
          </w:tcPr>
          <w:p w:rsidR="0040109E" w:rsidRPr="00912AE7" w:rsidRDefault="0040109E" w:rsidP="0040109E">
            <w:pPr>
              <w:pStyle w:val="1"/>
            </w:pPr>
            <w:r w:rsidRPr="00912AE7">
              <w:rPr>
                <w:rFonts w:hint="eastAsia"/>
              </w:rPr>
              <w:t>合计</w:t>
            </w:r>
          </w:p>
        </w:tc>
        <w:tc>
          <w:tcPr>
            <w:tcW w:w="2551" w:type="dxa"/>
            <w:vMerge w:val="restart"/>
            <w:vAlign w:val="center"/>
          </w:tcPr>
          <w:p w:rsidR="0040109E" w:rsidRPr="00912AE7" w:rsidRDefault="0040109E" w:rsidP="0040109E">
            <w:pPr>
              <w:pStyle w:val="1"/>
            </w:pPr>
            <w:r w:rsidRPr="00912AE7">
              <w:rPr>
                <w:rFonts w:hint="eastAsia"/>
              </w:rPr>
              <w:t>基本支出</w:t>
            </w:r>
          </w:p>
        </w:tc>
        <w:tc>
          <w:tcPr>
            <w:tcW w:w="2551" w:type="dxa"/>
            <w:vMerge w:val="restart"/>
            <w:vAlign w:val="center"/>
          </w:tcPr>
          <w:p w:rsidR="0040109E" w:rsidRPr="00912AE7" w:rsidRDefault="0040109E" w:rsidP="0040109E">
            <w:pPr>
              <w:pStyle w:val="1"/>
            </w:pPr>
            <w:r w:rsidRPr="00912AE7">
              <w:rPr>
                <w:rFonts w:hint="eastAsia"/>
              </w:rPr>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rPr>
                <w:rFonts w:hint="eastAsia"/>
              </w:rPr>
              <w:t>科目编码</w:t>
            </w:r>
          </w:p>
        </w:tc>
        <w:tc>
          <w:tcPr>
            <w:tcW w:w="4535" w:type="dxa"/>
            <w:vAlign w:val="center"/>
          </w:tcPr>
          <w:p w:rsidR="0040109E" w:rsidRPr="00912AE7" w:rsidRDefault="0040109E" w:rsidP="0040109E">
            <w:pPr>
              <w:pStyle w:val="1"/>
            </w:pPr>
            <w:r w:rsidRPr="00912AE7">
              <w:rPr>
                <w:rFonts w:hint="eastAsia"/>
              </w:rPr>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rPr>
                <w:rFonts w:hint="eastAsia"/>
              </w:rPr>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hint="eastAsia"/>
          <w:sz w:val="21"/>
        </w:rPr>
        <w:t>注：无国有资本经营预算财政拨款预算，空表列示。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hint="eastAsia"/>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40109E" w:rsidRPr="00912AE7" w:rsidTr="0040109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238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rPr>
                <w:rFonts w:hint="eastAsia"/>
              </w:rPr>
              <w:t>预算年度：</w:t>
            </w:r>
            <w:r w:rsidRPr="00912AE7">
              <w:t>2023</w:t>
            </w:r>
          </w:p>
        </w:tc>
        <w:tc>
          <w:tcPr>
            <w:tcW w:w="476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rPr>
                <w:rFonts w:hint="eastAsia"/>
              </w:rPr>
              <w:t>序号</w:t>
            </w:r>
          </w:p>
        </w:tc>
        <w:tc>
          <w:tcPr>
            <w:tcW w:w="3798" w:type="dxa"/>
            <w:vMerge w:val="restart"/>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9524" w:type="dxa"/>
            <w:gridSpan w:val="4"/>
            <w:vAlign w:val="center"/>
          </w:tcPr>
          <w:p w:rsidR="0040109E" w:rsidRPr="00912AE7" w:rsidRDefault="0040109E" w:rsidP="0040109E">
            <w:pPr>
              <w:pStyle w:val="1"/>
            </w:pPr>
            <w:r w:rsidRPr="00912AE7">
              <w:rPr>
                <w:rFonts w:hint="eastAsia"/>
              </w:rPr>
              <w:t>资</w:t>
            </w:r>
            <w:r w:rsidRPr="00912AE7">
              <w:t xml:space="preserve"> </w:t>
            </w:r>
            <w:r w:rsidRPr="00912AE7">
              <w:rPr>
                <w:rFonts w:hint="eastAsia"/>
              </w:rPr>
              <w:t>金</w:t>
            </w:r>
            <w:r w:rsidRPr="00912AE7">
              <w:t xml:space="preserve"> </w:t>
            </w:r>
            <w:r w:rsidRPr="00912AE7">
              <w:rPr>
                <w:rFonts w:hint="eastAsia"/>
              </w:rPr>
              <w:t>性</w:t>
            </w:r>
            <w:r w:rsidRPr="00912AE7">
              <w:t xml:space="preserve"> </w:t>
            </w:r>
            <w:r w:rsidRPr="00912AE7">
              <w:rPr>
                <w:rFonts w:hint="eastAsia"/>
              </w:rPr>
              <w:t>质</w:t>
            </w:r>
          </w:p>
        </w:tc>
      </w:tr>
      <w:tr w:rsidR="0040109E" w:rsidRPr="00912AE7" w:rsidTr="0040109E">
        <w:trPr>
          <w:trHeight w:val="567"/>
          <w:tblHeader/>
          <w:jc w:val="center"/>
        </w:trPr>
        <w:tc>
          <w:tcPr>
            <w:tcW w:w="850" w:type="dxa"/>
            <w:vMerge/>
          </w:tcPr>
          <w:p w:rsidR="0040109E" w:rsidRPr="00912AE7" w:rsidRDefault="0040109E" w:rsidP="0040109E"/>
        </w:tc>
        <w:tc>
          <w:tcPr>
            <w:tcW w:w="3798" w:type="dxa"/>
            <w:vMerge/>
          </w:tcPr>
          <w:p w:rsidR="0040109E" w:rsidRPr="00912AE7" w:rsidRDefault="0040109E" w:rsidP="0040109E"/>
        </w:tc>
        <w:tc>
          <w:tcPr>
            <w:tcW w:w="2381" w:type="dxa"/>
            <w:vAlign w:val="center"/>
          </w:tcPr>
          <w:p w:rsidR="0040109E" w:rsidRPr="00912AE7" w:rsidRDefault="0040109E" w:rsidP="0040109E">
            <w:pPr>
              <w:pStyle w:val="1"/>
            </w:pPr>
            <w:r w:rsidRPr="00912AE7">
              <w:rPr>
                <w:rFonts w:hint="eastAsia"/>
              </w:rPr>
              <w:t>合计</w:t>
            </w:r>
          </w:p>
        </w:tc>
        <w:tc>
          <w:tcPr>
            <w:tcW w:w="2381" w:type="dxa"/>
            <w:vAlign w:val="center"/>
          </w:tcPr>
          <w:p w:rsidR="0040109E" w:rsidRPr="00912AE7" w:rsidRDefault="0040109E" w:rsidP="0040109E">
            <w:pPr>
              <w:pStyle w:val="1"/>
            </w:pPr>
            <w:r w:rsidRPr="00912AE7">
              <w:rPr>
                <w:rFonts w:hint="eastAsia"/>
              </w:rPr>
              <w:t>一般公共预算</w:t>
            </w:r>
            <w:r w:rsidRPr="00912AE7">
              <w:t xml:space="preserve">              </w:t>
            </w:r>
            <w:r w:rsidRPr="00912AE7">
              <w:rPr>
                <w:rFonts w:hint="eastAsia"/>
              </w:rPr>
              <w:t>财政拨款</w:t>
            </w:r>
          </w:p>
        </w:tc>
        <w:tc>
          <w:tcPr>
            <w:tcW w:w="2381" w:type="dxa"/>
            <w:vAlign w:val="center"/>
          </w:tcPr>
          <w:p w:rsidR="0040109E" w:rsidRPr="00912AE7" w:rsidRDefault="0040109E" w:rsidP="0040109E">
            <w:pPr>
              <w:pStyle w:val="1"/>
            </w:pPr>
            <w:r w:rsidRPr="00912AE7">
              <w:rPr>
                <w:rFonts w:hint="eastAsia"/>
              </w:rPr>
              <w:t>政府性基金</w:t>
            </w:r>
            <w:r w:rsidRPr="00912AE7">
              <w:t xml:space="preserve">                  </w:t>
            </w:r>
            <w:r w:rsidRPr="00912AE7">
              <w:rPr>
                <w:rFonts w:hint="eastAsia"/>
              </w:rPr>
              <w:t>预算拨款</w:t>
            </w:r>
          </w:p>
        </w:tc>
        <w:tc>
          <w:tcPr>
            <w:tcW w:w="2381" w:type="dxa"/>
            <w:vAlign w:val="center"/>
          </w:tcPr>
          <w:p w:rsidR="0040109E" w:rsidRPr="00912AE7" w:rsidRDefault="0040109E" w:rsidP="0040109E">
            <w:pPr>
              <w:pStyle w:val="1"/>
            </w:pPr>
            <w:r w:rsidRPr="00912AE7">
              <w:rPr>
                <w:rFonts w:hint="eastAsia"/>
              </w:rPr>
              <w:t>国有资本经营</w:t>
            </w:r>
            <w:r w:rsidRPr="00912AE7">
              <w:t xml:space="preserve">              </w:t>
            </w:r>
            <w:r w:rsidRPr="00912AE7">
              <w:rPr>
                <w:rFonts w:hint="eastAsia"/>
              </w:rPr>
              <w:t>预算财政拨款</w:t>
            </w:r>
          </w:p>
        </w:tc>
      </w:tr>
      <w:tr w:rsidR="0040109E" w:rsidRPr="00912AE7" w:rsidTr="0040109E">
        <w:trPr>
          <w:trHeight w:val="567"/>
          <w:tblHeader/>
          <w:jc w:val="center"/>
        </w:trPr>
        <w:tc>
          <w:tcPr>
            <w:tcW w:w="850" w:type="dxa"/>
            <w:vAlign w:val="center"/>
          </w:tcPr>
          <w:p w:rsidR="0040109E" w:rsidRPr="00912AE7" w:rsidRDefault="0040109E" w:rsidP="0040109E">
            <w:pPr>
              <w:pStyle w:val="1"/>
            </w:pPr>
            <w:r w:rsidRPr="00912AE7">
              <w:rPr>
                <w:rFonts w:hint="eastAsia"/>
              </w:rPr>
              <w:t>栏次</w:t>
            </w:r>
          </w:p>
        </w:tc>
        <w:tc>
          <w:tcPr>
            <w:tcW w:w="3798" w:type="dxa"/>
            <w:vAlign w:val="center"/>
          </w:tcPr>
          <w:p w:rsidR="0040109E" w:rsidRPr="00912AE7" w:rsidRDefault="0040109E" w:rsidP="0040109E">
            <w:pPr>
              <w:pStyle w:val="1"/>
            </w:pPr>
            <w:r w:rsidRPr="00912AE7">
              <w:t>1</w:t>
            </w:r>
          </w:p>
        </w:tc>
        <w:tc>
          <w:tcPr>
            <w:tcW w:w="2381" w:type="dxa"/>
            <w:vAlign w:val="center"/>
          </w:tcPr>
          <w:p w:rsidR="0040109E" w:rsidRPr="00912AE7" w:rsidRDefault="0040109E" w:rsidP="0040109E">
            <w:pPr>
              <w:pStyle w:val="1"/>
            </w:pPr>
            <w:r w:rsidRPr="00912AE7">
              <w:t>2</w:t>
            </w:r>
          </w:p>
        </w:tc>
        <w:tc>
          <w:tcPr>
            <w:tcW w:w="2381" w:type="dxa"/>
            <w:vAlign w:val="center"/>
          </w:tcPr>
          <w:p w:rsidR="0040109E" w:rsidRPr="00912AE7" w:rsidRDefault="0040109E" w:rsidP="0040109E">
            <w:pPr>
              <w:pStyle w:val="1"/>
            </w:pPr>
            <w:r w:rsidRPr="00912AE7">
              <w:t>3</w:t>
            </w:r>
          </w:p>
        </w:tc>
        <w:tc>
          <w:tcPr>
            <w:tcW w:w="2381" w:type="dxa"/>
            <w:vAlign w:val="center"/>
          </w:tcPr>
          <w:p w:rsidR="0040109E" w:rsidRPr="00912AE7" w:rsidRDefault="0040109E" w:rsidP="0040109E">
            <w:pPr>
              <w:pStyle w:val="1"/>
            </w:pPr>
            <w:r w:rsidRPr="00912AE7">
              <w:t>4</w:t>
            </w:r>
          </w:p>
        </w:tc>
        <w:tc>
          <w:tcPr>
            <w:tcW w:w="2381" w:type="dxa"/>
            <w:vAlign w:val="center"/>
          </w:tcPr>
          <w:p w:rsidR="0040109E" w:rsidRPr="00912AE7" w:rsidRDefault="0040109E" w:rsidP="0040109E">
            <w:pPr>
              <w:pStyle w:val="1"/>
            </w:pPr>
            <w:r w:rsidRPr="00912AE7">
              <w:t>5</w:t>
            </w: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1</w:t>
            </w:r>
          </w:p>
        </w:tc>
        <w:tc>
          <w:tcPr>
            <w:tcW w:w="3798" w:type="dxa"/>
            <w:vAlign w:val="center"/>
          </w:tcPr>
          <w:p w:rsidR="0040109E" w:rsidRPr="00912AE7" w:rsidRDefault="0040109E" w:rsidP="0040109E">
            <w:pPr>
              <w:pStyle w:val="6"/>
            </w:pPr>
            <w:r w:rsidRPr="00912AE7">
              <w:rPr>
                <w:rFonts w:hint="eastAsia"/>
              </w:rPr>
              <w:t>合计</w:t>
            </w:r>
          </w:p>
        </w:tc>
        <w:tc>
          <w:tcPr>
            <w:tcW w:w="2381" w:type="dxa"/>
            <w:vAlign w:val="center"/>
          </w:tcPr>
          <w:p w:rsidR="0040109E" w:rsidRPr="00912AE7" w:rsidRDefault="0040109E" w:rsidP="0040109E">
            <w:pPr>
              <w:pStyle w:val="7"/>
            </w:pPr>
            <w:r w:rsidRPr="00912AE7">
              <w:t>40.01</w:t>
            </w:r>
          </w:p>
        </w:tc>
        <w:tc>
          <w:tcPr>
            <w:tcW w:w="2381" w:type="dxa"/>
            <w:vAlign w:val="center"/>
          </w:tcPr>
          <w:p w:rsidR="0040109E" w:rsidRPr="00912AE7" w:rsidRDefault="0040109E" w:rsidP="0040109E">
            <w:pPr>
              <w:pStyle w:val="7"/>
            </w:pPr>
            <w:r w:rsidRPr="00912AE7">
              <w:t>40.01</w:t>
            </w:r>
          </w:p>
        </w:tc>
        <w:tc>
          <w:tcPr>
            <w:tcW w:w="2381" w:type="dxa"/>
            <w:vAlign w:val="center"/>
          </w:tcPr>
          <w:p w:rsidR="0040109E" w:rsidRPr="00912AE7" w:rsidRDefault="0040109E" w:rsidP="0040109E">
            <w:pPr>
              <w:pStyle w:val="7"/>
            </w:pPr>
          </w:p>
        </w:tc>
        <w:tc>
          <w:tcPr>
            <w:tcW w:w="2381" w:type="dxa"/>
            <w:vAlign w:val="center"/>
          </w:tcPr>
          <w:p w:rsidR="0040109E" w:rsidRPr="00912AE7" w:rsidRDefault="0040109E" w:rsidP="0040109E">
            <w:pPr>
              <w:pStyle w:val="7"/>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2</w:t>
            </w:r>
          </w:p>
        </w:tc>
        <w:tc>
          <w:tcPr>
            <w:tcW w:w="3798" w:type="dxa"/>
            <w:vAlign w:val="center"/>
          </w:tcPr>
          <w:p w:rsidR="0040109E" w:rsidRPr="00912AE7" w:rsidRDefault="0040109E" w:rsidP="0040109E">
            <w:pPr>
              <w:pStyle w:val="2"/>
            </w:pPr>
            <w:r w:rsidRPr="00912AE7">
              <w:rPr>
                <w:rFonts w:hint="eastAsia"/>
              </w:rPr>
              <w:t>“三公”经费小计</w:t>
            </w:r>
          </w:p>
        </w:tc>
        <w:tc>
          <w:tcPr>
            <w:tcW w:w="2381" w:type="dxa"/>
            <w:vAlign w:val="center"/>
          </w:tcPr>
          <w:p w:rsidR="0040109E" w:rsidRPr="00912AE7" w:rsidRDefault="0040109E" w:rsidP="0040109E">
            <w:pPr>
              <w:pStyle w:val="4"/>
            </w:pPr>
            <w:r w:rsidRPr="00912AE7">
              <w:t>40.01</w:t>
            </w:r>
          </w:p>
        </w:tc>
        <w:tc>
          <w:tcPr>
            <w:tcW w:w="2381" w:type="dxa"/>
            <w:vAlign w:val="center"/>
          </w:tcPr>
          <w:p w:rsidR="0040109E" w:rsidRPr="00912AE7" w:rsidRDefault="0040109E" w:rsidP="0040109E">
            <w:pPr>
              <w:pStyle w:val="4"/>
            </w:pPr>
            <w:r w:rsidRPr="00912AE7">
              <w:t>40.01</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3</w:t>
            </w:r>
          </w:p>
        </w:tc>
        <w:tc>
          <w:tcPr>
            <w:tcW w:w="3798" w:type="dxa"/>
            <w:vAlign w:val="center"/>
          </w:tcPr>
          <w:p w:rsidR="0040109E" w:rsidRPr="00912AE7" w:rsidRDefault="0040109E" w:rsidP="0040109E">
            <w:pPr>
              <w:pStyle w:val="2"/>
            </w:pPr>
            <w:r w:rsidRPr="00912AE7">
              <w:rPr>
                <w:rFonts w:hint="eastAsia"/>
              </w:rPr>
              <w:t>一、因公出国（境）费</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4</w:t>
            </w:r>
          </w:p>
        </w:tc>
        <w:tc>
          <w:tcPr>
            <w:tcW w:w="3798" w:type="dxa"/>
            <w:vAlign w:val="center"/>
          </w:tcPr>
          <w:p w:rsidR="0040109E" w:rsidRPr="00912AE7" w:rsidRDefault="0040109E" w:rsidP="0040109E">
            <w:pPr>
              <w:pStyle w:val="2"/>
            </w:pPr>
            <w:r w:rsidRPr="00912AE7">
              <w:t xml:space="preserve">    </w:t>
            </w:r>
            <w:r w:rsidRPr="00912AE7">
              <w:rPr>
                <w:rFonts w:hint="eastAsia"/>
              </w:rPr>
              <w:t>其中：教学科研人员因公出国（境）费</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5</w:t>
            </w:r>
          </w:p>
        </w:tc>
        <w:tc>
          <w:tcPr>
            <w:tcW w:w="3798" w:type="dxa"/>
            <w:vAlign w:val="center"/>
          </w:tcPr>
          <w:p w:rsidR="0040109E" w:rsidRPr="00912AE7" w:rsidRDefault="0040109E" w:rsidP="0040109E">
            <w:pPr>
              <w:pStyle w:val="2"/>
            </w:pPr>
            <w:r w:rsidRPr="00912AE7">
              <w:t xml:space="preserve">          </w:t>
            </w:r>
            <w:r w:rsidRPr="00912AE7">
              <w:rPr>
                <w:rFonts w:hint="eastAsia"/>
              </w:rPr>
              <w:t>其他因公出国（境）费</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6</w:t>
            </w:r>
          </w:p>
        </w:tc>
        <w:tc>
          <w:tcPr>
            <w:tcW w:w="3798" w:type="dxa"/>
            <w:vAlign w:val="center"/>
          </w:tcPr>
          <w:p w:rsidR="0040109E" w:rsidRPr="00912AE7" w:rsidRDefault="0040109E" w:rsidP="0040109E">
            <w:pPr>
              <w:pStyle w:val="2"/>
            </w:pPr>
            <w:r w:rsidRPr="00912AE7">
              <w:rPr>
                <w:rFonts w:hint="eastAsia"/>
              </w:rPr>
              <w:t>二、公务用车购置及运维费</w:t>
            </w:r>
          </w:p>
        </w:tc>
        <w:tc>
          <w:tcPr>
            <w:tcW w:w="2381" w:type="dxa"/>
            <w:vAlign w:val="center"/>
          </w:tcPr>
          <w:p w:rsidR="0040109E" w:rsidRPr="00912AE7" w:rsidRDefault="0040109E" w:rsidP="0040109E">
            <w:pPr>
              <w:pStyle w:val="4"/>
            </w:pPr>
            <w:r w:rsidRPr="00912AE7">
              <w:t>38.50</w:t>
            </w:r>
          </w:p>
        </w:tc>
        <w:tc>
          <w:tcPr>
            <w:tcW w:w="2381" w:type="dxa"/>
            <w:vAlign w:val="center"/>
          </w:tcPr>
          <w:p w:rsidR="0040109E" w:rsidRPr="00912AE7" w:rsidRDefault="0040109E" w:rsidP="0040109E">
            <w:pPr>
              <w:pStyle w:val="4"/>
            </w:pPr>
            <w:r w:rsidRPr="00912AE7">
              <w:t>38.50</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7</w:t>
            </w:r>
          </w:p>
        </w:tc>
        <w:tc>
          <w:tcPr>
            <w:tcW w:w="3798" w:type="dxa"/>
            <w:vAlign w:val="center"/>
          </w:tcPr>
          <w:p w:rsidR="0040109E" w:rsidRPr="00912AE7" w:rsidRDefault="0040109E" w:rsidP="0040109E">
            <w:pPr>
              <w:pStyle w:val="2"/>
            </w:pPr>
            <w:r w:rsidRPr="00912AE7">
              <w:t xml:space="preserve">    </w:t>
            </w:r>
            <w:r w:rsidRPr="00912AE7">
              <w:rPr>
                <w:rFonts w:hint="eastAsia"/>
              </w:rPr>
              <w:t>其中：公务用车购置费</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8</w:t>
            </w:r>
          </w:p>
        </w:tc>
        <w:tc>
          <w:tcPr>
            <w:tcW w:w="3798" w:type="dxa"/>
            <w:vAlign w:val="center"/>
          </w:tcPr>
          <w:p w:rsidR="0040109E" w:rsidRPr="00912AE7" w:rsidRDefault="0040109E" w:rsidP="0040109E">
            <w:pPr>
              <w:pStyle w:val="2"/>
            </w:pPr>
            <w:r w:rsidRPr="00912AE7">
              <w:t xml:space="preserve">          </w:t>
            </w:r>
            <w:r w:rsidRPr="00912AE7">
              <w:rPr>
                <w:rFonts w:hint="eastAsia"/>
              </w:rPr>
              <w:t>公务用车运行维护费</w:t>
            </w:r>
          </w:p>
        </w:tc>
        <w:tc>
          <w:tcPr>
            <w:tcW w:w="2381" w:type="dxa"/>
            <w:vAlign w:val="center"/>
          </w:tcPr>
          <w:p w:rsidR="0040109E" w:rsidRPr="00912AE7" w:rsidRDefault="0040109E" w:rsidP="0040109E">
            <w:pPr>
              <w:pStyle w:val="4"/>
            </w:pPr>
            <w:r w:rsidRPr="00912AE7">
              <w:t>38.50</w:t>
            </w:r>
          </w:p>
        </w:tc>
        <w:tc>
          <w:tcPr>
            <w:tcW w:w="2381" w:type="dxa"/>
            <w:vAlign w:val="center"/>
          </w:tcPr>
          <w:p w:rsidR="0040109E" w:rsidRPr="00912AE7" w:rsidRDefault="0040109E" w:rsidP="0040109E">
            <w:pPr>
              <w:pStyle w:val="4"/>
            </w:pPr>
            <w:r w:rsidRPr="00912AE7">
              <w:t>38.50</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9</w:t>
            </w:r>
          </w:p>
        </w:tc>
        <w:tc>
          <w:tcPr>
            <w:tcW w:w="3798" w:type="dxa"/>
            <w:vAlign w:val="center"/>
          </w:tcPr>
          <w:p w:rsidR="0040109E" w:rsidRPr="00912AE7" w:rsidRDefault="0040109E" w:rsidP="0040109E">
            <w:pPr>
              <w:pStyle w:val="2"/>
            </w:pPr>
            <w:r w:rsidRPr="00912AE7">
              <w:rPr>
                <w:rFonts w:hint="eastAsia"/>
              </w:rPr>
              <w:t>三、公务接待费</w:t>
            </w:r>
          </w:p>
        </w:tc>
        <w:tc>
          <w:tcPr>
            <w:tcW w:w="2381" w:type="dxa"/>
            <w:vAlign w:val="center"/>
          </w:tcPr>
          <w:p w:rsidR="0040109E" w:rsidRPr="00912AE7" w:rsidRDefault="0040109E" w:rsidP="0040109E">
            <w:pPr>
              <w:pStyle w:val="4"/>
            </w:pPr>
            <w:r w:rsidRPr="00912AE7">
              <w:t>1.51</w:t>
            </w:r>
          </w:p>
        </w:tc>
        <w:tc>
          <w:tcPr>
            <w:tcW w:w="2381" w:type="dxa"/>
            <w:vAlign w:val="center"/>
          </w:tcPr>
          <w:p w:rsidR="0040109E" w:rsidRPr="00912AE7" w:rsidRDefault="0040109E" w:rsidP="0040109E">
            <w:pPr>
              <w:pStyle w:val="4"/>
            </w:pPr>
            <w:r w:rsidRPr="00912AE7">
              <w:t>1.51</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bl>
    <w:p w:rsidR="0040109E" w:rsidRPr="00912AE7" w:rsidRDefault="0040109E" w:rsidP="0040109E">
      <w:pPr>
        <w:sectPr w:rsidR="0040109E" w:rsidRPr="00912AE7">
          <w:pgSz w:w="16840" w:h="11900" w:orient="landscape"/>
          <w:pgMar w:top="1361" w:right="1020" w:bottom="1361"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hint="eastAsia"/>
          <w:sz w:val="44"/>
        </w:rPr>
        <w:lastRenderedPageBreak/>
        <w:t>唐山市冀东地区人民检察院</w:t>
      </w:r>
      <w:r w:rsidRPr="00912AE7">
        <w:rPr>
          <w:rFonts w:ascii="方正小标宋_GBK" w:eastAsia="方正小标宋_GBK" w:hAnsi="方正小标宋_GBK" w:cs="方正小标宋_GBK"/>
          <w:sz w:val="44"/>
        </w:rPr>
        <w:t>2023</w:t>
      </w:r>
      <w:r w:rsidRPr="00912AE7">
        <w:rPr>
          <w:rFonts w:ascii="方正小标宋_GBK" w:eastAsia="方正小标宋_GBK" w:hAnsi="方正小标宋_GBK" w:cs="方正小标宋_GBK" w:hint="eastAsia"/>
          <w:sz w:val="44"/>
        </w:rPr>
        <w:t>年单位预算信息公开情况说明</w:t>
      </w:r>
    </w:p>
    <w:p w:rsidR="0040109E" w:rsidRPr="00912AE7" w:rsidRDefault="0040109E" w:rsidP="0040109E">
      <w:pPr>
        <w:spacing w:line="500" w:lineRule="exact"/>
        <w:ind w:firstLine="560"/>
      </w:pPr>
      <w:r w:rsidRPr="00912AE7">
        <w:rPr>
          <w:rFonts w:eastAsia="方正仿宋_GBK" w:hint="eastAsia"/>
          <w:sz w:val="28"/>
        </w:rPr>
        <w:t>按照《预算法》、《地方预决算公开操作规程》和《关于进一步推进预算公开工作的实施意见》规定，现将唐山市冀东地区人民检察院</w:t>
      </w:r>
      <w:r w:rsidRPr="00912AE7">
        <w:rPr>
          <w:rFonts w:eastAsia="方正仿宋_GBK"/>
          <w:sz w:val="28"/>
        </w:rPr>
        <w:t>2023</w:t>
      </w:r>
      <w:r w:rsidRPr="00912AE7">
        <w:rPr>
          <w:rFonts w:eastAsia="方正仿宋_GBK" w:hint="eastAsia"/>
          <w:sz w:val="28"/>
        </w:rPr>
        <w:t>年单位预算公开如下：</w:t>
      </w:r>
    </w:p>
    <w:p w:rsidR="0040109E" w:rsidRPr="00912AE7" w:rsidRDefault="0040109E" w:rsidP="0040109E">
      <w:pPr>
        <w:spacing w:before="10" w:after="10"/>
        <w:ind w:firstLine="640"/>
        <w:outlineLvl w:val="5"/>
      </w:pPr>
      <w:r w:rsidRPr="00912AE7">
        <w:rPr>
          <w:rFonts w:ascii="黑体" w:eastAsia="黑体" w:hAnsi="黑体" w:cs="黑体" w:hint="eastAsia"/>
          <w:sz w:val="32"/>
        </w:rPr>
        <w:t>一、单位职责及机构设置情况</w:t>
      </w:r>
    </w:p>
    <w:p w:rsidR="0040109E" w:rsidRPr="00912AE7" w:rsidRDefault="0040109E" w:rsidP="0040109E">
      <w:pPr>
        <w:ind w:firstLine="640"/>
      </w:pPr>
      <w:r w:rsidRPr="00912AE7">
        <w:rPr>
          <w:rFonts w:ascii="方正楷体_GBK" w:eastAsia="方正楷体_GBK" w:hAnsi="方正楷体_GBK" w:cs="方正楷体_GBK" w:hint="eastAsia"/>
          <w:b/>
          <w:sz w:val="32"/>
        </w:rPr>
        <w:t>单位职责：</w:t>
      </w:r>
    </w:p>
    <w:p w:rsidR="0040109E" w:rsidRPr="00912AE7" w:rsidRDefault="0040109E" w:rsidP="0040109E">
      <w:pPr>
        <w:pStyle w:val="-6"/>
      </w:pPr>
      <w:r w:rsidRPr="00912AE7">
        <w:rPr>
          <w:rFonts w:hint="eastAsia"/>
        </w:rPr>
        <w:t>一、主要职责</w:t>
      </w:r>
    </w:p>
    <w:p w:rsidR="0040109E" w:rsidRPr="00912AE7" w:rsidRDefault="0040109E" w:rsidP="0040109E">
      <w:pPr>
        <w:pStyle w:val="-6"/>
      </w:pPr>
      <w:r w:rsidRPr="00912AE7">
        <w:rPr>
          <w:rFonts w:hint="eastAsia"/>
        </w:rPr>
        <w:t>唐山市冀东地区人民检察院是唐山市人民检察院派出机构，对本辖区内监狱、看守所等监管场所的刑罚执行和监管活动实施法律监督，维护监管秩序稳定和被监管人的合法权益。</w:t>
      </w:r>
    </w:p>
    <w:p w:rsidR="0040109E" w:rsidRPr="00912AE7" w:rsidRDefault="0040109E" w:rsidP="0040109E">
      <w:pPr>
        <w:pStyle w:val="-6"/>
      </w:pPr>
      <w:r w:rsidRPr="00912AE7">
        <w:rPr>
          <w:rFonts w:hint="eastAsia"/>
        </w:rPr>
        <w:t>具体职责是：</w:t>
      </w:r>
    </w:p>
    <w:p w:rsidR="0040109E" w:rsidRPr="00912AE7" w:rsidRDefault="0040109E" w:rsidP="0040109E">
      <w:pPr>
        <w:pStyle w:val="-6"/>
      </w:pPr>
      <w:r w:rsidRPr="00912AE7">
        <w:t>1.</w:t>
      </w:r>
      <w:r w:rsidRPr="00912AE7">
        <w:rPr>
          <w:rFonts w:hint="eastAsia"/>
        </w:rPr>
        <w:t>对监狱、看守所等监管场所的刑罚执行和监管活动是否合法实行监督。</w:t>
      </w:r>
    </w:p>
    <w:p w:rsidR="0040109E" w:rsidRPr="00912AE7" w:rsidRDefault="0040109E" w:rsidP="0040109E">
      <w:pPr>
        <w:pStyle w:val="-6"/>
      </w:pPr>
      <w:r w:rsidRPr="00912AE7">
        <w:t>2.</w:t>
      </w:r>
      <w:r w:rsidRPr="00912AE7">
        <w:rPr>
          <w:rFonts w:hint="eastAsia"/>
        </w:rPr>
        <w:t>对监狱、看守所提请减刑、假释活动实行法律监督；对人民法院审理、裁定减刑、假释活动实行监督。</w:t>
      </w:r>
    </w:p>
    <w:p w:rsidR="0040109E" w:rsidRPr="00912AE7" w:rsidRDefault="0040109E" w:rsidP="0040109E">
      <w:pPr>
        <w:pStyle w:val="-6"/>
      </w:pPr>
      <w:r w:rsidRPr="00912AE7">
        <w:t>3.</w:t>
      </w:r>
      <w:r w:rsidRPr="00912AE7">
        <w:rPr>
          <w:rFonts w:hint="eastAsia"/>
        </w:rPr>
        <w:t>对监狱、看守所及人民法院决定暂予监外执行活动实行监督。</w:t>
      </w:r>
    </w:p>
    <w:p w:rsidR="0040109E" w:rsidRPr="00912AE7" w:rsidRDefault="0040109E" w:rsidP="0040109E">
      <w:pPr>
        <w:pStyle w:val="-6"/>
      </w:pPr>
      <w:r w:rsidRPr="00912AE7">
        <w:t>4.</w:t>
      </w:r>
      <w:r w:rsidRPr="00912AE7">
        <w:rPr>
          <w:rFonts w:hint="eastAsia"/>
        </w:rPr>
        <w:t>对监管场所发生的罪犯又犯罪案件审查逮捕、审查起诉、出庭支持公诉。</w:t>
      </w:r>
    </w:p>
    <w:p w:rsidR="0040109E" w:rsidRPr="00912AE7" w:rsidRDefault="0040109E" w:rsidP="0040109E">
      <w:pPr>
        <w:pStyle w:val="-6"/>
      </w:pPr>
      <w:r w:rsidRPr="00912AE7">
        <w:t>5.</w:t>
      </w:r>
      <w:r w:rsidRPr="00912AE7">
        <w:rPr>
          <w:rFonts w:hint="eastAsia"/>
        </w:rPr>
        <w:t>对监狱、看守所立案、侦查活动和人民法院的审判活动实行监督。</w:t>
      </w:r>
    </w:p>
    <w:p w:rsidR="0040109E" w:rsidRPr="00912AE7" w:rsidRDefault="0040109E" w:rsidP="0040109E">
      <w:pPr>
        <w:pStyle w:val="-6"/>
      </w:pPr>
      <w:r w:rsidRPr="00912AE7">
        <w:t>6.</w:t>
      </w:r>
      <w:r w:rsidRPr="00912AE7">
        <w:rPr>
          <w:rFonts w:hint="eastAsia"/>
        </w:rPr>
        <w:t>受理本院有管辖权的控告申诉。</w:t>
      </w:r>
    </w:p>
    <w:p w:rsidR="0040109E" w:rsidRPr="00912AE7" w:rsidRDefault="0040109E" w:rsidP="0040109E">
      <w:pPr>
        <w:pStyle w:val="-6"/>
      </w:pPr>
      <w:r w:rsidRPr="00912AE7">
        <w:t>7.</w:t>
      </w:r>
      <w:r w:rsidRPr="00912AE7">
        <w:rPr>
          <w:rFonts w:hint="eastAsia"/>
        </w:rPr>
        <w:t>上级机关交办的其他工作。</w:t>
      </w:r>
    </w:p>
    <w:p w:rsidR="0040109E" w:rsidRPr="00912AE7" w:rsidRDefault="0040109E" w:rsidP="0040109E">
      <w:pPr>
        <w:pStyle w:val="-6"/>
        <w:rPr>
          <w:lang w:eastAsia="zh-CN"/>
        </w:rPr>
      </w:pPr>
    </w:p>
    <w:p w:rsidR="0040109E" w:rsidRPr="00912AE7" w:rsidRDefault="0040109E" w:rsidP="0040109E">
      <w:pPr>
        <w:pStyle w:val="-6"/>
        <w:rPr>
          <w:lang w:eastAsia="zh-CN"/>
        </w:rPr>
      </w:pPr>
    </w:p>
    <w:p w:rsidR="0040109E" w:rsidRPr="00912AE7" w:rsidRDefault="0040109E" w:rsidP="0040109E">
      <w:pPr>
        <w:pStyle w:val="-6"/>
      </w:pPr>
      <w:r w:rsidRPr="00912AE7">
        <w:rPr>
          <w:rFonts w:hint="eastAsia"/>
        </w:rPr>
        <w:t>二、主要任务及目标规划</w:t>
      </w:r>
    </w:p>
    <w:p w:rsidR="0040109E" w:rsidRPr="00912AE7" w:rsidRDefault="0040109E" w:rsidP="0040109E">
      <w:pPr>
        <w:pStyle w:val="-6"/>
      </w:pPr>
      <w:r w:rsidRPr="00912AE7">
        <w:rPr>
          <w:rFonts w:hint="eastAsia"/>
        </w:rPr>
        <w:t>负责对辖区内应当由唐山市人民检察院履行法律监督职责的市直以上</w:t>
      </w:r>
      <w:r w:rsidRPr="00912AE7">
        <w:t>9</w:t>
      </w:r>
      <w:r w:rsidRPr="00912AE7">
        <w:rPr>
          <w:rFonts w:hint="eastAsia"/>
        </w:rPr>
        <w:t>个监狱、</w:t>
      </w:r>
      <w:r w:rsidRPr="00912AE7">
        <w:t>2</w:t>
      </w:r>
      <w:r w:rsidRPr="00912AE7">
        <w:rPr>
          <w:rFonts w:hint="eastAsia"/>
        </w:rPr>
        <w:t>个看守所等监管场所的刑罚执行和监管活动实行检察监督，保证国家法律法规在刑罚执行和监管活动中的正确实施，维护监管秩序和被监管人员的合法权益，保证监管活动的顺利进行。</w:t>
      </w:r>
    </w:p>
    <w:p w:rsidR="0040109E" w:rsidRPr="00912AE7" w:rsidRDefault="0040109E" w:rsidP="0040109E">
      <w:pPr>
        <w:pStyle w:val="-6"/>
      </w:pPr>
      <w:r w:rsidRPr="00912AE7">
        <w:rPr>
          <w:rFonts w:hint="eastAsia"/>
        </w:rPr>
        <w:t>目标规划</w:t>
      </w:r>
    </w:p>
    <w:p w:rsidR="0040109E" w:rsidRPr="00912AE7" w:rsidRDefault="0040109E" w:rsidP="0040109E">
      <w:pPr>
        <w:pStyle w:val="-6"/>
      </w:pPr>
      <w:r w:rsidRPr="00912AE7">
        <w:rPr>
          <w:rFonts w:hint="eastAsia"/>
        </w:rPr>
        <w:t>指导思想及总体要求：高起点定位、高标准工作，全面建设及业务工作努力争取全省第一、全国一流。严格认真履行职责，充分发挥职能作用，进一步深化和细化监所检察监督，保证刑罚执行和监管活动的依法正确实施，努力维护司法公平正义、维护监管场所及监管秩序安全稳定、维护被监管人员的合法权益，有效预防监管场所各类事故和职务犯罪。</w:t>
      </w:r>
    </w:p>
    <w:p w:rsidR="0040109E" w:rsidRPr="00912AE7" w:rsidRDefault="0040109E" w:rsidP="0040109E">
      <w:pPr>
        <w:pStyle w:val="-6"/>
      </w:pPr>
      <w:r w:rsidRPr="00912AE7">
        <w:rPr>
          <w:rFonts w:hint="eastAsia"/>
        </w:rPr>
        <w:t>（一）机构队伍建设</w:t>
      </w:r>
    </w:p>
    <w:p w:rsidR="0040109E" w:rsidRPr="00912AE7" w:rsidRDefault="0040109E" w:rsidP="0040109E">
      <w:pPr>
        <w:pStyle w:val="-6"/>
      </w:pPr>
      <w:r w:rsidRPr="00912AE7">
        <w:t>1.</w:t>
      </w:r>
      <w:r w:rsidRPr="00912AE7">
        <w:rPr>
          <w:rFonts w:hint="eastAsia"/>
        </w:rPr>
        <w:t>加强学习教育，确保队伍政治合格、思想道德纯洁。坚持理论学习和政治教育制度，开展读书、谈心、学习体会交流活动。</w:t>
      </w:r>
    </w:p>
    <w:p w:rsidR="0040109E" w:rsidRPr="00912AE7" w:rsidRDefault="0040109E" w:rsidP="0040109E">
      <w:pPr>
        <w:pStyle w:val="-6"/>
      </w:pPr>
      <w:r w:rsidRPr="00912AE7">
        <w:t>2.</w:t>
      </w:r>
      <w:r w:rsidRPr="00912AE7">
        <w:rPr>
          <w:rFonts w:hint="eastAsia"/>
        </w:rPr>
        <w:t>落实上级院和当地党委部署，结合实际开展学习贯彻习近平新时代中国特色社会主义思想</w:t>
      </w:r>
      <w:r w:rsidRPr="00912AE7">
        <w:t>,</w:t>
      </w:r>
      <w:r w:rsidRPr="00912AE7">
        <w:rPr>
          <w:rFonts w:hint="eastAsia"/>
        </w:rPr>
        <w:t>抓好活动实施、力求实效。</w:t>
      </w:r>
    </w:p>
    <w:p w:rsidR="0040109E" w:rsidRPr="00912AE7" w:rsidRDefault="0040109E" w:rsidP="0040109E">
      <w:pPr>
        <w:pStyle w:val="-6"/>
      </w:pPr>
      <w:r w:rsidRPr="00912AE7">
        <w:t>3.</w:t>
      </w:r>
      <w:r w:rsidRPr="00912AE7">
        <w:rPr>
          <w:rFonts w:hint="eastAsia"/>
        </w:rPr>
        <w:t>加强党组、支部建设。坚持和完善每周组织生活、每月党员学习教育、每季度</w:t>
      </w:r>
      <w:r w:rsidRPr="00912AE7">
        <w:t>“</w:t>
      </w:r>
      <w:r w:rsidRPr="00912AE7">
        <w:rPr>
          <w:rFonts w:hint="eastAsia"/>
        </w:rPr>
        <w:t>三会一课</w:t>
      </w:r>
      <w:r w:rsidRPr="00912AE7">
        <w:t>”</w:t>
      </w:r>
      <w:r w:rsidRPr="00912AE7">
        <w:rPr>
          <w:rFonts w:hint="eastAsia"/>
        </w:rPr>
        <w:t>、每半年党内民主生活、每年定期评议党员等制度。</w:t>
      </w:r>
    </w:p>
    <w:p w:rsidR="0040109E" w:rsidRPr="00912AE7" w:rsidRDefault="0040109E" w:rsidP="0040109E">
      <w:pPr>
        <w:pStyle w:val="-6"/>
      </w:pPr>
      <w:r w:rsidRPr="00912AE7">
        <w:t>4.</w:t>
      </w:r>
      <w:r w:rsidRPr="00912AE7">
        <w:rPr>
          <w:rFonts w:hint="eastAsia"/>
        </w:rPr>
        <w:t>开展业务培训和岗位练兵活动，提升队伍业务能力。制定业务培训和岗位练兵计划和实施方案；坚持定期培训制度；抓好岗位练兵评比竞赛。</w:t>
      </w:r>
    </w:p>
    <w:p w:rsidR="0040109E" w:rsidRPr="00912AE7" w:rsidRDefault="0040109E" w:rsidP="0040109E">
      <w:pPr>
        <w:pStyle w:val="-6"/>
      </w:pPr>
      <w:r w:rsidRPr="00912AE7">
        <w:lastRenderedPageBreak/>
        <w:t>5.</w:t>
      </w:r>
      <w:r w:rsidRPr="00912AE7">
        <w:rPr>
          <w:rFonts w:hint="eastAsia"/>
        </w:rPr>
        <w:t>探索精细化管理，加强岗位工作督查、值班管理、车辆管理等；治松、治散、治懒、治庸，提高工作效率、提升队伍形象，适时总结推广经验做法。</w:t>
      </w:r>
    </w:p>
    <w:p w:rsidR="0040109E" w:rsidRPr="00912AE7" w:rsidRDefault="0040109E" w:rsidP="0040109E">
      <w:pPr>
        <w:pStyle w:val="-6"/>
      </w:pPr>
      <w:r w:rsidRPr="00912AE7">
        <w:t>6.</w:t>
      </w:r>
      <w:r w:rsidRPr="00912AE7">
        <w:rPr>
          <w:rFonts w:hint="eastAsia"/>
        </w:rPr>
        <w:t>按现行编制，分步分批补充院机关和派驻检察室缺编人员。</w:t>
      </w:r>
    </w:p>
    <w:p w:rsidR="0040109E" w:rsidRPr="00912AE7" w:rsidRDefault="0040109E" w:rsidP="0040109E">
      <w:pPr>
        <w:pStyle w:val="-6"/>
      </w:pPr>
      <w:r w:rsidRPr="00912AE7">
        <w:t>7.</w:t>
      </w:r>
      <w:r w:rsidRPr="00912AE7">
        <w:rPr>
          <w:rFonts w:hint="eastAsia"/>
        </w:rPr>
        <w:t>贯彻高检院《意见》，协调落实派驻监管场所检察室主任的处级职务问题。</w:t>
      </w:r>
    </w:p>
    <w:p w:rsidR="0040109E" w:rsidRPr="00912AE7" w:rsidRDefault="0040109E" w:rsidP="0040109E">
      <w:pPr>
        <w:pStyle w:val="-6"/>
      </w:pPr>
      <w:r w:rsidRPr="00912AE7">
        <w:t>8.</w:t>
      </w:r>
      <w:r w:rsidRPr="00912AE7">
        <w:rPr>
          <w:rFonts w:hint="eastAsia"/>
        </w:rPr>
        <w:t>从优待警。注重干警身心关怀，努力为干警排忧解难，帮助干警解决实际问题，调动工作热情、增强凝聚力。</w:t>
      </w:r>
    </w:p>
    <w:p w:rsidR="0040109E" w:rsidRPr="00912AE7" w:rsidRDefault="0040109E" w:rsidP="0040109E">
      <w:pPr>
        <w:pStyle w:val="-6"/>
      </w:pPr>
      <w:r w:rsidRPr="00912AE7">
        <w:t>9.</w:t>
      </w:r>
      <w:r w:rsidRPr="00912AE7">
        <w:rPr>
          <w:rFonts w:hint="eastAsia"/>
        </w:rPr>
        <w:t>组织到各地派驻检察机构就规范化建设巡回观摩，组织赴外省市试点巡回检察先进单位观摩学习，交流探索工作体会，取长补短。</w:t>
      </w:r>
    </w:p>
    <w:p w:rsidR="0040109E" w:rsidRPr="00912AE7" w:rsidRDefault="0040109E" w:rsidP="0040109E">
      <w:pPr>
        <w:pStyle w:val="-6"/>
      </w:pPr>
      <w:r w:rsidRPr="00912AE7">
        <w:rPr>
          <w:rFonts w:hint="eastAsia"/>
        </w:rPr>
        <w:t>（二）检察业务工作</w:t>
      </w:r>
    </w:p>
    <w:p w:rsidR="0040109E" w:rsidRPr="00912AE7" w:rsidRDefault="0040109E" w:rsidP="0040109E">
      <w:pPr>
        <w:pStyle w:val="-6"/>
      </w:pPr>
      <w:r w:rsidRPr="00912AE7">
        <w:t>1.</w:t>
      </w:r>
      <w:r w:rsidRPr="00912AE7">
        <w:rPr>
          <w:rFonts w:hint="eastAsia"/>
        </w:rPr>
        <w:t>加强对刑罚执行的检察监督。开展减假暂专项检察活动，特别是对职务犯罪、涉黑犯罪、金融犯罪三类重点罪犯减刑、假释、暂予监外执行案件的监督，保证刑罚变更执行的合法、适当。规范减刑、假释、暂予监外执行监督案件的办理，对符合召开听证会范围的案件，依法召开听证会，切实保证刑罚变更执行公开、公正。</w:t>
      </w:r>
    </w:p>
    <w:p w:rsidR="0040109E" w:rsidRPr="00912AE7" w:rsidRDefault="0040109E" w:rsidP="0040109E">
      <w:pPr>
        <w:pStyle w:val="-6"/>
      </w:pPr>
      <w:r w:rsidRPr="00912AE7">
        <w:t>2.</w:t>
      </w:r>
      <w:r w:rsidRPr="00912AE7">
        <w:rPr>
          <w:rFonts w:hint="eastAsia"/>
        </w:rPr>
        <w:t>加强监管活动检察监督。深入学习、劳动、生活</w:t>
      </w:r>
      <w:r w:rsidRPr="00912AE7">
        <w:t>“</w:t>
      </w:r>
      <w:r w:rsidRPr="00912AE7">
        <w:rPr>
          <w:rFonts w:hint="eastAsia"/>
        </w:rPr>
        <w:t>三大现场</w:t>
      </w:r>
      <w:r w:rsidRPr="00912AE7">
        <w:t>”</w:t>
      </w:r>
      <w:r w:rsidRPr="00912AE7">
        <w:rPr>
          <w:rFonts w:hint="eastAsia"/>
        </w:rPr>
        <w:t>及时检察发现和纠正问题。对于发现严重违法，发生重大事故或者口头提出纠正意见后七日内未予以纠正的，书面提出纠正意见，发现存在可能导致执法不公问题，或者存在重大监管漏洞、重大安全隐患、重大事故风险等问题，提出检察建议。确保纠正违法正确率和监管单位落实率。</w:t>
      </w:r>
    </w:p>
    <w:p w:rsidR="0040109E" w:rsidRPr="00912AE7" w:rsidRDefault="0040109E" w:rsidP="0040109E">
      <w:pPr>
        <w:pStyle w:val="-6"/>
      </w:pPr>
      <w:r w:rsidRPr="00912AE7">
        <w:t>3.</w:t>
      </w:r>
      <w:r w:rsidRPr="00912AE7">
        <w:rPr>
          <w:rFonts w:hint="eastAsia"/>
        </w:rPr>
        <w:t>对监管场所罪犯又犯罪案件进行审查逮捕、审查起诉、出庭支持公诉。</w:t>
      </w:r>
    </w:p>
    <w:p w:rsidR="0040109E" w:rsidRPr="00912AE7" w:rsidRDefault="0040109E" w:rsidP="0040109E">
      <w:pPr>
        <w:pStyle w:val="-6"/>
      </w:pPr>
      <w:r w:rsidRPr="00912AE7">
        <w:t>4.</w:t>
      </w:r>
      <w:r w:rsidRPr="00912AE7">
        <w:rPr>
          <w:rFonts w:hint="eastAsia"/>
        </w:rPr>
        <w:t>办理上级院指定或交办我院审查起诉的刑事案件。</w:t>
      </w:r>
    </w:p>
    <w:p w:rsidR="0040109E" w:rsidRPr="00912AE7" w:rsidRDefault="0040109E" w:rsidP="0040109E">
      <w:pPr>
        <w:pStyle w:val="-6"/>
      </w:pPr>
      <w:r w:rsidRPr="00912AE7">
        <w:t>5.</w:t>
      </w:r>
      <w:r w:rsidRPr="00912AE7">
        <w:rPr>
          <w:rFonts w:hint="eastAsia"/>
        </w:rPr>
        <w:t>依法进行监管场所被监管人死亡检察工作。</w:t>
      </w:r>
    </w:p>
    <w:p w:rsidR="0040109E" w:rsidRPr="00912AE7" w:rsidRDefault="0040109E" w:rsidP="0040109E">
      <w:pPr>
        <w:pStyle w:val="-6"/>
      </w:pPr>
      <w:r w:rsidRPr="00912AE7">
        <w:lastRenderedPageBreak/>
        <w:t>6.</w:t>
      </w:r>
      <w:r w:rsidRPr="00912AE7">
        <w:rPr>
          <w:rFonts w:hint="eastAsia"/>
        </w:rPr>
        <w:t>加强对监狱实行巡回检察工作。组建巡回检察工作组，定期对所辖各监狱进行常规巡回检察、专门巡回检察、机动巡回检察、参加最高检、省院组织的交叉巡回检察。</w:t>
      </w:r>
    </w:p>
    <w:p w:rsidR="0040109E" w:rsidRPr="00912AE7" w:rsidRDefault="0040109E" w:rsidP="0040109E">
      <w:pPr>
        <w:pStyle w:val="-6"/>
      </w:pPr>
      <w:r w:rsidRPr="00912AE7">
        <w:t>7.</w:t>
      </w:r>
      <w:r w:rsidRPr="00912AE7">
        <w:rPr>
          <w:rFonts w:hint="eastAsia"/>
        </w:rPr>
        <w:t>加强安全防范，及时消除安全隐患，防止发生在押人员脱逃、非正常死亡、集体食物中毒、严重火灾等重大事故。结合党和国家重大活动和重大节假日，适时开展监管场所安全大检查及清监等专项活动。</w:t>
      </w:r>
    </w:p>
    <w:p w:rsidR="0040109E" w:rsidRPr="00912AE7" w:rsidRDefault="0040109E" w:rsidP="0040109E">
      <w:pPr>
        <w:pStyle w:val="-6"/>
      </w:pPr>
      <w:r w:rsidRPr="00912AE7">
        <w:t>8.</w:t>
      </w:r>
      <w:r w:rsidRPr="00912AE7">
        <w:rPr>
          <w:rFonts w:hint="eastAsia"/>
        </w:rPr>
        <w:t>结合检察监督、办案中发现的问题，举一反三，总结教训，探索研究，督促帮助监管单位建章立制抓好整改。</w:t>
      </w:r>
    </w:p>
    <w:p w:rsidR="0040109E" w:rsidRPr="00912AE7" w:rsidRDefault="0040109E" w:rsidP="0040109E">
      <w:pPr>
        <w:pStyle w:val="-6"/>
      </w:pPr>
      <w:r w:rsidRPr="00912AE7">
        <w:t>9.</w:t>
      </w:r>
      <w:r w:rsidRPr="00912AE7">
        <w:rPr>
          <w:rFonts w:hint="eastAsia"/>
        </w:rPr>
        <w:t>在监管场所动员深挖犯罪并主动摸查职务犯罪线索。</w:t>
      </w:r>
    </w:p>
    <w:p w:rsidR="0040109E" w:rsidRPr="00912AE7" w:rsidRDefault="0040109E" w:rsidP="0040109E">
      <w:pPr>
        <w:pStyle w:val="-6"/>
      </w:pPr>
      <w:r w:rsidRPr="00912AE7">
        <w:t>10.</w:t>
      </w:r>
      <w:r w:rsidRPr="00912AE7">
        <w:rPr>
          <w:rFonts w:hint="eastAsia"/>
        </w:rPr>
        <w:t>加强超期羁押检察，做好预警工作。确保实现无超期羁押、服刑逾期不释。</w:t>
      </w:r>
    </w:p>
    <w:p w:rsidR="0040109E" w:rsidRPr="00912AE7" w:rsidRDefault="0040109E" w:rsidP="0040109E">
      <w:pPr>
        <w:pStyle w:val="-6"/>
      </w:pPr>
      <w:r w:rsidRPr="00912AE7">
        <w:t>11.</w:t>
      </w:r>
      <w:r w:rsidRPr="00912AE7">
        <w:rPr>
          <w:rFonts w:hint="eastAsia"/>
        </w:rPr>
        <w:t>做好涉检信访工作，高质量完成上级交办的信访案件调查处理。开展清理涉监涉检信访积案专项活动，力争息诉罢访。</w:t>
      </w:r>
    </w:p>
    <w:p w:rsidR="0040109E" w:rsidRPr="00912AE7" w:rsidRDefault="0040109E" w:rsidP="0040109E">
      <w:pPr>
        <w:pStyle w:val="-6"/>
      </w:pPr>
      <w:r w:rsidRPr="00912AE7">
        <w:t>12.</w:t>
      </w:r>
      <w:r w:rsidRPr="00912AE7">
        <w:rPr>
          <w:rFonts w:hint="eastAsia"/>
        </w:rPr>
        <w:t>在监管场所协调开展</w:t>
      </w:r>
      <w:r w:rsidRPr="00912AE7">
        <w:t>“</w:t>
      </w:r>
      <w:r w:rsidRPr="00912AE7">
        <w:rPr>
          <w:rFonts w:hint="eastAsia"/>
        </w:rPr>
        <w:t>扫黑除恶</w:t>
      </w:r>
      <w:r w:rsidRPr="00912AE7">
        <w:t>”</w:t>
      </w:r>
      <w:r w:rsidRPr="00912AE7">
        <w:rPr>
          <w:rFonts w:hint="eastAsia"/>
        </w:rPr>
        <w:t>专项斗争。</w:t>
      </w:r>
    </w:p>
    <w:p w:rsidR="0040109E" w:rsidRPr="00912AE7" w:rsidRDefault="0040109E" w:rsidP="0040109E">
      <w:pPr>
        <w:pStyle w:val="-6"/>
      </w:pPr>
      <w:r w:rsidRPr="00912AE7">
        <w:t>13.</w:t>
      </w:r>
      <w:r w:rsidRPr="00912AE7">
        <w:rPr>
          <w:rFonts w:hint="eastAsia"/>
        </w:rPr>
        <w:t>积极开展司法救助工作，注重在办理控申、公诉案件以及刑事执行检察监督过程中发现司法救助线索，对符合条件的刑事案件被害人予以救助。</w:t>
      </w:r>
    </w:p>
    <w:p w:rsidR="0040109E" w:rsidRPr="00912AE7" w:rsidRDefault="0040109E" w:rsidP="0040109E">
      <w:pPr>
        <w:pStyle w:val="-6"/>
      </w:pPr>
      <w:r w:rsidRPr="00912AE7">
        <w:rPr>
          <w:rFonts w:hint="eastAsia"/>
        </w:rPr>
        <w:t>（三）廉洁执法建设</w:t>
      </w:r>
    </w:p>
    <w:p w:rsidR="0040109E" w:rsidRPr="00912AE7" w:rsidRDefault="0040109E" w:rsidP="0040109E">
      <w:pPr>
        <w:pStyle w:val="-6"/>
      </w:pPr>
      <w:r w:rsidRPr="00912AE7">
        <w:t>1.</w:t>
      </w:r>
      <w:r w:rsidRPr="00912AE7">
        <w:rPr>
          <w:rFonts w:hint="eastAsia"/>
        </w:rPr>
        <w:t>有针对性地开展反腐倡廉、公正执法、敲警钟教育，每年择机组织一次到警示教育基地现场警示教育。</w:t>
      </w:r>
    </w:p>
    <w:p w:rsidR="0040109E" w:rsidRPr="00912AE7" w:rsidRDefault="0040109E" w:rsidP="0040109E">
      <w:pPr>
        <w:pStyle w:val="-6"/>
      </w:pPr>
      <w:r w:rsidRPr="00912AE7">
        <w:t>2.</w:t>
      </w:r>
      <w:r w:rsidRPr="00912AE7">
        <w:rPr>
          <w:rFonts w:hint="eastAsia"/>
        </w:rPr>
        <w:t>结合实际进行经常性针对性教育，开展自查自纠、党内批评与自我批评、谈心思想互助活动，并结合发现的问题苗头及时进行个别诫勉谈话。</w:t>
      </w:r>
    </w:p>
    <w:p w:rsidR="0040109E" w:rsidRPr="00912AE7" w:rsidRDefault="0040109E" w:rsidP="0040109E">
      <w:pPr>
        <w:pStyle w:val="-6"/>
      </w:pPr>
      <w:r w:rsidRPr="00912AE7">
        <w:t>3.</w:t>
      </w:r>
      <w:r w:rsidRPr="00912AE7">
        <w:rPr>
          <w:rFonts w:hint="eastAsia"/>
        </w:rPr>
        <w:t>结合刑执检察工作实际，建立健全执法档案、</w:t>
      </w:r>
      <w:r w:rsidRPr="00912AE7">
        <w:t>“</w:t>
      </w:r>
      <w:r w:rsidRPr="00912AE7">
        <w:rPr>
          <w:rFonts w:hint="eastAsia"/>
        </w:rPr>
        <w:t>阳光检务</w:t>
      </w:r>
      <w:r w:rsidRPr="00912AE7">
        <w:t>”</w:t>
      </w:r>
      <w:r w:rsidRPr="00912AE7">
        <w:rPr>
          <w:rFonts w:hint="eastAsia"/>
        </w:rPr>
        <w:t>等制度和措施。</w:t>
      </w:r>
    </w:p>
    <w:p w:rsidR="0040109E" w:rsidRPr="00912AE7" w:rsidRDefault="0040109E" w:rsidP="0040109E">
      <w:pPr>
        <w:pStyle w:val="-6"/>
      </w:pPr>
      <w:r w:rsidRPr="00912AE7">
        <w:t>4.</w:t>
      </w:r>
      <w:r w:rsidRPr="00912AE7">
        <w:rPr>
          <w:rFonts w:hint="eastAsia"/>
        </w:rPr>
        <w:t>建设检务公开大厅，向社会各界开放。</w:t>
      </w:r>
    </w:p>
    <w:p w:rsidR="0040109E" w:rsidRPr="00912AE7" w:rsidRDefault="0040109E" w:rsidP="0040109E">
      <w:pPr>
        <w:pStyle w:val="-6"/>
      </w:pPr>
      <w:r w:rsidRPr="00912AE7">
        <w:lastRenderedPageBreak/>
        <w:t>5.</w:t>
      </w:r>
      <w:r w:rsidRPr="00912AE7">
        <w:rPr>
          <w:rFonts w:hint="eastAsia"/>
        </w:rPr>
        <w:t>做好党员干部廉政守纪签约、廉政承诺公示、廉政情况公开、领导干部述职述廉工作。</w:t>
      </w:r>
    </w:p>
    <w:p w:rsidR="0040109E" w:rsidRPr="00912AE7" w:rsidRDefault="0040109E" w:rsidP="0040109E">
      <w:pPr>
        <w:pStyle w:val="-6"/>
      </w:pPr>
      <w:r w:rsidRPr="00912AE7">
        <w:t>6.</w:t>
      </w:r>
      <w:r w:rsidRPr="00912AE7">
        <w:rPr>
          <w:rFonts w:hint="eastAsia"/>
        </w:rPr>
        <w:t>全面落实执法办案内部监督和执法过错责任追究制度。</w:t>
      </w:r>
    </w:p>
    <w:p w:rsidR="0040109E" w:rsidRPr="00912AE7" w:rsidRDefault="0040109E" w:rsidP="0040109E">
      <w:pPr>
        <w:pStyle w:val="-6"/>
      </w:pPr>
      <w:r w:rsidRPr="00912AE7">
        <w:t>7.</w:t>
      </w:r>
      <w:r w:rsidRPr="00912AE7">
        <w:rPr>
          <w:rFonts w:hint="eastAsia"/>
        </w:rPr>
        <w:t>建立健全检察环节执法办案风险评估工作机制，并签署责任状。</w:t>
      </w:r>
    </w:p>
    <w:p w:rsidR="0040109E" w:rsidRPr="00912AE7" w:rsidRDefault="0040109E" w:rsidP="0040109E">
      <w:pPr>
        <w:pStyle w:val="-6"/>
      </w:pPr>
      <w:r w:rsidRPr="00912AE7">
        <w:t>8.</w:t>
      </w:r>
      <w:r w:rsidRPr="00912AE7">
        <w:rPr>
          <w:rFonts w:hint="eastAsia"/>
        </w:rPr>
        <w:t>加强对办案人员的监督、教育和管理，加大检务督察力度，及时查处违纪违法案件。</w:t>
      </w:r>
    </w:p>
    <w:p w:rsidR="0040109E" w:rsidRPr="00912AE7" w:rsidRDefault="0040109E" w:rsidP="0040109E">
      <w:pPr>
        <w:pStyle w:val="-6"/>
      </w:pPr>
      <w:r w:rsidRPr="00912AE7">
        <w:t>9.</w:t>
      </w:r>
      <w:r w:rsidRPr="00912AE7">
        <w:rPr>
          <w:rFonts w:hint="eastAsia"/>
        </w:rPr>
        <w:t>主动接受各方监督。邀请相关领导机关、人大代表、政协委员、人民监督员等到冀东院及各检察室巡视检查指导，虚心征求社会各界对监所检察工作的意见和建议。</w:t>
      </w:r>
    </w:p>
    <w:p w:rsidR="0040109E" w:rsidRPr="00912AE7" w:rsidRDefault="0040109E" w:rsidP="0040109E">
      <w:pPr>
        <w:pStyle w:val="-6"/>
      </w:pPr>
      <w:r w:rsidRPr="00912AE7">
        <w:t>10.</w:t>
      </w:r>
      <w:r w:rsidRPr="00912AE7">
        <w:rPr>
          <w:rFonts w:hint="eastAsia"/>
        </w:rPr>
        <w:t>采取向监管单位发函、深入监管单位座谈走访、开展问卷调查等形式，调查了解派驻检察人员的执法及工作作风表现，征求评价性意见，并结合调查结果进行点评，促进转变作风。</w:t>
      </w:r>
    </w:p>
    <w:p w:rsidR="0040109E" w:rsidRPr="00912AE7" w:rsidRDefault="0040109E" w:rsidP="0040109E">
      <w:pPr>
        <w:pStyle w:val="-6"/>
      </w:pPr>
      <w:r w:rsidRPr="00912AE7">
        <w:rPr>
          <w:rFonts w:hint="eastAsia"/>
        </w:rPr>
        <w:t>（四）加强检务保障</w:t>
      </w:r>
    </w:p>
    <w:p w:rsidR="0040109E" w:rsidRPr="00912AE7" w:rsidRDefault="0040109E" w:rsidP="0040109E">
      <w:pPr>
        <w:pStyle w:val="-6"/>
      </w:pPr>
      <w:r w:rsidRPr="00912AE7">
        <w:t>1.</w:t>
      </w:r>
      <w:r w:rsidRPr="00912AE7">
        <w:rPr>
          <w:rFonts w:hint="eastAsia"/>
        </w:rPr>
        <w:t>做好常态化下疫情防控工作，确保干警工作环境安全。</w:t>
      </w:r>
    </w:p>
    <w:p w:rsidR="0040109E" w:rsidRPr="00912AE7" w:rsidRDefault="0040109E" w:rsidP="0040109E">
      <w:pPr>
        <w:pStyle w:val="-6"/>
      </w:pPr>
      <w:r w:rsidRPr="00912AE7">
        <w:t>2.</w:t>
      </w:r>
      <w:r w:rsidRPr="00912AE7">
        <w:rPr>
          <w:rFonts w:hint="eastAsia"/>
        </w:rPr>
        <w:t>加强资产的采购、使用、管理，确保账物相符。</w:t>
      </w:r>
    </w:p>
    <w:p w:rsidR="0040109E" w:rsidRPr="00912AE7" w:rsidRDefault="0040109E" w:rsidP="0040109E">
      <w:pPr>
        <w:pStyle w:val="-6"/>
      </w:pPr>
      <w:r w:rsidRPr="00912AE7">
        <w:t>3.</w:t>
      </w:r>
      <w:r w:rsidRPr="00912AE7">
        <w:rPr>
          <w:rFonts w:hint="eastAsia"/>
        </w:rPr>
        <w:t>修订完善相关制度规定，设置制度、职责上墙。</w:t>
      </w:r>
    </w:p>
    <w:p w:rsidR="0040109E" w:rsidRPr="00912AE7" w:rsidRDefault="0040109E" w:rsidP="0040109E">
      <w:pPr>
        <w:pStyle w:val="-6"/>
      </w:pPr>
      <w:r w:rsidRPr="00912AE7">
        <w:t>4.</w:t>
      </w:r>
      <w:r w:rsidRPr="00912AE7">
        <w:rPr>
          <w:rFonts w:hint="eastAsia"/>
        </w:rPr>
        <w:t>按照监所检察办法规范要求，及时准确做好监所检察登记统计工作。</w:t>
      </w:r>
    </w:p>
    <w:p w:rsidR="0040109E" w:rsidRPr="00912AE7" w:rsidRDefault="0040109E" w:rsidP="0040109E">
      <w:pPr>
        <w:pStyle w:val="-6"/>
      </w:pPr>
      <w:r w:rsidRPr="00912AE7">
        <w:t>5.</w:t>
      </w:r>
      <w:r w:rsidRPr="00912AE7">
        <w:rPr>
          <w:rFonts w:hint="eastAsia"/>
        </w:rPr>
        <w:t>按计划做好南堡监管安全防控中心综合基地建设、刑事执行检察信息化指挥中心升级改造工作。</w:t>
      </w:r>
    </w:p>
    <w:p w:rsidR="0040109E" w:rsidRPr="00912AE7" w:rsidRDefault="0040109E" w:rsidP="0040109E">
      <w:pPr>
        <w:pStyle w:val="-6"/>
      </w:pPr>
      <w:r w:rsidRPr="00912AE7">
        <w:t>6.</w:t>
      </w:r>
      <w:r w:rsidRPr="00912AE7">
        <w:rPr>
          <w:rFonts w:hint="eastAsia"/>
        </w:rPr>
        <w:t>加强信息、调研、报道工作。</w:t>
      </w:r>
    </w:p>
    <w:p w:rsidR="0040109E" w:rsidRPr="00912AE7" w:rsidRDefault="0040109E" w:rsidP="0040109E">
      <w:pPr>
        <w:pStyle w:val="-6"/>
      </w:pPr>
      <w:r w:rsidRPr="00912AE7">
        <w:t>7.</w:t>
      </w:r>
      <w:r w:rsidRPr="00912AE7">
        <w:rPr>
          <w:rFonts w:hint="eastAsia"/>
        </w:rPr>
        <w:t>加强检察室规范化建设，按照高检院评定二级以上规范化标准，配置相关设施器材，并美化检察室环境建设，使相关制度、检务公开内容、文化格言警句上墙，做到整洁、卫生、美观，营造良好环境氛围和职业感染力。</w:t>
      </w:r>
    </w:p>
    <w:p w:rsidR="0040109E" w:rsidRPr="00912AE7" w:rsidRDefault="0040109E" w:rsidP="0040109E">
      <w:pPr>
        <w:pStyle w:val="-6"/>
      </w:pPr>
      <w:r w:rsidRPr="00912AE7">
        <w:t>8.</w:t>
      </w:r>
      <w:r w:rsidRPr="00912AE7">
        <w:rPr>
          <w:rFonts w:hint="eastAsia"/>
        </w:rPr>
        <w:t>完善信息共享、动态监控网络设施建设，实现动态监督。</w:t>
      </w:r>
    </w:p>
    <w:p w:rsidR="0040109E" w:rsidRPr="00912AE7" w:rsidRDefault="0040109E" w:rsidP="0040109E">
      <w:pPr>
        <w:pStyle w:val="-6"/>
      </w:pPr>
      <w:r w:rsidRPr="00912AE7">
        <w:lastRenderedPageBreak/>
        <w:t>9.</w:t>
      </w:r>
      <w:r w:rsidRPr="00912AE7">
        <w:rPr>
          <w:rFonts w:hint="eastAsia"/>
        </w:rPr>
        <w:t>协调落实财政对派驻监管场所检察人员的相关补贴。</w:t>
      </w:r>
    </w:p>
    <w:p w:rsidR="0040109E" w:rsidRPr="00912AE7" w:rsidRDefault="0040109E" w:rsidP="0040109E">
      <w:pPr>
        <w:pStyle w:val="-6"/>
      </w:pPr>
      <w:r w:rsidRPr="00912AE7">
        <w:t>10.</w:t>
      </w:r>
      <w:r w:rsidRPr="00912AE7">
        <w:rPr>
          <w:rFonts w:hint="eastAsia"/>
        </w:rPr>
        <w:t>探索完善本院年度各项目开支科学化、节约化管理；保障本院各处室经费、车辆、油料、办公消耗品等工作，做好后勤保障工作。</w:t>
      </w:r>
    </w:p>
    <w:p w:rsidR="0040109E" w:rsidRPr="00912AE7" w:rsidRDefault="0040109E" w:rsidP="0040109E">
      <w:pPr>
        <w:pStyle w:val="-6"/>
      </w:pPr>
      <w:r w:rsidRPr="00912AE7">
        <w:t>11.</w:t>
      </w:r>
      <w:r w:rsidRPr="00912AE7">
        <w:rPr>
          <w:rFonts w:hint="eastAsia"/>
        </w:rPr>
        <w:t>贯彻落实《河北省省以下地方法院、检察院财物市级统一管理改革实施意见》的通知精神。</w:t>
      </w:r>
    </w:p>
    <w:p w:rsidR="0040109E" w:rsidRPr="00912AE7" w:rsidRDefault="0040109E" w:rsidP="0040109E">
      <w:pPr>
        <w:ind w:firstLine="640"/>
      </w:pPr>
      <w:r w:rsidRPr="00912AE7">
        <w:rPr>
          <w:rFonts w:ascii="方正楷体_GBK" w:eastAsia="方正楷体_GBK" w:hAnsi="方正楷体_GBK" w:cs="方正楷体_GBK" w:hint="eastAsia"/>
          <w:b/>
          <w:sz w:val="32"/>
        </w:rPr>
        <w:t>机构设置：</w:t>
      </w:r>
    </w:p>
    <w:p w:rsidR="0040109E" w:rsidRPr="00912AE7" w:rsidRDefault="0040109E" w:rsidP="0040109E">
      <w:pPr>
        <w:jc w:val="center"/>
      </w:pPr>
      <w:r w:rsidRPr="00912AE7">
        <w:rPr>
          <w:rFonts w:ascii="方正小标宋_GBK" w:eastAsia="方正小标宋_GBK" w:hAnsi="方正小标宋_GBK" w:cs="方正小标宋_GBK" w:hint="eastAsia"/>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40109E" w:rsidRPr="00912AE7" w:rsidTr="0040109E">
        <w:trPr>
          <w:trHeight w:val="567"/>
          <w:tblHeader/>
          <w:jc w:val="center"/>
        </w:trPr>
        <w:tc>
          <w:tcPr>
            <w:tcW w:w="5669" w:type="dxa"/>
            <w:vAlign w:val="center"/>
          </w:tcPr>
          <w:p w:rsidR="0040109E" w:rsidRPr="00912AE7" w:rsidRDefault="0040109E" w:rsidP="0040109E">
            <w:pPr>
              <w:pStyle w:val="1"/>
            </w:pPr>
            <w:r w:rsidRPr="00912AE7">
              <w:rPr>
                <w:rFonts w:hint="eastAsia"/>
              </w:rPr>
              <w:t>单位名称</w:t>
            </w:r>
          </w:p>
        </w:tc>
        <w:tc>
          <w:tcPr>
            <w:tcW w:w="1843" w:type="dxa"/>
            <w:vAlign w:val="center"/>
          </w:tcPr>
          <w:p w:rsidR="0040109E" w:rsidRPr="00912AE7" w:rsidRDefault="0040109E" w:rsidP="0040109E">
            <w:pPr>
              <w:pStyle w:val="1"/>
            </w:pPr>
            <w:r w:rsidRPr="00912AE7">
              <w:rPr>
                <w:rFonts w:hint="eastAsia"/>
              </w:rPr>
              <w:t>单位性质</w:t>
            </w:r>
          </w:p>
        </w:tc>
        <w:tc>
          <w:tcPr>
            <w:tcW w:w="2126" w:type="dxa"/>
            <w:vAlign w:val="center"/>
          </w:tcPr>
          <w:p w:rsidR="0040109E" w:rsidRPr="00912AE7" w:rsidRDefault="0040109E" w:rsidP="0040109E">
            <w:pPr>
              <w:pStyle w:val="1"/>
            </w:pPr>
            <w:r w:rsidRPr="00912AE7">
              <w:rPr>
                <w:rFonts w:hint="eastAsia"/>
              </w:rPr>
              <w:t>单位规格</w:t>
            </w:r>
          </w:p>
        </w:tc>
        <w:tc>
          <w:tcPr>
            <w:tcW w:w="3827" w:type="dxa"/>
            <w:vAlign w:val="center"/>
          </w:tcPr>
          <w:p w:rsidR="0040109E" w:rsidRPr="00912AE7" w:rsidRDefault="0040109E" w:rsidP="0040109E">
            <w:pPr>
              <w:pStyle w:val="1"/>
            </w:pPr>
            <w:r w:rsidRPr="00912AE7">
              <w:rPr>
                <w:rFonts w:hint="eastAsia"/>
              </w:rPr>
              <w:t>经费保障形式</w:t>
            </w:r>
          </w:p>
        </w:tc>
      </w:tr>
      <w:tr w:rsidR="0040109E" w:rsidRPr="00912AE7" w:rsidTr="0040109E">
        <w:trPr>
          <w:trHeight w:val="369"/>
          <w:jc w:val="center"/>
        </w:trPr>
        <w:tc>
          <w:tcPr>
            <w:tcW w:w="5669" w:type="dxa"/>
            <w:vAlign w:val="center"/>
          </w:tcPr>
          <w:p w:rsidR="0040109E" w:rsidRPr="00912AE7" w:rsidRDefault="0040109E" w:rsidP="0040109E">
            <w:pPr>
              <w:pStyle w:val="2"/>
            </w:pPr>
            <w:r w:rsidRPr="00912AE7">
              <w:rPr>
                <w:rFonts w:hint="eastAsia"/>
              </w:rPr>
              <w:t>唐山市冀东地区人民检察院</w:t>
            </w:r>
          </w:p>
        </w:tc>
        <w:tc>
          <w:tcPr>
            <w:tcW w:w="1843" w:type="dxa"/>
            <w:vAlign w:val="center"/>
          </w:tcPr>
          <w:p w:rsidR="0040109E" w:rsidRPr="00912AE7" w:rsidRDefault="0040109E" w:rsidP="0040109E">
            <w:pPr>
              <w:pStyle w:val="3"/>
            </w:pPr>
            <w:r w:rsidRPr="00912AE7">
              <w:rPr>
                <w:rFonts w:hint="eastAsia"/>
              </w:rPr>
              <w:t>行政</w:t>
            </w:r>
          </w:p>
        </w:tc>
        <w:tc>
          <w:tcPr>
            <w:tcW w:w="2126" w:type="dxa"/>
            <w:vAlign w:val="center"/>
          </w:tcPr>
          <w:p w:rsidR="0040109E" w:rsidRPr="00912AE7" w:rsidRDefault="0040109E" w:rsidP="0040109E">
            <w:pPr>
              <w:pStyle w:val="3"/>
            </w:pPr>
            <w:r w:rsidRPr="00912AE7">
              <w:rPr>
                <w:rFonts w:hint="eastAsia"/>
              </w:rPr>
              <w:t>正处（县）级</w:t>
            </w:r>
          </w:p>
        </w:tc>
        <w:tc>
          <w:tcPr>
            <w:tcW w:w="3827" w:type="dxa"/>
            <w:vAlign w:val="center"/>
          </w:tcPr>
          <w:p w:rsidR="0040109E" w:rsidRPr="00912AE7" w:rsidRDefault="0040109E" w:rsidP="0040109E">
            <w:pPr>
              <w:pStyle w:val="3"/>
            </w:pPr>
            <w:r w:rsidRPr="00912AE7">
              <w:rPr>
                <w:rFonts w:hint="eastAsia"/>
              </w:rPr>
              <w:t>财政拨款</w:t>
            </w:r>
          </w:p>
        </w:tc>
      </w:tr>
    </w:tbl>
    <w:p w:rsidR="0040109E" w:rsidRPr="00912AE7" w:rsidRDefault="0040109E" w:rsidP="0040109E">
      <w:pPr>
        <w:spacing w:before="10" w:after="10"/>
        <w:ind w:firstLine="640"/>
        <w:outlineLvl w:val="5"/>
      </w:pPr>
      <w:r w:rsidRPr="00912AE7">
        <w:rPr>
          <w:rFonts w:ascii="黑体" w:eastAsia="黑体" w:hAnsi="黑体" w:cs="黑体" w:hint="eastAsia"/>
          <w:sz w:val="32"/>
        </w:rPr>
        <w:t>二、单位预算安排的总体情况</w:t>
      </w:r>
    </w:p>
    <w:p w:rsidR="0040109E" w:rsidRPr="00912AE7" w:rsidRDefault="0040109E" w:rsidP="0040109E">
      <w:pPr>
        <w:pStyle w:val="-7"/>
        <w:rPr>
          <w:lang w:eastAsia="zh-CN"/>
        </w:rPr>
      </w:pPr>
      <w:r w:rsidRPr="00912AE7">
        <w:rPr>
          <w:rFonts w:hint="eastAsia"/>
        </w:rPr>
        <w:t>按照预算管理有关规定，目前我院预算的编制实行综合预算管理，即全部收入和支出都反映在预算中。</w:t>
      </w:r>
    </w:p>
    <w:p w:rsidR="0040109E" w:rsidRPr="00912AE7" w:rsidRDefault="0040109E" w:rsidP="0040109E">
      <w:pPr>
        <w:pStyle w:val="-7"/>
        <w:rPr>
          <w:lang w:eastAsia="zh-CN"/>
        </w:rPr>
      </w:pPr>
      <w:r w:rsidRPr="00912AE7">
        <w:rPr>
          <w:rFonts w:hint="eastAsia"/>
          <w:lang w:eastAsia="zh-CN"/>
        </w:rPr>
        <w:t>单位预算安排的总体情况</w:t>
      </w:r>
    </w:p>
    <w:p w:rsidR="0040109E" w:rsidRPr="00912AE7" w:rsidRDefault="0040109E" w:rsidP="0040109E">
      <w:pPr>
        <w:pStyle w:val="-7"/>
      </w:pPr>
      <w:r w:rsidRPr="00912AE7">
        <w:t>1</w:t>
      </w:r>
      <w:r w:rsidRPr="00912AE7">
        <w:rPr>
          <w:rFonts w:hint="eastAsia"/>
        </w:rPr>
        <w:t>、收入说明</w:t>
      </w:r>
    </w:p>
    <w:p w:rsidR="0040109E" w:rsidRPr="00912AE7" w:rsidRDefault="0040109E" w:rsidP="0040109E">
      <w:pPr>
        <w:pStyle w:val="-7"/>
      </w:pPr>
      <w:r w:rsidRPr="00912AE7">
        <w:rPr>
          <w:rFonts w:hint="eastAsia"/>
        </w:rPr>
        <w:t>反映本</w:t>
      </w:r>
      <w:r w:rsidRPr="00912AE7">
        <w:rPr>
          <w:rFonts w:hint="eastAsia"/>
          <w:lang w:eastAsia="zh-CN"/>
        </w:rPr>
        <w:t>单位</w:t>
      </w:r>
      <w:r w:rsidRPr="00912AE7">
        <w:rPr>
          <w:rFonts w:hint="eastAsia"/>
        </w:rPr>
        <w:t>当年全部收入。</w:t>
      </w:r>
      <w:r w:rsidRPr="00912AE7">
        <w:t>2023</w:t>
      </w:r>
      <w:r w:rsidRPr="00912AE7">
        <w:rPr>
          <w:rFonts w:hint="eastAsia"/>
        </w:rPr>
        <w:t>年预算收入</w:t>
      </w:r>
      <w:r w:rsidRPr="00912AE7">
        <w:t>1491.</w:t>
      </w:r>
      <w:r w:rsidRPr="00912AE7">
        <w:rPr>
          <w:rFonts w:hint="eastAsia"/>
          <w:lang w:eastAsia="zh-CN"/>
        </w:rPr>
        <w:t>55</w:t>
      </w:r>
      <w:r w:rsidRPr="00912AE7">
        <w:rPr>
          <w:rFonts w:hint="eastAsia"/>
        </w:rPr>
        <w:t>万元，其中：一般公共预算收入</w:t>
      </w:r>
      <w:r w:rsidRPr="00912AE7">
        <w:t>146</w:t>
      </w:r>
      <w:r w:rsidRPr="00912AE7">
        <w:rPr>
          <w:rFonts w:hint="eastAsia"/>
          <w:lang w:eastAsia="zh-CN"/>
        </w:rPr>
        <w:t>6.89</w:t>
      </w:r>
      <w:r w:rsidRPr="00912AE7">
        <w:rPr>
          <w:rFonts w:hint="eastAsia"/>
        </w:rPr>
        <w:t>万元，基金预算收入</w:t>
      </w:r>
      <w:r w:rsidRPr="00912AE7">
        <w:t>0</w:t>
      </w:r>
      <w:r w:rsidRPr="00912AE7">
        <w:rPr>
          <w:rFonts w:hint="eastAsia"/>
        </w:rPr>
        <w:t>万元，国有资本经营预算收入</w:t>
      </w:r>
      <w:r w:rsidRPr="00912AE7">
        <w:t>0</w:t>
      </w:r>
      <w:r w:rsidRPr="00912AE7">
        <w:rPr>
          <w:rFonts w:hint="eastAsia"/>
        </w:rPr>
        <w:t>万元，财政专户核拨收入</w:t>
      </w:r>
      <w:r w:rsidRPr="00912AE7">
        <w:t>0</w:t>
      </w:r>
      <w:r w:rsidRPr="00912AE7">
        <w:rPr>
          <w:rFonts w:hint="eastAsia"/>
        </w:rPr>
        <w:t>万元，单位资金收入</w:t>
      </w:r>
      <w:r w:rsidRPr="00912AE7">
        <w:t>0</w:t>
      </w:r>
      <w:r w:rsidRPr="00912AE7">
        <w:rPr>
          <w:rFonts w:hint="eastAsia"/>
        </w:rPr>
        <w:t>万元，上年结转结余</w:t>
      </w:r>
      <w:r w:rsidRPr="00912AE7">
        <w:t>24.66</w:t>
      </w:r>
      <w:r w:rsidRPr="00912AE7">
        <w:rPr>
          <w:rFonts w:hint="eastAsia"/>
        </w:rPr>
        <w:t>万元。</w:t>
      </w:r>
    </w:p>
    <w:p w:rsidR="0040109E" w:rsidRPr="00912AE7" w:rsidRDefault="0040109E" w:rsidP="0040109E">
      <w:pPr>
        <w:pStyle w:val="-7"/>
      </w:pPr>
      <w:r w:rsidRPr="00912AE7">
        <w:t>2</w:t>
      </w:r>
      <w:r w:rsidRPr="00912AE7">
        <w:rPr>
          <w:rFonts w:hint="eastAsia"/>
        </w:rPr>
        <w:t>、支出说明</w:t>
      </w:r>
    </w:p>
    <w:p w:rsidR="0040109E" w:rsidRPr="00912AE7" w:rsidRDefault="0040109E" w:rsidP="0040109E">
      <w:pPr>
        <w:pStyle w:val="-7"/>
      </w:pPr>
      <w:r w:rsidRPr="00912AE7">
        <w:t>2023</w:t>
      </w:r>
      <w:r w:rsidRPr="00912AE7">
        <w:rPr>
          <w:rFonts w:hint="eastAsia"/>
        </w:rPr>
        <w:t>年支出预算</w:t>
      </w:r>
      <w:r w:rsidRPr="00912AE7">
        <w:t>1491.</w:t>
      </w:r>
      <w:r w:rsidRPr="00912AE7">
        <w:rPr>
          <w:rFonts w:hint="eastAsia"/>
          <w:lang w:eastAsia="zh-CN"/>
        </w:rPr>
        <w:t>55</w:t>
      </w:r>
      <w:r w:rsidRPr="00912AE7">
        <w:rPr>
          <w:rFonts w:hint="eastAsia"/>
        </w:rPr>
        <w:t>万元，其中基本支出</w:t>
      </w:r>
      <w:r w:rsidRPr="00912AE7">
        <w:rPr>
          <w:rFonts w:hint="eastAsia"/>
          <w:lang w:eastAsia="zh-CN"/>
        </w:rPr>
        <w:t>1306.59</w:t>
      </w:r>
      <w:r w:rsidRPr="00912AE7">
        <w:rPr>
          <w:rFonts w:hint="eastAsia"/>
        </w:rPr>
        <w:t>万元，包括人员经费</w:t>
      </w:r>
      <w:r w:rsidRPr="00912AE7">
        <w:t>1140.</w:t>
      </w:r>
      <w:r w:rsidRPr="00912AE7">
        <w:rPr>
          <w:rFonts w:hint="eastAsia"/>
          <w:lang w:eastAsia="zh-CN"/>
        </w:rPr>
        <w:t>17</w:t>
      </w:r>
      <w:r w:rsidRPr="00912AE7">
        <w:rPr>
          <w:rFonts w:hint="eastAsia"/>
        </w:rPr>
        <w:t>万元，日常公用经费</w:t>
      </w:r>
      <w:r w:rsidRPr="00912AE7">
        <w:t>166.42</w:t>
      </w:r>
      <w:r w:rsidRPr="00912AE7">
        <w:rPr>
          <w:rFonts w:hint="eastAsia"/>
        </w:rPr>
        <w:t>万元，专项公用经费</w:t>
      </w:r>
      <w:r w:rsidRPr="00912AE7">
        <w:t>160.3</w:t>
      </w:r>
      <w:r w:rsidRPr="00912AE7">
        <w:rPr>
          <w:rFonts w:hint="eastAsia"/>
        </w:rPr>
        <w:t>万元；其他收入安排上年结转结余的支出</w:t>
      </w:r>
      <w:r w:rsidRPr="00912AE7">
        <w:t>24.66</w:t>
      </w:r>
      <w:r w:rsidRPr="00912AE7">
        <w:rPr>
          <w:rFonts w:hint="eastAsia"/>
        </w:rPr>
        <w:t>万元。</w:t>
      </w:r>
    </w:p>
    <w:p w:rsidR="0040109E" w:rsidRPr="00912AE7" w:rsidRDefault="0040109E" w:rsidP="0040109E">
      <w:pPr>
        <w:pStyle w:val="-7"/>
      </w:pPr>
      <w:r w:rsidRPr="00912AE7">
        <w:t>3</w:t>
      </w:r>
      <w:r w:rsidRPr="00912AE7">
        <w:rPr>
          <w:rFonts w:hint="eastAsia"/>
        </w:rPr>
        <w:t>、比上年增减情况</w:t>
      </w:r>
    </w:p>
    <w:p w:rsidR="0040109E" w:rsidRPr="00912AE7" w:rsidRDefault="0040109E" w:rsidP="0040109E">
      <w:pPr>
        <w:pStyle w:val="-7"/>
      </w:pPr>
      <w:r w:rsidRPr="00912AE7">
        <w:lastRenderedPageBreak/>
        <w:t>2023</w:t>
      </w:r>
      <w:r w:rsidRPr="00912AE7">
        <w:rPr>
          <w:rFonts w:hint="eastAsia"/>
        </w:rPr>
        <w:t>年预算收支安排</w:t>
      </w:r>
      <w:r w:rsidRPr="00912AE7">
        <w:t>1491.</w:t>
      </w:r>
      <w:r w:rsidRPr="00912AE7">
        <w:rPr>
          <w:rFonts w:hint="eastAsia"/>
          <w:lang w:eastAsia="zh-CN"/>
        </w:rPr>
        <w:t>55</w:t>
      </w:r>
      <w:r w:rsidRPr="00912AE7">
        <w:rPr>
          <w:rFonts w:hint="eastAsia"/>
        </w:rPr>
        <w:t>万元，较</w:t>
      </w:r>
      <w:r w:rsidRPr="00912AE7">
        <w:t>2022</w:t>
      </w:r>
      <w:r w:rsidRPr="00912AE7">
        <w:rPr>
          <w:rFonts w:hint="eastAsia"/>
        </w:rPr>
        <w:t>年预算增加</w:t>
      </w:r>
      <w:r w:rsidRPr="00912AE7">
        <w:t>419</w:t>
      </w:r>
      <w:r w:rsidRPr="00912AE7">
        <w:rPr>
          <w:rFonts w:hint="eastAsia"/>
          <w:lang w:eastAsia="zh-CN"/>
        </w:rPr>
        <w:t>.09</w:t>
      </w:r>
      <w:r w:rsidRPr="00912AE7">
        <w:rPr>
          <w:rFonts w:hint="eastAsia"/>
        </w:rPr>
        <w:t>万元，其中：基本支出增加</w:t>
      </w:r>
      <w:r w:rsidRPr="00912AE7">
        <w:rPr>
          <w:rFonts w:hint="eastAsia"/>
          <w:lang w:eastAsia="zh-CN"/>
        </w:rPr>
        <w:t>401.43</w:t>
      </w:r>
      <w:r w:rsidRPr="00912AE7">
        <w:rPr>
          <w:rFonts w:hint="eastAsia"/>
        </w:rPr>
        <w:t>万元，主要为增加人员经费支出</w:t>
      </w:r>
      <w:r w:rsidRPr="00912AE7">
        <w:t>402.</w:t>
      </w:r>
      <w:r w:rsidRPr="00912AE7">
        <w:rPr>
          <w:rFonts w:hint="eastAsia"/>
          <w:lang w:eastAsia="zh-CN"/>
        </w:rPr>
        <w:t>81</w:t>
      </w:r>
      <w:r w:rsidRPr="00912AE7">
        <w:rPr>
          <w:rFonts w:hint="eastAsia"/>
        </w:rPr>
        <w:t>万元，</w:t>
      </w:r>
      <w:r w:rsidRPr="00912AE7">
        <w:rPr>
          <w:rFonts w:hint="eastAsia"/>
          <w:lang w:eastAsia="zh-CN"/>
        </w:rPr>
        <w:t>原因为人员增加及工资保险上调；</w:t>
      </w:r>
      <w:r w:rsidRPr="00912AE7">
        <w:rPr>
          <w:rFonts w:hint="eastAsia"/>
        </w:rPr>
        <w:t>公用经费减少</w:t>
      </w:r>
      <w:r w:rsidRPr="00912AE7">
        <w:t>1.38</w:t>
      </w:r>
      <w:r w:rsidRPr="00912AE7">
        <w:rPr>
          <w:rFonts w:hint="eastAsia"/>
        </w:rPr>
        <w:t>万元</w:t>
      </w:r>
      <w:r w:rsidRPr="00912AE7">
        <w:rPr>
          <w:rFonts w:hint="eastAsia"/>
          <w:lang w:eastAsia="zh-CN"/>
        </w:rPr>
        <w:t>，原因为厉行节约压减一般性支出。项目支出增加</w:t>
      </w:r>
      <w:r w:rsidRPr="00912AE7">
        <w:rPr>
          <w:rFonts w:hint="eastAsia"/>
          <w:lang w:eastAsia="zh-CN"/>
        </w:rPr>
        <w:t>17.66</w:t>
      </w:r>
      <w:r w:rsidRPr="00912AE7">
        <w:rPr>
          <w:rFonts w:hint="eastAsia"/>
          <w:lang w:eastAsia="zh-CN"/>
        </w:rPr>
        <w:t>万元。主要为</w:t>
      </w:r>
      <w:r w:rsidRPr="00912AE7">
        <w:rPr>
          <w:rFonts w:hint="eastAsia"/>
        </w:rPr>
        <w:t>其他运转类减少</w:t>
      </w:r>
      <w:r w:rsidRPr="00912AE7">
        <w:t>7</w:t>
      </w:r>
      <w:r w:rsidRPr="00912AE7">
        <w:rPr>
          <w:rFonts w:hint="eastAsia"/>
        </w:rPr>
        <w:t>万元</w:t>
      </w:r>
      <w:r w:rsidRPr="00912AE7">
        <w:rPr>
          <w:rFonts w:hint="eastAsia"/>
          <w:lang w:eastAsia="zh-CN"/>
        </w:rPr>
        <w:t>，原因为厉行节约压减一般性支出；</w:t>
      </w:r>
      <w:r w:rsidRPr="00912AE7">
        <w:rPr>
          <w:rFonts w:hint="eastAsia"/>
        </w:rPr>
        <w:t>上年结转结余增加</w:t>
      </w:r>
      <w:r w:rsidRPr="00912AE7">
        <w:t>24.66</w:t>
      </w:r>
      <w:r w:rsidRPr="00912AE7">
        <w:rPr>
          <w:rFonts w:hint="eastAsia"/>
        </w:rPr>
        <w:t>万元</w:t>
      </w:r>
      <w:r w:rsidRPr="00912AE7">
        <w:rPr>
          <w:rFonts w:hint="eastAsia"/>
          <w:lang w:eastAsia="zh-CN"/>
        </w:rPr>
        <w:t>，原因为不可抗拒因素，导致支出进度缓慢</w:t>
      </w:r>
      <w:r w:rsidRPr="00912AE7">
        <w:rPr>
          <w:rFonts w:hint="eastAsia"/>
        </w:rPr>
        <w:t>。</w:t>
      </w:r>
    </w:p>
    <w:p w:rsidR="0040109E" w:rsidRPr="00912AE7" w:rsidRDefault="0040109E" w:rsidP="0040109E">
      <w:pPr>
        <w:spacing w:before="10" w:after="10"/>
        <w:ind w:firstLine="640"/>
        <w:outlineLvl w:val="5"/>
        <w:rPr>
          <w:rFonts w:ascii="黑体" w:eastAsia="黑体" w:hAnsi="黑体" w:cs="黑体"/>
          <w:sz w:val="32"/>
          <w:lang w:eastAsia="zh-CN"/>
        </w:rPr>
      </w:pPr>
      <w:r w:rsidRPr="00912AE7">
        <w:rPr>
          <w:rFonts w:ascii="黑体" w:eastAsia="黑体" w:hAnsi="黑体" w:cs="黑体" w:hint="eastAsia"/>
          <w:sz w:val="32"/>
        </w:rPr>
        <w:t>三、机关运行经费安排情况</w:t>
      </w:r>
    </w:p>
    <w:p w:rsidR="0040109E" w:rsidRPr="00912AE7" w:rsidRDefault="0040109E" w:rsidP="0040109E">
      <w:pPr>
        <w:pStyle w:val="-8"/>
        <w:rPr>
          <w:lang w:eastAsia="zh-CN"/>
        </w:rPr>
      </w:pPr>
      <w:r w:rsidRPr="00912AE7">
        <w:t>2023</w:t>
      </w:r>
      <w:r w:rsidRPr="00912AE7">
        <w:rPr>
          <w:rFonts w:hint="eastAsia"/>
        </w:rPr>
        <w:t>年，我院运行经费共计安排</w:t>
      </w:r>
      <w:r w:rsidRPr="00912AE7">
        <w:rPr>
          <w:rFonts w:hint="eastAsia"/>
          <w:lang w:eastAsia="zh-CN"/>
        </w:rPr>
        <w:t>166.42</w:t>
      </w:r>
      <w:r w:rsidRPr="00912AE7">
        <w:rPr>
          <w:rFonts w:hint="eastAsia"/>
        </w:rPr>
        <w:t>万元，主要用于</w:t>
      </w:r>
      <w:r w:rsidRPr="00912AE7">
        <w:rPr>
          <w:rFonts w:hint="eastAsia"/>
          <w:lang w:eastAsia="zh-CN"/>
        </w:rPr>
        <w:t>保证机关正常运转的办公费、邮电费、差旅费、福利费、物业管理费、公务用车运行维护费等支出</w:t>
      </w:r>
      <w:r w:rsidRPr="00912AE7">
        <w:rPr>
          <w:rFonts w:hint="eastAsia"/>
        </w:rPr>
        <w:t>。</w:t>
      </w:r>
    </w:p>
    <w:p w:rsidR="0040109E" w:rsidRPr="00912AE7" w:rsidRDefault="0040109E" w:rsidP="0040109E">
      <w:pPr>
        <w:spacing w:before="10" w:after="10"/>
        <w:ind w:firstLine="640"/>
        <w:outlineLvl w:val="5"/>
        <w:rPr>
          <w:rFonts w:ascii="黑体" w:eastAsia="黑体" w:hAnsi="黑体" w:cs="黑体"/>
          <w:sz w:val="32"/>
          <w:lang w:eastAsia="zh-CN"/>
        </w:rPr>
      </w:pPr>
      <w:r w:rsidRPr="00912AE7">
        <w:rPr>
          <w:rFonts w:ascii="黑体" w:eastAsia="黑体" w:hAnsi="黑体" w:cs="黑体" w:hint="eastAsia"/>
          <w:sz w:val="32"/>
        </w:rPr>
        <w:t>四、财政拨款“三公”经费预算情况及增减变化原因</w:t>
      </w:r>
    </w:p>
    <w:p w:rsidR="0040109E" w:rsidRPr="00912AE7" w:rsidRDefault="0040109E" w:rsidP="0040109E">
      <w:pPr>
        <w:pStyle w:val="-9"/>
        <w:rPr>
          <w:lang w:eastAsia="zh-CN"/>
        </w:rPr>
      </w:pPr>
      <w:r w:rsidRPr="00912AE7">
        <w:t>2023</w:t>
      </w:r>
      <w:r w:rsidRPr="00912AE7">
        <w:rPr>
          <w:rFonts w:hint="eastAsia"/>
        </w:rPr>
        <w:t>年，我院</w:t>
      </w:r>
      <w:r w:rsidRPr="00912AE7">
        <w:t xml:space="preserve"> “</w:t>
      </w:r>
      <w:r w:rsidRPr="00912AE7">
        <w:rPr>
          <w:rFonts w:hint="eastAsia"/>
        </w:rPr>
        <w:t>三公</w:t>
      </w:r>
      <w:r w:rsidRPr="00912AE7">
        <w:t>”</w:t>
      </w:r>
      <w:r w:rsidRPr="00912AE7">
        <w:rPr>
          <w:rFonts w:hint="eastAsia"/>
        </w:rPr>
        <w:t>经费预算安排</w:t>
      </w:r>
      <w:r w:rsidRPr="00912AE7">
        <w:t>4</w:t>
      </w:r>
      <w:r w:rsidRPr="00912AE7">
        <w:rPr>
          <w:rFonts w:hint="eastAsia"/>
          <w:lang w:eastAsia="zh-CN"/>
        </w:rPr>
        <w:t>0.0</w:t>
      </w:r>
      <w:r w:rsidRPr="00912AE7">
        <w:t>1</w:t>
      </w:r>
      <w:r w:rsidRPr="00912AE7">
        <w:rPr>
          <w:rFonts w:hint="eastAsia"/>
        </w:rPr>
        <w:t>万元，</w:t>
      </w:r>
      <w:r w:rsidRPr="00912AE7">
        <w:rPr>
          <w:rFonts w:hint="eastAsia"/>
          <w:lang w:eastAsia="zh-CN"/>
        </w:rPr>
        <w:t>较</w:t>
      </w:r>
      <w:r w:rsidRPr="00912AE7">
        <w:rPr>
          <w:rFonts w:hint="eastAsia"/>
          <w:lang w:eastAsia="zh-CN"/>
        </w:rPr>
        <w:t>2022</w:t>
      </w:r>
      <w:r w:rsidRPr="00912AE7">
        <w:rPr>
          <w:rFonts w:hint="eastAsia"/>
          <w:lang w:eastAsia="zh-CN"/>
        </w:rPr>
        <w:t>年预算减少。具体安排情况为：</w:t>
      </w:r>
    </w:p>
    <w:p w:rsidR="0040109E" w:rsidRPr="00912AE7" w:rsidRDefault="0040109E" w:rsidP="0040109E">
      <w:pPr>
        <w:pStyle w:val="-9"/>
        <w:rPr>
          <w:lang w:eastAsia="zh-CN"/>
        </w:rPr>
      </w:pPr>
      <w:r w:rsidRPr="00912AE7">
        <w:rPr>
          <w:rFonts w:hint="eastAsia"/>
          <w:lang w:eastAsia="zh-CN"/>
        </w:rPr>
        <w:t>（一）公务用车购置及运行维护费，共计安排</w:t>
      </w:r>
      <w:r w:rsidRPr="00912AE7">
        <w:rPr>
          <w:rFonts w:hint="eastAsia"/>
          <w:lang w:eastAsia="zh-CN"/>
        </w:rPr>
        <w:t xml:space="preserve"> 38.5</w:t>
      </w:r>
      <w:r w:rsidRPr="00912AE7">
        <w:rPr>
          <w:rFonts w:hint="eastAsia"/>
          <w:lang w:eastAsia="zh-CN"/>
        </w:rPr>
        <w:t>万元，与上年持平。</w:t>
      </w:r>
    </w:p>
    <w:p w:rsidR="0040109E" w:rsidRPr="00912AE7" w:rsidRDefault="005D7A65" w:rsidP="0040109E">
      <w:pPr>
        <w:pStyle w:val="-9"/>
        <w:rPr>
          <w:lang w:eastAsia="zh-CN"/>
        </w:rPr>
      </w:pPr>
      <w:r w:rsidRPr="00912AE7">
        <w:rPr>
          <w:lang w:eastAsia="zh-CN"/>
        </w:rPr>
        <w:fldChar w:fldCharType="begin"/>
      </w:r>
      <w:r w:rsidR="0040109E" w:rsidRPr="00912AE7">
        <w:rPr>
          <w:lang w:eastAsia="zh-CN"/>
        </w:rPr>
        <w:instrText xml:space="preserve"> </w:instrText>
      </w:r>
      <w:r w:rsidR="0040109E" w:rsidRPr="00912AE7">
        <w:rPr>
          <w:rFonts w:hint="eastAsia"/>
          <w:lang w:eastAsia="zh-CN"/>
        </w:rPr>
        <w:instrText>= 1 \* GB3</w:instrText>
      </w:r>
      <w:r w:rsidR="0040109E" w:rsidRPr="00912AE7">
        <w:rPr>
          <w:lang w:eastAsia="zh-CN"/>
        </w:rPr>
        <w:instrText xml:space="preserve"> </w:instrText>
      </w:r>
      <w:r w:rsidRPr="00912AE7">
        <w:rPr>
          <w:lang w:eastAsia="zh-CN"/>
        </w:rPr>
        <w:fldChar w:fldCharType="separate"/>
      </w:r>
      <w:r w:rsidR="0040109E" w:rsidRPr="00912AE7">
        <w:rPr>
          <w:rFonts w:hint="eastAsia"/>
          <w:lang w:eastAsia="zh-CN"/>
        </w:rPr>
        <w:t>①</w:t>
      </w:r>
      <w:r w:rsidRPr="00912AE7">
        <w:rPr>
          <w:lang w:eastAsia="zh-CN"/>
        </w:rPr>
        <w:fldChar w:fldCharType="end"/>
      </w:r>
      <w:r w:rsidR="0040109E" w:rsidRPr="00912AE7">
        <w:rPr>
          <w:rFonts w:hint="eastAsia"/>
          <w:lang w:eastAsia="zh-CN"/>
        </w:rPr>
        <w:t>公务用车购置</w:t>
      </w:r>
      <w:r w:rsidR="0040109E" w:rsidRPr="00912AE7">
        <w:rPr>
          <w:rFonts w:hint="eastAsia"/>
          <w:lang w:eastAsia="zh-CN"/>
        </w:rPr>
        <w:t>0</w:t>
      </w:r>
      <w:r w:rsidR="0040109E" w:rsidRPr="00912AE7">
        <w:rPr>
          <w:rFonts w:hint="eastAsia"/>
          <w:lang w:eastAsia="zh-CN"/>
        </w:rPr>
        <w:t>万元，与上年持平。</w:t>
      </w:r>
    </w:p>
    <w:p w:rsidR="0040109E" w:rsidRPr="00912AE7" w:rsidRDefault="005D7A65" w:rsidP="0040109E">
      <w:pPr>
        <w:pStyle w:val="-9"/>
        <w:rPr>
          <w:lang w:eastAsia="zh-CN"/>
        </w:rPr>
      </w:pPr>
      <w:r w:rsidRPr="00912AE7">
        <w:rPr>
          <w:lang w:eastAsia="zh-CN"/>
        </w:rPr>
        <w:fldChar w:fldCharType="begin"/>
      </w:r>
      <w:r w:rsidR="0040109E" w:rsidRPr="00912AE7">
        <w:rPr>
          <w:lang w:eastAsia="zh-CN"/>
        </w:rPr>
        <w:instrText xml:space="preserve"> </w:instrText>
      </w:r>
      <w:r w:rsidR="0040109E" w:rsidRPr="00912AE7">
        <w:rPr>
          <w:rFonts w:hint="eastAsia"/>
          <w:lang w:eastAsia="zh-CN"/>
        </w:rPr>
        <w:instrText>= 2 \* GB3</w:instrText>
      </w:r>
      <w:r w:rsidR="0040109E" w:rsidRPr="00912AE7">
        <w:rPr>
          <w:lang w:eastAsia="zh-CN"/>
        </w:rPr>
        <w:instrText xml:space="preserve"> </w:instrText>
      </w:r>
      <w:r w:rsidRPr="00912AE7">
        <w:rPr>
          <w:lang w:eastAsia="zh-CN"/>
        </w:rPr>
        <w:fldChar w:fldCharType="separate"/>
      </w:r>
      <w:r w:rsidR="0040109E" w:rsidRPr="00912AE7">
        <w:rPr>
          <w:rFonts w:hint="eastAsia"/>
          <w:lang w:eastAsia="zh-CN"/>
        </w:rPr>
        <w:t>②</w:t>
      </w:r>
      <w:r w:rsidRPr="00912AE7">
        <w:rPr>
          <w:lang w:eastAsia="zh-CN"/>
        </w:rPr>
        <w:fldChar w:fldCharType="end"/>
      </w:r>
      <w:r w:rsidR="0040109E" w:rsidRPr="00912AE7">
        <w:rPr>
          <w:rFonts w:hint="eastAsia"/>
          <w:lang w:eastAsia="zh-CN"/>
        </w:rPr>
        <w:t>公务用车运行维护费</w:t>
      </w:r>
      <w:r w:rsidR="0040109E" w:rsidRPr="00912AE7">
        <w:rPr>
          <w:rFonts w:hint="eastAsia"/>
          <w:lang w:eastAsia="zh-CN"/>
        </w:rPr>
        <w:t>38.5</w:t>
      </w:r>
      <w:r w:rsidR="0040109E" w:rsidRPr="00912AE7">
        <w:rPr>
          <w:rFonts w:hint="eastAsia"/>
          <w:lang w:eastAsia="zh-CN"/>
        </w:rPr>
        <w:t>万元，与上年持平。</w:t>
      </w:r>
    </w:p>
    <w:p w:rsidR="0040109E" w:rsidRPr="00912AE7" w:rsidRDefault="0040109E" w:rsidP="0040109E">
      <w:pPr>
        <w:pStyle w:val="-9"/>
        <w:rPr>
          <w:lang w:eastAsia="zh-CN"/>
        </w:rPr>
      </w:pPr>
      <w:r w:rsidRPr="00912AE7">
        <w:rPr>
          <w:rFonts w:hint="eastAsia"/>
          <w:lang w:eastAsia="zh-CN"/>
        </w:rPr>
        <w:t>（二）</w:t>
      </w:r>
      <w:r w:rsidRPr="00912AE7">
        <w:rPr>
          <w:rFonts w:hint="eastAsia"/>
        </w:rPr>
        <w:t>公务接待费</w:t>
      </w:r>
      <w:r w:rsidRPr="00912AE7">
        <w:t>1.51</w:t>
      </w:r>
      <w:r w:rsidRPr="00912AE7">
        <w:rPr>
          <w:rFonts w:hint="eastAsia"/>
        </w:rPr>
        <w:t>万元。</w:t>
      </w:r>
      <w:r w:rsidRPr="00912AE7">
        <w:rPr>
          <w:rFonts w:hint="eastAsia"/>
          <w:lang w:eastAsia="zh-CN"/>
        </w:rPr>
        <w:t>较上年预算</w:t>
      </w:r>
      <w:r w:rsidRPr="00912AE7">
        <w:rPr>
          <w:rFonts w:hint="eastAsia"/>
        </w:rPr>
        <w:t>减少</w:t>
      </w:r>
      <w:r w:rsidRPr="00912AE7">
        <w:t>0.</w:t>
      </w:r>
      <w:r w:rsidRPr="00912AE7">
        <w:rPr>
          <w:rFonts w:hint="eastAsia"/>
          <w:lang w:eastAsia="zh-CN"/>
        </w:rPr>
        <w:t>1</w:t>
      </w:r>
      <w:r w:rsidRPr="00912AE7">
        <w:t>6</w:t>
      </w:r>
      <w:r w:rsidRPr="00912AE7">
        <w:rPr>
          <w:rFonts w:hint="eastAsia"/>
        </w:rPr>
        <w:t>万元，减少的主要原因是：</w:t>
      </w:r>
      <w:r w:rsidRPr="00912AE7">
        <w:rPr>
          <w:rFonts w:hint="eastAsia"/>
          <w:lang w:eastAsia="zh-CN"/>
        </w:rPr>
        <w:t>接待批次与人数减少；</w:t>
      </w:r>
    </w:p>
    <w:p w:rsidR="0040109E" w:rsidRPr="00912AE7" w:rsidRDefault="0040109E" w:rsidP="0040109E">
      <w:pPr>
        <w:pStyle w:val="-9"/>
        <w:rPr>
          <w:lang w:eastAsia="zh-CN"/>
        </w:rPr>
      </w:pPr>
      <w:r w:rsidRPr="00912AE7">
        <w:rPr>
          <w:rFonts w:hint="eastAsia"/>
          <w:lang w:eastAsia="zh-CN"/>
        </w:rPr>
        <w:t>（三）</w:t>
      </w:r>
      <w:r w:rsidRPr="00912AE7">
        <w:rPr>
          <w:rFonts w:hint="eastAsia"/>
        </w:rPr>
        <w:t>因公出国（境）费</w:t>
      </w:r>
      <w:r w:rsidRPr="00912AE7">
        <w:t>0</w:t>
      </w:r>
      <w:r w:rsidRPr="00912AE7">
        <w:rPr>
          <w:rFonts w:hint="eastAsia"/>
        </w:rPr>
        <w:t>万元</w:t>
      </w:r>
      <w:r w:rsidRPr="00912AE7">
        <w:rPr>
          <w:rFonts w:hint="eastAsia"/>
          <w:lang w:eastAsia="zh-CN"/>
        </w:rPr>
        <w:t>，与上年持平，原因是无因公出国（境）计划。</w:t>
      </w:r>
    </w:p>
    <w:p w:rsidR="0040109E" w:rsidRPr="00912AE7" w:rsidRDefault="0040109E" w:rsidP="0040109E">
      <w:pPr>
        <w:spacing w:before="10" w:after="10"/>
        <w:ind w:firstLine="640"/>
        <w:outlineLvl w:val="5"/>
        <w:rPr>
          <w:lang w:eastAsia="zh-CN"/>
        </w:rPr>
        <w:sectPr w:rsidR="0040109E" w:rsidRPr="00912AE7">
          <w:pgSz w:w="16840" w:h="11900" w:orient="landscape"/>
          <w:pgMar w:top="1361" w:right="1020" w:bottom="1361" w:left="1020" w:header="720" w:footer="720" w:gutter="0"/>
          <w:cols w:space="720"/>
        </w:sectPr>
      </w:pPr>
      <w:r w:rsidRPr="00912AE7">
        <w:rPr>
          <w:rFonts w:ascii="黑体" w:eastAsia="黑体" w:hAnsi="黑体" w:cs="黑体" w:hint="eastAsia"/>
          <w:sz w:val="32"/>
        </w:rPr>
        <w:t>五、预算绩效信息</w:t>
      </w: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1</w:t>
      </w:r>
      <w:r w:rsidRPr="00912AE7">
        <w:rPr>
          <w:rFonts w:ascii="方正仿宋_GBK" w:eastAsia="方正仿宋_GBK" w:hAnsi="方正仿宋_GBK" w:cs="方正仿宋_GBK" w:hint="eastAsia"/>
          <w:b/>
          <w:sz w:val="28"/>
        </w:rPr>
        <w:t>、冀东院办案业务费绩效目标表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w:t>
            </w:r>
            <w:r w:rsidRPr="00912AE7">
              <w:rPr>
                <w:rFonts w:hint="eastAsia"/>
                <w:lang w:eastAsia="zh-CN"/>
              </w:rPr>
              <w:t>办案业务费</w:t>
            </w:r>
            <w:r w:rsidRPr="00912AE7">
              <w:t>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rPr>
                <w:lang w:eastAsia="zh-CN"/>
              </w:rPr>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2</w:t>
      </w:r>
      <w:r w:rsidRPr="00912AE7">
        <w:rPr>
          <w:rFonts w:ascii="方正仿宋_GBK" w:eastAsia="方正仿宋_GBK" w:hAnsi="方正仿宋_GBK" w:cs="方正仿宋_GBK" w:hint="eastAsia"/>
          <w:b/>
          <w:sz w:val="28"/>
        </w:rPr>
        <w:t>、冀东院房屋租赁费绩效目标表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w:t>
            </w:r>
            <w:r w:rsidRPr="00912AE7">
              <w:rPr>
                <w:rFonts w:hint="eastAsia"/>
                <w:lang w:eastAsia="zh-CN"/>
              </w:rPr>
              <w:t>房屋租赁</w:t>
            </w:r>
            <w:r w:rsidRPr="00912AE7">
              <w:t>等工作,保障单位业务发展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523"/>
        <w:gridCol w:w="3147"/>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523" w:type="dxa"/>
            <w:vAlign w:val="center"/>
          </w:tcPr>
          <w:p w:rsidR="0040109E" w:rsidRPr="00912AE7" w:rsidRDefault="0040109E" w:rsidP="0040109E">
            <w:pPr>
              <w:pStyle w:val="1"/>
            </w:pPr>
            <w:r w:rsidRPr="00912AE7">
              <w:rPr>
                <w:rFonts w:hint="eastAsia"/>
              </w:rPr>
              <w:t>三级指标</w:t>
            </w:r>
          </w:p>
        </w:tc>
        <w:tc>
          <w:tcPr>
            <w:tcW w:w="3147"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523" w:type="dxa"/>
            <w:vAlign w:val="center"/>
          </w:tcPr>
          <w:p w:rsidR="0040109E" w:rsidRPr="00912AE7" w:rsidRDefault="0040109E" w:rsidP="0040109E">
            <w:pPr>
              <w:pStyle w:val="2"/>
            </w:pPr>
            <w:r w:rsidRPr="00912AE7">
              <w:t>工作完成率（%）</w:t>
            </w:r>
          </w:p>
        </w:tc>
        <w:tc>
          <w:tcPr>
            <w:tcW w:w="3147"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523" w:type="dxa"/>
            <w:vAlign w:val="center"/>
          </w:tcPr>
          <w:p w:rsidR="0040109E" w:rsidRPr="00912AE7" w:rsidRDefault="0040109E" w:rsidP="0040109E">
            <w:pPr>
              <w:pStyle w:val="2"/>
            </w:pPr>
            <w:r w:rsidRPr="00912AE7">
              <w:t>工作合格率（%）</w:t>
            </w:r>
          </w:p>
        </w:tc>
        <w:tc>
          <w:tcPr>
            <w:tcW w:w="3147"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523" w:type="dxa"/>
            <w:vAlign w:val="center"/>
          </w:tcPr>
          <w:p w:rsidR="0040109E" w:rsidRPr="00912AE7" w:rsidRDefault="0040109E" w:rsidP="0040109E">
            <w:pPr>
              <w:pStyle w:val="2"/>
            </w:pPr>
            <w:r w:rsidRPr="00912AE7">
              <w:t>完成时限</w:t>
            </w:r>
          </w:p>
        </w:tc>
        <w:tc>
          <w:tcPr>
            <w:tcW w:w="3147"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523" w:type="dxa"/>
            <w:vAlign w:val="center"/>
          </w:tcPr>
          <w:p w:rsidR="0040109E" w:rsidRPr="00912AE7" w:rsidRDefault="0040109E" w:rsidP="0040109E">
            <w:pPr>
              <w:pStyle w:val="2"/>
            </w:pPr>
            <w:r w:rsidRPr="00912AE7">
              <w:t>预算执行率</w:t>
            </w:r>
          </w:p>
        </w:tc>
        <w:tc>
          <w:tcPr>
            <w:tcW w:w="3147"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523" w:type="dxa"/>
            <w:vAlign w:val="center"/>
          </w:tcPr>
          <w:p w:rsidR="0040109E" w:rsidRPr="00912AE7" w:rsidRDefault="0040109E" w:rsidP="0040109E">
            <w:pPr>
              <w:pStyle w:val="2"/>
            </w:pPr>
            <w:r w:rsidRPr="00912AE7">
              <w:t xml:space="preserve">保障工作正常开展 </w:t>
            </w:r>
          </w:p>
        </w:tc>
        <w:tc>
          <w:tcPr>
            <w:tcW w:w="3147"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523" w:type="dxa"/>
            <w:vAlign w:val="center"/>
          </w:tcPr>
          <w:p w:rsidR="0040109E" w:rsidRPr="00912AE7" w:rsidRDefault="0040109E" w:rsidP="0040109E">
            <w:pPr>
              <w:pStyle w:val="2"/>
            </w:pPr>
            <w:r w:rsidRPr="00912AE7">
              <w:t>服务对象满意度</w:t>
            </w:r>
          </w:p>
        </w:tc>
        <w:tc>
          <w:tcPr>
            <w:tcW w:w="3147"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b/>
          <w:sz w:val="28"/>
        </w:rPr>
        <w:lastRenderedPageBreak/>
        <w:t>3</w:t>
      </w:r>
      <w:r w:rsidRPr="00912AE7">
        <w:rPr>
          <w:rFonts w:ascii="方正仿宋_GBK" w:eastAsia="方正仿宋_GBK" w:hAnsi="方正仿宋_GBK" w:cs="方正仿宋_GBK" w:hint="eastAsia"/>
          <w:b/>
          <w:sz w:val="28"/>
        </w:rPr>
        <w:t>、冀东院监管安全防控中心（原办案基地）维（护）修费绩效目标表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1.做好维修、维护工作，保障单位业务开展。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3"/>
            </w:pPr>
            <w:r w:rsidRPr="00912AE7">
              <w:t>数量指标</w:t>
            </w:r>
          </w:p>
        </w:tc>
        <w:tc>
          <w:tcPr>
            <w:tcW w:w="2835" w:type="dxa"/>
            <w:vAlign w:val="center"/>
          </w:tcPr>
          <w:p w:rsidR="0040109E" w:rsidRPr="00912AE7" w:rsidRDefault="0040109E" w:rsidP="0040109E">
            <w:pPr>
              <w:pStyle w:val="3"/>
            </w:pPr>
            <w:r w:rsidRPr="00912AE7">
              <w:t>工作完成率（%）</w:t>
            </w:r>
          </w:p>
        </w:tc>
        <w:tc>
          <w:tcPr>
            <w:tcW w:w="2835" w:type="dxa"/>
            <w:vAlign w:val="center"/>
          </w:tcPr>
          <w:p w:rsidR="0040109E" w:rsidRPr="00912AE7" w:rsidRDefault="0040109E" w:rsidP="0040109E">
            <w:pPr>
              <w:pStyle w:val="3"/>
            </w:pPr>
            <w:r w:rsidRPr="00912AE7">
              <w:t>工作完成率（%）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质量指标</w:t>
            </w:r>
          </w:p>
        </w:tc>
        <w:tc>
          <w:tcPr>
            <w:tcW w:w="2835" w:type="dxa"/>
            <w:vAlign w:val="center"/>
          </w:tcPr>
          <w:p w:rsidR="0040109E" w:rsidRPr="00912AE7" w:rsidRDefault="0040109E" w:rsidP="0040109E">
            <w:pPr>
              <w:pStyle w:val="3"/>
            </w:pPr>
            <w:r w:rsidRPr="00912AE7">
              <w:t>工作合格率（%）</w:t>
            </w:r>
          </w:p>
        </w:tc>
        <w:tc>
          <w:tcPr>
            <w:tcW w:w="2835" w:type="dxa"/>
            <w:vAlign w:val="center"/>
          </w:tcPr>
          <w:p w:rsidR="0040109E" w:rsidRPr="00912AE7" w:rsidRDefault="0040109E" w:rsidP="0040109E">
            <w:pPr>
              <w:pStyle w:val="3"/>
            </w:pPr>
            <w:r w:rsidRPr="00912AE7">
              <w:t>工作合格率（%）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时效指标</w:t>
            </w:r>
          </w:p>
        </w:tc>
        <w:tc>
          <w:tcPr>
            <w:tcW w:w="2835" w:type="dxa"/>
            <w:vAlign w:val="center"/>
          </w:tcPr>
          <w:p w:rsidR="0040109E" w:rsidRPr="00912AE7" w:rsidRDefault="0040109E" w:rsidP="0040109E">
            <w:pPr>
              <w:pStyle w:val="3"/>
            </w:pPr>
            <w:r w:rsidRPr="00912AE7">
              <w:t>完成时限</w:t>
            </w:r>
          </w:p>
        </w:tc>
        <w:tc>
          <w:tcPr>
            <w:tcW w:w="2835" w:type="dxa"/>
            <w:vAlign w:val="center"/>
          </w:tcPr>
          <w:p w:rsidR="0040109E" w:rsidRPr="00912AE7" w:rsidRDefault="0040109E" w:rsidP="0040109E">
            <w:pPr>
              <w:pStyle w:val="3"/>
            </w:pPr>
            <w:r w:rsidRPr="00912AE7">
              <w:t>完成时限</w:t>
            </w:r>
          </w:p>
        </w:tc>
        <w:tc>
          <w:tcPr>
            <w:tcW w:w="2551" w:type="dxa"/>
            <w:vAlign w:val="center"/>
          </w:tcPr>
          <w:p w:rsidR="0040109E" w:rsidRPr="00912AE7" w:rsidRDefault="0040109E" w:rsidP="0040109E">
            <w:pPr>
              <w:pStyle w:val="3"/>
            </w:pPr>
            <w:r w:rsidRPr="00912AE7">
              <w:rPr>
                <w:rFonts w:hint="eastAsia"/>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成本指标</w:t>
            </w:r>
          </w:p>
        </w:tc>
        <w:tc>
          <w:tcPr>
            <w:tcW w:w="2835" w:type="dxa"/>
            <w:vAlign w:val="center"/>
          </w:tcPr>
          <w:p w:rsidR="0040109E" w:rsidRPr="00912AE7" w:rsidRDefault="0040109E" w:rsidP="0040109E">
            <w:pPr>
              <w:pStyle w:val="3"/>
            </w:pPr>
            <w:r w:rsidRPr="00912AE7">
              <w:t>预算执行率</w:t>
            </w:r>
          </w:p>
        </w:tc>
        <w:tc>
          <w:tcPr>
            <w:tcW w:w="2835" w:type="dxa"/>
            <w:vAlign w:val="center"/>
          </w:tcPr>
          <w:p w:rsidR="0040109E" w:rsidRPr="00912AE7" w:rsidRDefault="0040109E" w:rsidP="0040109E">
            <w:pPr>
              <w:pStyle w:val="3"/>
            </w:pPr>
            <w:r w:rsidRPr="00912AE7">
              <w:t>预算执行率</w:t>
            </w:r>
          </w:p>
        </w:tc>
        <w:tc>
          <w:tcPr>
            <w:tcW w:w="2551" w:type="dxa"/>
            <w:vAlign w:val="center"/>
          </w:tcPr>
          <w:p w:rsidR="0040109E" w:rsidRPr="00912AE7" w:rsidRDefault="0040109E" w:rsidP="0040109E">
            <w:pPr>
              <w:pStyle w:val="3"/>
            </w:pPr>
            <w:r w:rsidRPr="00912AE7">
              <w:t>≥</w:t>
            </w:r>
            <w:r w:rsidRPr="00912AE7">
              <w:rPr>
                <w:rFonts w:hint="eastAsia"/>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社会效益指标</w:t>
            </w:r>
          </w:p>
        </w:tc>
        <w:tc>
          <w:tcPr>
            <w:tcW w:w="2835" w:type="dxa"/>
            <w:vAlign w:val="center"/>
          </w:tcPr>
          <w:p w:rsidR="0040109E" w:rsidRPr="00912AE7" w:rsidRDefault="0040109E" w:rsidP="0040109E">
            <w:pPr>
              <w:pStyle w:val="3"/>
            </w:pPr>
            <w:r w:rsidRPr="00912AE7">
              <w:t xml:space="preserve">保障工作正常开展 </w:t>
            </w:r>
          </w:p>
        </w:tc>
        <w:tc>
          <w:tcPr>
            <w:tcW w:w="2835" w:type="dxa"/>
            <w:vAlign w:val="center"/>
          </w:tcPr>
          <w:p w:rsidR="0040109E" w:rsidRPr="00912AE7" w:rsidRDefault="0040109E" w:rsidP="0040109E">
            <w:pPr>
              <w:pStyle w:val="3"/>
            </w:pPr>
            <w:r w:rsidRPr="00912AE7">
              <w:t>保障工作正常开展</w:t>
            </w:r>
          </w:p>
        </w:tc>
        <w:tc>
          <w:tcPr>
            <w:tcW w:w="2551" w:type="dxa"/>
            <w:vAlign w:val="center"/>
          </w:tcPr>
          <w:p w:rsidR="0040109E" w:rsidRPr="00912AE7" w:rsidRDefault="0040109E" w:rsidP="0040109E">
            <w:pPr>
              <w:pStyle w:val="3"/>
            </w:pPr>
            <w:r w:rsidRPr="00912AE7">
              <w:rPr>
                <w:rFonts w:hint="eastAsia"/>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3"/>
            </w:pPr>
            <w:r w:rsidRPr="00912AE7">
              <w:t>服务对象满意度指标</w:t>
            </w:r>
          </w:p>
        </w:tc>
        <w:tc>
          <w:tcPr>
            <w:tcW w:w="2835" w:type="dxa"/>
            <w:vAlign w:val="center"/>
          </w:tcPr>
          <w:p w:rsidR="0040109E" w:rsidRPr="00912AE7" w:rsidRDefault="0040109E" w:rsidP="0040109E">
            <w:pPr>
              <w:pStyle w:val="3"/>
            </w:pPr>
            <w:r w:rsidRPr="00912AE7">
              <w:t>服务对象满意度</w:t>
            </w:r>
          </w:p>
        </w:tc>
        <w:tc>
          <w:tcPr>
            <w:tcW w:w="2835" w:type="dxa"/>
            <w:vAlign w:val="center"/>
          </w:tcPr>
          <w:p w:rsidR="0040109E" w:rsidRPr="00912AE7" w:rsidRDefault="0040109E" w:rsidP="0040109E">
            <w:pPr>
              <w:pStyle w:val="3"/>
            </w:pPr>
            <w:r w:rsidRPr="00912AE7">
              <w:t>服务对象满意度</w:t>
            </w:r>
          </w:p>
        </w:tc>
        <w:tc>
          <w:tcPr>
            <w:tcW w:w="2551" w:type="dxa"/>
            <w:vAlign w:val="center"/>
          </w:tcPr>
          <w:p w:rsidR="0040109E" w:rsidRPr="00912AE7" w:rsidRDefault="0040109E" w:rsidP="0040109E">
            <w:pPr>
              <w:pStyle w:val="3"/>
            </w:pPr>
            <w:r w:rsidRPr="00912AE7">
              <w:t>≥</w:t>
            </w:r>
            <w:r w:rsidRPr="00912AE7">
              <w:rPr>
                <w:rFonts w:hint="eastAsia"/>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3"/>
            </w:pPr>
            <w:r w:rsidRPr="00912AE7">
              <w:t>数量指标</w:t>
            </w:r>
          </w:p>
        </w:tc>
        <w:tc>
          <w:tcPr>
            <w:tcW w:w="2835" w:type="dxa"/>
            <w:vAlign w:val="center"/>
          </w:tcPr>
          <w:p w:rsidR="0040109E" w:rsidRPr="00912AE7" w:rsidRDefault="0040109E" w:rsidP="0040109E">
            <w:pPr>
              <w:pStyle w:val="3"/>
            </w:pPr>
            <w:r w:rsidRPr="00912AE7">
              <w:t>工作完成率（%）</w:t>
            </w:r>
          </w:p>
        </w:tc>
        <w:tc>
          <w:tcPr>
            <w:tcW w:w="2835" w:type="dxa"/>
            <w:vAlign w:val="center"/>
          </w:tcPr>
          <w:p w:rsidR="0040109E" w:rsidRPr="00912AE7" w:rsidRDefault="0040109E" w:rsidP="0040109E">
            <w:pPr>
              <w:pStyle w:val="3"/>
            </w:pPr>
            <w:r w:rsidRPr="00912AE7">
              <w:t>工作完成率（%）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4</w:t>
      </w:r>
      <w:r w:rsidRPr="00912AE7">
        <w:rPr>
          <w:rFonts w:ascii="方正仿宋_GBK" w:eastAsia="方正仿宋_GBK" w:hAnsi="方正仿宋_GBK" w:cs="方正仿宋_GBK" w:hint="eastAsia"/>
          <w:b/>
          <w:sz w:val="28"/>
        </w:rPr>
        <w:t>、冀东院检察室规范化建设绩效目标表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w:t>
            </w:r>
            <w:r w:rsidRPr="00912AE7">
              <w:rPr>
                <w:rFonts w:hint="eastAsia"/>
                <w:lang w:eastAsia="zh-CN"/>
              </w:rPr>
              <w:t>做好检察室规范化建设支</w:t>
            </w:r>
            <w:r w:rsidRPr="00912AE7">
              <w:t>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5</w:t>
      </w:r>
      <w:r w:rsidRPr="00912AE7">
        <w:rPr>
          <w:rFonts w:ascii="方正仿宋_GBK" w:eastAsia="方正仿宋_GBK" w:hAnsi="方正仿宋_GBK" w:cs="方正仿宋_GBK" w:hint="eastAsia"/>
          <w:b/>
          <w:sz w:val="28"/>
        </w:rPr>
        <w:t>、冀东院网络运行维护保养及设备更新绩效目标表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w:t>
            </w:r>
            <w:r w:rsidRPr="00912AE7">
              <w:rPr>
                <w:rFonts w:hint="eastAsia"/>
                <w:lang w:eastAsia="zh-CN"/>
              </w:rPr>
              <w:t>网络运行维护保养及设备更新</w:t>
            </w:r>
            <w:r w:rsidRPr="00912AE7">
              <w:t>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6</w:t>
      </w:r>
      <w:r w:rsidRPr="00912AE7">
        <w:rPr>
          <w:rFonts w:ascii="方正仿宋_GBK" w:eastAsia="方正仿宋_GBK" w:hAnsi="方正仿宋_GBK" w:cs="方正仿宋_GBK" w:hint="eastAsia"/>
          <w:b/>
          <w:sz w:val="28"/>
        </w:rPr>
        <w:t>、冀东院业务装备、设备维护费绩效目标表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w:t>
            </w:r>
            <w:r w:rsidRPr="00912AE7">
              <w:rPr>
                <w:rFonts w:hint="eastAsia"/>
                <w:lang w:eastAsia="zh-CN"/>
              </w:rPr>
              <w:t>业务装备、设备维护费等</w:t>
            </w:r>
            <w:r w:rsidRPr="00912AE7">
              <w:t>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7</w:t>
      </w:r>
      <w:r w:rsidRPr="00912AE7">
        <w:rPr>
          <w:rFonts w:ascii="方正仿宋_GBK" w:eastAsia="方正仿宋_GBK" w:hAnsi="方正仿宋_GBK" w:cs="方正仿宋_GBK" w:hint="eastAsia"/>
          <w:b/>
          <w:sz w:val="28"/>
        </w:rPr>
        <w:t>、冀东院业务装备购置绩效目标表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w:t>
            </w:r>
            <w:r w:rsidRPr="00912AE7">
              <w:rPr>
                <w:rFonts w:hint="eastAsia"/>
                <w:lang w:eastAsia="zh-CN"/>
              </w:rPr>
              <w:t>业务装备购置</w:t>
            </w:r>
            <w:r w:rsidRPr="00912AE7">
              <w:t>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8</w:t>
      </w:r>
      <w:r w:rsidRPr="00912AE7">
        <w:rPr>
          <w:rFonts w:ascii="方正仿宋_GBK" w:eastAsia="方正仿宋_GBK" w:hAnsi="方正仿宋_GBK" w:cs="方正仿宋_GBK" w:hint="eastAsia"/>
          <w:b/>
          <w:sz w:val="28"/>
        </w:rPr>
        <w:t>、冀东院印刷费绩效目标表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9</w:t>
      </w:r>
      <w:r w:rsidRPr="00912AE7">
        <w:rPr>
          <w:rFonts w:ascii="方正仿宋_GBK" w:eastAsia="方正仿宋_GBK" w:hAnsi="方正仿宋_GBK" w:cs="方正仿宋_GBK" w:hint="eastAsia"/>
          <w:b/>
          <w:sz w:val="28"/>
        </w:rPr>
        <w:t>、冀东院资料费绩效目标表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rPr>
                <w:rFonts w:hint="eastAsia"/>
                <w:lang w:eastAsia="zh-CN"/>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w:t>
            </w:r>
            <w:r w:rsidRPr="00912AE7">
              <w:rPr>
                <w:rFonts w:hint="eastAsia"/>
                <w:lang w:eastAsia="zh-CN"/>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 xml:space="preserve">保障工作正常开展 </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w:t>
            </w:r>
            <w:r w:rsidRPr="00912AE7">
              <w:rPr>
                <w:rFonts w:hint="eastAsia"/>
                <w:lang w:eastAsia="zh-CN"/>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10</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年中央和省级政法转移支付资金的通知（冀东院办案业务费）绩效目标表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1.完成好办案业务</w:t>
            </w:r>
          </w:p>
          <w:p w:rsidR="0040109E" w:rsidRPr="00912AE7" w:rsidRDefault="0040109E" w:rsidP="0040109E">
            <w:pPr>
              <w:pStyle w:val="2"/>
            </w:pPr>
            <w:r w:rsidRPr="00912AE7">
              <w:t>2.完成目标</w:t>
            </w:r>
          </w:p>
          <w:p w:rsidR="0040109E" w:rsidRPr="00912AE7" w:rsidRDefault="0040109E" w:rsidP="0040109E">
            <w:pPr>
              <w:pStyle w:val="2"/>
            </w:pPr>
            <w:r w:rsidRPr="00912AE7">
              <w:t>3.办好案件</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3"/>
            </w:pPr>
            <w:r w:rsidRPr="00912AE7">
              <w:t>数量指标</w:t>
            </w:r>
          </w:p>
        </w:tc>
        <w:tc>
          <w:tcPr>
            <w:tcW w:w="2835" w:type="dxa"/>
            <w:vAlign w:val="center"/>
          </w:tcPr>
          <w:p w:rsidR="0040109E" w:rsidRPr="00912AE7" w:rsidRDefault="0040109E" w:rsidP="0040109E">
            <w:pPr>
              <w:pStyle w:val="3"/>
            </w:pPr>
            <w:r w:rsidRPr="00912AE7">
              <w:t>工作完成率（%）</w:t>
            </w:r>
          </w:p>
        </w:tc>
        <w:tc>
          <w:tcPr>
            <w:tcW w:w="2835" w:type="dxa"/>
            <w:vAlign w:val="center"/>
          </w:tcPr>
          <w:p w:rsidR="0040109E" w:rsidRPr="00912AE7" w:rsidRDefault="0040109E" w:rsidP="0040109E">
            <w:pPr>
              <w:pStyle w:val="3"/>
            </w:pPr>
            <w:r w:rsidRPr="00912AE7">
              <w:t>工作完成率（%）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质量指标</w:t>
            </w:r>
          </w:p>
        </w:tc>
        <w:tc>
          <w:tcPr>
            <w:tcW w:w="2835" w:type="dxa"/>
            <w:vAlign w:val="center"/>
          </w:tcPr>
          <w:p w:rsidR="0040109E" w:rsidRPr="00912AE7" w:rsidRDefault="0040109E" w:rsidP="0040109E">
            <w:pPr>
              <w:pStyle w:val="3"/>
            </w:pPr>
            <w:r w:rsidRPr="00912AE7">
              <w:t>工作合格率（%）</w:t>
            </w:r>
          </w:p>
        </w:tc>
        <w:tc>
          <w:tcPr>
            <w:tcW w:w="2835" w:type="dxa"/>
            <w:vAlign w:val="center"/>
          </w:tcPr>
          <w:p w:rsidR="0040109E" w:rsidRPr="00912AE7" w:rsidRDefault="0040109E" w:rsidP="0040109E">
            <w:pPr>
              <w:pStyle w:val="3"/>
            </w:pPr>
            <w:r w:rsidRPr="00912AE7">
              <w:t>工作合格率（%）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时效指标</w:t>
            </w:r>
          </w:p>
        </w:tc>
        <w:tc>
          <w:tcPr>
            <w:tcW w:w="2835" w:type="dxa"/>
            <w:vAlign w:val="center"/>
          </w:tcPr>
          <w:p w:rsidR="0040109E" w:rsidRPr="00912AE7" w:rsidRDefault="0040109E" w:rsidP="0040109E">
            <w:pPr>
              <w:pStyle w:val="3"/>
            </w:pPr>
            <w:r w:rsidRPr="00912AE7">
              <w:t>完成时限</w:t>
            </w:r>
          </w:p>
        </w:tc>
        <w:tc>
          <w:tcPr>
            <w:tcW w:w="2835" w:type="dxa"/>
            <w:vAlign w:val="center"/>
          </w:tcPr>
          <w:p w:rsidR="0040109E" w:rsidRPr="00912AE7" w:rsidRDefault="0040109E" w:rsidP="0040109E">
            <w:pPr>
              <w:pStyle w:val="3"/>
            </w:pPr>
            <w:r w:rsidRPr="00912AE7">
              <w:t>完成时限</w:t>
            </w:r>
          </w:p>
        </w:tc>
        <w:tc>
          <w:tcPr>
            <w:tcW w:w="2551" w:type="dxa"/>
            <w:vAlign w:val="center"/>
          </w:tcPr>
          <w:p w:rsidR="0040109E" w:rsidRPr="00912AE7" w:rsidRDefault="0040109E" w:rsidP="0040109E">
            <w:pPr>
              <w:pStyle w:val="3"/>
            </w:pPr>
            <w:r w:rsidRPr="00912AE7">
              <w:rPr>
                <w:rFonts w:hint="eastAsia"/>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3"/>
            </w:pPr>
            <w:r w:rsidRPr="00912AE7">
              <w:t>成本指标</w:t>
            </w:r>
          </w:p>
        </w:tc>
        <w:tc>
          <w:tcPr>
            <w:tcW w:w="2835" w:type="dxa"/>
            <w:vAlign w:val="center"/>
          </w:tcPr>
          <w:p w:rsidR="0040109E" w:rsidRPr="00912AE7" w:rsidRDefault="0040109E" w:rsidP="0040109E">
            <w:pPr>
              <w:pStyle w:val="3"/>
            </w:pPr>
            <w:r w:rsidRPr="00912AE7">
              <w:t>预算执行率</w:t>
            </w:r>
          </w:p>
        </w:tc>
        <w:tc>
          <w:tcPr>
            <w:tcW w:w="2835" w:type="dxa"/>
            <w:vAlign w:val="center"/>
          </w:tcPr>
          <w:p w:rsidR="0040109E" w:rsidRPr="00912AE7" w:rsidRDefault="0040109E" w:rsidP="0040109E">
            <w:pPr>
              <w:pStyle w:val="3"/>
            </w:pPr>
            <w:r w:rsidRPr="00912AE7">
              <w:t>预算执行率</w:t>
            </w:r>
          </w:p>
        </w:tc>
        <w:tc>
          <w:tcPr>
            <w:tcW w:w="2551" w:type="dxa"/>
            <w:vAlign w:val="center"/>
          </w:tcPr>
          <w:p w:rsidR="0040109E" w:rsidRPr="00912AE7" w:rsidRDefault="0040109E" w:rsidP="0040109E">
            <w:pPr>
              <w:pStyle w:val="3"/>
            </w:pPr>
            <w:r w:rsidRPr="00912AE7">
              <w:t>≥</w:t>
            </w:r>
            <w:r w:rsidRPr="00912AE7">
              <w:rPr>
                <w:rFonts w:hint="eastAsia"/>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社会效益指标</w:t>
            </w:r>
          </w:p>
        </w:tc>
        <w:tc>
          <w:tcPr>
            <w:tcW w:w="2835" w:type="dxa"/>
            <w:vAlign w:val="center"/>
          </w:tcPr>
          <w:p w:rsidR="0040109E" w:rsidRPr="00912AE7" w:rsidRDefault="0040109E" w:rsidP="0040109E">
            <w:pPr>
              <w:pStyle w:val="3"/>
            </w:pPr>
            <w:r w:rsidRPr="00912AE7">
              <w:t xml:space="preserve">保障工作正常开展 </w:t>
            </w:r>
          </w:p>
        </w:tc>
        <w:tc>
          <w:tcPr>
            <w:tcW w:w="2835" w:type="dxa"/>
            <w:vAlign w:val="center"/>
          </w:tcPr>
          <w:p w:rsidR="0040109E" w:rsidRPr="00912AE7" w:rsidRDefault="0040109E" w:rsidP="0040109E">
            <w:pPr>
              <w:pStyle w:val="3"/>
            </w:pPr>
            <w:r w:rsidRPr="00912AE7">
              <w:t>保障工作正常开展</w:t>
            </w:r>
          </w:p>
        </w:tc>
        <w:tc>
          <w:tcPr>
            <w:tcW w:w="2551" w:type="dxa"/>
            <w:vAlign w:val="center"/>
          </w:tcPr>
          <w:p w:rsidR="0040109E" w:rsidRPr="00912AE7" w:rsidRDefault="0040109E" w:rsidP="0040109E">
            <w:pPr>
              <w:pStyle w:val="3"/>
            </w:pPr>
            <w:r w:rsidRPr="00912AE7">
              <w:rPr>
                <w:rFonts w:hint="eastAsia"/>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服务对象满意度指标</w:t>
            </w:r>
          </w:p>
        </w:tc>
        <w:tc>
          <w:tcPr>
            <w:tcW w:w="2835" w:type="dxa"/>
            <w:vAlign w:val="center"/>
          </w:tcPr>
          <w:p w:rsidR="0040109E" w:rsidRPr="00912AE7" w:rsidRDefault="0040109E" w:rsidP="0040109E">
            <w:pPr>
              <w:pStyle w:val="3"/>
            </w:pPr>
            <w:r w:rsidRPr="00912AE7">
              <w:t>服务对象满意度</w:t>
            </w:r>
          </w:p>
        </w:tc>
        <w:tc>
          <w:tcPr>
            <w:tcW w:w="2835" w:type="dxa"/>
            <w:vAlign w:val="center"/>
          </w:tcPr>
          <w:p w:rsidR="0040109E" w:rsidRPr="00912AE7" w:rsidRDefault="0040109E" w:rsidP="0040109E">
            <w:pPr>
              <w:pStyle w:val="3"/>
            </w:pPr>
            <w:r w:rsidRPr="00912AE7">
              <w:t>服务对象满意度</w:t>
            </w:r>
          </w:p>
        </w:tc>
        <w:tc>
          <w:tcPr>
            <w:tcW w:w="2551" w:type="dxa"/>
            <w:vAlign w:val="center"/>
          </w:tcPr>
          <w:p w:rsidR="0040109E" w:rsidRPr="00912AE7" w:rsidRDefault="0040109E" w:rsidP="0040109E">
            <w:pPr>
              <w:pStyle w:val="3"/>
            </w:pPr>
            <w:r w:rsidRPr="00912AE7">
              <w:t>≥</w:t>
            </w:r>
            <w:r w:rsidRPr="00912AE7">
              <w:rPr>
                <w:rFonts w:hint="eastAsia"/>
              </w:rPr>
              <w:t>90</w:t>
            </w:r>
            <w:r w:rsidRPr="00912AE7">
              <w:t>%</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3"/>
            </w:pPr>
            <w:r w:rsidRPr="00912AE7">
              <w:t>数量指标</w:t>
            </w:r>
          </w:p>
        </w:tc>
        <w:tc>
          <w:tcPr>
            <w:tcW w:w="2835" w:type="dxa"/>
            <w:vAlign w:val="center"/>
          </w:tcPr>
          <w:p w:rsidR="0040109E" w:rsidRPr="00912AE7" w:rsidRDefault="0040109E" w:rsidP="0040109E">
            <w:pPr>
              <w:pStyle w:val="3"/>
            </w:pPr>
            <w:r w:rsidRPr="00912AE7">
              <w:t>工作完成率（%）</w:t>
            </w:r>
          </w:p>
        </w:tc>
        <w:tc>
          <w:tcPr>
            <w:tcW w:w="2835" w:type="dxa"/>
            <w:vAlign w:val="center"/>
          </w:tcPr>
          <w:p w:rsidR="0040109E" w:rsidRPr="00912AE7" w:rsidRDefault="0040109E" w:rsidP="0040109E">
            <w:pPr>
              <w:pStyle w:val="3"/>
            </w:pPr>
            <w:r w:rsidRPr="00912AE7">
              <w:t>工作完成率（%）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质量指标</w:t>
            </w:r>
          </w:p>
        </w:tc>
        <w:tc>
          <w:tcPr>
            <w:tcW w:w="2835" w:type="dxa"/>
            <w:vAlign w:val="center"/>
          </w:tcPr>
          <w:p w:rsidR="0040109E" w:rsidRPr="00912AE7" w:rsidRDefault="0040109E" w:rsidP="0040109E">
            <w:pPr>
              <w:pStyle w:val="3"/>
            </w:pPr>
            <w:r w:rsidRPr="00912AE7">
              <w:t>工作合格率（%）</w:t>
            </w:r>
          </w:p>
        </w:tc>
        <w:tc>
          <w:tcPr>
            <w:tcW w:w="2835" w:type="dxa"/>
            <w:vAlign w:val="center"/>
          </w:tcPr>
          <w:p w:rsidR="0040109E" w:rsidRPr="00912AE7" w:rsidRDefault="0040109E" w:rsidP="0040109E">
            <w:pPr>
              <w:pStyle w:val="3"/>
            </w:pPr>
            <w:r w:rsidRPr="00912AE7">
              <w:t>工作合格率（%）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560"/>
      </w:pPr>
      <w:r w:rsidRPr="00912AE7">
        <w:rPr>
          <w:rFonts w:ascii="方正仿宋_GBK" w:eastAsia="方正仿宋_GBK" w:hAnsi="方正仿宋_GBK" w:cs="方正仿宋_GBK" w:hint="eastAsia"/>
          <w:b/>
          <w:sz w:val="28"/>
          <w:lang w:eastAsia="zh-CN"/>
        </w:rPr>
        <w:lastRenderedPageBreak/>
        <w:t>11</w:t>
      </w:r>
      <w:r w:rsidRPr="00912AE7">
        <w:rPr>
          <w:rFonts w:ascii="方正仿宋_GBK" w:eastAsia="方正仿宋_GBK" w:hAnsi="方正仿宋_GBK" w:cs="方正仿宋_GBK" w:hint="eastAsia"/>
          <w:b/>
          <w:sz w:val="28"/>
        </w:rPr>
        <w:t>、关于下达市检察院</w:t>
      </w:r>
      <w:r w:rsidRPr="00912AE7">
        <w:rPr>
          <w:rFonts w:ascii="方正仿宋_GBK" w:eastAsia="方正仿宋_GBK" w:hAnsi="方正仿宋_GBK" w:cs="方正仿宋_GBK"/>
          <w:b/>
          <w:sz w:val="28"/>
        </w:rPr>
        <w:t>2022</w:t>
      </w:r>
      <w:r w:rsidRPr="00912AE7">
        <w:rPr>
          <w:rFonts w:ascii="方正仿宋_GBK" w:eastAsia="方正仿宋_GBK" w:hAnsi="方正仿宋_GBK" w:cs="方正仿宋_GBK" w:hint="eastAsia"/>
          <w:b/>
          <w:sz w:val="28"/>
        </w:rPr>
        <w:t>年中央和省级政法转移支付资金的通知（冀东院业务装备费）绩效目标表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top w:val="single" w:sz="6" w:space="0" w:color="000000"/>
              <w:bottom w:val="single" w:sz="6" w:space="0" w:color="FFFFFF"/>
            </w:tcBorders>
            <w:vAlign w:val="center"/>
          </w:tcPr>
          <w:p w:rsidR="0040109E" w:rsidRPr="00912AE7" w:rsidRDefault="0040109E" w:rsidP="0040109E">
            <w:pPr>
              <w:pStyle w:val="1"/>
            </w:pPr>
            <w:r w:rsidRPr="00912AE7">
              <w:rPr>
                <w:rFonts w:hint="eastAsia"/>
              </w:rPr>
              <w:t>绩效目标</w:t>
            </w:r>
          </w:p>
        </w:tc>
        <w:tc>
          <w:tcPr>
            <w:tcW w:w="12756" w:type="dxa"/>
            <w:tcBorders>
              <w:top w:val="single" w:sz="6" w:space="0" w:color="000000"/>
              <w:bottom w:val="single" w:sz="6" w:space="0" w:color="FFFFFF"/>
            </w:tcBorders>
            <w:vAlign w:val="center"/>
          </w:tcPr>
          <w:p w:rsidR="0040109E" w:rsidRPr="00912AE7" w:rsidRDefault="0040109E" w:rsidP="0040109E">
            <w:pPr>
              <w:pStyle w:val="2"/>
            </w:pPr>
            <w:r w:rsidRPr="00912AE7">
              <w:t>1.完成初级目标</w:t>
            </w:r>
          </w:p>
          <w:p w:rsidR="0040109E" w:rsidRPr="00912AE7" w:rsidRDefault="0040109E" w:rsidP="0040109E">
            <w:pPr>
              <w:pStyle w:val="2"/>
            </w:pPr>
            <w:r w:rsidRPr="00912AE7">
              <w:t>2.完成中级目标</w:t>
            </w:r>
          </w:p>
          <w:p w:rsidR="0040109E" w:rsidRPr="00912AE7" w:rsidRDefault="0040109E" w:rsidP="0040109E">
            <w:pPr>
              <w:pStyle w:val="2"/>
            </w:pPr>
            <w:r w:rsidRPr="00912AE7">
              <w:t>3.完成最终目标</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rPr>
                <w:rFonts w:hint="eastAsia"/>
              </w:rPr>
              <w:t>一级指标</w:t>
            </w:r>
          </w:p>
        </w:tc>
        <w:tc>
          <w:tcPr>
            <w:tcW w:w="2268" w:type="dxa"/>
            <w:vAlign w:val="center"/>
          </w:tcPr>
          <w:p w:rsidR="0040109E" w:rsidRPr="00912AE7" w:rsidRDefault="0040109E" w:rsidP="0040109E">
            <w:pPr>
              <w:pStyle w:val="1"/>
            </w:pPr>
            <w:r w:rsidRPr="00912AE7">
              <w:rPr>
                <w:rFonts w:hint="eastAsia"/>
              </w:rPr>
              <w:t>二级指标</w:t>
            </w:r>
          </w:p>
        </w:tc>
        <w:tc>
          <w:tcPr>
            <w:tcW w:w="2835" w:type="dxa"/>
            <w:vAlign w:val="center"/>
          </w:tcPr>
          <w:p w:rsidR="0040109E" w:rsidRPr="00912AE7" w:rsidRDefault="0040109E" w:rsidP="0040109E">
            <w:pPr>
              <w:pStyle w:val="1"/>
            </w:pPr>
            <w:r w:rsidRPr="00912AE7">
              <w:rPr>
                <w:rFonts w:hint="eastAsia"/>
              </w:rPr>
              <w:t>三级指标</w:t>
            </w:r>
          </w:p>
        </w:tc>
        <w:tc>
          <w:tcPr>
            <w:tcW w:w="2835" w:type="dxa"/>
            <w:vAlign w:val="center"/>
          </w:tcPr>
          <w:p w:rsidR="0040109E" w:rsidRPr="00912AE7" w:rsidRDefault="0040109E" w:rsidP="0040109E">
            <w:pPr>
              <w:pStyle w:val="1"/>
            </w:pPr>
            <w:r w:rsidRPr="00912AE7">
              <w:rPr>
                <w:rFonts w:hint="eastAsia"/>
              </w:rPr>
              <w:t>绩效指标描述</w:t>
            </w:r>
          </w:p>
        </w:tc>
        <w:tc>
          <w:tcPr>
            <w:tcW w:w="2551" w:type="dxa"/>
            <w:vAlign w:val="center"/>
          </w:tcPr>
          <w:p w:rsidR="0040109E" w:rsidRPr="00912AE7" w:rsidRDefault="0040109E" w:rsidP="0040109E">
            <w:pPr>
              <w:pStyle w:val="1"/>
            </w:pPr>
            <w:r w:rsidRPr="00912AE7">
              <w:rPr>
                <w:rFonts w:hint="eastAsia"/>
              </w:rPr>
              <w:t>指标值</w:t>
            </w:r>
          </w:p>
        </w:tc>
        <w:tc>
          <w:tcPr>
            <w:tcW w:w="2268" w:type="dxa"/>
            <w:vAlign w:val="center"/>
          </w:tcPr>
          <w:p w:rsidR="0040109E" w:rsidRPr="00912AE7" w:rsidRDefault="0040109E" w:rsidP="0040109E">
            <w:pPr>
              <w:pStyle w:val="1"/>
            </w:pPr>
            <w:r w:rsidRPr="00912AE7">
              <w:rPr>
                <w:rFonts w:hint="eastAsia"/>
              </w:rPr>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rPr>
                <w:rFonts w:hint="eastAsia"/>
              </w:rPr>
              <w:t>产出指标</w:t>
            </w:r>
          </w:p>
        </w:tc>
        <w:tc>
          <w:tcPr>
            <w:tcW w:w="2268" w:type="dxa"/>
            <w:vAlign w:val="center"/>
          </w:tcPr>
          <w:p w:rsidR="0040109E" w:rsidRPr="00912AE7" w:rsidRDefault="0040109E" w:rsidP="0040109E">
            <w:pPr>
              <w:pStyle w:val="3"/>
            </w:pPr>
            <w:r w:rsidRPr="00912AE7">
              <w:t>数量指标</w:t>
            </w:r>
          </w:p>
        </w:tc>
        <w:tc>
          <w:tcPr>
            <w:tcW w:w="2835" w:type="dxa"/>
            <w:vAlign w:val="center"/>
          </w:tcPr>
          <w:p w:rsidR="0040109E" w:rsidRPr="00912AE7" w:rsidRDefault="0040109E" w:rsidP="0040109E">
            <w:pPr>
              <w:pStyle w:val="3"/>
            </w:pPr>
            <w:r w:rsidRPr="00912AE7">
              <w:t>工作完成率（%）</w:t>
            </w:r>
          </w:p>
        </w:tc>
        <w:tc>
          <w:tcPr>
            <w:tcW w:w="2835" w:type="dxa"/>
            <w:vAlign w:val="center"/>
          </w:tcPr>
          <w:p w:rsidR="0040109E" w:rsidRPr="00912AE7" w:rsidRDefault="0040109E" w:rsidP="0040109E">
            <w:pPr>
              <w:pStyle w:val="3"/>
            </w:pPr>
            <w:r w:rsidRPr="00912AE7">
              <w:t>工作完成率（%）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质量指标</w:t>
            </w:r>
          </w:p>
        </w:tc>
        <w:tc>
          <w:tcPr>
            <w:tcW w:w="2835" w:type="dxa"/>
            <w:vAlign w:val="center"/>
          </w:tcPr>
          <w:p w:rsidR="0040109E" w:rsidRPr="00912AE7" w:rsidRDefault="0040109E" w:rsidP="0040109E">
            <w:pPr>
              <w:pStyle w:val="3"/>
            </w:pPr>
            <w:r w:rsidRPr="00912AE7">
              <w:t>工作合格率（%）</w:t>
            </w:r>
          </w:p>
        </w:tc>
        <w:tc>
          <w:tcPr>
            <w:tcW w:w="2835" w:type="dxa"/>
            <w:vAlign w:val="center"/>
          </w:tcPr>
          <w:p w:rsidR="0040109E" w:rsidRPr="00912AE7" w:rsidRDefault="0040109E" w:rsidP="0040109E">
            <w:pPr>
              <w:pStyle w:val="3"/>
            </w:pPr>
            <w:r w:rsidRPr="00912AE7">
              <w:t>工作合格率（%）</w:t>
            </w:r>
          </w:p>
        </w:tc>
        <w:tc>
          <w:tcPr>
            <w:tcW w:w="2551" w:type="dxa"/>
            <w:vAlign w:val="center"/>
          </w:tcPr>
          <w:p w:rsidR="0040109E" w:rsidRPr="00912AE7" w:rsidRDefault="0040109E" w:rsidP="0040109E">
            <w:pPr>
              <w:pStyle w:val="3"/>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3"/>
            </w:pPr>
            <w:r w:rsidRPr="00912AE7">
              <w:t>时效指标</w:t>
            </w:r>
          </w:p>
        </w:tc>
        <w:tc>
          <w:tcPr>
            <w:tcW w:w="2835" w:type="dxa"/>
            <w:vAlign w:val="center"/>
          </w:tcPr>
          <w:p w:rsidR="0040109E" w:rsidRPr="00912AE7" w:rsidRDefault="0040109E" w:rsidP="0040109E">
            <w:pPr>
              <w:pStyle w:val="3"/>
            </w:pPr>
            <w:r w:rsidRPr="00912AE7">
              <w:t>完成时限</w:t>
            </w:r>
          </w:p>
        </w:tc>
        <w:tc>
          <w:tcPr>
            <w:tcW w:w="2835" w:type="dxa"/>
            <w:vAlign w:val="center"/>
          </w:tcPr>
          <w:p w:rsidR="0040109E" w:rsidRPr="00912AE7" w:rsidRDefault="0040109E" w:rsidP="0040109E">
            <w:pPr>
              <w:pStyle w:val="3"/>
            </w:pPr>
            <w:r w:rsidRPr="00912AE7">
              <w:t>完成时限</w:t>
            </w:r>
          </w:p>
        </w:tc>
        <w:tc>
          <w:tcPr>
            <w:tcW w:w="2551" w:type="dxa"/>
            <w:vAlign w:val="center"/>
          </w:tcPr>
          <w:p w:rsidR="0040109E" w:rsidRPr="00912AE7" w:rsidRDefault="0040109E" w:rsidP="0040109E">
            <w:pPr>
              <w:pStyle w:val="3"/>
            </w:pPr>
            <w:r w:rsidRPr="00912AE7">
              <w:rPr>
                <w:rFonts w:hint="eastAsia"/>
              </w:rPr>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效益指标</w:t>
            </w:r>
          </w:p>
        </w:tc>
        <w:tc>
          <w:tcPr>
            <w:tcW w:w="2268" w:type="dxa"/>
            <w:vAlign w:val="center"/>
          </w:tcPr>
          <w:p w:rsidR="0040109E" w:rsidRPr="00912AE7" w:rsidRDefault="0040109E" w:rsidP="0040109E">
            <w:pPr>
              <w:pStyle w:val="3"/>
            </w:pPr>
            <w:r w:rsidRPr="00912AE7">
              <w:t>成本指标</w:t>
            </w:r>
          </w:p>
        </w:tc>
        <w:tc>
          <w:tcPr>
            <w:tcW w:w="2835" w:type="dxa"/>
            <w:vAlign w:val="center"/>
          </w:tcPr>
          <w:p w:rsidR="0040109E" w:rsidRPr="00912AE7" w:rsidRDefault="0040109E" w:rsidP="0040109E">
            <w:pPr>
              <w:pStyle w:val="3"/>
            </w:pPr>
            <w:r w:rsidRPr="00912AE7">
              <w:t>预算执行率</w:t>
            </w:r>
          </w:p>
        </w:tc>
        <w:tc>
          <w:tcPr>
            <w:tcW w:w="2835" w:type="dxa"/>
            <w:vAlign w:val="center"/>
          </w:tcPr>
          <w:p w:rsidR="0040109E" w:rsidRPr="00912AE7" w:rsidRDefault="0040109E" w:rsidP="0040109E">
            <w:pPr>
              <w:pStyle w:val="3"/>
            </w:pPr>
            <w:r w:rsidRPr="00912AE7">
              <w:t>预算执行率</w:t>
            </w:r>
          </w:p>
        </w:tc>
        <w:tc>
          <w:tcPr>
            <w:tcW w:w="2551" w:type="dxa"/>
            <w:vAlign w:val="center"/>
          </w:tcPr>
          <w:p w:rsidR="0040109E" w:rsidRPr="00912AE7" w:rsidRDefault="0040109E" w:rsidP="0040109E">
            <w:pPr>
              <w:pStyle w:val="3"/>
            </w:pPr>
            <w:r w:rsidRPr="00912AE7">
              <w:t>≥</w:t>
            </w:r>
            <w:r w:rsidRPr="00912AE7">
              <w:rPr>
                <w:rFonts w:hint="eastAsia"/>
              </w:rPr>
              <w:t>9</w:t>
            </w:r>
            <w:r w:rsidRPr="00912AE7">
              <w:t>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rPr>
                <w:rFonts w:hint="eastAsia"/>
              </w:rPr>
              <w:t>满意度指标</w:t>
            </w:r>
          </w:p>
        </w:tc>
        <w:tc>
          <w:tcPr>
            <w:tcW w:w="2268" w:type="dxa"/>
            <w:vAlign w:val="center"/>
          </w:tcPr>
          <w:p w:rsidR="0040109E" w:rsidRPr="00912AE7" w:rsidRDefault="0040109E" w:rsidP="0040109E">
            <w:pPr>
              <w:pStyle w:val="3"/>
            </w:pPr>
            <w:r w:rsidRPr="00912AE7">
              <w:t>社会效益指标</w:t>
            </w:r>
          </w:p>
        </w:tc>
        <w:tc>
          <w:tcPr>
            <w:tcW w:w="2835" w:type="dxa"/>
            <w:vAlign w:val="center"/>
          </w:tcPr>
          <w:p w:rsidR="0040109E" w:rsidRPr="00912AE7" w:rsidRDefault="0040109E" w:rsidP="0040109E">
            <w:pPr>
              <w:pStyle w:val="3"/>
            </w:pPr>
            <w:r w:rsidRPr="00912AE7">
              <w:t xml:space="preserve">保障工作正常开展 </w:t>
            </w:r>
          </w:p>
        </w:tc>
        <w:tc>
          <w:tcPr>
            <w:tcW w:w="2835" w:type="dxa"/>
            <w:vAlign w:val="center"/>
          </w:tcPr>
          <w:p w:rsidR="0040109E" w:rsidRPr="00912AE7" w:rsidRDefault="0040109E" w:rsidP="0040109E">
            <w:pPr>
              <w:pStyle w:val="3"/>
            </w:pPr>
            <w:r w:rsidRPr="00912AE7">
              <w:t>保障工作正常开展</w:t>
            </w:r>
          </w:p>
        </w:tc>
        <w:tc>
          <w:tcPr>
            <w:tcW w:w="2551" w:type="dxa"/>
            <w:vAlign w:val="center"/>
          </w:tcPr>
          <w:p w:rsidR="0040109E" w:rsidRPr="00912AE7" w:rsidRDefault="0040109E" w:rsidP="0040109E">
            <w:pPr>
              <w:pStyle w:val="3"/>
            </w:pPr>
            <w:r w:rsidRPr="00912AE7">
              <w:rPr>
                <w:rFonts w:hint="eastAsia"/>
              </w:rPr>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spacing w:before="10" w:after="10"/>
        <w:ind w:firstLine="640"/>
        <w:outlineLvl w:val="5"/>
      </w:pPr>
      <w:r w:rsidRPr="00912AE7">
        <w:rPr>
          <w:rFonts w:ascii="黑体" w:eastAsia="黑体" w:hAnsi="黑体" w:cs="黑体" w:hint="eastAsia"/>
          <w:sz w:val="32"/>
        </w:rPr>
        <w:lastRenderedPageBreak/>
        <w:t>六、政府采购预算情况</w:t>
      </w:r>
    </w:p>
    <w:p w:rsidR="0040109E" w:rsidRPr="00912AE7" w:rsidRDefault="0040109E" w:rsidP="0040109E">
      <w:pPr>
        <w:spacing w:line="500" w:lineRule="exact"/>
        <w:ind w:firstLine="560"/>
      </w:pPr>
      <w:r w:rsidRPr="00912AE7">
        <w:rPr>
          <w:rFonts w:eastAsia="方正仿宋_GBK"/>
          <w:sz w:val="28"/>
        </w:rPr>
        <w:t>2023</w:t>
      </w:r>
      <w:r w:rsidRPr="00912AE7">
        <w:rPr>
          <w:rFonts w:eastAsia="方正仿宋_GBK" w:hint="eastAsia"/>
          <w:sz w:val="28"/>
        </w:rPr>
        <w:t>年，唐山市冀东地区人民检察院安排政府采购预算</w:t>
      </w:r>
      <w:r w:rsidRPr="00912AE7">
        <w:rPr>
          <w:rFonts w:eastAsia="方正仿宋_GBK"/>
          <w:sz w:val="28"/>
        </w:rPr>
        <w:t>79.77</w:t>
      </w:r>
      <w:r w:rsidRPr="00912AE7">
        <w:rPr>
          <w:rFonts w:eastAsia="方正仿宋_GBK" w:hint="eastAsia"/>
          <w:sz w:val="28"/>
        </w:rPr>
        <w:t>万元。具体内容见下表。</w:t>
      </w:r>
    </w:p>
    <w:p w:rsidR="0040109E" w:rsidRPr="00912AE7" w:rsidRDefault="0040109E" w:rsidP="0040109E">
      <w:pPr>
        <w:jc w:val="center"/>
      </w:pPr>
      <w:r w:rsidRPr="00912AE7">
        <w:rPr>
          <w:rFonts w:ascii="方正小标宋_GBK" w:eastAsia="方正小标宋_GBK" w:hAnsi="方正小标宋_GBK" w:cs="方正小标宋_GBK" w:hint="eastAsia"/>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40109E" w:rsidRPr="00912AE7" w:rsidTr="0040109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8674" w:type="dxa"/>
            <w:gridSpan w:val="9"/>
            <w:tcBorders>
              <w:top w:val="single" w:sz="6" w:space="0" w:color="FFFFFF"/>
              <w:left w:val="single" w:sz="6" w:space="0" w:color="FFFFFF"/>
              <w:right w:val="single" w:sz="6" w:space="0" w:color="FFFFFF"/>
            </w:tcBorders>
            <w:vAlign w:val="center"/>
          </w:tcPr>
          <w:p w:rsidR="0040109E" w:rsidRPr="00912AE7" w:rsidRDefault="0040109E" w:rsidP="0040109E">
            <w:pPr>
              <w:pStyle w:val="23"/>
            </w:pPr>
            <w:r w:rsidRPr="00912AE7">
              <w:rPr>
                <w:rFonts w:hint="eastAsia"/>
              </w:rPr>
              <w:t>单位：万元</w:t>
            </w:r>
          </w:p>
        </w:tc>
      </w:tr>
      <w:tr w:rsidR="0040109E" w:rsidRPr="00912AE7" w:rsidTr="0040109E">
        <w:trPr>
          <w:cantSplit/>
          <w:tblHeader/>
          <w:jc w:val="center"/>
        </w:trPr>
        <w:tc>
          <w:tcPr>
            <w:tcW w:w="2665" w:type="dxa"/>
            <w:gridSpan w:val="2"/>
            <w:vAlign w:val="center"/>
          </w:tcPr>
          <w:p w:rsidR="0040109E" w:rsidRPr="00912AE7" w:rsidRDefault="0040109E" w:rsidP="0040109E">
            <w:pPr>
              <w:pStyle w:val="1"/>
            </w:pPr>
            <w:r w:rsidRPr="00912AE7">
              <w:rPr>
                <w:rFonts w:hint="eastAsia"/>
              </w:rPr>
              <w:t>政府采购项目来源</w:t>
            </w:r>
          </w:p>
        </w:tc>
        <w:tc>
          <w:tcPr>
            <w:tcW w:w="1134" w:type="dxa"/>
            <w:vMerge w:val="restart"/>
            <w:vAlign w:val="center"/>
          </w:tcPr>
          <w:p w:rsidR="0040109E" w:rsidRPr="00912AE7" w:rsidRDefault="0040109E" w:rsidP="0040109E">
            <w:pPr>
              <w:pStyle w:val="1"/>
            </w:pPr>
            <w:r w:rsidRPr="00912AE7">
              <w:rPr>
                <w:rFonts w:hint="eastAsia"/>
              </w:rPr>
              <w:t>采购物品名称</w:t>
            </w:r>
          </w:p>
        </w:tc>
        <w:tc>
          <w:tcPr>
            <w:tcW w:w="1134" w:type="dxa"/>
            <w:vMerge w:val="restart"/>
            <w:vAlign w:val="center"/>
          </w:tcPr>
          <w:p w:rsidR="0040109E" w:rsidRPr="00912AE7" w:rsidRDefault="0040109E" w:rsidP="0040109E">
            <w:pPr>
              <w:pStyle w:val="1"/>
            </w:pPr>
            <w:r w:rsidRPr="00912AE7">
              <w:rPr>
                <w:rFonts w:hint="eastAsia"/>
              </w:rPr>
              <w:t>政府采购目录序号</w:t>
            </w:r>
          </w:p>
        </w:tc>
        <w:tc>
          <w:tcPr>
            <w:tcW w:w="709" w:type="dxa"/>
            <w:vMerge w:val="restart"/>
            <w:vAlign w:val="center"/>
          </w:tcPr>
          <w:p w:rsidR="0040109E" w:rsidRPr="00912AE7" w:rsidRDefault="0040109E" w:rsidP="0040109E">
            <w:pPr>
              <w:pStyle w:val="1"/>
            </w:pPr>
            <w:r w:rsidRPr="00912AE7">
              <w:rPr>
                <w:rFonts w:hint="eastAsia"/>
              </w:rPr>
              <w:t>计量</w:t>
            </w:r>
            <w:r w:rsidRPr="00912AE7">
              <w:t xml:space="preserve">  </w:t>
            </w:r>
            <w:r w:rsidRPr="00912AE7">
              <w:rPr>
                <w:rFonts w:hint="eastAsia"/>
              </w:rPr>
              <w:t>单位</w:t>
            </w:r>
          </w:p>
        </w:tc>
        <w:tc>
          <w:tcPr>
            <w:tcW w:w="850" w:type="dxa"/>
            <w:vMerge w:val="restart"/>
            <w:vAlign w:val="center"/>
          </w:tcPr>
          <w:p w:rsidR="0040109E" w:rsidRPr="00912AE7" w:rsidRDefault="0040109E" w:rsidP="0040109E">
            <w:pPr>
              <w:pStyle w:val="1"/>
            </w:pPr>
            <w:r w:rsidRPr="00912AE7">
              <w:rPr>
                <w:rFonts w:hint="eastAsia"/>
              </w:rPr>
              <w:t>数量</w:t>
            </w:r>
          </w:p>
        </w:tc>
        <w:tc>
          <w:tcPr>
            <w:tcW w:w="850" w:type="dxa"/>
            <w:vMerge w:val="restart"/>
            <w:vAlign w:val="center"/>
          </w:tcPr>
          <w:p w:rsidR="0040109E" w:rsidRPr="00912AE7" w:rsidRDefault="0040109E" w:rsidP="0040109E">
            <w:pPr>
              <w:pStyle w:val="1"/>
            </w:pPr>
            <w:r w:rsidRPr="00912AE7">
              <w:rPr>
                <w:rFonts w:hint="eastAsia"/>
              </w:rPr>
              <w:t>单价</w:t>
            </w:r>
          </w:p>
        </w:tc>
        <w:tc>
          <w:tcPr>
            <w:tcW w:w="7710" w:type="dxa"/>
            <w:gridSpan w:val="8"/>
            <w:vAlign w:val="center"/>
          </w:tcPr>
          <w:p w:rsidR="0040109E" w:rsidRPr="00912AE7" w:rsidRDefault="0040109E" w:rsidP="0040109E">
            <w:pPr>
              <w:pStyle w:val="1"/>
            </w:pPr>
            <w:r w:rsidRPr="00912AE7">
              <w:rPr>
                <w:rFonts w:hint="eastAsia"/>
              </w:rPr>
              <w:t>政府采购金额（当年部门预算安排资金）</w:t>
            </w:r>
          </w:p>
        </w:tc>
        <w:tc>
          <w:tcPr>
            <w:tcW w:w="964" w:type="dxa"/>
            <w:vMerge w:val="restart"/>
            <w:vAlign w:val="center"/>
          </w:tcPr>
          <w:p w:rsidR="0040109E" w:rsidRPr="00912AE7" w:rsidRDefault="0040109E" w:rsidP="0040109E">
            <w:pPr>
              <w:pStyle w:val="1"/>
            </w:pPr>
            <w:r w:rsidRPr="00912AE7">
              <w:t>2023</w:t>
            </w:r>
            <w:r w:rsidRPr="00912AE7">
              <w:rPr>
                <w:rFonts w:hint="eastAsia"/>
              </w:rPr>
              <w:t>年</w:t>
            </w:r>
            <w:r w:rsidRPr="00912AE7">
              <w:t xml:space="preserve">  </w:t>
            </w:r>
            <w:r w:rsidRPr="00912AE7">
              <w:rPr>
                <w:rFonts w:hint="eastAsia"/>
              </w:rPr>
              <w:t>预留中</w:t>
            </w:r>
            <w:r w:rsidRPr="00912AE7">
              <w:t xml:space="preserve">  </w:t>
            </w:r>
            <w:r w:rsidRPr="00912AE7">
              <w:rPr>
                <w:rFonts w:hint="eastAsia"/>
              </w:rPr>
              <w:t>小微企</w:t>
            </w:r>
            <w:r w:rsidRPr="00912AE7">
              <w:t xml:space="preserve">  </w:t>
            </w:r>
            <w:r w:rsidRPr="00912AE7">
              <w:rPr>
                <w:rFonts w:hint="eastAsia"/>
              </w:rPr>
              <w:t>业份额</w:t>
            </w:r>
          </w:p>
        </w:tc>
      </w:tr>
      <w:tr w:rsidR="0040109E" w:rsidRPr="00912AE7" w:rsidTr="0040109E">
        <w:trPr>
          <w:cantSplit/>
          <w:tblHeader/>
          <w:jc w:val="center"/>
        </w:trPr>
        <w:tc>
          <w:tcPr>
            <w:tcW w:w="1701" w:type="dxa"/>
            <w:vAlign w:val="center"/>
          </w:tcPr>
          <w:p w:rsidR="0040109E" w:rsidRPr="00912AE7" w:rsidRDefault="0040109E" w:rsidP="0040109E">
            <w:pPr>
              <w:pStyle w:val="1"/>
            </w:pPr>
            <w:r w:rsidRPr="00912AE7">
              <w:rPr>
                <w:rFonts w:hint="eastAsia"/>
              </w:rPr>
              <w:t>项目名称</w:t>
            </w:r>
          </w:p>
        </w:tc>
        <w:tc>
          <w:tcPr>
            <w:tcW w:w="964" w:type="dxa"/>
            <w:vAlign w:val="center"/>
          </w:tcPr>
          <w:p w:rsidR="0040109E" w:rsidRPr="00912AE7" w:rsidRDefault="0040109E" w:rsidP="0040109E">
            <w:pPr>
              <w:pStyle w:val="1"/>
            </w:pPr>
            <w:r w:rsidRPr="00912AE7">
              <w:rPr>
                <w:rFonts w:hint="eastAsia"/>
              </w:rPr>
              <w:t>预算</w:t>
            </w:r>
            <w:r w:rsidRPr="00912AE7">
              <w:t xml:space="preserve">    </w:t>
            </w:r>
            <w:r w:rsidRPr="00912AE7">
              <w:rPr>
                <w:rFonts w:hint="eastAsia"/>
              </w:rPr>
              <w:t>资金</w:t>
            </w:r>
          </w:p>
        </w:tc>
        <w:tc>
          <w:tcPr>
            <w:tcW w:w="1134" w:type="dxa"/>
            <w:vMerge/>
          </w:tcPr>
          <w:p w:rsidR="0040109E" w:rsidRPr="00912AE7" w:rsidRDefault="0040109E" w:rsidP="0040109E"/>
        </w:tc>
        <w:tc>
          <w:tcPr>
            <w:tcW w:w="1134" w:type="dxa"/>
            <w:vMerge/>
          </w:tcPr>
          <w:p w:rsidR="0040109E" w:rsidRPr="00912AE7" w:rsidRDefault="0040109E" w:rsidP="0040109E"/>
        </w:tc>
        <w:tc>
          <w:tcPr>
            <w:tcW w:w="709" w:type="dxa"/>
            <w:vMerge/>
          </w:tcPr>
          <w:p w:rsidR="0040109E" w:rsidRPr="00912AE7" w:rsidRDefault="0040109E" w:rsidP="0040109E"/>
        </w:tc>
        <w:tc>
          <w:tcPr>
            <w:tcW w:w="850" w:type="dxa"/>
            <w:vMerge/>
          </w:tcPr>
          <w:p w:rsidR="0040109E" w:rsidRPr="00912AE7" w:rsidRDefault="0040109E" w:rsidP="0040109E"/>
        </w:tc>
        <w:tc>
          <w:tcPr>
            <w:tcW w:w="850" w:type="dxa"/>
            <w:vMerge/>
          </w:tcPr>
          <w:p w:rsidR="0040109E" w:rsidRPr="00912AE7" w:rsidRDefault="0040109E" w:rsidP="0040109E"/>
        </w:tc>
        <w:tc>
          <w:tcPr>
            <w:tcW w:w="964" w:type="dxa"/>
            <w:vAlign w:val="center"/>
          </w:tcPr>
          <w:p w:rsidR="0040109E" w:rsidRPr="00912AE7" w:rsidRDefault="0040109E" w:rsidP="0040109E">
            <w:pPr>
              <w:pStyle w:val="1"/>
            </w:pPr>
            <w:r w:rsidRPr="00912AE7">
              <w:rPr>
                <w:rFonts w:hint="eastAsia"/>
              </w:rPr>
              <w:t>合计</w:t>
            </w:r>
          </w:p>
        </w:tc>
        <w:tc>
          <w:tcPr>
            <w:tcW w:w="964" w:type="dxa"/>
            <w:vAlign w:val="center"/>
          </w:tcPr>
          <w:p w:rsidR="0040109E" w:rsidRPr="00912AE7" w:rsidRDefault="0040109E" w:rsidP="0040109E">
            <w:pPr>
              <w:pStyle w:val="1"/>
            </w:pPr>
            <w:r w:rsidRPr="00912AE7">
              <w:rPr>
                <w:rFonts w:hint="eastAsia"/>
              </w:rPr>
              <w:t>一般公共预算拨款</w:t>
            </w:r>
          </w:p>
        </w:tc>
        <w:tc>
          <w:tcPr>
            <w:tcW w:w="964" w:type="dxa"/>
            <w:vAlign w:val="center"/>
          </w:tcPr>
          <w:p w:rsidR="0040109E" w:rsidRPr="00912AE7" w:rsidRDefault="0040109E" w:rsidP="0040109E">
            <w:pPr>
              <w:pStyle w:val="1"/>
            </w:pPr>
            <w:r w:rsidRPr="00912AE7">
              <w:rPr>
                <w:rFonts w:hint="eastAsia"/>
              </w:rPr>
              <w:t>基金预算拨款</w:t>
            </w:r>
          </w:p>
        </w:tc>
        <w:tc>
          <w:tcPr>
            <w:tcW w:w="964" w:type="dxa"/>
            <w:vAlign w:val="center"/>
          </w:tcPr>
          <w:p w:rsidR="0040109E" w:rsidRPr="00912AE7" w:rsidRDefault="0040109E" w:rsidP="0040109E">
            <w:pPr>
              <w:pStyle w:val="1"/>
            </w:pPr>
            <w:r w:rsidRPr="00912AE7">
              <w:rPr>
                <w:rFonts w:hint="eastAsia"/>
              </w:rPr>
              <w:t>国有资本经营预算拨款</w:t>
            </w:r>
          </w:p>
        </w:tc>
        <w:tc>
          <w:tcPr>
            <w:tcW w:w="964" w:type="dxa"/>
            <w:vAlign w:val="center"/>
          </w:tcPr>
          <w:p w:rsidR="0040109E" w:rsidRPr="00912AE7" w:rsidRDefault="0040109E" w:rsidP="0040109E">
            <w:pPr>
              <w:pStyle w:val="1"/>
            </w:pPr>
            <w:r w:rsidRPr="00912AE7">
              <w:rPr>
                <w:rFonts w:hint="eastAsia"/>
              </w:rPr>
              <w:t>财政专户核拨</w:t>
            </w:r>
          </w:p>
        </w:tc>
        <w:tc>
          <w:tcPr>
            <w:tcW w:w="964" w:type="dxa"/>
            <w:vAlign w:val="center"/>
          </w:tcPr>
          <w:p w:rsidR="0040109E" w:rsidRPr="00912AE7" w:rsidRDefault="0040109E" w:rsidP="0040109E">
            <w:pPr>
              <w:pStyle w:val="1"/>
            </w:pPr>
            <w:r w:rsidRPr="00912AE7">
              <w:rPr>
                <w:rFonts w:hint="eastAsia"/>
              </w:rPr>
              <w:t>单位</w:t>
            </w:r>
            <w:r w:rsidRPr="00912AE7">
              <w:t xml:space="preserve">    </w:t>
            </w:r>
            <w:r w:rsidRPr="00912AE7">
              <w:rPr>
                <w:rFonts w:hint="eastAsia"/>
              </w:rPr>
              <w:t>资金</w:t>
            </w:r>
          </w:p>
        </w:tc>
        <w:tc>
          <w:tcPr>
            <w:tcW w:w="964" w:type="dxa"/>
            <w:vAlign w:val="center"/>
          </w:tcPr>
          <w:p w:rsidR="0040109E" w:rsidRPr="00912AE7" w:rsidRDefault="0040109E" w:rsidP="0040109E">
            <w:pPr>
              <w:pStyle w:val="1"/>
            </w:pPr>
            <w:r w:rsidRPr="00912AE7">
              <w:rPr>
                <w:rFonts w:hint="eastAsia"/>
              </w:rPr>
              <w:t>财政拨</w:t>
            </w:r>
            <w:r w:rsidRPr="00912AE7">
              <w:t xml:space="preserve">    </w:t>
            </w:r>
            <w:r w:rsidRPr="00912AE7">
              <w:rPr>
                <w:rFonts w:hint="eastAsia"/>
              </w:rPr>
              <w:t>款结转</w:t>
            </w:r>
          </w:p>
        </w:tc>
        <w:tc>
          <w:tcPr>
            <w:tcW w:w="964" w:type="dxa"/>
            <w:vAlign w:val="center"/>
          </w:tcPr>
          <w:p w:rsidR="0040109E" w:rsidRPr="00912AE7" w:rsidRDefault="0040109E" w:rsidP="0040109E">
            <w:pPr>
              <w:pStyle w:val="1"/>
            </w:pPr>
            <w:r w:rsidRPr="00912AE7">
              <w:rPr>
                <w:rFonts w:hint="eastAsia"/>
              </w:rPr>
              <w:t>非财政</w:t>
            </w:r>
            <w:r w:rsidRPr="00912AE7">
              <w:t xml:space="preserve">    </w:t>
            </w:r>
            <w:r w:rsidRPr="00912AE7">
              <w:rPr>
                <w:rFonts w:hint="eastAsia"/>
              </w:rPr>
              <w:t>拨款结</w:t>
            </w:r>
            <w:r w:rsidRPr="00912AE7">
              <w:t xml:space="preserve">    </w:t>
            </w:r>
            <w:r w:rsidRPr="00912AE7">
              <w:rPr>
                <w:rFonts w:hint="eastAsia"/>
              </w:rPr>
              <w:t>转结余</w:t>
            </w:r>
          </w:p>
        </w:tc>
        <w:tc>
          <w:tcPr>
            <w:tcW w:w="964" w:type="dxa"/>
            <w:vMerge/>
          </w:tcPr>
          <w:p w:rsidR="0040109E" w:rsidRPr="00912AE7" w:rsidRDefault="0040109E" w:rsidP="0040109E"/>
        </w:tc>
      </w:tr>
      <w:tr w:rsidR="0040109E" w:rsidRPr="00912AE7" w:rsidTr="0040109E">
        <w:trPr>
          <w:cantSplit/>
          <w:jc w:val="center"/>
        </w:trPr>
        <w:tc>
          <w:tcPr>
            <w:tcW w:w="1701" w:type="dxa"/>
            <w:vAlign w:val="center"/>
          </w:tcPr>
          <w:p w:rsidR="0040109E" w:rsidRPr="00912AE7" w:rsidRDefault="0040109E" w:rsidP="0040109E">
            <w:pPr>
              <w:pStyle w:val="6"/>
            </w:pPr>
            <w:r w:rsidRPr="00912AE7">
              <w:rPr>
                <w:rFonts w:hint="eastAsia"/>
              </w:rPr>
              <w:t>合</w:t>
            </w:r>
            <w:r w:rsidRPr="00912AE7">
              <w:t xml:space="preserve">  </w:t>
            </w:r>
            <w:r w:rsidRPr="00912AE7">
              <w:rPr>
                <w:rFonts w:hint="eastAsia"/>
              </w:rPr>
              <w:t>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134"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850" w:type="dxa"/>
            <w:vAlign w:val="center"/>
          </w:tcPr>
          <w:p w:rsidR="0040109E" w:rsidRPr="00912AE7" w:rsidRDefault="0040109E" w:rsidP="0040109E">
            <w:pPr>
              <w:pStyle w:val="7"/>
            </w:pPr>
          </w:p>
        </w:tc>
        <w:tc>
          <w:tcPr>
            <w:tcW w:w="850"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79.77</w:t>
            </w:r>
          </w:p>
        </w:tc>
        <w:tc>
          <w:tcPr>
            <w:tcW w:w="964" w:type="dxa"/>
            <w:vAlign w:val="center"/>
          </w:tcPr>
          <w:p w:rsidR="0040109E" w:rsidRPr="00912AE7" w:rsidRDefault="0040109E" w:rsidP="0040109E">
            <w:pPr>
              <w:pStyle w:val="7"/>
            </w:pPr>
            <w:r w:rsidRPr="00912AE7">
              <w:t>75.79</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3.98</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20.00</w:t>
            </w:r>
          </w:p>
        </w:tc>
      </w:tr>
      <w:tr w:rsidR="0040109E" w:rsidRPr="00912AE7" w:rsidTr="0040109E">
        <w:trPr>
          <w:cantSplit/>
          <w:jc w:val="center"/>
        </w:trPr>
        <w:tc>
          <w:tcPr>
            <w:tcW w:w="1701" w:type="dxa"/>
            <w:vAlign w:val="center"/>
          </w:tcPr>
          <w:p w:rsidR="0040109E" w:rsidRPr="00912AE7" w:rsidRDefault="0040109E" w:rsidP="0040109E">
            <w:pPr>
              <w:pStyle w:val="6"/>
            </w:pPr>
            <w:r w:rsidRPr="00912AE7">
              <w:rPr>
                <w:rFonts w:hint="eastAsia"/>
              </w:rPr>
              <w:t>唐山市冀东地区人民检察院小计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134"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850" w:type="dxa"/>
            <w:vAlign w:val="center"/>
          </w:tcPr>
          <w:p w:rsidR="0040109E" w:rsidRPr="00912AE7" w:rsidRDefault="0040109E" w:rsidP="0040109E">
            <w:pPr>
              <w:pStyle w:val="7"/>
            </w:pPr>
          </w:p>
        </w:tc>
        <w:tc>
          <w:tcPr>
            <w:tcW w:w="850"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79.77</w:t>
            </w:r>
          </w:p>
        </w:tc>
        <w:tc>
          <w:tcPr>
            <w:tcW w:w="964" w:type="dxa"/>
            <w:vAlign w:val="center"/>
          </w:tcPr>
          <w:p w:rsidR="0040109E" w:rsidRPr="00912AE7" w:rsidRDefault="0040109E" w:rsidP="0040109E">
            <w:pPr>
              <w:pStyle w:val="7"/>
            </w:pPr>
            <w:r w:rsidRPr="00912AE7">
              <w:t>75.79</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3.98</w:t>
            </w:r>
          </w:p>
        </w:tc>
        <w:tc>
          <w:tcPr>
            <w:tcW w:w="964"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7"/>
            </w:pPr>
            <w:r w:rsidRPr="00912AE7">
              <w:t>20.00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复印纸</w:t>
            </w:r>
          </w:p>
        </w:tc>
        <w:tc>
          <w:tcPr>
            <w:tcW w:w="1134" w:type="dxa"/>
            <w:vAlign w:val="center"/>
          </w:tcPr>
          <w:p w:rsidR="0040109E" w:rsidRPr="00912AE7" w:rsidRDefault="0040109E" w:rsidP="0040109E">
            <w:pPr>
              <w:pStyle w:val="2"/>
            </w:pPr>
            <w:r w:rsidRPr="00912AE7">
              <w:t>A05040101</w:t>
            </w:r>
          </w:p>
        </w:tc>
        <w:tc>
          <w:tcPr>
            <w:tcW w:w="709" w:type="dxa"/>
            <w:vAlign w:val="center"/>
          </w:tcPr>
          <w:p w:rsidR="0040109E" w:rsidRPr="00912AE7" w:rsidRDefault="0040109E" w:rsidP="0040109E">
            <w:pPr>
              <w:pStyle w:val="3"/>
            </w:pPr>
            <w:r w:rsidRPr="00912AE7">
              <w:rPr>
                <w:rFonts w:hint="eastAsia"/>
              </w:rPr>
              <w:t>箱</w:t>
            </w:r>
          </w:p>
        </w:tc>
        <w:tc>
          <w:tcPr>
            <w:tcW w:w="850" w:type="dxa"/>
            <w:vAlign w:val="center"/>
          </w:tcPr>
          <w:p w:rsidR="0040109E" w:rsidRPr="00912AE7" w:rsidRDefault="0040109E" w:rsidP="0040109E">
            <w:pPr>
              <w:pStyle w:val="4"/>
            </w:pPr>
            <w:r w:rsidRPr="00912AE7">
              <w:t>15</w:t>
            </w:r>
          </w:p>
        </w:tc>
        <w:tc>
          <w:tcPr>
            <w:tcW w:w="850" w:type="dxa"/>
            <w:vAlign w:val="center"/>
          </w:tcPr>
          <w:p w:rsidR="0040109E" w:rsidRPr="00912AE7" w:rsidRDefault="0040109E" w:rsidP="0040109E">
            <w:pPr>
              <w:pStyle w:val="4"/>
            </w:pPr>
            <w:r w:rsidRPr="00912AE7">
              <w:t>0.02</w:t>
            </w:r>
          </w:p>
        </w:tc>
        <w:tc>
          <w:tcPr>
            <w:tcW w:w="964" w:type="dxa"/>
            <w:vAlign w:val="center"/>
          </w:tcPr>
          <w:p w:rsidR="0040109E" w:rsidRPr="00912AE7" w:rsidRDefault="0040109E" w:rsidP="0040109E">
            <w:pPr>
              <w:pStyle w:val="4"/>
            </w:pPr>
            <w:r w:rsidRPr="00912AE7">
              <w:t>0.30</w:t>
            </w:r>
          </w:p>
        </w:tc>
        <w:tc>
          <w:tcPr>
            <w:tcW w:w="964" w:type="dxa"/>
            <w:vAlign w:val="center"/>
          </w:tcPr>
          <w:p w:rsidR="0040109E" w:rsidRPr="00912AE7" w:rsidRDefault="0040109E" w:rsidP="0040109E">
            <w:pPr>
              <w:pStyle w:val="4"/>
            </w:pPr>
            <w:r w:rsidRPr="00912AE7">
              <w:t>0.30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鼓粉盒</w:t>
            </w:r>
          </w:p>
        </w:tc>
        <w:tc>
          <w:tcPr>
            <w:tcW w:w="1134" w:type="dxa"/>
            <w:vAlign w:val="center"/>
          </w:tcPr>
          <w:p w:rsidR="0040109E" w:rsidRPr="00912AE7" w:rsidRDefault="0040109E" w:rsidP="0040109E">
            <w:pPr>
              <w:pStyle w:val="2"/>
            </w:pPr>
            <w:r w:rsidRPr="00912AE7">
              <w:t>A05040201</w:t>
            </w:r>
          </w:p>
        </w:tc>
        <w:tc>
          <w:tcPr>
            <w:tcW w:w="709" w:type="dxa"/>
            <w:vAlign w:val="center"/>
          </w:tcPr>
          <w:p w:rsidR="0040109E" w:rsidRPr="00912AE7" w:rsidRDefault="0040109E" w:rsidP="0040109E">
            <w:pPr>
              <w:pStyle w:val="3"/>
            </w:pPr>
            <w:r w:rsidRPr="00912AE7">
              <w:rPr>
                <w:rFonts w:hint="eastAsia"/>
              </w:rPr>
              <w:t>个</w:t>
            </w:r>
          </w:p>
        </w:tc>
        <w:tc>
          <w:tcPr>
            <w:tcW w:w="850" w:type="dxa"/>
            <w:vAlign w:val="center"/>
          </w:tcPr>
          <w:p w:rsidR="0040109E" w:rsidRPr="00912AE7" w:rsidRDefault="0040109E" w:rsidP="0040109E">
            <w:pPr>
              <w:pStyle w:val="4"/>
            </w:pPr>
            <w:r w:rsidRPr="00912AE7">
              <w:t>5</w:t>
            </w:r>
          </w:p>
        </w:tc>
        <w:tc>
          <w:tcPr>
            <w:tcW w:w="850" w:type="dxa"/>
            <w:vAlign w:val="center"/>
          </w:tcPr>
          <w:p w:rsidR="0040109E" w:rsidRPr="00912AE7" w:rsidRDefault="0040109E" w:rsidP="0040109E">
            <w:pPr>
              <w:pStyle w:val="4"/>
            </w:pPr>
            <w:r w:rsidRPr="00912AE7">
              <w:t>0.02</w:t>
            </w:r>
          </w:p>
        </w:tc>
        <w:tc>
          <w:tcPr>
            <w:tcW w:w="964" w:type="dxa"/>
            <w:vAlign w:val="center"/>
          </w:tcPr>
          <w:p w:rsidR="0040109E" w:rsidRPr="00912AE7" w:rsidRDefault="0040109E" w:rsidP="0040109E">
            <w:pPr>
              <w:pStyle w:val="4"/>
            </w:pPr>
            <w:r w:rsidRPr="00912AE7">
              <w:t>0.10</w:t>
            </w:r>
          </w:p>
        </w:tc>
        <w:tc>
          <w:tcPr>
            <w:tcW w:w="964" w:type="dxa"/>
            <w:vAlign w:val="center"/>
          </w:tcPr>
          <w:p w:rsidR="0040109E" w:rsidRPr="00912AE7" w:rsidRDefault="0040109E" w:rsidP="0040109E">
            <w:pPr>
              <w:pStyle w:val="4"/>
            </w:pPr>
            <w:r w:rsidRPr="00912AE7">
              <w:t>0.10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墨粉盒</w:t>
            </w:r>
          </w:p>
        </w:tc>
        <w:tc>
          <w:tcPr>
            <w:tcW w:w="1134" w:type="dxa"/>
            <w:vAlign w:val="center"/>
          </w:tcPr>
          <w:p w:rsidR="0040109E" w:rsidRPr="00912AE7" w:rsidRDefault="0040109E" w:rsidP="0040109E">
            <w:pPr>
              <w:pStyle w:val="2"/>
            </w:pPr>
            <w:r w:rsidRPr="00912AE7">
              <w:t>A05040202</w:t>
            </w:r>
          </w:p>
        </w:tc>
        <w:tc>
          <w:tcPr>
            <w:tcW w:w="709" w:type="dxa"/>
            <w:vAlign w:val="center"/>
          </w:tcPr>
          <w:p w:rsidR="0040109E" w:rsidRPr="00912AE7" w:rsidRDefault="0040109E" w:rsidP="0040109E">
            <w:pPr>
              <w:pStyle w:val="3"/>
            </w:pPr>
            <w:r w:rsidRPr="00912AE7">
              <w:rPr>
                <w:rFonts w:hint="eastAsia"/>
              </w:rPr>
              <w:t>个</w:t>
            </w:r>
          </w:p>
        </w:tc>
        <w:tc>
          <w:tcPr>
            <w:tcW w:w="850" w:type="dxa"/>
            <w:vAlign w:val="center"/>
          </w:tcPr>
          <w:p w:rsidR="0040109E" w:rsidRPr="00912AE7" w:rsidRDefault="0040109E" w:rsidP="0040109E">
            <w:pPr>
              <w:pStyle w:val="4"/>
            </w:pPr>
            <w:r w:rsidRPr="00912AE7">
              <w:t>15</w:t>
            </w:r>
          </w:p>
        </w:tc>
        <w:tc>
          <w:tcPr>
            <w:tcW w:w="850" w:type="dxa"/>
            <w:vAlign w:val="center"/>
          </w:tcPr>
          <w:p w:rsidR="0040109E" w:rsidRPr="00912AE7" w:rsidRDefault="0040109E" w:rsidP="0040109E">
            <w:pPr>
              <w:pStyle w:val="4"/>
            </w:pPr>
            <w:r w:rsidRPr="00912AE7">
              <w:t>0.03</w:t>
            </w:r>
          </w:p>
        </w:tc>
        <w:tc>
          <w:tcPr>
            <w:tcW w:w="964" w:type="dxa"/>
            <w:vAlign w:val="center"/>
          </w:tcPr>
          <w:p w:rsidR="0040109E" w:rsidRPr="00912AE7" w:rsidRDefault="0040109E" w:rsidP="0040109E">
            <w:pPr>
              <w:pStyle w:val="4"/>
            </w:pPr>
            <w:r w:rsidRPr="00912AE7">
              <w:t>0.45</w:t>
            </w:r>
          </w:p>
        </w:tc>
        <w:tc>
          <w:tcPr>
            <w:tcW w:w="964" w:type="dxa"/>
            <w:vAlign w:val="center"/>
          </w:tcPr>
          <w:p w:rsidR="0040109E" w:rsidRPr="00912AE7" w:rsidRDefault="0040109E" w:rsidP="0040109E">
            <w:pPr>
              <w:pStyle w:val="4"/>
            </w:pPr>
            <w:r w:rsidRPr="00912AE7">
              <w:t>0.45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喷墨盒</w:t>
            </w:r>
          </w:p>
        </w:tc>
        <w:tc>
          <w:tcPr>
            <w:tcW w:w="1134" w:type="dxa"/>
            <w:vAlign w:val="center"/>
          </w:tcPr>
          <w:p w:rsidR="0040109E" w:rsidRPr="00912AE7" w:rsidRDefault="0040109E" w:rsidP="0040109E">
            <w:pPr>
              <w:pStyle w:val="2"/>
            </w:pPr>
            <w:r w:rsidRPr="00912AE7">
              <w:t>A05040203</w:t>
            </w:r>
          </w:p>
        </w:tc>
        <w:tc>
          <w:tcPr>
            <w:tcW w:w="709" w:type="dxa"/>
            <w:vAlign w:val="center"/>
          </w:tcPr>
          <w:p w:rsidR="0040109E" w:rsidRPr="00912AE7" w:rsidRDefault="0040109E" w:rsidP="0040109E">
            <w:pPr>
              <w:pStyle w:val="3"/>
            </w:pPr>
            <w:r w:rsidRPr="00912AE7">
              <w:rPr>
                <w:rFonts w:hint="eastAsia"/>
              </w:rPr>
              <w:t>个</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0.04</w:t>
            </w:r>
          </w:p>
        </w:tc>
        <w:tc>
          <w:tcPr>
            <w:tcW w:w="964" w:type="dxa"/>
            <w:vAlign w:val="center"/>
          </w:tcPr>
          <w:p w:rsidR="0040109E" w:rsidRPr="00912AE7" w:rsidRDefault="0040109E" w:rsidP="0040109E">
            <w:pPr>
              <w:pStyle w:val="4"/>
            </w:pPr>
            <w:r w:rsidRPr="00912AE7">
              <w:t>0.04</w:t>
            </w:r>
          </w:p>
        </w:tc>
        <w:tc>
          <w:tcPr>
            <w:tcW w:w="964" w:type="dxa"/>
            <w:vAlign w:val="center"/>
          </w:tcPr>
          <w:p w:rsidR="0040109E" w:rsidRPr="00912AE7" w:rsidRDefault="0040109E" w:rsidP="0040109E">
            <w:pPr>
              <w:pStyle w:val="4"/>
            </w:pPr>
            <w:r w:rsidRPr="00912AE7">
              <w:t>0.04</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其他硒鼓、粉盒</w:t>
            </w:r>
          </w:p>
        </w:tc>
        <w:tc>
          <w:tcPr>
            <w:tcW w:w="1134" w:type="dxa"/>
            <w:vAlign w:val="center"/>
          </w:tcPr>
          <w:p w:rsidR="0040109E" w:rsidRPr="00912AE7" w:rsidRDefault="0040109E" w:rsidP="0040109E">
            <w:pPr>
              <w:pStyle w:val="2"/>
            </w:pPr>
            <w:r w:rsidRPr="00912AE7">
              <w:t>A05040299</w:t>
            </w:r>
          </w:p>
        </w:tc>
        <w:tc>
          <w:tcPr>
            <w:tcW w:w="709" w:type="dxa"/>
            <w:vAlign w:val="center"/>
          </w:tcPr>
          <w:p w:rsidR="0040109E" w:rsidRPr="00912AE7" w:rsidRDefault="0040109E" w:rsidP="0040109E">
            <w:pPr>
              <w:pStyle w:val="3"/>
            </w:pPr>
            <w:r w:rsidRPr="00912AE7">
              <w:rPr>
                <w:rFonts w:hint="eastAsia"/>
              </w:rPr>
              <w:t>个</w:t>
            </w:r>
          </w:p>
        </w:tc>
        <w:tc>
          <w:tcPr>
            <w:tcW w:w="850" w:type="dxa"/>
            <w:vAlign w:val="center"/>
          </w:tcPr>
          <w:p w:rsidR="0040109E" w:rsidRPr="00912AE7" w:rsidRDefault="0040109E" w:rsidP="0040109E">
            <w:pPr>
              <w:pStyle w:val="4"/>
            </w:pPr>
            <w:r w:rsidRPr="00912AE7">
              <w:t>23</w:t>
            </w:r>
          </w:p>
        </w:tc>
        <w:tc>
          <w:tcPr>
            <w:tcW w:w="850" w:type="dxa"/>
            <w:vAlign w:val="center"/>
          </w:tcPr>
          <w:p w:rsidR="0040109E" w:rsidRPr="00912AE7" w:rsidRDefault="0040109E" w:rsidP="0040109E">
            <w:pPr>
              <w:pStyle w:val="4"/>
            </w:pPr>
            <w:r w:rsidRPr="00912AE7">
              <w:t>0.10</w:t>
            </w:r>
          </w:p>
        </w:tc>
        <w:tc>
          <w:tcPr>
            <w:tcW w:w="964" w:type="dxa"/>
            <w:vAlign w:val="center"/>
          </w:tcPr>
          <w:p w:rsidR="0040109E" w:rsidRPr="00912AE7" w:rsidRDefault="0040109E" w:rsidP="0040109E">
            <w:pPr>
              <w:pStyle w:val="4"/>
            </w:pPr>
            <w:r w:rsidRPr="00912AE7">
              <w:t>2.30</w:t>
            </w:r>
          </w:p>
        </w:tc>
        <w:tc>
          <w:tcPr>
            <w:tcW w:w="964" w:type="dxa"/>
            <w:vAlign w:val="center"/>
          </w:tcPr>
          <w:p w:rsidR="0040109E" w:rsidRPr="00912AE7" w:rsidRDefault="0040109E" w:rsidP="0040109E">
            <w:pPr>
              <w:pStyle w:val="4"/>
            </w:pPr>
            <w:r w:rsidRPr="00912AE7">
              <w:t>2.30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其他保险服务</w:t>
            </w:r>
          </w:p>
        </w:tc>
        <w:tc>
          <w:tcPr>
            <w:tcW w:w="1134" w:type="dxa"/>
            <w:vAlign w:val="center"/>
          </w:tcPr>
          <w:p w:rsidR="0040109E" w:rsidRPr="00912AE7" w:rsidRDefault="0040109E" w:rsidP="0040109E">
            <w:pPr>
              <w:pStyle w:val="2"/>
            </w:pPr>
            <w:r w:rsidRPr="00912AE7">
              <w:t>C18049900</w:t>
            </w:r>
          </w:p>
        </w:tc>
        <w:tc>
          <w:tcPr>
            <w:tcW w:w="709" w:type="dxa"/>
            <w:vAlign w:val="center"/>
          </w:tcPr>
          <w:p w:rsidR="0040109E" w:rsidRPr="00912AE7" w:rsidRDefault="0040109E" w:rsidP="0040109E">
            <w:pPr>
              <w:pStyle w:val="3"/>
            </w:pPr>
            <w:r w:rsidRPr="00912AE7">
              <w:rPr>
                <w:rFonts w:hint="eastAsia"/>
              </w:rPr>
              <w:t>次</w:t>
            </w:r>
          </w:p>
        </w:tc>
        <w:tc>
          <w:tcPr>
            <w:tcW w:w="850" w:type="dxa"/>
            <w:vAlign w:val="center"/>
          </w:tcPr>
          <w:p w:rsidR="0040109E" w:rsidRPr="00912AE7" w:rsidRDefault="0040109E" w:rsidP="0040109E">
            <w:pPr>
              <w:pStyle w:val="4"/>
            </w:pPr>
            <w:r w:rsidRPr="00912AE7">
              <w:t>11</w:t>
            </w:r>
          </w:p>
        </w:tc>
        <w:tc>
          <w:tcPr>
            <w:tcW w:w="850" w:type="dxa"/>
            <w:vAlign w:val="center"/>
          </w:tcPr>
          <w:p w:rsidR="0040109E" w:rsidRPr="00912AE7" w:rsidRDefault="0040109E" w:rsidP="0040109E">
            <w:pPr>
              <w:pStyle w:val="4"/>
            </w:pPr>
            <w:r w:rsidRPr="00912AE7">
              <w:t>0.50</w:t>
            </w:r>
          </w:p>
        </w:tc>
        <w:tc>
          <w:tcPr>
            <w:tcW w:w="964" w:type="dxa"/>
            <w:vAlign w:val="center"/>
          </w:tcPr>
          <w:p w:rsidR="0040109E" w:rsidRPr="00912AE7" w:rsidRDefault="0040109E" w:rsidP="0040109E">
            <w:pPr>
              <w:pStyle w:val="4"/>
            </w:pPr>
            <w:r w:rsidRPr="00912AE7">
              <w:t>5.50</w:t>
            </w:r>
          </w:p>
        </w:tc>
        <w:tc>
          <w:tcPr>
            <w:tcW w:w="964" w:type="dxa"/>
            <w:vAlign w:val="center"/>
          </w:tcPr>
          <w:p w:rsidR="0040109E" w:rsidRPr="00912AE7" w:rsidRDefault="0040109E" w:rsidP="0040109E">
            <w:pPr>
              <w:pStyle w:val="4"/>
            </w:pPr>
            <w:r w:rsidRPr="00912AE7">
              <w:t>5.50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lastRenderedPageBreak/>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车辆维修和保养服务</w:t>
            </w:r>
          </w:p>
        </w:tc>
        <w:tc>
          <w:tcPr>
            <w:tcW w:w="1134" w:type="dxa"/>
            <w:vAlign w:val="center"/>
          </w:tcPr>
          <w:p w:rsidR="0040109E" w:rsidRPr="00912AE7" w:rsidRDefault="0040109E" w:rsidP="0040109E">
            <w:pPr>
              <w:pStyle w:val="2"/>
            </w:pPr>
            <w:r w:rsidRPr="00912AE7">
              <w:t>C23120301</w:t>
            </w:r>
          </w:p>
        </w:tc>
        <w:tc>
          <w:tcPr>
            <w:tcW w:w="709" w:type="dxa"/>
            <w:vAlign w:val="center"/>
          </w:tcPr>
          <w:p w:rsidR="0040109E" w:rsidRPr="00912AE7" w:rsidRDefault="0040109E" w:rsidP="0040109E">
            <w:pPr>
              <w:pStyle w:val="3"/>
            </w:pPr>
            <w:r w:rsidRPr="00912AE7">
              <w:rPr>
                <w:rFonts w:hint="eastAsia"/>
              </w:rPr>
              <w:t>次</w:t>
            </w:r>
          </w:p>
        </w:tc>
        <w:tc>
          <w:tcPr>
            <w:tcW w:w="850" w:type="dxa"/>
            <w:vAlign w:val="center"/>
          </w:tcPr>
          <w:p w:rsidR="0040109E" w:rsidRPr="00912AE7" w:rsidRDefault="0040109E" w:rsidP="0040109E">
            <w:pPr>
              <w:pStyle w:val="4"/>
            </w:pPr>
            <w:r w:rsidRPr="00912AE7">
              <w:t>150</w:t>
            </w:r>
          </w:p>
        </w:tc>
        <w:tc>
          <w:tcPr>
            <w:tcW w:w="850" w:type="dxa"/>
            <w:vAlign w:val="center"/>
          </w:tcPr>
          <w:p w:rsidR="0040109E" w:rsidRPr="00912AE7" w:rsidRDefault="0040109E" w:rsidP="0040109E">
            <w:pPr>
              <w:pStyle w:val="4"/>
            </w:pPr>
            <w:r w:rsidRPr="00912AE7">
              <w:t>0.10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r w:rsidRPr="00912AE7">
              <w:t>15.00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车辆加油、添加燃料服务</w:t>
            </w:r>
          </w:p>
        </w:tc>
        <w:tc>
          <w:tcPr>
            <w:tcW w:w="1134" w:type="dxa"/>
            <w:vAlign w:val="center"/>
          </w:tcPr>
          <w:p w:rsidR="0040109E" w:rsidRPr="00912AE7" w:rsidRDefault="0040109E" w:rsidP="0040109E">
            <w:pPr>
              <w:pStyle w:val="2"/>
            </w:pPr>
            <w:r w:rsidRPr="00912AE7">
              <w:t>C23120302</w:t>
            </w:r>
          </w:p>
        </w:tc>
        <w:tc>
          <w:tcPr>
            <w:tcW w:w="709" w:type="dxa"/>
            <w:vAlign w:val="center"/>
          </w:tcPr>
          <w:p w:rsidR="0040109E" w:rsidRPr="00912AE7" w:rsidRDefault="0040109E" w:rsidP="0040109E">
            <w:pPr>
              <w:pStyle w:val="3"/>
            </w:pPr>
            <w:r w:rsidRPr="00912AE7">
              <w:rPr>
                <w:rFonts w:hint="eastAsia"/>
              </w:rPr>
              <w:t>次</w:t>
            </w:r>
          </w:p>
        </w:tc>
        <w:tc>
          <w:tcPr>
            <w:tcW w:w="850" w:type="dxa"/>
            <w:vAlign w:val="center"/>
          </w:tcPr>
          <w:p w:rsidR="0040109E" w:rsidRPr="00912AE7" w:rsidRDefault="0040109E" w:rsidP="0040109E">
            <w:pPr>
              <w:pStyle w:val="4"/>
            </w:pPr>
            <w:r w:rsidRPr="00912AE7">
              <w:t>360</w:t>
            </w:r>
          </w:p>
        </w:tc>
        <w:tc>
          <w:tcPr>
            <w:tcW w:w="850" w:type="dxa"/>
            <w:vAlign w:val="center"/>
          </w:tcPr>
          <w:p w:rsidR="0040109E" w:rsidRPr="00912AE7" w:rsidRDefault="0040109E" w:rsidP="0040109E">
            <w:pPr>
              <w:pStyle w:val="4"/>
            </w:pPr>
            <w:r w:rsidRPr="00912AE7">
              <w:t>0.05</w:t>
            </w:r>
          </w:p>
        </w:tc>
        <w:tc>
          <w:tcPr>
            <w:tcW w:w="964" w:type="dxa"/>
            <w:vAlign w:val="center"/>
          </w:tcPr>
          <w:p w:rsidR="0040109E" w:rsidRPr="00912AE7" w:rsidRDefault="0040109E" w:rsidP="0040109E">
            <w:pPr>
              <w:pStyle w:val="4"/>
            </w:pPr>
            <w:r w:rsidRPr="00912AE7">
              <w:t>18.00</w:t>
            </w:r>
          </w:p>
        </w:tc>
        <w:tc>
          <w:tcPr>
            <w:tcW w:w="964" w:type="dxa"/>
            <w:vAlign w:val="center"/>
          </w:tcPr>
          <w:p w:rsidR="0040109E" w:rsidRPr="00912AE7" w:rsidRDefault="0040109E" w:rsidP="0040109E">
            <w:pPr>
              <w:pStyle w:val="4"/>
            </w:pPr>
            <w:r w:rsidRPr="00912AE7">
              <w:t>18.00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日常公用</w:t>
            </w:r>
          </w:p>
        </w:tc>
        <w:tc>
          <w:tcPr>
            <w:tcW w:w="964" w:type="dxa"/>
            <w:vAlign w:val="center"/>
          </w:tcPr>
          <w:p w:rsidR="0040109E" w:rsidRPr="00912AE7" w:rsidRDefault="0040109E" w:rsidP="0040109E">
            <w:pPr>
              <w:pStyle w:val="4"/>
            </w:pPr>
            <w:r w:rsidRPr="00912AE7">
              <w:t>166.42</w:t>
            </w:r>
          </w:p>
        </w:tc>
        <w:tc>
          <w:tcPr>
            <w:tcW w:w="1134" w:type="dxa"/>
            <w:vAlign w:val="center"/>
          </w:tcPr>
          <w:p w:rsidR="0040109E" w:rsidRPr="00912AE7" w:rsidRDefault="0040109E" w:rsidP="0040109E">
            <w:pPr>
              <w:pStyle w:val="2"/>
            </w:pPr>
            <w:r w:rsidRPr="00912AE7">
              <w:rPr>
                <w:rFonts w:hint="eastAsia"/>
              </w:rPr>
              <w:t>其他服务</w:t>
            </w:r>
          </w:p>
        </w:tc>
        <w:tc>
          <w:tcPr>
            <w:tcW w:w="1134" w:type="dxa"/>
            <w:vAlign w:val="center"/>
          </w:tcPr>
          <w:p w:rsidR="0040109E" w:rsidRPr="00912AE7" w:rsidRDefault="0040109E" w:rsidP="0040109E">
            <w:pPr>
              <w:pStyle w:val="2"/>
            </w:pPr>
            <w:r w:rsidRPr="00912AE7">
              <w:t>C99000000</w:t>
            </w:r>
          </w:p>
        </w:tc>
        <w:tc>
          <w:tcPr>
            <w:tcW w:w="709" w:type="dxa"/>
            <w:vAlign w:val="center"/>
          </w:tcPr>
          <w:p w:rsidR="0040109E" w:rsidRPr="00912AE7" w:rsidRDefault="0040109E" w:rsidP="0040109E">
            <w:pPr>
              <w:pStyle w:val="3"/>
            </w:pPr>
            <w:r w:rsidRPr="00912AE7">
              <w:rPr>
                <w:rFonts w:hint="eastAsia"/>
              </w:rPr>
              <w:t>次</w:t>
            </w:r>
          </w:p>
        </w:tc>
        <w:tc>
          <w:tcPr>
            <w:tcW w:w="850" w:type="dxa"/>
            <w:vAlign w:val="center"/>
          </w:tcPr>
          <w:p w:rsidR="0040109E" w:rsidRPr="00912AE7" w:rsidRDefault="0040109E" w:rsidP="0040109E">
            <w:pPr>
              <w:pStyle w:val="4"/>
            </w:pPr>
            <w:r w:rsidRPr="00912AE7">
              <w:t>3.1</w:t>
            </w:r>
          </w:p>
        </w:tc>
        <w:tc>
          <w:tcPr>
            <w:tcW w:w="850" w:type="dxa"/>
            <w:vAlign w:val="center"/>
          </w:tcPr>
          <w:p w:rsidR="0040109E" w:rsidRPr="00912AE7" w:rsidRDefault="0040109E" w:rsidP="0040109E">
            <w:pPr>
              <w:pStyle w:val="4"/>
            </w:pPr>
            <w:r w:rsidRPr="00912AE7">
              <w:t>1.00</w:t>
            </w:r>
          </w:p>
        </w:tc>
        <w:tc>
          <w:tcPr>
            <w:tcW w:w="964" w:type="dxa"/>
            <w:vAlign w:val="center"/>
          </w:tcPr>
          <w:p w:rsidR="0040109E" w:rsidRPr="00912AE7" w:rsidRDefault="0040109E" w:rsidP="0040109E">
            <w:pPr>
              <w:pStyle w:val="4"/>
            </w:pPr>
            <w:r w:rsidRPr="00912AE7">
              <w:t>3.10</w:t>
            </w:r>
          </w:p>
        </w:tc>
        <w:tc>
          <w:tcPr>
            <w:tcW w:w="964" w:type="dxa"/>
            <w:vAlign w:val="center"/>
          </w:tcPr>
          <w:p w:rsidR="0040109E" w:rsidRPr="00912AE7" w:rsidRDefault="0040109E" w:rsidP="0040109E">
            <w:pPr>
              <w:pStyle w:val="4"/>
            </w:pPr>
            <w:r w:rsidRPr="00912AE7">
              <w:t>3.10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冀东院检察室规范化建设</w:t>
            </w:r>
          </w:p>
        </w:tc>
        <w:tc>
          <w:tcPr>
            <w:tcW w:w="964" w:type="dxa"/>
            <w:vAlign w:val="center"/>
          </w:tcPr>
          <w:p w:rsidR="0040109E" w:rsidRPr="00912AE7" w:rsidRDefault="0040109E" w:rsidP="0040109E">
            <w:pPr>
              <w:pStyle w:val="4"/>
            </w:pPr>
            <w:r w:rsidRPr="00912AE7">
              <w:t>43.00</w:t>
            </w:r>
          </w:p>
        </w:tc>
        <w:tc>
          <w:tcPr>
            <w:tcW w:w="1134" w:type="dxa"/>
            <w:vAlign w:val="center"/>
          </w:tcPr>
          <w:p w:rsidR="0040109E" w:rsidRPr="00912AE7" w:rsidRDefault="0040109E" w:rsidP="0040109E">
            <w:pPr>
              <w:pStyle w:val="2"/>
            </w:pPr>
            <w:r w:rsidRPr="00912AE7">
              <w:rPr>
                <w:rFonts w:hint="eastAsia"/>
              </w:rPr>
              <w:t>网络存储设备</w:t>
            </w:r>
          </w:p>
        </w:tc>
        <w:tc>
          <w:tcPr>
            <w:tcW w:w="1134" w:type="dxa"/>
            <w:vAlign w:val="center"/>
          </w:tcPr>
          <w:p w:rsidR="0040109E" w:rsidRPr="00912AE7" w:rsidRDefault="0040109E" w:rsidP="0040109E">
            <w:pPr>
              <w:pStyle w:val="2"/>
            </w:pPr>
            <w:r w:rsidRPr="00912AE7">
              <w:t>A02010507</w:t>
            </w:r>
          </w:p>
        </w:tc>
        <w:tc>
          <w:tcPr>
            <w:tcW w:w="709" w:type="dxa"/>
            <w:vAlign w:val="center"/>
          </w:tcPr>
          <w:p w:rsidR="0040109E" w:rsidRPr="00912AE7" w:rsidRDefault="0040109E" w:rsidP="0040109E">
            <w:pPr>
              <w:pStyle w:val="3"/>
            </w:pPr>
            <w:r w:rsidRPr="00912AE7">
              <w:rPr>
                <w:rFonts w:hint="eastAsia"/>
              </w:rPr>
              <w:t>台</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r w:rsidRPr="00912AE7">
              <w:t>20.00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20.00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冀东院业务装备购置</w:t>
            </w:r>
          </w:p>
        </w:tc>
        <w:tc>
          <w:tcPr>
            <w:tcW w:w="964" w:type="dxa"/>
            <w:vAlign w:val="center"/>
          </w:tcPr>
          <w:p w:rsidR="0040109E" w:rsidRPr="00912AE7" w:rsidRDefault="0040109E" w:rsidP="0040109E">
            <w:pPr>
              <w:pStyle w:val="4"/>
            </w:pPr>
            <w:r w:rsidRPr="00912AE7">
              <w:t>5.00</w:t>
            </w:r>
          </w:p>
        </w:tc>
        <w:tc>
          <w:tcPr>
            <w:tcW w:w="1134" w:type="dxa"/>
            <w:vAlign w:val="center"/>
          </w:tcPr>
          <w:p w:rsidR="0040109E" w:rsidRPr="00912AE7" w:rsidRDefault="0040109E" w:rsidP="0040109E">
            <w:pPr>
              <w:pStyle w:val="2"/>
            </w:pPr>
            <w:r w:rsidRPr="00912AE7">
              <w:rPr>
                <w:rFonts w:hint="eastAsia"/>
              </w:rPr>
              <w:t>交换设备</w:t>
            </w:r>
          </w:p>
        </w:tc>
        <w:tc>
          <w:tcPr>
            <w:tcW w:w="1134" w:type="dxa"/>
            <w:vAlign w:val="center"/>
          </w:tcPr>
          <w:p w:rsidR="0040109E" w:rsidRPr="00912AE7" w:rsidRDefault="0040109E" w:rsidP="0040109E">
            <w:pPr>
              <w:pStyle w:val="2"/>
            </w:pPr>
            <w:r w:rsidRPr="00912AE7">
              <w:t>A02010202</w:t>
            </w:r>
          </w:p>
        </w:tc>
        <w:tc>
          <w:tcPr>
            <w:tcW w:w="709" w:type="dxa"/>
            <w:vAlign w:val="center"/>
          </w:tcPr>
          <w:p w:rsidR="0040109E" w:rsidRPr="00912AE7" w:rsidRDefault="0040109E" w:rsidP="0040109E">
            <w:pPr>
              <w:pStyle w:val="3"/>
            </w:pPr>
            <w:r w:rsidRPr="00912AE7">
              <w:rPr>
                <w:rFonts w:hint="eastAsia"/>
              </w:rPr>
              <w:t>台</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冀东院业务装备购置</w:t>
            </w:r>
          </w:p>
        </w:tc>
        <w:tc>
          <w:tcPr>
            <w:tcW w:w="964" w:type="dxa"/>
            <w:vAlign w:val="center"/>
          </w:tcPr>
          <w:p w:rsidR="0040109E" w:rsidRPr="00912AE7" w:rsidRDefault="0040109E" w:rsidP="0040109E">
            <w:pPr>
              <w:pStyle w:val="4"/>
            </w:pPr>
            <w:r w:rsidRPr="00912AE7">
              <w:t>5.00</w:t>
            </w:r>
          </w:p>
        </w:tc>
        <w:tc>
          <w:tcPr>
            <w:tcW w:w="1134" w:type="dxa"/>
            <w:vAlign w:val="center"/>
          </w:tcPr>
          <w:p w:rsidR="0040109E" w:rsidRPr="00912AE7" w:rsidRDefault="0040109E" w:rsidP="0040109E">
            <w:pPr>
              <w:pStyle w:val="2"/>
            </w:pPr>
            <w:r w:rsidRPr="00912AE7">
              <w:rPr>
                <w:rFonts w:hint="eastAsia"/>
              </w:rPr>
              <w:t>终端机</w:t>
            </w:r>
          </w:p>
        </w:tc>
        <w:tc>
          <w:tcPr>
            <w:tcW w:w="1134" w:type="dxa"/>
            <w:vAlign w:val="center"/>
          </w:tcPr>
          <w:p w:rsidR="0040109E" w:rsidRPr="00912AE7" w:rsidRDefault="0040109E" w:rsidP="0040109E">
            <w:pPr>
              <w:pStyle w:val="2"/>
            </w:pPr>
            <w:r w:rsidRPr="00912AE7">
              <w:t>A02010402</w:t>
            </w:r>
          </w:p>
        </w:tc>
        <w:tc>
          <w:tcPr>
            <w:tcW w:w="709" w:type="dxa"/>
            <w:vAlign w:val="center"/>
          </w:tcPr>
          <w:p w:rsidR="0040109E" w:rsidRPr="00912AE7" w:rsidRDefault="0040109E" w:rsidP="0040109E">
            <w:pPr>
              <w:pStyle w:val="3"/>
            </w:pPr>
            <w:r w:rsidRPr="00912AE7">
              <w:rPr>
                <w:rFonts w:hint="eastAsia"/>
              </w:rPr>
              <w:t>台</w:t>
            </w:r>
          </w:p>
        </w:tc>
        <w:tc>
          <w:tcPr>
            <w:tcW w:w="850" w:type="dxa"/>
            <w:vAlign w:val="center"/>
          </w:tcPr>
          <w:p w:rsidR="0040109E" w:rsidRPr="00912AE7" w:rsidRDefault="0040109E" w:rsidP="0040109E">
            <w:pPr>
              <w:pStyle w:val="4"/>
            </w:pPr>
            <w:r w:rsidRPr="00912AE7">
              <w:t>7</w:t>
            </w:r>
          </w:p>
        </w:tc>
        <w:tc>
          <w:tcPr>
            <w:tcW w:w="850" w:type="dxa"/>
            <w:vAlign w:val="center"/>
          </w:tcPr>
          <w:p w:rsidR="0040109E" w:rsidRPr="00912AE7" w:rsidRDefault="0040109E" w:rsidP="0040109E">
            <w:pPr>
              <w:pStyle w:val="4"/>
            </w:pPr>
            <w:r w:rsidRPr="00912AE7">
              <w:t>0.64</w:t>
            </w:r>
          </w:p>
        </w:tc>
        <w:tc>
          <w:tcPr>
            <w:tcW w:w="964" w:type="dxa"/>
            <w:vAlign w:val="center"/>
          </w:tcPr>
          <w:p w:rsidR="0040109E" w:rsidRPr="00912AE7" w:rsidRDefault="0040109E" w:rsidP="0040109E">
            <w:pPr>
              <w:pStyle w:val="4"/>
            </w:pPr>
            <w:r w:rsidRPr="00912AE7">
              <w:t>4.48</w:t>
            </w:r>
          </w:p>
        </w:tc>
        <w:tc>
          <w:tcPr>
            <w:tcW w:w="964" w:type="dxa"/>
            <w:vAlign w:val="center"/>
          </w:tcPr>
          <w:p w:rsidR="0040109E" w:rsidRPr="00912AE7" w:rsidRDefault="0040109E" w:rsidP="0040109E">
            <w:pPr>
              <w:pStyle w:val="4"/>
            </w:pPr>
            <w:r w:rsidRPr="00912AE7">
              <w:t>4.48</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冀东院印刷费</w:t>
            </w:r>
          </w:p>
        </w:tc>
        <w:tc>
          <w:tcPr>
            <w:tcW w:w="964" w:type="dxa"/>
            <w:vAlign w:val="center"/>
          </w:tcPr>
          <w:p w:rsidR="0040109E" w:rsidRPr="00912AE7" w:rsidRDefault="0040109E" w:rsidP="0040109E">
            <w:pPr>
              <w:pStyle w:val="4"/>
            </w:pPr>
            <w:r w:rsidRPr="00912AE7">
              <w:t>6.00</w:t>
            </w:r>
          </w:p>
        </w:tc>
        <w:tc>
          <w:tcPr>
            <w:tcW w:w="1134" w:type="dxa"/>
            <w:vAlign w:val="center"/>
          </w:tcPr>
          <w:p w:rsidR="0040109E" w:rsidRPr="00912AE7" w:rsidRDefault="0040109E" w:rsidP="0040109E">
            <w:pPr>
              <w:pStyle w:val="2"/>
            </w:pPr>
            <w:r w:rsidRPr="00912AE7">
              <w:rPr>
                <w:rFonts w:hint="eastAsia"/>
              </w:rPr>
              <w:t>单证印刷服务</w:t>
            </w:r>
          </w:p>
        </w:tc>
        <w:tc>
          <w:tcPr>
            <w:tcW w:w="1134" w:type="dxa"/>
            <w:vAlign w:val="center"/>
          </w:tcPr>
          <w:p w:rsidR="0040109E" w:rsidRPr="00912AE7" w:rsidRDefault="0040109E" w:rsidP="0040109E">
            <w:pPr>
              <w:pStyle w:val="2"/>
            </w:pPr>
            <w:r w:rsidRPr="00912AE7">
              <w:t>C23090101</w:t>
            </w:r>
          </w:p>
        </w:tc>
        <w:tc>
          <w:tcPr>
            <w:tcW w:w="709" w:type="dxa"/>
            <w:vAlign w:val="center"/>
          </w:tcPr>
          <w:p w:rsidR="0040109E" w:rsidRPr="00912AE7" w:rsidRDefault="0040109E" w:rsidP="0040109E">
            <w:pPr>
              <w:pStyle w:val="3"/>
            </w:pPr>
            <w:r w:rsidRPr="00912AE7">
              <w:rPr>
                <w:rFonts w:hint="eastAsia"/>
              </w:rPr>
              <w:t>本</w:t>
            </w:r>
          </w:p>
        </w:tc>
        <w:tc>
          <w:tcPr>
            <w:tcW w:w="850" w:type="dxa"/>
            <w:vAlign w:val="center"/>
          </w:tcPr>
          <w:p w:rsidR="0040109E" w:rsidRPr="00912AE7" w:rsidRDefault="0040109E" w:rsidP="0040109E">
            <w:pPr>
              <w:pStyle w:val="4"/>
            </w:pPr>
            <w:r w:rsidRPr="00912AE7">
              <w:t>800</w:t>
            </w:r>
          </w:p>
        </w:tc>
        <w:tc>
          <w:tcPr>
            <w:tcW w:w="850" w:type="dxa"/>
            <w:vAlign w:val="center"/>
          </w:tcPr>
          <w:p w:rsidR="0040109E" w:rsidRPr="00912AE7" w:rsidRDefault="0040109E" w:rsidP="0040109E">
            <w:pPr>
              <w:pStyle w:val="4"/>
            </w:pPr>
            <w:r w:rsidRPr="00912AE7">
              <w:t>0.00</w:t>
            </w:r>
          </w:p>
        </w:tc>
        <w:tc>
          <w:tcPr>
            <w:tcW w:w="964" w:type="dxa"/>
            <w:vAlign w:val="center"/>
          </w:tcPr>
          <w:p w:rsidR="0040109E" w:rsidRPr="00912AE7" w:rsidRDefault="0040109E" w:rsidP="0040109E">
            <w:pPr>
              <w:pStyle w:val="4"/>
            </w:pPr>
            <w:r w:rsidRPr="00912AE7">
              <w:t>1.60</w:t>
            </w:r>
          </w:p>
        </w:tc>
        <w:tc>
          <w:tcPr>
            <w:tcW w:w="964" w:type="dxa"/>
            <w:vAlign w:val="center"/>
          </w:tcPr>
          <w:p w:rsidR="0040109E" w:rsidRPr="00912AE7" w:rsidRDefault="0040109E" w:rsidP="0040109E">
            <w:pPr>
              <w:pStyle w:val="4"/>
            </w:pPr>
            <w:r w:rsidRPr="00912AE7">
              <w:t>1.60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冀东院印刷费</w:t>
            </w:r>
          </w:p>
        </w:tc>
        <w:tc>
          <w:tcPr>
            <w:tcW w:w="964" w:type="dxa"/>
            <w:vAlign w:val="center"/>
          </w:tcPr>
          <w:p w:rsidR="0040109E" w:rsidRPr="00912AE7" w:rsidRDefault="0040109E" w:rsidP="0040109E">
            <w:pPr>
              <w:pStyle w:val="4"/>
            </w:pPr>
            <w:r w:rsidRPr="00912AE7">
              <w:t>6.00</w:t>
            </w:r>
          </w:p>
        </w:tc>
        <w:tc>
          <w:tcPr>
            <w:tcW w:w="1134" w:type="dxa"/>
            <w:vAlign w:val="center"/>
          </w:tcPr>
          <w:p w:rsidR="0040109E" w:rsidRPr="00912AE7" w:rsidRDefault="0040109E" w:rsidP="0040109E">
            <w:pPr>
              <w:pStyle w:val="2"/>
            </w:pPr>
            <w:r w:rsidRPr="00912AE7">
              <w:rPr>
                <w:rFonts w:hint="eastAsia"/>
              </w:rPr>
              <w:t>票据印刷服务</w:t>
            </w:r>
          </w:p>
        </w:tc>
        <w:tc>
          <w:tcPr>
            <w:tcW w:w="1134" w:type="dxa"/>
            <w:vAlign w:val="center"/>
          </w:tcPr>
          <w:p w:rsidR="0040109E" w:rsidRPr="00912AE7" w:rsidRDefault="0040109E" w:rsidP="0040109E">
            <w:pPr>
              <w:pStyle w:val="2"/>
            </w:pPr>
            <w:r w:rsidRPr="00912AE7">
              <w:t>C23090102</w:t>
            </w:r>
          </w:p>
        </w:tc>
        <w:tc>
          <w:tcPr>
            <w:tcW w:w="709" w:type="dxa"/>
            <w:vAlign w:val="center"/>
          </w:tcPr>
          <w:p w:rsidR="0040109E" w:rsidRPr="00912AE7" w:rsidRDefault="0040109E" w:rsidP="0040109E">
            <w:pPr>
              <w:pStyle w:val="3"/>
            </w:pPr>
            <w:r w:rsidRPr="00912AE7">
              <w:rPr>
                <w:rFonts w:hint="eastAsia"/>
              </w:rPr>
              <w:t>本</w:t>
            </w:r>
          </w:p>
        </w:tc>
        <w:tc>
          <w:tcPr>
            <w:tcW w:w="850" w:type="dxa"/>
            <w:vAlign w:val="center"/>
          </w:tcPr>
          <w:p w:rsidR="0040109E" w:rsidRPr="00912AE7" w:rsidRDefault="0040109E" w:rsidP="0040109E">
            <w:pPr>
              <w:pStyle w:val="4"/>
            </w:pPr>
            <w:r w:rsidRPr="00912AE7">
              <w:t>1000</w:t>
            </w:r>
          </w:p>
        </w:tc>
        <w:tc>
          <w:tcPr>
            <w:tcW w:w="850" w:type="dxa"/>
            <w:vAlign w:val="center"/>
          </w:tcPr>
          <w:p w:rsidR="0040109E" w:rsidRPr="00912AE7" w:rsidRDefault="0040109E" w:rsidP="0040109E">
            <w:pPr>
              <w:pStyle w:val="4"/>
            </w:pPr>
            <w:r w:rsidRPr="00912AE7">
              <w:t>0.00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lastRenderedPageBreak/>
              <w:t>冀东院印刷费</w:t>
            </w:r>
          </w:p>
        </w:tc>
        <w:tc>
          <w:tcPr>
            <w:tcW w:w="964" w:type="dxa"/>
            <w:vAlign w:val="center"/>
          </w:tcPr>
          <w:p w:rsidR="0040109E" w:rsidRPr="00912AE7" w:rsidRDefault="0040109E" w:rsidP="0040109E">
            <w:pPr>
              <w:pStyle w:val="4"/>
            </w:pPr>
            <w:r w:rsidRPr="00912AE7">
              <w:t>6.00</w:t>
            </w:r>
          </w:p>
        </w:tc>
        <w:tc>
          <w:tcPr>
            <w:tcW w:w="1134" w:type="dxa"/>
            <w:vAlign w:val="center"/>
          </w:tcPr>
          <w:p w:rsidR="0040109E" w:rsidRPr="00912AE7" w:rsidRDefault="0040109E" w:rsidP="0040109E">
            <w:pPr>
              <w:pStyle w:val="2"/>
            </w:pPr>
            <w:r w:rsidRPr="00912AE7">
              <w:rPr>
                <w:rFonts w:hint="eastAsia"/>
              </w:rPr>
              <w:t>其他印刷服务</w:t>
            </w:r>
          </w:p>
        </w:tc>
        <w:tc>
          <w:tcPr>
            <w:tcW w:w="1134" w:type="dxa"/>
            <w:vAlign w:val="center"/>
          </w:tcPr>
          <w:p w:rsidR="0040109E" w:rsidRPr="00912AE7" w:rsidRDefault="0040109E" w:rsidP="0040109E">
            <w:pPr>
              <w:pStyle w:val="2"/>
            </w:pPr>
            <w:r w:rsidRPr="00912AE7">
              <w:t>C23090199</w:t>
            </w:r>
          </w:p>
        </w:tc>
        <w:tc>
          <w:tcPr>
            <w:tcW w:w="709" w:type="dxa"/>
            <w:vAlign w:val="center"/>
          </w:tcPr>
          <w:p w:rsidR="0040109E" w:rsidRPr="00912AE7" w:rsidRDefault="0040109E" w:rsidP="0040109E">
            <w:pPr>
              <w:pStyle w:val="3"/>
            </w:pPr>
            <w:r w:rsidRPr="00912AE7">
              <w:rPr>
                <w:rFonts w:hint="eastAsia"/>
              </w:rPr>
              <w:t>次</w:t>
            </w:r>
          </w:p>
        </w:tc>
        <w:tc>
          <w:tcPr>
            <w:tcW w:w="850" w:type="dxa"/>
            <w:vAlign w:val="center"/>
          </w:tcPr>
          <w:p w:rsidR="0040109E" w:rsidRPr="00912AE7" w:rsidRDefault="0040109E" w:rsidP="0040109E">
            <w:pPr>
              <w:pStyle w:val="4"/>
            </w:pPr>
            <w:r w:rsidRPr="00912AE7">
              <w:t>20</w:t>
            </w:r>
          </w:p>
        </w:tc>
        <w:tc>
          <w:tcPr>
            <w:tcW w:w="850" w:type="dxa"/>
            <w:vAlign w:val="center"/>
          </w:tcPr>
          <w:p w:rsidR="0040109E" w:rsidRPr="00912AE7" w:rsidRDefault="0040109E" w:rsidP="0040109E">
            <w:pPr>
              <w:pStyle w:val="4"/>
            </w:pPr>
            <w:r w:rsidRPr="00912AE7">
              <w:t>0.10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r w:rsidRPr="00912AE7">
              <w:t>2.00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冀东院印刷费</w:t>
            </w:r>
          </w:p>
        </w:tc>
        <w:tc>
          <w:tcPr>
            <w:tcW w:w="964" w:type="dxa"/>
            <w:vAlign w:val="center"/>
          </w:tcPr>
          <w:p w:rsidR="0040109E" w:rsidRPr="00912AE7" w:rsidRDefault="0040109E" w:rsidP="0040109E">
            <w:pPr>
              <w:pStyle w:val="4"/>
            </w:pPr>
            <w:r w:rsidRPr="00912AE7">
              <w:t>6.00</w:t>
            </w:r>
          </w:p>
        </w:tc>
        <w:tc>
          <w:tcPr>
            <w:tcW w:w="1134" w:type="dxa"/>
            <w:vAlign w:val="center"/>
          </w:tcPr>
          <w:p w:rsidR="0040109E" w:rsidRPr="00912AE7" w:rsidRDefault="0040109E" w:rsidP="0040109E">
            <w:pPr>
              <w:pStyle w:val="2"/>
            </w:pPr>
            <w:r w:rsidRPr="00912AE7">
              <w:rPr>
                <w:rFonts w:hint="eastAsia"/>
              </w:rPr>
              <w:t>其他印刷服务</w:t>
            </w:r>
          </w:p>
        </w:tc>
        <w:tc>
          <w:tcPr>
            <w:tcW w:w="1134" w:type="dxa"/>
            <w:vAlign w:val="center"/>
          </w:tcPr>
          <w:p w:rsidR="0040109E" w:rsidRPr="00912AE7" w:rsidRDefault="0040109E" w:rsidP="0040109E">
            <w:pPr>
              <w:pStyle w:val="2"/>
            </w:pPr>
            <w:r w:rsidRPr="00912AE7">
              <w:t>C23090199</w:t>
            </w:r>
          </w:p>
        </w:tc>
        <w:tc>
          <w:tcPr>
            <w:tcW w:w="709" w:type="dxa"/>
            <w:vAlign w:val="center"/>
          </w:tcPr>
          <w:p w:rsidR="0040109E" w:rsidRPr="00912AE7" w:rsidRDefault="0040109E" w:rsidP="0040109E">
            <w:pPr>
              <w:pStyle w:val="3"/>
            </w:pPr>
            <w:r w:rsidRPr="00912AE7">
              <w:rPr>
                <w:rFonts w:hint="eastAsia"/>
              </w:rPr>
              <w:t>个</w:t>
            </w:r>
          </w:p>
        </w:tc>
        <w:tc>
          <w:tcPr>
            <w:tcW w:w="850" w:type="dxa"/>
            <w:vAlign w:val="center"/>
          </w:tcPr>
          <w:p w:rsidR="0040109E" w:rsidRPr="00912AE7" w:rsidRDefault="0040109E" w:rsidP="0040109E">
            <w:pPr>
              <w:pStyle w:val="4"/>
            </w:pPr>
            <w:r w:rsidRPr="00912AE7">
              <w:t>2000</w:t>
            </w:r>
          </w:p>
        </w:tc>
        <w:tc>
          <w:tcPr>
            <w:tcW w:w="850" w:type="dxa"/>
            <w:vAlign w:val="center"/>
          </w:tcPr>
          <w:p w:rsidR="0040109E" w:rsidRPr="00912AE7" w:rsidRDefault="0040109E" w:rsidP="0040109E">
            <w:pPr>
              <w:pStyle w:val="4"/>
            </w:pPr>
            <w:r w:rsidRPr="00912AE7">
              <w:t>0.00</w:t>
            </w:r>
          </w:p>
        </w:tc>
        <w:tc>
          <w:tcPr>
            <w:tcW w:w="964" w:type="dxa"/>
            <w:vAlign w:val="center"/>
          </w:tcPr>
          <w:p w:rsidR="0040109E" w:rsidRPr="00912AE7" w:rsidRDefault="0040109E" w:rsidP="0040109E">
            <w:pPr>
              <w:pStyle w:val="4"/>
            </w:pPr>
            <w:r w:rsidRPr="00912AE7">
              <w:t>0.40</w:t>
            </w:r>
          </w:p>
        </w:tc>
        <w:tc>
          <w:tcPr>
            <w:tcW w:w="964" w:type="dxa"/>
            <w:vAlign w:val="center"/>
          </w:tcPr>
          <w:p w:rsidR="0040109E" w:rsidRPr="00912AE7" w:rsidRDefault="0040109E" w:rsidP="0040109E">
            <w:pPr>
              <w:pStyle w:val="4"/>
            </w:pPr>
            <w:r w:rsidRPr="00912AE7">
              <w:t>0.40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40109E" w:rsidRPr="00912AE7" w:rsidRDefault="0040109E" w:rsidP="0040109E">
            <w:pPr>
              <w:pStyle w:val="4"/>
            </w:pPr>
            <w:r w:rsidRPr="00912AE7">
              <w:t>3.98</w:t>
            </w:r>
          </w:p>
        </w:tc>
        <w:tc>
          <w:tcPr>
            <w:tcW w:w="1134" w:type="dxa"/>
            <w:vAlign w:val="center"/>
          </w:tcPr>
          <w:p w:rsidR="0040109E" w:rsidRPr="00912AE7" w:rsidRDefault="0040109E" w:rsidP="0040109E">
            <w:pPr>
              <w:pStyle w:val="2"/>
            </w:pPr>
            <w:r w:rsidRPr="00912AE7">
              <w:rPr>
                <w:rFonts w:hint="eastAsia"/>
              </w:rPr>
              <w:t>磁盘机</w:t>
            </w:r>
          </w:p>
        </w:tc>
        <w:tc>
          <w:tcPr>
            <w:tcW w:w="1134" w:type="dxa"/>
            <w:vAlign w:val="center"/>
          </w:tcPr>
          <w:p w:rsidR="0040109E" w:rsidRPr="00912AE7" w:rsidRDefault="0040109E" w:rsidP="0040109E">
            <w:pPr>
              <w:pStyle w:val="2"/>
            </w:pPr>
            <w:r w:rsidRPr="00912AE7">
              <w:t>A02010501</w:t>
            </w:r>
          </w:p>
        </w:tc>
        <w:tc>
          <w:tcPr>
            <w:tcW w:w="709" w:type="dxa"/>
            <w:vAlign w:val="center"/>
          </w:tcPr>
          <w:p w:rsidR="0040109E" w:rsidRPr="00912AE7" w:rsidRDefault="0040109E" w:rsidP="0040109E">
            <w:pPr>
              <w:pStyle w:val="3"/>
            </w:pPr>
            <w:r w:rsidRPr="00912AE7">
              <w:rPr>
                <w:rFonts w:hint="eastAsia"/>
              </w:rPr>
              <w:t>只</w:t>
            </w:r>
          </w:p>
        </w:tc>
        <w:tc>
          <w:tcPr>
            <w:tcW w:w="850" w:type="dxa"/>
            <w:vAlign w:val="center"/>
          </w:tcPr>
          <w:p w:rsidR="0040109E" w:rsidRPr="00912AE7" w:rsidRDefault="0040109E" w:rsidP="0040109E">
            <w:pPr>
              <w:pStyle w:val="4"/>
            </w:pPr>
            <w:r w:rsidRPr="00912AE7">
              <w:t>2</w:t>
            </w:r>
          </w:p>
        </w:tc>
        <w:tc>
          <w:tcPr>
            <w:tcW w:w="850" w:type="dxa"/>
            <w:vAlign w:val="center"/>
          </w:tcPr>
          <w:p w:rsidR="0040109E" w:rsidRPr="00912AE7" w:rsidRDefault="0040109E" w:rsidP="0040109E">
            <w:pPr>
              <w:pStyle w:val="4"/>
            </w:pPr>
            <w:r w:rsidRPr="00912AE7">
              <w:t>0.06</w:t>
            </w:r>
          </w:p>
        </w:tc>
        <w:tc>
          <w:tcPr>
            <w:tcW w:w="964" w:type="dxa"/>
            <w:vAlign w:val="center"/>
          </w:tcPr>
          <w:p w:rsidR="0040109E" w:rsidRPr="00912AE7" w:rsidRDefault="0040109E" w:rsidP="0040109E">
            <w:pPr>
              <w:pStyle w:val="4"/>
            </w:pPr>
            <w:r w:rsidRPr="00912AE7">
              <w:t>0.11</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0.11</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40109E" w:rsidRPr="00912AE7" w:rsidRDefault="0040109E" w:rsidP="0040109E">
            <w:pPr>
              <w:pStyle w:val="4"/>
            </w:pPr>
            <w:r w:rsidRPr="00912AE7">
              <w:t>3.98</w:t>
            </w:r>
          </w:p>
        </w:tc>
        <w:tc>
          <w:tcPr>
            <w:tcW w:w="1134" w:type="dxa"/>
            <w:vAlign w:val="center"/>
          </w:tcPr>
          <w:p w:rsidR="0040109E" w:rsidRPr="00912AE7" w:rsidRDefault="0040109E" w:rsidP="0040109E">
            <w:pPr>
              <w:pStyle w:val="2"/>
            </w:pPr>
            <w:r w:rsidRPr="00912AE7">
              <w:rPr>
                <w:rFonts w:hint="eastAsia"/>
              </w:rPr>
              <w:t>其他存储设备</w:t>
            </w:r>
          </w:p>
        </w:tc>
        <w:tc>
          <w:tcPr>
            <w:tcW w:w="1134" w:type="dxa"/>
            <w:vAlign w:val="center"/>
          </w:tcPr>
          <w:p w:rsidR="0040109E" w:rsidRPr="00912AE7" w:rsidRDefault="0040109E" w:rsidP="0040109E">
            <w:pPr>
              <w:pStyle w:val="2"/>
            </w:pPr>
            <w:r w:rsidRPr="00912AE7">
              <w:t>A02010599</w:t>
            </w:r>
          </w:p>
        </w:tc>
        <w:tc>
          <w:tcPr>
            <w:tcW w:w="709" w:type="dxa"/>
            <w:vAlign w:val="center"/>
          </w:tcPr>
          <w:p w:rsidR="0040109E" w:rsidRPr="00912AE7" w:rsidRDefault="0040109E" w:rsidP="0040109E">
            <w:pPr>
              <w:pStyle w:val="3"/>
            </w:pPr>
            <w:r w:rsidRPr="00912AE7">
              <w:rPr>
                <w:rFonts w:hint="eastAsia"/>
              </w:rPr>
              <w:t>只</w:t>
            </w:r>
          </w:p>
        </w:tc>
        <w:tc>
          <w:tcPr>
            <w:tcW w:w="850" w:type="dxa"/>
            <w:vAlign w:val="center"/>
          </w:tcPr>
          <w:p w:rsidR="0040109E" w:rsidRPr="00912AE7" w:rsidRDefault="0040109E" w:rsidP="0040109E">
            <w:pPr>
              <w:pStyle w:val="4"/>
            </w:pPr>
            <w:r w:rsidRPr="00912AE7">
              <w:t>6</w:t>
            </w:r>
          </w:p>
        </w:tc>
        <w:tc>
          <w:tcPr>
            <w:tcW w:w="850" w:type="dxa"/>
            <w:vAlign w:val="center"/>
          </w:tcPr>
          <w:p w:rsidR="0040109E" w:rsidRPr="00912AE7" w:rsidRDefault="0040109E" w:rsidP="0040109E">
            <w:pPr>
              <w:pStyle w:val="4"/>
            </w:pPr>
            <w:r w:rsidRPr="00912AE7">
              <w:t>0.00</w:t>
            </w:r>
          </w:p>
        </w:tc>
        <w:tc>
          <w:tcPr>
            <w:tcW w:w="964" w:type="dxa"/>
            <w:vAlign w:val="center"/>
          </w:tcPr>
          <w:p w:rsidR="0040109E" w:rsidRPr="00912AE7" w:rsidRDefault="0040109E" w:rsidP="0040109E">
            <w:pPr>
              <w:pStyle w:val="4"/>
            </w:pPr>
            <w:r w:rsidRPr="00912AE7">
              <w:t>0.03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0.03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lastRenderedPageBreak/>
              <w:t>关于下达市检察院</w:t>
            </w:r>
            <w:r w:rsidRPr="00912AE7">
              <w:t>2022</w:t>
            </w:r>
            <w:r w:rsidRPr="00912AE7">
              <w:rPr>
                <w:rFonts w:hint="eastAsia"/>
              </w:rPr>
              <w:t>年中央和省级政法转移支付资金的通知（冀东院业务装备费）</w:t>
            </w:r>
          </w:p>
        </w:tc>
        <w:tc>
          <w:tcPr>
            <w:tcW w:w="964" w:type="dxa"/>
            <w:vAlign w:val="center"/>
          </w:tcPr>
          <w:p w:rsidR="0040109E" w:rsidRPr="00912AE7" w:rsidRDefault="0040109E" w:rsidP="0040109E">
            <w:pPr>
              <w:pStyle w:val="4"/>
            </w:pPr>
            <w:r w:rsidRPr="00912AE7">
              <w:t>3.98</w:t>
            </w:r>
          </w:p>
        </w:tc>
        <w:tc>
          <w:tcPr>
            <w:tcW w:w="1134" w:type="dxa"/>
            <w:vAlign w:val="center"/>
          </w:tcPr>
          <w:p w:rsidR="0040109E" w:rsidRPr="00912AE7" w:rsidRDefault="0040109E" w:rsidP="0040109E">
            <w:pPr>
              <w:pStyle w:val="2"/>
            </w:pPr>
            <w:r w:rsidRPr="00912AE7">
              <w:rPr>
                <w:rFonts w:hint="eastAsia"/>
              </w:rPr>
              <w:t>多功能一体机</w:t>
            </w:r>
          </w:p>
        </w:tc>
        <w:tc>
          <w:tcPr>
            <w:tcW w:w="1134" w:type="dxa"/>
            <w:vAlign w:val="center"/>
          </w:tcPr>
          <w:p w:rsidR="0040109E" w:rsidRPr="00912AE7" w:rsidRDefault="0040109E" w:rsidP="0040109E">
            <w:pPr>
              <w:pStyle w:val="2"/>
            </w:pPr>
            <w:r w:rsidRPr="00912AE7">
              <w:t>A02020400</w:t>
            </w:r>
          </w:p>
        </w:tc>
        <w:tc>
          <w:tcPr>
            <w:tcW w:w="709" w:type="dxa"/>
            <w:vAlign w:val="center"/>
          </w:tcPr>
          <w:p w:rsidR="0040109E" w:rsidRPr="00912AE7" w:rsidRDefault="0040109E" w:rsidP="0040109E">
            <w:pPr>
              <w:pStyle w:val="3"/>
            </w:pPr>
            <w:r w:rsidRPr="00912AE7">
              <w:rPr>
                <w:rFonts w:hint="eastAsia"/>
              </w:rPr>
              <w:t>台</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0.52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40109E" w:rsidRPr="00912AE7" w:rsidRDefault="0040109E" w:rsidP="0040109E">
            <w:pPr>
              <w:pStyle w:val="4"/>
            </w:pPr>
            <w:r w:rsidRPr="00912AE7">
              <w:t>3.98</w:t>
            </w:r>
          </w:p>
        </w:tc>
        <w:tc>
          <w:tcPr>
            <w:tcW w:w="1134" w:type="dxa"/>
            <w:vAlign w:val="center"/>
          </w:tcPr>
          <w:p w:rsidR="0040109E" w:rsidRPr="00912AE7" w:rsidRDefault="0040109E" w:rsidP="0040109E">
            <w:pPr>
              <w:pStyle w:val="2"/>
            </w:pPr>
            <w:r w:rsidRPr="00912AE7">
              <w:rPr>
                <w:rFonts w:hint="eastAsia"/>
              </w:rPr>
              <w:t>高拍仪</w:t>
            </w:r>
          </w:p>
        </w:tc>
        <w:tc>
          <w:tcPr>
            <w:tcW w:w="1134" w:type="dxa"/>
            <w:vAlign w:val="center"/>
          </w:tcPr>
          <w:p w:rsidR="0040109E" w:rsidRPr="00912AE7" w:rsidRDefault="0040109E" w:rsidP="0040109E">
            <w:pPr>
              <w:pStyle w:val="2"/>
            </w:pPr>
            <w:r w:rsidRPr="00912AE7">
              <w:t>A02021120</w:t>
            </w:r>
          </w:p>
        </w:tc>
        <w:tc>
          <w:tcPr>
            <w:tcW w:w="709" w:type="dxa"/>
            <w:vAlign w:val="center"/>
          </w:tcPr>
          <w:p w:rsidR="0040109E" w:rsidRPr="00912AE7" w:rsidRDefault="0040109E" w:rsidP="0040109E">
            <w:pPr>
              <w:pStyle w:val="3"/>
            </w:pPr>
            <w:r w:rsidRPr="00912AE7">
              <w:rPr>
                <w:rFonts w:hint="eastAsia"/>
              </w:rPr>
              <w:t>只</w:t>
            </w:r>
          </w:p>
        </w:tc>
        <w:tc>
          <w:tcPr>
            <w:tcW w:w="850" w:type="dxa"/>
            <w:vAlign w:val="center"/>
          </w:tcPr>
          <w:p w:rsidR="0040109E" w:rsidRPr="00912AE7" w:rsidRDefault="0040109E" w:rsidP="0040109E">
            <w:pPr>
              <w:pStyle w:val="4"/>
            </w:pPr>
            <w:r w:rsidRPr="00912AE7">
              <w:t>2</w:t>
            </w:r>
          </w:p>
        </w:tc>
        <w:tc>
          <w:tcPr>
            <w:tcW w:w="850" w:type="dxa"/>
            <w:vAlign w:val="center"/>
          </w:tcPr>
          <w:p w:rsidR="0040109E" w:rsidRPr="00912AE7" w:rsidRDefault="0040109E" w:rsidP="0040109E">
            <w:pPr>
              <w:pStyle w:val="4"/>
            </w:pPr>
            <w:r w:rsidRPr="00912AE7">
              <w:t>0.20</w:t>
            </w:r>
          </w:p>
        </w:tc>
        <w:tc>
          <w:tcPr>
            <w:tcW w:w="964" w:type="dxa"/>
            <w:vAlign w:val="center"/>
          </w:tcPr>
          <w:p w:rsidR="0040109E" w:rsidRPr="00912AE7" w:rsidRDefault="0040109E" w:rsidP="0040109E">
            <w:pPr>
              <w:pStyle w:val="4"/>
            </w:pPr>
            <w:r w:rsidRPr="00912AE7">
              <w:t>0.40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0.40</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关于下达市检察院</w:t>
            </w:r>
            <w:r w:rsidRPr="00912AE7">
              <w:t>2022</w:t>
            </w:r>
            <w:r w:rsidRPr="00912AE7">
              <w:rPr>
                <w:rFonts w:hint="eastAsia"/>
              </w:rPr>
              <w:t>年中央和省级政法转移支付资金的通知（冀东院业务装备费）</w:t>
            </w:r>
          </w:p>
        </w:tc>
        <w:tc>
          <w:tcPr>
            <w:tcW w:w="964" w:type="dxa"/>
            <w:vAlign w:val="center"/>
          </w:tcPr>
          <w:p w:rsidR="0040109E" w:rsidRPr="00912AE7" w:rsidRDefault="0040109E" w:rsidP="0040109E">
            <w:pPr>
              <w:pStyle w:val="4"/>
            </w:pPr>
            <w:r w:rsidRPr="00912AE7">
              <w:t>3.98</w:t>
            </w:r>
          </w:p>
        </w:tc>
        <w:tc>
          <w:tcPr>
            <w:tcW w:w="1134" w:type="dxa"/>
            <w:vAlign w:val="center"/>
          </w:tcPr>
          <w:p w:rsidR="0040109E" w:rsidRPr="00912AE7" w:rsidRDefault="0040109E" w:rsidP="0040109E">
            <w:pPr>
              <w:pStyle w:val="2"/>
            </w:pPr>
            <w:r w:rsidRPr="00912AE7">
              <w:rPr>
                <w:rFonts w:hint="eastAsia"/>
              </w:rPr>
              <w:t>不间断电源</w:t>
            </w:r>
          </w:p>
        </w:tc>
        <w:tc>
          <w:tcPr>
            <w:tcW w:w="1134" w:type="dxa"/>
            <w:vAlign w:val="center"/>
          </w:tcPr>
          <w:p w:rsidR="0040109E" w:rsidRPr="00912AE7" w:rsidRDefault="0040109E" w:rsidP="0040109E">
            <w:pPr>
              <w:pStyle w:val="2"/>
            </w:pPr>
            <w:r w:rsidRPr="00912AE7">
              <w:t>A02061504</w:t>
            </w:r>
          </w:p>
        </w:tc>
        <w:tc>
          <w:tcPr>
            <w:tcW w:w="709" w:type="dxa"/>
            <w:vAlign w:val="center"/>
          </w:tcPr>
          <w:p w:rsidR="0040109E" w:rsidRPr="00912AE7" w:rsidRDefault="0040109E" w:rsidP="0040109E">
            <w:pPr>
              <w:pStyle w:val="3"/>
            </w:pPr>
            <w:r w:rsidRPr="00912AE7">
              <w:rPr>
                <w:rFonts w:hint="eastAsia"/>
              </w:rPr>
              <w:t>套</w:t>
            </w:r>
          </w:p>
        </w:tc>
        <w:tc>
          <w:tcPr>
            <w:tcW w:w="850" w:type="dxa"/>
            <w:vAlign w:val="center"/>
          </w:tcPr>
          <w:p w:rsidR="0040109E" w:rsidRPr="00912AE7" w:rsidRDefault="0040109E" w:rsidP="0040109E">
            <w:pPr>
              <w:pStyle w:val="4"/>
            </w:pPr>
            <w:r w:rsidRPr="00912AE7">
              <w:t>1</w:t>
            </w:r>
          </w:p>
        </w:tc>
        <w:tc>
          <w:tcPr>
            <w:tcW w:w="850" w:type="dxa"/>
            <w:vAlign w:val="center"/>
          </w:tcPr>
          <w:p w:rsidR="0040109E" w:rsidRPr="00912AE7" w:rsidRDefault="0040109E" w:rsidP="0040109E">
            <w:pPr>
              <w:pStyle w:val="4"/>
            </w:pPr>
            <w:r w:rsidRPr="00912AE7">
              <w:t>2.92</w:t>
            </w:r>
          </w:p>
        </w:tc>
        <w:tc>
          <w:tcPr>
            <w:tcW w:w="964" w:type="dxa"/>
            <w:vAlign w:val="center"/>
          </w:tcPr>
          <w:p w:rsidR="0040109E" w:rsidRPr="00912AE7" w:rsidRDefault="0040109E" w:rsidP="0040109E">
            <w:pPr>
              <w:pStyle w:val="4"/>
            </w:pPr>
            <w:r w:rsidRPr="00912AE7">
              <w:t>2.92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t>2.92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r>
    </w:tbl>
    <w:p w:rsidR="0040109E" w:rsidRPr="00912AE7" w:rsidRDefault="0040109E" w:rsidP="0040109E">
      <w:pPr>
        <w:spacing w:line="500" w:lineRule="exact"/>
        <w:ind w:firstLine="420"/>
      </w:pPr>
      <w:r w:rsidRPr="00912AE7">
        <w:rPr>
          <w:rFonts w:ascii="方正书宋_GBK" w:eastAsia="方正书宋_GBK" w:hAnsi="方正书宋_GBK" w:cs="方正书宋_GBK" w:hint="eastAsia"/>
          <w:sz w:val="21"/>
        </w:rPr>
        <w:t>注：同一采购目录序号的物品，其单价会因配置规格不同而变动，均符合资产配置标准。涉密采购事项按照相关规定执行。</w:t>
      </w:r>
    </w:p>
    <w:p w:rsidR="0040109E" w:rsidRPr="00912AE7" w:rsidRDefault="0040109E" w:rsidP="0040109E">
      <w:pPr>
        <w:ind w:firstLine="640"/>
      </w:pPr>
      <w:r w:rsidRPr="00912AE7">
        <w:rPr>
          <w:rFonts w:eastAsia="方正仿宋_GBK"/>
          <w:sz w:val="32"/>
        </w:rPr>
        <w:lastRenderedPageBreak/>
        <w:t xml:space="preserve"> </w:t>
      </w:r>
    </w:p>
    <w:p w:rsidR="0040109E" w:rsidRPr="00912AE7" w:rsidRDefault="0040109E" w:rsidP="0040109E">
      <w:pPr>
        <w:spacing w:before="10" w:after="10"/>
        <w:ind w:firstLine="640"/>
        <w:outlineLvl w:val="5"/>
      </w:pPr>
      <w:r w:rsidRPr="00912AE7">
        <w:rPr>
          <w:rFonts w:ascii="黑体" w:eastAsia="黑体" w:hAnsi="黑体" w:cs="黑体" w:hint="eastAsia"/>
          <w:sz w:val="32"/>
        </w:rPr>
        <w:t>七、国有资产信息</w:t>
      </w:r>
    </w:p>
    <w:p w:rsidR="0040109E" w:rsidRPr="00912AE7" w:rsidRDefault="0040109E" w:rsidP="0040109E">
      <w:pPr>
        <w:spacing w:line="500" w:lineRule="exact"/>
        <w:ind w:firstLine="560"/>
      </w:pPr>
      <w:r w:rsidRPr="00912AE7">
        <w:rPr>
          <w:rFonts w:eastAsia="方正仿宋_GBK" w:hint="eastAsia"/>
          <w:sz w:val="28"/>
        </w:rPr>
        <w:t>唐山市冀东地区人民检察院上年末固定资产金额为</w:t>
      </w:r>
      <w:r w:rsidRPr="00912AE7">
        <w:rPr>
          <w:rFonts w:eastAsia="方正仿宋_GBK"/>
          <w:sz w:val="28"/>
        </w:rPr>
        <w:t>9</w:t>
      </w:r>
      <w:r w:rsidRPr="00912AE7">
        <w:rPr>
          <w:rFonts w:eastAsia="方正仿宋_GBK" w:hint="eastAsia"/>
          <w:sz w:val="28"/>
          <w:lang w:eastAsia="zh-CN"/>
        </w:rPr>
        <w:t>30.62</w:t>
      </w:r>
      <w:r w:rsidRPr="00912AE7">
        <w:rPr>
          <w:rFonts w:eastAsia="方正仿宋_GBK" w:hint="eastAsia"/>
          <w:sz w:val="28"/>
        </w:rPr>
        <w:t>万元（详见下表）。本年度拟购置固定资产总额为</w:t>
      </w:r>
      <w:r w:rsidRPr="00912AE7">
        <w:rPr>
          <w:rFonts w:eastAsia="方正仿宋_GBK" w:hint="eastAsia"/>
          <w:sz w:val="28"/>
          <w:lang w:eastAsia="zh-CN"/>
        </w:rPr>
        <w:t>28.98</w:t>
      </w:r>
      <w:r w:rsidRPr="00912AE7">
        <w:rPr>
          <w:rFonts w:eastAsia="方正仿宋_GBK" w:hint="eastAsia"/>
          <w:sz w:val="28"/>
        </w:rPr>
        <w:t>万元，已按要求列入政府采购预算，详见政府采购预算表。</w:t>
      </w:r>
    </w:p>
    <w:p w:rsidR="0040109E" w:rsidRPr="00912AE7" w:rsidRDefault="0040109E" w:rsidP="0040109E">
      <w:pPr>
        <w:jc w:val="center"/>
      </w:pPr>
      <w:r w:rsidRPr="00912AE7">
        <w:rPr>
          <w:rFonts w:ascii="方正小标宋_GBK" w:eastAsia="方正小标宋_GBK" w:hAnsi="方正小标宋_GBK" w:cs="方正小标宋_GBK" w:hint="eastAsia"/>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40109E" w:rsidRPr="00912AE7" w:rsidTr="0040109E">
        <w:trPr>
          <w:tblHeader/>
          <w:jc w:val="center"/>
        </w:trPr>
        <w:tc>
          <w:tcPr>
            <w:tcW w:w="7370" w:type="dxa"/>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305003</w:t>
            </w:r>
            <w:r w:rsidRPr="00912AE7">
              <w:rPr>
                <w:rFonts w:hint="eastAsia"/>
              </w:rPr>
              <w:t>唐山市冀东地区人民检察院</w:t>
            </w:r>
          </w:p>
        </w:tc>
        <w:tc>
          <w:tcPr>
            <w:tcW w:w="5669"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rPr>
                <w:rFonts w:hint="eastAsia"/>
              </w:rPr>
              <w:t>截止时间：</w:t>
            </w:r>
            <w:r w:rsidRPr="00912AE7">
              <w:t>2022-12-31</w:t>
            </w:r>
          </w:p>
        </w:tc>
      </w:tr>
      <w:tr w:rsidR="0040109E" w:rsidRPr="00912AE7" w:rsidTr="0040109E">
        <w:trPr>
          <w:tblHeader/>
          <w:jc w:val="center"/>
        </w:trPr>
        <w:tc>
          <w:tcPr>
            <w:tcW w:w="7370" w:type="dxa"/>
            <w:vAlign w:val="center"/>
          </w:tcPr>
          <w:p w:rsidR="0040109E" w:rsidRPr="00912AE7" w:rsidRDefault="0040109E" w:rsidP="0040109E">
            <w:pPr>
              <w:pStyle w:val="1"/>
            </w:pPr>
            <w:r w:rsidRPr="00912AE7">
              <w:rPr>
                <w:rFonts w:hint="eastAsia"/>
              </w:rPr>
              <w:t>项</w:t>
            </w:r>
            <w:r w:rsidRPr="00912AE7">
              <w:t xml:space="preserve">   </w:t>
            </w:r>
            <w:r w:rsidRPr="00912AE7">
              <w:rPr>
                <w:rFonts w:hint="eastAsia"/>
              </w:rPr>
              <w:t>目</w:t>
            </w:r>
          </w:p>
        </w:tc>
        <w:tc>
          <w:tcPr>
            <w:tcW w:w="2835" w:type="dxa"/>
            <w:vAlign w:val="center"/>
          </w:tcPr>
          <w:p w:rsidR="0040109E" w:rsidRPr="00912AE7" w:rsidRDefault="0040109E" w:rsidP="0040109E">
            <w:pPr>
              <w:pStyle w:val="1"/>
            </w:pPr>
            <w:r w:rsidRPr="00912AE7">
              <w:rPr>
                <w:rFonts w:hint="eastAsia"/>
              </w:rPr>
              <w:t>数量</w:t>
            </w:r>
          </w:p>
        </w:tc>
        <w:tc>
          <w:tcPr>
            <w:tcW w:w="2835" w:type="dxa"/>
            <w:vAlign w:val="center"/>
          </w:tcPr>
          <w:p w:rsidR="0040109E" w:rsidRPr="00912AE7" w:rsidRDefault="0040109E" w:rsidP="0040109E">
            <w:pPr>
              <w:pStyle w:val="1"/>
            </w:pPr>
            <w:r w:rsidRPr="00912AE7">
              <w:rPr>
                <w:rFonts w:hint="eastAsia"/>
              </w:rPr>
              <w:t>价值（金额单位：万元）</w:t>
            </w: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rPr>
              <w:t>资产总额</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rPr>
                <w:lang w:eastAsia="zh-CN"/>
              </w:rPr>
            </w:pPr>
            <w:r w:rsidRPr="00912AE7">
              <w:rPr>
                <w:rFonts w:hint="eastAsia"/>
                <w:lang w:eastAsia="zh-CN"/>
              </w:rPr>
              <w:t>930.62</w:t>
            </w:r>
          </w:p>
        </w:tc>
      </w:tr>
      <w:tr w:rsidR="0040109E" w:rsidRPr="00912AE7" w:rsidTr="0040109E">
        <w:trPr>
          <w:jc w:val="center"/>
        </w:trPr>
        <w:tc>
          <w:tcPr>
            <w:tcW w:w="7370" w:type="dxa"/>
            <w:vAlign w:val="center"/>
          </w:tcPr>
          <w:p w:rsidR="0040109E" w:rsidRPr="00912AE7" w:rsidRDefault="0040109E" w:rsidP="0040109E">
            <w:pPr>
              <w:pStyle w:val="2"/>
            </w:pPr>
            <w:r w:rsidRPr="00912AE7">
              <w:t>1</w:t>
            </w:r>
            <w:r w:rsidRPr="00912AE7">
              <w:rPr>
                <w:rFonts w:hint="eastAsia"/>
              </w:rPr>
              <w:t>、房屋（平方米）</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pPr>
          </w:p>
        </w:tc>
      </w:tr>
      <w:tr w:rsidR="0040109E" w:rsidRPr="00912AE7" w:rsidTr="0040109E">
        <w:trPr>
          <w:jc w:val="center"/>
        </w:trPr>
        <w:tc>
          <w:tcPr>
            <w:tcW w:w="7370" w:type="dxa"/>
            <w:vAlign w:val="center"/>
          </w:tcPr>
          <w:p w:rsidR="0040109E" w:rsidRPr="00912AE7" w:rsidRDefault="0040109E" w:rsidP="0040109E">
            <w:pPr>
              <w:pStyle w:val="2"/>
            </w:pPr>
            <w:r w:rsidRPr="00912AE7">
              <w:rPr>
                <w:rFonts w:hint="eastAsia"/>
              </w:rPr>
              <w:t xml:space="preserve">　　其中：办公用房（平方米）</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pPr>
          </w:p>
        </w:tc>
      </w:tr>
      <w:tr w:rsidR="0040109E" w:rsidRPr="00912AE7" w:rsidTr="0040109E">
        <w:trPr>
          <w:jc w:val="center"/>
        </w:trPr>
        <w:tc>
          <w:tcPr>
            <w:tcW w:w="7370" w:type="dxa"/>
            <w:vAlign w:val="center"/>
          </w:tcPr>
          <w:p w:rsidR="0040109E" w:rsidRPr="00912AE7" w:rsidRDefault="0040109E" w:rsidP="0040109E">
            <w:pPr>
              <w:pStyle w:val="2"/>
            </w:pPr>
            <w:r w:rsidRPr="00912AE7">
              <w:t>2</w:t>
            </w:r>
            <w:r w:rsidRPr="00912AE7">
              <w:rPr>
                <w:rFonts w:hint="eastAsia"/>
              </w:rPr>
              <w:t>、车辆（台、辆）</w:t>
            </w:r>
          </w:p>
        </w:tc>
        <w:tc>
          <w:tcPr>
            <w:tcW w:w="2835" w:type="dxa"/>
            <w:vAlign w:val="center"/>
          </w:tcPr>
          <w:p w:rsidR="0040109E" w:rsidRPr="00912AE7" w:rsidRDefault="0040109E" w:rsidP="0040109E">
            <w:pPr>
              <w:pStyle w:val="3"/>
            </w:pPr>
            <w:r w:rsidRPr="00912AE7">
              <w:t>11</w:t>
            </w:r>
          </w:p>
        </w:tc>
        <w:tc>
          <w:tcPr>
            <w:tcW w:w="2835" w:type="dxa"/>
            <w:vAlign w:val="center"/>
          </w:tcPr>
          <w:p w:rsidR="0040109E" w:rsidRPr="00912AE7" w:rsidRDefault="0040109E" w:rsidP="0040109E">
            <w:pPr>
              <w:pStyle w:val="4"/>
            </w:pPr>
            <w:r w:rsidRPr="00912AE7">
              <w:t>148.45</w:t>
            </w:r>
          </w:p>
        </w:tc>
      </w:tr>
      <w:tr w:rsidR="0040109E" w:rsidRPr="00912AE7" w:rsidTr="0040109E">
        <w:trPr>
          <w:jc w:val="center"/>
        </w:trPr>
        <w:tc>
          <w:tcPr>
            <w:tcW w:w="7370" w:type="dxa"/>
            <w:vAlign w:val="center"/>
          </w:tcPr>
          <w:p w:rsidR="0040109E" w:rsidRPr="00912AE7" w:rsidRDefault="0040109E" w:rsidP="0040109E">
            <w:pPr>
              <w:pStyle w:val="2"/>
            </w:pPr>
            <w:r w:rsidRPr="00912AE7">
              <w:t>3</w:t>
            </w:r>
            <w:r w:rsidRPr="00912AE7">
              <w:rPr>
                <w:rFonts w:hint="eastAsia"/>
              </w:rPr>
              <w:t>、单价在</w:t>
            </w:r>
            <w:r w:rsidRPr="00912AE7">
              <w:t>20</w:t>
            </w:r>
            <w:r w:rsidRPr="00912AE7">
              <w:rPr>
                <w:rFonts w:hint="eastAsia"/>
              </w:rPr>
              <w:t>万元以上的设备</w:t>
            </w:r>
          </w:p>
        </w:tc>
        <w:tc>
          <w:tcPr>
            <w:tcW w:w="2835" w:type="dxa"/>
            <w:vAlign w:val="center"/>
          </w:tcPr>
          <w:p w:rsidR="0040109E" w:rsidRPr="00912AE7" w:rsidRDefault="0040109E" w:rsidP="0040109E">
            <w:pPr>
              <w:pStyle w:val="3"/>
              <w:rPr>
                <w:lang w:eastAsia="zh-CN"/>
              </w:rPr>
            </w:pPr>
            <w:r w:rsidRPr="00912AE7">
              <w:rPr>
                <w:rFonts w:hint="eastAsia"/>
                <w:lang w:eastAsia="zh-CN"/>
              </w:rPr>
              <w:t>3</w:t>
            </w:r>
          </w:p>
        </w:tc>
        <w:tc>
          <w:tcPr>
            <w:tcW w:w="2835" w:type="dxa"/>
            <w:vAlign w:val="center"/>
          </w:tcPr>
          <w:p w:rsidR="0040109E" w:rsidRPr="00912AE7" w:rsidRDefault="0040109E" w:rsidP="0040109E">
            <w:pPr>
              <w:pStyle w:val="4"/>
              <w:rPr>
                <w:lang w:eastAsia="zh-CN"/>
              </w:rPr>
            </w:pPr>
            <w:r w:rsidRPr="00912AE7">
              <w:rPr>
                <w:rFonts w:hint="eastAsia"/>
                <w:lang w:eastAsia="zh-CN"/>
              </w:rPr>
              <w:t>80.44</w:t>
            </w:r>
          </w:p>
        </w:tc>
      </w:tr>
      <w:tr w:rsidR="0040109E" w:rsidRPr="00912AE7" w:rsidTr="0040109E">
        <w:trPr>
          <w:jc w:val="center"/>
        </w:trPr>
        <w:tc>
          <w:tcPr>
            <w:tcW w:w="7370" w:type="dxa"/>
            <w:vAlign w:val="center"/>
          </w:tcPr>
          <w:p w:rsidR="0040109E" w:rsidRPr="00912AE7" w:rsidRDefault="0040109E" w:rsidP="0040109E">
            <w:pPr>
              <w:pStyle w:val="2"/>
            </w:pPr>
            <w:r w:rsidRPr="00912AE7">
              <w:t>4</w:t>
            </w:r>
            <w:r w:rsidRPr="00912AE7">
              <w:rPr>
                <w:rFonts w:hint="eastAsia"/>
              </w:rPr>
              <w:t>、其他固定资产</w:t>
            </w:r>
          </w:p>
        </w:tc>
        <w:tc>
          <w:tcPr>
            <w:tcW w:w="2835" w:type="dxa"/>
            <w:vAlign w:val="center"/>
          </w:tcPr>
          <w:p w:rsidR="0040109E" w:rsidRPr="00912AE7" w:rsidRDefault="0040109E" w:rsidP="0040109E">
            <w:pPr>
              <w:pStyle w:val="3"/>
              <w:rPr>
                <w:lang w:eastAsia="zh-CN"/>
              </w:rPr>
            </w:pPr>
            <w:r w:rsidRPr="00912AE7">
              <w:rPr>
                <w:rFonts w:hint="eastAsia"/>
                <w:lang w:eastAsia="zh-CN"/>
              </w:rPr>
              <w:t>1693</w:t>
            </w:r>
          </w:p>
        </w:tc>
        <w:tc>
          <w:tcPr>
            <w:tcW w:w="2835" w:type="dxa"/>
            <w:vAlign w:val="center"/>
          </w:tcPr>
          <w:p w:rsidR="0040109E" w:rsidRPr="00912AE7" w:rsidRDefault="0040109E" w:rsidP="0040109E">
            <w:pPr>
              <w:pStyle w:val="4"/>
              <w:rPr>
                <w:lang w:eastAsia="zh-CN"/>
              </w:rPr>
            </w:pPr>
            <w:r w:rsidRPr="00912AE7">
              <w:rPr>
                <w:rFonts w:hint="eastAsia"/>
                <w:lang w:eastAsia="zh-CN"/>
              </w:rPr>
              <w:t>701.73</w:t>
            </w:r>
          </w:p>
        </w:tc>
      </w:tr>
    </w:tbl>
    <w:p w:rsidR="0040109E" w:rsidRPr="00912AE7" w:rsidRDefault="0040109E" w:rsidP="0040109E">
      <w:pPr>
        <w:spacing w:before="10" w:after="10"/>
        <w:ind w:firstLine="640"/>
        <w:outlineLvl w:val="5"/>
      </w:pPr>
      <w:r w:rsidRPr="00912AE7">
        <w:rPr>
          <w:rFonts w:ascii="黑体" w:eastAsia="黑体" w:hAnsi="黑体" w:cs="黑体" w:hint="eastAsia"/>
          <w:sz w:val="32"/>
        </w:rPr>
        <w:t>八、名词解释</w:t>
      </w:r>
    </w:p>
    <w:p w:rsidR="0040109E" w:rsidRPr="00912AE7" w:rsidRDefault="0040109E" w:rsidP="0040109E">
      <w:pPr>
        <w:spacing w:line="500" w:lineRule="exact"/>
        <w:ind w:firstLine="560"/>
      </w:pPr>
      <w:r w:rsidRPr="00912AE7">
        <w:rPr>
          <w:rFonts w:eastAsia="方正仿宋_GBK"/>
          <w:sz w:val="28"/>
        </w:rPr>
        <w:t>1</w:t>
      </w:r>
      <w:r w:rsidRPr="00912AE7">
        <w:rPr>
          <w:rFonts w:eastAsia="方正仿宋_GBK" w:hint="eastAsia"/>
          <w:sz w:val="28"/>
        </w:rPr>
        <w:t>、</w:t>
      </w:r>
      <w:r w:rsidRPr="00912AE7">
        <w:rPr>
          <w:rFonts w:eastAsia="方正仿宋_GBK" w:hint="eastAsia"/>
          <w:b/>
          <w:sz w:val="28"/>
        </w:rPr>
        <w:t>一般公共预算拨款收入：</w:t>
      </w:r>
      <w:r w:rsidRPr="00912AE7">
        <w:rPr>
          <w:rFonts w:eastAsia="方正仿宋_GBK" w:hint="eastAsia"/>
          <w:sz w:val="28"/>
        </w:rPr>
        <w:t>指省级财政当年拨付的资金。</w:t>
      </w:r>
    </w:p>
    <w:p w:rsidR="0040109E" w:rsidRPr="00912AE7" w:rsidRDefault="0040109E" w:rsidP="0040109E">
      <w:pPr>
        <w:spacing w:line="500" w:lineRule="exact"/>
        <w:ind w:firstLine="560"/>
      </w:pPr>
      <w:r w:rsidRPr="00912AE7">
        <w:rPr>
          <w:rFonts w:eastAsia="方正仿宋_GBK"/>
          <w:sz w:val="28"/>
        </w:rPr>
        <w:t>2</w:t>
      </w:r>
      <w:r w:rsidRPr="00912AE7">
        <w:rPr>
          <w:rFonts w:eastAsia="方正仿宋_GBK" w:hint="eastAsia"/>
          <w:sz w:val="28"/>
        </w:rPr>
        <w:t>、</w:t>
      </w:r>
      <w:r w:rsidRPr="00912AE7">
        <w:rPr>
          <w:rFonts w:eastAsia="方正仿宋_GBK" w:hint="eastAsia"/>
          <w:b/>
          <w:sz w:val="28"/>
        </w:rPr>
        <w:t>事业收入：</w:t>
      </w:r>
      <w:r w:rsidRPr="00912AE7">
        <w:rPr>
          <w:rFonts w:eastAsia="方正仿宋_GBK" w:hint="eastAsia"/>
          <w:sz w:val="28"/>
        </w:rPr>
        <w:t>指事业单位开展专业业务活动及辅助活动所取得的收入。</w:t>
      </w:r>
    </w:p>
    <w:p w:rsidR="0040109E" w:rsidRPr="00912AE7" w:rsidRDefault="0040109E" w:rsidP="0040109E">
      <w:pPr>
        <w:spacing w:line="500" w:lineRule="exact"/>
        <w:ind w:firstLine="560"/>
      </w:pPr>
      <w:r w:rsidRPr="00912AE7">
        <w:rPr>
          <w:rFonts w:eastAsia="方正仿宋_GBK"/>
          <w:sz w:val="28"/>
        </w:rPr>
        <w:t>3</w:t>
      </w:r>
      <w:r w:rsidRPr="00912AE7">
        <w:rPr>
          <w:rFonts w:eastAsia="方正仿宋_GBK" w:hint="eastAsia"/>
          <w:sz w:val="28"/>
        </w:rPr>
        <w:t>、</w:t>
      </w:r>
      <w:r w:rsidRPr="00912AE7">
        <w:rPr>
          <w:rFonts w:eastAsia="方正仿宋_GBK" w:hint="eastAsia"/>
          <w:b/>
          <w:sz w:val="28"/>
        </w:rPr>
        <w:t>其他收入：</w:t>
      </w:r>
      <w:r w:rsidRPr="00912AE7">
        <w:rPr>
          <w:rFonts w:eastAsia="方正仿宋_GBK" w:hint="eastAsia"/>
          <w:sz w:val="28"/>
        </w:rPr>
        <w:t>指除</w:t>
      </w:r>
      <w:r w:rsidRPr="00912AE7">
        <w:rPr>
          <w:rFonts w:eastAsia="方正仿宋_GBK"/>
          <w:sz w:val="28"/>
        </w:rPr>
        <w:t>“</w:t>
      </w:r>
      <w:r w:rsidRPr="00912AE7">
        <w:rPr>
          <w:rFonts w:eastAsia="方正仿宋_GBK" w:hint="eastAsia"/>
          <w:sz w:val="28"/>
        </w:rPr>
        <w:t>一般公共预算拨款收入</w:t>
      </w:r>
      <w:r w:rsidRPr="00912AE7">
        <w:rPr>
          <w:rFonts w:eastAsia="方正仿宋_GBK"/>
          <w:sz w:val="28"/>
        </w:rPr>
        <w:t>”</w:t>
      </w:r>
      <w:r w:rsidRPr="00912AE7">
        <w:rPr>
          <w:rFonts w:eastAsia="方正仿宋_GBK" w:hint="eastAsia"/>
          <w:sz w:val="28"/>
        </w:rPr>
        <w:t>、</w:t>
      </w:r>
      <w:r w:rsidRPr="00912AE7">
        <w:rPr>
          <w:rFonts w:eastAsia="方正仿宋_GBK"/>
          <w:sz w:val="28"/>
        </w:rPr>
        <w:t>“</w:t>
      </w:r>
      <w:r w:rsidRPr="00912AE7">
        <w:rPr>
          <w:rFonts w:eastAsia="方正仿宋_GBK" w:hint="eastAsia"/>
          <w:sz w:val="28"/>
        </w:rPr>
        <w:t>事业收入</w:t>
      </w:r>
      <w:r w:rsidRPr="00912AE7">
        <w:rPr>
          <w:rFonts w:eastAsia="方正仿宋_GBK"/>
          <w:sz w:val="28"/>
        </w:rPr>
        <w:t>”</w:t>
      </w:r>
      <w:r w:rsidRPr="00912AE7">
        <w:rPr>
          <w:rFonts w:eastAsia="方正仿宋_GBK" w:hint="eastAsia"/>
          <w:sz w:val="28"/>
        </w:rPr>
        <w:t>等以外的收入。主要是按规定动用的租房收入、存款利息收入等。</w:t>
      </w:r>
    </w:p>
    <w:p w:rsidR="0040109E" w:rsidRPr="00912AE7" w:rsidRDefault="0040109E" w:rsidP="0040109E">
      <w:pPr>
        <w:spacing w:line="500" w:lineRule="exact"/>
        <w:ind w:firstLine="560"/>
      </w:pPr>
      <w:r w:rsidRPr="00912AE7">
        <w:rPr>
          <w:rFonts w:eastAsia="方正仿宋_GBK"/>
          <w:sz w:val="28"/>
        </w:rPr>
        <w:t>4</w:t>
      </w:r>
      <w:r w:rsidRPr="00912AE7">
        <w:rPr>
          <w:rFonts w:eastAsia="方正仿宋_GBK" w:hint="eastAsia"/>
          <w:sz w:val="28"/>
        </w:rPr>
        <w:t>、</w:t>
      </w:r>
      <w:r w:rsidRPr="00912AE7">
        <w:rPr>
          <w:rFonts w:eastAsia="方正仿宋_GBK" w:hint="eastAsia"/>
          <w:b/>
          <w:sz w:val="28"/>
        </w:rPr>
        <w:t>基本支出：</w:t>
      </w:r>
      <w:r w:rsidRPr="00912AE7">
        <w:rPr>
          <w:rFonts w:eastAsia="方正仿宋_GBK" w:hint="eastAsia"/>
          <w:sz w:val="28"/>
        </w:rPr>
        <w:t>指为保障机构正常运转、完成日常工作任务而发生的人员支出和公用支出。</w:t>
      </w:r>
    </w:p>
    <w:p w:rsidR="0040109E" w:rsidRPr="00912AE7" w:rsidRDefault="0040109E" w:rsidP="0040109E">
      <w:pPr>
        <w:spacing w:line="500" w:lineRule="exact"/>
        <w:ind w:firstLine="560"/>
      </w:pPr>
      <w:r w:rsidRPr="00912AE7">
        <w:rPr>
          <w:rFonts w:eastAsia="方正仿宋_GBK"/>
          <w:sz w:val="28"/>
        </w:rPr>
        <w:t>5</w:t>
      </w:r>
      <w:r w:rsidRPr="00912AE7">
        <w:rPr>
          <w:rFonts w:eastAsia="方正仿宋_GBK" w:hint="eastAsia"/>
          <w:sz w:val="28"/>
        </w:rPr>
        <w:t>、</w:t>
      </w:r>
      <w:r w:rsidRPr="00912AE7">
        <w:rPr>
          <w:rFonts w:eastAsia="方正仿宋_GBK" w:hint="eastAsia"/>
          <w:b/>
          <w:sz w:val="28"/>
        </w:rPr>
        <w:t>项目支出：</w:t>
      </w:r>
      <w:r w:rsidRPr="00912AE7">
        <w:rPr>
          <w:rFonts w:eastAsia="方正仿宋_GBK" w:hint="eastAsia"/>
          <w:sz w:val="28"/>
        </w:rPr>
        <w:t>指在基本支出之外为完成特定行政任务和事业发展目标所发生的支出。</w:t>
      </w:r>
    </w:p>
    <w:p w:rsidR="0040109E" w:rsidRPr="00912AE7" w:rsidRDefault="0040109E" w:rsidP="0040109E">
      <w:pPr>
        <w:spacing w:line="500" w:lineRule="exact"/>
        <w:ind w:firstLine="560"/>
      </w:pPr>
      <w:r w:rsidRPr="00912AE7">
        <w:rPr>
          <w:rFonts w:eastAsia="方正仿宋_GBK"/>
          <w:sz w:val="28"/>
        </w:rPr>
        <w:t>6</w:t>
      </w:r>
      <w:r w:rsidRPr="00912AE7">
        <w:rPr>
          <w:rFonts w:eastAsia="方正仿宋_GBK" w:hint="eastAsia"/>
          <w:sz w:val="28"/>
        </w:rPr>
        <w:t>、</w:t>
      </w:r>
      <w:r w:rsidRPr="00912AE7">
        <w:rPr>
          <w:rFonts w:eastAsia="方正仿宋_GBK" w:hint="eastAsia"/>
          <w:b/>
          <w:sz w:val="28"/>
        </w:rPr>
        <w:t>上缴上级支出：</w:t>
      </w:r>
      <w:r w:rsidRPr="00912AE7">
        <w:rPr>
          <w:rFonts w:eastAsia="方正仿宋_GBK" w:hint="eastAsia"/>
          <w:sz w:val="28"/>
        </w:rPr>
        <w:t>指下级单位上缴上级的支出。</w:t>
      </w:r>
    </w:p>
    <w:p w:rsidR="0040109E" w:rsidRPr="00912AE7" w:rsidRDefault="0040109E" w:rsidP="0040109E">
      <w:pPr>
        <w:spacing w:line="500" w:lineRule="exact"/>
        <w:ind w:firstLine="560"/>
      </w:pPr>
      <w:r w:rsidRPr="00912AE7">
        <w:rPr>
          <w:rFonts w:eastAsia="方正仿宋_GBK"/>
          <w:sz w:val="28"/>
        </w:rPr>
        <w:lastRenderedPageBreak/>
        <w:t>7</w:t>
      </w:r>
      <w:r w:rsidRPr="00912AE7">
        <w:rPr>
          <w:rFonts w:eastAsia="方正仿宋_GBK" w:hint="eastAsia"/>
          <w:sz w:val="28"/>
        </w:rPr>
        <w:t>、</w:t>
      </w:r>
      <w:r w:rsidRPr="00912AE7">
        <w:rPr>
          <w:rFonts w:eastAsia="方正仿宋_GBK"/>
          <w:b/>
          <w:sz w:val="28"/>
        </w:rPr>
        <w:t>“</w:t>
      </w:r>
      <w:r w:rsidRPr="00912AE7">
        <w:rPr>
          <w:rFonts w:eastAsia="方正仿宋_GBK" w:hint="eastAsia"/>
          <w:b/>
          <w:sz w:val="28"/>
        </w:rPr>
        <w:t>三公</w:t>
      </w:r>
      <w:r w:rsidRPr="00912AE7">
        <w:rPr>
          <w:rFonts w:eastAsia="方正仿宋_GBK"/>
          <w:b/>
          <w:sz w:val="28"/>
        </w:rPr>
        <w:t>”</w:t>
      </w:r>
      <w:r w:rsidRPr="00912AE7">
        <w:rPr>
          <w:rFonts w:eastAsia="方正仿宋_GBK" w:hint="eastAsia"/>
          <w:b/>
          <w:sz w:val="28"/>
        </w:rPr>
        <w:t>经费：</w:t>
      </w:r>
      <w:r w:rsidRPr="00912AE7">
        <w:rPr>
          <w:rFonts w:eastAsia="方正仿宋_GBK" w:hint="eastAsia"/>
          <w:sz w:val="28"/>
        </w:rPr>
        <w:t>纳入省级财政预算管理的</w:t>
      </w:r>
      <w:r w:rsidRPr="00912AE7">
        <w:rPr>
          <w:rFonts w:eastAsia="方正仿宋_GBK"/>
          <w:sz w:val="28"/>
        </w:rPr>
        <w:t>“</w:t>
      </w:r>
      <w:r w:rsidRPr="00912AE7">
        <w:rPr>
          <w:rFonts w:eastAsia="方正仿宋_GBK" w:hint="eastAsia"/>
          <w:sz w:val="28"/>
        </w:rPr>
        <w:t>三公</w:t>
      </w:r>
      <w:r w:rsidRPr="00912AE7">
        <w:rPr>
          <w:rFonts w:eastAsia="方正仿宋_GBK"/>
          <w:sz w:val="28"/>
        </w:rPr>
        <w:t>”</w:t>
      </w:r>
      <w:r w:rsidRPr="00912AE7">
        <w:rPr>
          <w:rFonts w:eastAsia="方正仿宋_GBK" w:hint="eastAsia"/>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0109E" w:rsidRPr="00912AE7" w:rsidRDefault="0040109E" w:rsidP="0040109E">
      <w:pPr>
        <w:spacing w:line="500" w:lineRule="exact"/>
        <w:ind w:firstLine="560"/>
      </w:pPr>
      <w:r w:rsidRPr="00912AE7">
        <w:rPr>
          <w:rFonts w:eastAsia="方正仿宋_GBK"/>
          <w:sz w:val="28"/>
        </w:rPr>
        <w:t>8</w:t>
      </w:r>
      <w:r w:rsidRPr="00912AE7">
        <w:rPr>
          <w:rFonts w:eastAsia="方正仿宋_GBK" w:hint="eastAsia"/>
          <w:sz w:val="28"/>
        </w:rPr>
        <w:t>、</w:t>
      </w:r>
      <w:r w:rsidRPr="00912AE7">
        <w:rPr>
          <w:rFonts w:eastAsia="方正仿宋_GBK" w:hint="eastAsia"/>
          <w:b/>
          <w:sz w:val="28"/>
        </w:rPr>
        <w:t>机关运行费：</w:t>
      </w:r>
      <w:r w:rsidRPr="00912AE7">
        <w:rPr>
          <w:rFonts w:eastAsia="方正仿宋_GBK" w:hint="eastAsia"/>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0109E" w:rsidRPr="00912AE7" w:rsidRDefault="0040109E" w:rsidP="0040109E">
      <w:pPr>
        <w:spacing w:line="500" w:lineRule="exact"/>
        <w:ind w:firstLine="560"/>
      </w:pPr>
      <w:r w:rsidRPr="00912AE7">
        <w:rPr>
          <w:rFonts w:eastAsia="方正仿宋_GBK"/>
          <w:sz w:val="28"/>
        </w:rPr>
        <w:t>9</w:t>
      </w:r>
      <w:r w:rsidRPr="00912AE7">
        <w:rPr>
          <w:rFonts w:eastAsia="方正仿宋_GBK" w:hint="eastAsia"/>
          <w:sz w:val="28"/>
        </w:rPr>
        <w:t>、</w:t>
      </w:r>
      <w:r w:rsidRPr="00912AE7">
        <w:rPr>
          <w:rFonts w:eastAsia="方正仿宋_GBK" w:hint="eastAsia"/>
          <w:b/>
          <w:sz w:val="28"/>
        </w:rPr>
        <w:t>上年结转：</w:t>
      </w:r>
      <w:r w:rsidRPr="00912AE7">
        <w:rPr>
          <w:rFonts w:eastAsia="方正仿宋_GBK" w:hint="eastAsia"/>
          <w:sz w:val="28"/>
        </w:rPr>
        <w:t>指以前年度尚未完成、结转到本年仍按原规定用途继续使用的资金。</w:t>
      </w:r>
    </w:p>
    <w:p w:rsidR="0040109E" w:rsidRPr="00912AE7" w:rsidRDefault="0040109E" w:rsidP="0040109E">
      <w:pPr>
        <w:spacing w:line="500" w:lineRule="exact"/>
        <w:ind w:firstLine="560"/>
      </w:pPr>
      <w:r w:rsidRPr="00912AE7">
        <w:rPr>
          <w:rFonts w:eastAsia="方正仿宋_GBK"/>
          <w:sz w:val="28"/>
        </w:rPr>
        <w:t>10</w:t>
      </w:r>
      <w:r w:rsidRPr="00912AE7">
        <w:rPr>
          <w:rFonts w:eastAsia="方正仿宋_GBK" w:hint="eastAsia"/>
          <w:sz w:val="28"/>
        </w:rPr>
        <w:t>、</w:t>
      </w:r>
      <w:r w:rsidRPr="00912AE7">
        <w:rPr>
          <w:rFonts w:eastAsia="方正仿宋_GBK" w:hint="eastAsia"/>
          <w:b/>
          <w:sz w:val="28"/>
        </w:rPr>
        <w:t>事业单位经营支出：</w:t>
      </w:r>
      <w:r w:rsidRPr="00912AE7">
        <w:rPr>
          <w:rFonts w:eastAsia="方正仿宋_GBK" w:hint="eastAsia"/>
          <w:sz w:val="28"/>
        </w:rPr>
        <w:t>指事业单位在专业业务活动及其辅助活动之外开展非独立核算经营活动发生的支出。</w:t>
      </w:r>
    </w:p>
    <w:p w:rsidR="0040109E" w:rsidRPr="00912AE7" w:rsidRDefault="0040109E" w:rsidP="0040109E">
      <w:pPr>
        <w:spacing w:before="10" w:after="10"/>
        <w:ind w:firstLine="640"/>
        <w:outlineLvl w:val="5"/>
      </w:pPr>
      <w:r w:rsidRPr="00912AE7">
        <w:rPr>
          <w:rFonts w:ascii="黑体" w:eastAsia="黑体" w:hAnsi="黑体" w:cs="黑体" w:hint="eastAsia"/>
          <w:sz w:val="32"/>
        </w:rPr>
        <w:t>九、其他需要说明的事项</w:t>
      </w:r>
    </w:p>
    <w:p w:rsidR="0040109E" w:rsidRPr="00912AE7" w:rsidRDefault="0040109E" w:rsidP="0040109E">
      <w:r w:rsidRPr="00912AE7">
        <w:rPr>
          <w:rFonts w:eastAsia="方正仿宋_GBK" w:hint="eastAsia"/>
          <w:sz w:val="28"/>
        </w:rPr>
        <w:t>我单位无其他需要说明的事项。</w:t>
      </w:r>
    </w:p>
    <w:bookmarkEnd w:id="14"/>
    <w:p w:rsidR="005B35F7" w:rsidRPr="00912AE7" w:rsidRDefault="005B35F7" w:rsidP="0040109E">
      <w:pPr>
        <w:jc w:val="center"/>
        <w:outlineLvl w:val="3"/>
        <w:rPr>
          <w:rFonts w:ascii="方正小标宋_GBK" w:eastAsia="方正小标宋_GBK" w:hAnsi="方正小标宋_GBK" w:cs="方正小标宋_GBK"/>
          <w:sz w:val="44"/>
          <w:lang w:eastAsia="zh-CN"/>
        </w:rPr>
      </w:pPr>
    </w:p>
    <w:p w:rsidR="005B35F7" w:rsidRPr="00912AE7" w:rsidRDefault="005B35F7" w:rsidP="0040109E">
      <w:pPr>
        <w:jc w:val="center"/>
        <w:outlineLvl w:val="3"/>
        <w:rPr>
          <w:rFonts w:ascii="方正小标宋_GBK" w:eastAsia="方正小标宋_GBK" w:hAnsi="方正小标宋_GBK" w:cs="方正小标宋_GBK"/>
          <w:sz w:val="44"/>
          <w:lang w:eastAsia="zh-CN"/>
        </w:rPr>
      </w:pPr>
    </w:p>
    <w:p w:rsidR="005B35F7" w:rsidRPr="00912AE7" w:rsidRDefault="005B35F7" w:rsidP="0040109E">
      <w:pPr>
        <w:jc w:val="center"/>
        <w:outlineLvl w:val="3"/>
        <w:rPr>
          <w:rFonts w:ascii="方正小标宋_GBK" w:eastAsia="方正小标宋_GBK" w:hAnsi="方正小标宋_GBK" w:cs="方正小标宋_GBK"/>
          <w:sz w:val="44"/>
          <w:lang w:eastAsia="zh-CN"/>
        </w:rPr>
      </w:pPr>
    </w:p>
    <w:p w:rsidR="005B35F7" w:rsidRPr="00912AE7" w:rsidRDefault="005B35F7" w:rsidP="0040109E">
      <w:pPr>
        <w:jc w:val="center"/>
        <w:outlineLvl w:val="3"/>
        <w:rPr>
          <w:rFonts w:ascii="方正小标宋_GBK" w:eastAsia="方正小标宋_GBK" w:hAnsi="方正小标宋_GBK" w:cs="方正小标宋_GBK"/>
          <w:sz w:val="44"/>
          <w:lang w:eastAsia="zh-CN"/>
        </w:rPr>
      </w:pPr>
    </w:p>
    <w:p w:rsidR="005B35F7" w:rsidRPr="00912AE7" w:rsidRDefault="005B35F7" w:rsidP="0040109E">
      <w:pPr>
        <w:jc w:val="center"/>
        <w:outlineLvl w:val="3"/>
        <w:rPr>
          <w:rFonts w:ascii="方正小标宋_GBK" w:eastAsia="方正小标宋_GBK" w:hAnsi="方正小标宋_GBK" w:cs="方正小标宋_GBK"/>
          <w:sz w:val="44"/>
          <w:lang w:eastAsia="zh-CN"/>
        </w:rPr>
      </w:pPr>
    </w:p>
    <w:p w:rsidR="0040109E" w:rsidRPr="00912AE7" w:rsidRDefault="0040109E" w:rsidP="0040109E">
      <w:pPr>
        <w:jc w:val="center"/>
        <w:outlineLvl w:val="3"/>
        <w:rPr>
          <w:lang w:eastAsia="zh-CN"/>
        </w:rPr>
      </w:pPr>
      <w:r w:rsidRPr="00912AE7">
        <w:rPr>
          <w:rFonts w:ascii="方正小标宋_GBK" w:eastAsia="方正小标宋_GBK" w:hAnsi="方正小标宋_GBK" w:cs="方正小标宋_GBK"/>
          <w:sz w:val="44"/>
          <w:lang w:eastAsia="zh-CN"/>
        </w:rPr>
        <w:lastRenderedPageBreak/>
        <w:t>三、唐山高新技术产业开发区人民检察院收支预算</w:t>
      </w: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40109E" w:rsidRPr="00912AE7" w:rsidTr="0040109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126"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6661"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6662"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收入</w:t>
            </w:r>
          </w:p>
        </w:tc>
        <w:tc>
          <w:tcPr>
            <w:tcW w:w="6661"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  目</w:t>
            </w:r>
          </w:p>
        </w:tc>
        <w:tc>
          <w:tcPr>
            <w:tcW w:w="212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预算数</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  目</w:t>
            </w:r>
          </w:p>
        </w:tc>
        <w:tc>
          <w:tcPr>
            <w:tcW w:w="212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预算数</w:t>
            </w: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212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12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一、一般公共预算拨款收入</w:t>
            </w:r>
          </w:p>
        </w:tc>
        <w:tc>
          <w:tcPr>
            <w:tcW w:w="2126"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422.12</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一、一般公共服务支出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二、政府性基金预算拨款收入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二、外交支出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三、国有资本经营预算拨款收入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三、国防支出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四、财政专户管理资金收入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四、公共安全支出</w:t>
            </w:r>
          </w:p>
        </w:tc>
        <w:tc>
          <w:tcPr>
            <w:tcW w:w="2126"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五、事业收入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五、教育支出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6</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六、事业单位经营收入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六、科学技术支出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七、上级补助收入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七、文化旅游体育与传媒支出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八、附属单位上缴收入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八、社会保障和就业支出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九、其他收入</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九、社会保险基金支出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十、卫生健康支出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十一、节能环保支出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12</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十二、城乡社区支出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十三、农林水支出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14</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十四、交通运输支出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15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十五、资源勘探工业信息等支出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16</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十六、商业服务业等支出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17</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十七、金融支出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十八、援助其他地区支出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19</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十九、自然资源海洋气象等支出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二十、住房保障支出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二十一、粮油物资储备支出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二十二、国有资本经营预算支出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二十三、灾害防治及应急管理支出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二十四、预备费</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二十五、其他支出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二十六、转移性支出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27</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二十七、债务还本支出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28</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二十八、债务付息支出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29</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二十九、债务发行费用支出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三十、抗疫特别国债安排的支出</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三十一、人行科目</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32</w:t>
            </w: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本年收入合计</w:t>
            </w:r>
          </w:p>
        </w:tc>
        <w:tc>
          <w:tcPr>
            <w:tcW w:w="2126"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本年支出合计</w:t>
            </w:r>
          </w:p>
        </w:tc>
        <w:tc>
          <w:tcPr>
            <w:tcW w:w="2126"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33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上年结转结余</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年终结转结余</w:t>
            </w:r>
          </w:p>
        </w:tc>
        <w:tc>
          <w:tcPr>
            <w:tcW w:w="2126"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34</w:t>
            </w: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收入总计</w:t>
            </w:r>
          </w:p>
        </w:tc>
        <w:tc>
          <w:tcPr>
            <w:tcW w:w="2126"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支出总计</w:t>
            </w:r>
          </w:p>
        </w:tc>
        <w:tc>
          <w:tcPr>
            <w:tcW w:w="2126"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40109E" w:rsidRPr="00912AE7" w:rsidTr="0040109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3402"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670"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68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2551"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功能分类科目</w:t>
            </w:r>
          </w:p>
        </w:tc>
        <w:tc>
          <w:tcPr>
            <w:tcW w:w="113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9072" w:type="dxa"/>
            <w:gridSpan w:val="8"/>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本年收入</w:t>
            </w:r>
          </w:p>
        </w:tc>
        <w:tc>
          <w:tcPr>
            <w:tcW w:w="113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上年结转</w:t>
            </w:r>
          </w:p>
        </w:tc>
      </w:tr>
      <w:tr w:rsidR="0040109E" w:rsidRPr="00912AE7" w:rsidTr="0040109E">
        <w:trPr>
          <w:trHeight w:val="369"/>
          <w:tblHeader/>
          <w:jc w:val="center"/>
        </w:trPr>
        <w:tc>
          <w:tcPr>
            <w:tcW w:w="680" w:type="dxa"/>
            <w:vMerge/>
          </w:tcPr>
          <w:p w:rsidR="0040109E" w:rsidRPr="00912AE7" w:rsidRDefault="0040109E" w:rsidP="0040109E">
            <w:pPr>
              <w:rPr>
                <w:lang w:eastAsia="zh-CN"/>
              </w:rPr>
            </w:pPr>
          </w:p>
        </w:tc>
        <w:tc>
          <w:tcPr>
            <w:tcW w:w="99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    编码</w:t>
            </w:r>
          </w:p>
        </w:tc>
        <w:tc>
          <w:tcPr>
            <w:tcW w:w="1559"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1134" w:type="dxa"/>
            <w:vMerge/>
          </w:tcPr>
          <w:p w:rsidR="0040109E" w:rsidRPr="00912AE7" w:rsidRDefault="0040109E" w:rsidP="0040109E">
            <w:pPr>
              <w:rPr>
                <w:lang w:eastAsia="zh-CN"/>
              </w:rPr>
            </w:pP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小计</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财政拨款 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财政专户 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事业收入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经营收入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上级补助收入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附属单位上缴收入</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其他收入</w:t>
            </w:r>
          </w:p>
        </w:tc>
        <w:tc>
          <w:tcPr>
            <w:tcW w:w="1134" w:type="dxa"/>
            <w:vMerge/>
          </w:tcPr>
          <w:p w:rsidR="0040109E" w:rsidRPr="00912AE7" w:rsidRDefault="0040109E" w:rsidP="0040109E">
            <w:pPr>
              <w:rPr>
                <w:lang w:eastAsia="zh-CN"/>
              </w:rPr>
            </w:pPr>
          </w:p>
        </w:tc>
      </w:tr>
      <w:tr w:rsidR="0040109E" w:rsidRPr="00912AE7" w:rsidTr="0040109E">
        <w:trPr>
          <w:trHeight w:val="369"/>
          <w:tblHeader/>
          <w:jc w:val="center"/>
        </w:trPr>
        <w:tc>
          <w:tcPr>
            <w:tcW w:w="68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99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1559"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6</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7</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8</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9</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10</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11</w:t>
            </w:r>
          </w:p>
        </w:tc>
        <w:tc>
          <w:tcPr>
            <w:tcW w:w="113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12</w:t>
            </w: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992" w:type="dxa"/>
            <w:vAlign w:val="center"/>
          </w:tcPr>
          <w:p w:rsidR="0040109E" w:rsidRPr="00912AE7" w:rsidRDefault="0040109E" w:rsidP="0040109E">
            <w:pPr>
              <w:rPr>
                <w:rFonts w:ascii="方正书宋_GBK" w:eastAsia="方正书宋_GBK" w:hAnsi="方正书宋_GBK" w:cs="方正书宋_GBK"/>
                <w:b/>
                <w:lang w:eastAsia="zh-CN"/>
              </w:rPr>
            </w:pPr>
          </w:p>
        </w:tc>
        <w:tc>
          <w:tcPr>
            <w:tcW w:w="1559"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113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13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13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b/>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公共安全支出</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检察</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2040401</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行政运行</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5</w:t>
            </w:r>
          </w:p>
        </w:tc>
        <w:tc>
          <w:tcPr>
            <w:tcW w:w="992" w:type="dxa"/>
            <w:vAlign w:val="center"/>
          </w:tcPr>
          <w:p w:rsidR="0040109E" w:rsidRPr="00912AE7" w:rsidRDefault="0040109E" w:rsidP="0040109E">
            <w:pPr>
              <w:rPr>
                <w:rFonts w:ascii="方正书宋_GBK" w:eastAsia="方正书宋_GBK" w:hAnsi="方正书宋_GBK" w:cs="方正书宋_GBK"/>
              </w:rPr>
            </w:pPr>
            <w:r w:rsidRPr="00912AE7">
              <w:rPr>
                <w:rFonts w:ascii="方正书宋_GBK" w:eastAsia="方正书宋_GBK" w:hAnsi="方正书宋_GBK" w:cs="方正书宋_GBK" w:hint="eastAsia"/>
              </w:rPr>
              <w:t>2040402</w:t>
            </w:r>
          </w:p>
        </w:tc>
        <w:tc>
          <w:tcPr>
            <w:tcW w:w="1559" w:type="dxa"/>
            <w:vAlign w:val="center"/>
          </w:tcPr>
          <w:p w:rsidR="0040109E" w:rsidRPr="00912AE7" w:rsidRDefault="0040109E" w:rsidP="0040109E">
            <w:pPr>
              <w:rPr>
                <w:rFonts w:ascii="方正书宋_GBK" w:eastAsia="方正书宋_GBK" w:hAnsi="方正书宋_GBK" w:cs="方正书宋_GBK"/>
              </w:rPr>
            </w:pPr>
            <w:r w:rsidRPr="00912AE7">
              <w:rPr>
                <w:rFonts w:ascii="方正书宋_GBK" w:eastAsia="方正书宋_GBK" w:hAnsi="方正书宋_GBK" w:cs="方正书宋_GBK"/>
                <w:lang w:eastAsia="zh-CN"/>
              </w:rPr>
              <w:t>一般行政管理事务</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97.27</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97.27</w:t>
            </w:r>
          </w:p>
        </w:tc>
        <w:tc>
          <w:tcPr>
            <w:tcW w:w="113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97.27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6</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教育支出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7</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进修及培训</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8</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2050803</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培训支出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9</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社会保障和</w:t>
            </w:r>
            <w:r w:rsidRPr="00912AE7">
              <w:rPr>
                <w:rFonts w:ascii="方正书宋_GBK" w:eastAsia="方正书宋_GBK" w:hAnsi="方正书宋_GBK" w:cs="方正书宋_GBK"/>
                <w:lang w:eastAsia="zh-CN"/>
              </w:rPr>
              <w:lastRenderedPageBreak/>
              <w:t>就业支出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lastRenderedPageBreak/>
              <w:t>10</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行政事业单位养老支出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11</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2080505</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机关事业单位基本养老保险缴费支出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2</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卫生健康支出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3</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行政事业单位医疗</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4</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2101101</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行政单位医疗</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5</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2101103</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公务员医疗补助</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lastRenderedPageBreak/>
              <w:t>1</w:t>
            </w:r>
            <w:r w:rsidRPr="00912AE7">
              <w:rPr>
                <w:rFonts w:ascii="方正书宋_GBK" w:eastAsia="方正书宋_GBK" w:hAnsi="方正书宋_GBK" w:cs="方正书宋_GBK" w:hint="eastAsia"/>
              </w:rPr>
              <w:t>6</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住房保障支出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7</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住房改革支出</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68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8</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2210201</w:t>
            </w:r>
          </w:p>
        </w:tc>
        <w:tc>
          <w:tcPr>
            <w:tcW w:w="155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住房公积金</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134"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40109E" w:rsidRPr="00912AE7" w:rsidTr="0040109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72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444"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5528"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功能分类科目</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基本支出</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项目支出</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经营支出</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上解上级     支出</w:t>
            </w:r>
          </w:p>
        </w:tc>
        <w:tc>
          <w:tcPr>
            <w:tcW w:w="136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对附属单位补助支出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99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    编码</w:t>
            </w: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1361" w:type="dxa"/>
            <w:vMerge/>
          </w:tcPr>
          <w:p w:rsidR="0040109E" w:rsidRPr="00912AE7" w:rsidRDefault="0040109E" w:rsidP="0040109E">
            <w:pPr>
              <w:rPr>
                <w:lang w:eastAsia="zh-CN"/>
              </w:rPr>
            </w:pPr>
          </w:p>
        </w:tc>
        <w:tc>
          <w:tcPr>
            <w:tcW w:w="1361" w:type="dxa"/>
            <w:vMerge/>
          </w:tcPr>
          <w:p w:rsidR="0040109E" w:rsidRPr="00912AE7" w:rsidRDefault="0040109E" w:rsidP="0040109E">
            <w:pPr>
              <w:rPr>
                <w:lang w:eastAsia="zh-CN"/>
              </w:rPr>
            </w:pPr>
          </w:p>
        </w:tc>
        <w:tc>
          <w:tcPr>
            <w:tcW w:w="1361" w:type="dxa"/>
            <w:vMerge/>
          </w:tcPr>
          <w:p w:rsidR="0040109E" w:rsidRPr="00912AE7" w:rsidRDefault="0040109E" w:rsidP="0040109E">
            <w:pPr>
              <w:rPr>
                <w:lang w:eastAsia="zh-CN"/>
              </w:rPr>
            </w:pPr>
          </w:p>
        </w:tc>
        <w:tc>
          <w:tcPr>
            <w:tcW w:w="1361" w:type="dxa"/>
            <w:vMerge/>
          </w:tcPr>
          <w:p w:rsidR="0040109E" w:rsidRPr="00912AE7" w:rsidRDefault="0040109E" w:rsidP="0040109E">
            <w:pPr>
              <w:rPr>
                <w:lang w:eastAsia="zh-CN"/>
              </w:rPr>
            </w:pPr>
          </w:p>
        </w:tc>
        <w:tc>
          <w:tcPr>
            <w:tcW w:w="1361" w:type="dxa"/>
            <w:vMerge/>
          </w:tcPr>
          <w:p w:rsidR="0040109E" w:rsidRPr="00912AE7" w:rsidRDefault="0040109E" w:rsidP="0040109E">
            <w:pPr>
              <w:rPr>
                <w:lang w:eastAsia="zh-CN"/>
              </w:rPr>
            </w:pPr>
          </w:p>
        </w:tc>
        <w:tc>
          <w:tcPr>
            <w:tcW w:w="1361" w:type="dxa"/>
            <w:vMerge/>
          </w:tcPr>
          <w:p w:rsidR="0040109E" w:rsidRPr="00912AE7" w:rsidRDefault="0040109E" w:rsidP="0040109E">
            <w:pPr>
              <w:rPr>
                <w:lang w:eastAsia="zh-CN"/>
              </w:rPr>
            </w:pP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99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6</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7</w:t>
            </w:r>
          </w:p>
        </w:tc>
        <w:tc>
          <w:tcPr>
            <w:tcW w:w="136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8</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992" w:type="dxa"/>
            <w:vAlign w:val="center"/>
          </w:tcPr>
          <w:p w:rsidR="0040109E" w:rsidRPr="00912AE7" w:rsidRDefault="0040109E" w:rsidP="0040109E">
            <w:pPr>
              <w:rPr>
                <w:rFonts w:ascii="方正书宋_GBK" w:eastAsia="方正书宋_GBK" w:hAnsi="方正书宋_GBK" w:cs="方正书宋_GBK"/>
                <w:b/>
                <w:lang w:eastAsia="zh-CN"/>
              </w:rPr>
            </w:pPr>
          </w:p>
        </w:tc>
        <w:tc>
          <w:tcPr>
            <w:tcW w:w="453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1361"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361"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b/>
                <w:lang w:eastAsia="zh-CN"/>
              </w:rPr>
              <w:t>324.85</w:t>
            </w:r>
          </w:p>
        </w:tc>
        <w:tc>
          <w:tcPr>
            <w:tcW w:w="1361"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rPr>
              <w:t>97.27</w:t>
            </w:r>
          </w:p>
        </w:tc>
        <w:tc>
          <w:tcPr>
            <w:tcW w:w="1361"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b/>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公共安全支出</w:t>
            </w:r>
          </w:p>
        </w:tc>
        <w:tc>
          <w:tcPr>
            <w:tcW w:w="136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324.85</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检察</w:t>
            </w:r>
          </w:p>
        </w:tc>
        <w:tc>
          <w:tcPr>
            <w:tcW w:w="136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324.85</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2040401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行政运行</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5</w:t>
            </w:r>
          </w:p>
        </w:tc>
        <w:tc>
          <w:tcPr>
            <w:tcW w:w="992" w:type="dxa"/>
            <w:vAlign w:val="center"/>
          </w:tcPr>
          <w:p w:rsidR="0040109E" w:rsidRPr="00912AE7" w:rsidRDefault="0040109E" w:rsidP="0040109E">
            <w:pPr>
              <w:rPr>
                <w:rFonts w:ascii="方正书宋_GBK" w:eastAsia="方正书宋_GBK" w:hAnsi="方正书宋_GBK" w:cs="方正书宋_GBK"/>
              </w:rPr>
            </w:pPr>
            <w:r w:rsidRPr="00912AE7">
              <w:rPr>
                <w:rFonts w:ascii="方正书宋_GBK" w:eastAsia="方正书宋_GBK" w:hAnsi="方正书宋_GBK" w:cs="方正书宋_GBK" w:hint="eastAsia"/>
              </w:rPr>
              <w:t>2040402</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一般行政管理事务</w:t>
            </w:r>
          </w:p>
        </w:tc>
        <w:tc>
          <w:tcPr>
            <w:tcW w:w="136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97.27</w:t>
            </w:r>
          </w:p>
        </w:tc>
        <w:tc>
          <w:tcPr>
            <w:tcW w:w="1361" w:type="dxa"/>
            <w:vAlign w:val="center"/>
          </w:tcPr>
          <w:p w:rsidR="0040109E" w:rsidRPr="00912AE7" w:rsidRDefault="0040109E" w:rsidP="0040109E">
            <w:pPr>
              <w:jc w:val="right"/>
              <w:rPr>
                <w:rFonts w:ascii="方正书宋_GBK" w:eastAsia="方正书宋_GBK" w:hAnsi="方正书宋_GBK" w:cs="方正书宋_GBK"/>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rPr>
              <w:t>97.27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6</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教育支出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7</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进修及培训</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8</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2050803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培训支出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9</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社会保障和就业支出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10</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行政事业单位养老支出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1</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2080505</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机关事业单位基本养老保险缴费支出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lastRenderedPageBreak/>
              <w:t>1</w:t>
            </w:r>
            <w:r w:rsidRPr="00912AE7">
              <w:rPr>
                <w:rFonts w:ascii="方正书宋_GBK" w:eastAsia="方正书宋_GBK" w:hAnsi="方正书宋_GBK" w:cs="方正书宋_GBK" w:hint="eastAsia"/>
              </w:rPr>
              <w:t>2</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卫生健康支出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810"/>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3</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行政事业单位医疗</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4</w:t>
            </w:r>
          </w:p>
        </w:tc>
        <w:tc>
          <w:tcPr>
            <w:tcW w:w="992" w:type="dxa"/>
            <w:vAlign w:val="center"/>
          </w:tcPr>
          <w:p w:rsidR="0040109E" w:rsidRPr="00912AE7" w:rsidRDefault="0040109E" w:rsidP="0040109E">
            <w:pPr>
              <w:rPr>
                <w:rFonts w:ascii="方正书宋_GBK" w:eastAsia="方正书宋_GBK" w:hAnsi="方正书宋_GBK" w:cs="方正书宋_GBK"/>
              </w:rPr>
            </w:pPr>
            <w:r w:rsidRPr="00912AE7">
              <w:rPr>
                <w:rFonts w:ascii="方正书宋_GBK" w:eastAsia="方正书宋_GBK" w:hAnsi="方正书宋_GBK" w:cs="方正书宋_GBK"/>
                <w:lang w:eastAsia="zh-CN"/>
              </w:rPr>
              <w:t>2101101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行政单位医疗</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5</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2101103</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公务员医疗补助</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6</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住房保障支出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7</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住房改革支出</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8</w:t>
            </w:r>
          </w:p>
        </w:tc>
        <w:tc>
          <w:tcPr>
            <w:tcW w:w="99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2210201</w:t>
            </w:r>
          </w:p>
        </w:tc>
        <w:tc>
          <w:tcPr>
            <w:tcW w:w="4536"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住房公积金</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361"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40109E" w:rsidRPr="00912AE7" w:rsidTr="0040109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3402"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896"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4876"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收入</w:t>
            </w:r>
          </w:p>
        </w:tc>
        <w:tc>
          <w:tcPr>
            <w:tcW w:w="9298" w:type="dxa"/>
            <w:gridSpan w:val="5"/>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  目</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金额</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  目</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一般公共预算财政拨款</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政府性基金预算财政    拨款</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国有资本经营预算财政拨款</w:t>
            </w: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6</w:t>
            </w:r>
          </w:p>
        </w:tc>
        <w:tc>
          <w:tcPr>
            <w:tcW w:w="147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7</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一、一般公共预算拨款</w:t>
            </w:r>
          </w:p>
        </w:tc>
        <w:tc>
          <w:tcPr>
            <w:tcW w:w="147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422.12</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一、一般公共服务支出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二、政府性基金预算拨款</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二、外交支出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三、国有资本经营预算拨款</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三、国防支出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四、公共安全支出</w:t>
            </w:r>
          </w:p>
        </w:tc>
        <w:tc>
          <w:tcPr>
            <w:tcW w:w="147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47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5</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五、教育支出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6</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六、科学技术支出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七、文化旅游体育与传媒支出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八、社会保障和就业支出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九、社会保险基金支出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十、卫生健康支出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11</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十一、节能环保支出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12</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十二、城乡社区支出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13</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十三、农林水支出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14</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十四、交通运输支出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15</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十五、资源勘探工业信息等支出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16</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十六、商业服务业等支出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17</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十七、金融支出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十八、援助其他地区支出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19</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十九、自然资源海洋气象等支出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二十、住房保障支出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二十一、粮油物资储备支出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二十二、国有资本经营预算支出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23</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二十三、灾害防治及应急管理支出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二十四、预备费</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25</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二十五、其他支出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二十六、转移性支出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27</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二十七、债务还本支出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28</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二十八、债务付息支出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29</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二十九、债务发行费用支出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三十、抗疫特别国债安排的支出</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31</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三十一、人行科目</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32</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本年收入合计</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本年支出合计</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47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b/>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33</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年初财政拨款结转和结余</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年末财政拨款结转和结余</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34</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一、一般公共预算拨款</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35</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二、政府性基金预算拨款</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36</w:t>
            </w:r>
          </w:p>
        </w:tc>
        <w:tc>
          <w:tcPr>
            <w:tcW w:w="3402"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三、国有资本经营预算拨款</w:t>
            </w: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3402" w:type="dxa"/>
            <w:vAlign w:val="center"/>
          </w:tcPr>
          <w:p w:rsidR="0040109E" w:rsidRPr="00912AE7" w:rsidRDefault="0040109E" w:rsidP="0040109E">
            <w:pPr>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37</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收入总计</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340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支出总计</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47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1474" w:type="dxa"/>
            <w:vAlign w:val="center"/>
          </w:tcPr>
          <w:p w:rsidR="0040109E" w:rsidRPr="00912AE7" w:rsidRDefault="0040109E" w:rsidP="0040109E">
            <w:pPr>
              <w:jc w:val="right"/>
              <w:rPr>
                <w:rFonts w:ascii="方正书宋_GBK" w:eastAsia="方正书宋_GBK" w:hAnsi="方正书宋_GBK" w:cs="方正书宋_GBK"/>
                <w:b/>
                <w:lang w:eastAsia="zh-CN"/>
              </w:rPr>
            </w:pPr>
          </w:p>
        </w:tc>
        <w:tc>
          <w:tcPr>
            <w:tcW w:w="1474" w:type="dxa"/>
            <w:vAlign w:val="center"/>
          </w:tcPr>
          <w:p w:rsidR="0040109E" w:rsidRPr="00912AE7" w:rsidRDefault="0040109E" w:rsidP="0040109E">
            <w:pPr>
              <w:jc w:val="right"/>
              <w:rPr>
                <w:rFonts w:ascii="方正书宋_GBK" w:eastAsia="方正书宋_GBK" w:hAnsi="方正书宋_GBK" w:cs="方正书宋_GBK"/>
                <w:b/>
                <w:lang w:eastAsia="zh-CN"/>
              </w:rPr>
            </w:pP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700"/>
        <w:gridCol w:w="4253"/>
        <w:gridCol w:w="2324"/>
        <w:gridCol w:w="2551"/>
        <w:gridCol w:w="2551"/>
      </w:tblGrid>
      <w:tr w:rsidR="0040109E" w:rsidRPr="00912AE7" w:rsidTr="005B35F7">
        <w:trPr>
          <w:trHeight w:val="369"/>
          <w:tblHeader/>
          <w:jc w:val="center"/>
        </w:trPr>
        <w:tc>
          <w:tcPr>
            <w:tcW w:w="6803"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324"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5B35F7">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5953"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功能分类科目</w:t>
            </w:r>
          </w:p>
        </w:tc>
        <w:tc>
          <w:tcPr>
            <w:tcW w:w="232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基本支出</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项目支出</w:t>
            </w:r>
          </w:p>
        </w:tc>
      </w:tr>
      <w:tr w:rsidR="0040109E" w:rsidRPr="00912AE7" w:rsidTr="005B35F7">
        <w:trPr>
          <w:trHeight w:val="369"/>
          <w:tblHeader/>
          <w:jc w:val="center"/>
        </w:trPr>
        <w:tc>
          <w:tcPr>
            <w:tcW w:w="850" w:type="dxa"/>
            <w:vMerge/>
          </w:tcPr>
          <w:p w:rsidR="0040109E" w:rsidRPr="00912AE7" w:rsidRDefault="0040109E" w:rsidP="0040109E">
            <w:pPr>
              <w:rPr>
                <w:lang w:eastAsia="zh-CN"/>
              </w:rPr>
            </w:pPr>
          </w:p>
        </w:tc>
        <w:tc>
          <w:tcPr>
            <w:tcW w:w="170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科目编码</w:t>
            </w:r>
          </w:p>
        </w:tc>
        <w:tc>
          <w:tcPr>
            <w:tcW w:w="4253"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2324"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r>
      <w:tr w:rsidR="0040109E" w:rsidRPr="00912AE7" w:rsidTr="005B35F7">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170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4253"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232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1700" w:type="dxa"/>
            <w:vAlign w:val="center"/>
          </w:tcPr>
          <w:p w:rsidR="0040109E" w:rsidRPr="00912AE7" w:rsidRDefault="0040109E" w:rsidP="0040109E">
            <w:pPr>
              <w:rPr>
                <w:rFonts w:ascii="方正书宋_GBK" w:eastAsia="方正书宋_GBK" w:hAnsi="方正书宋_GBK" w:cs="方正书宋_GBK"/>
                <w:b/>
                <w:lang w:eastAsia="zh-CN"/>
              </w:rPr>
            </w:pPr>
          </w:p>
        </w:tc>
        <w:tc>
          <w:tcPr>
            <w:tcW w:w="4253"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324"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422.12</w:t>
            </w:r>
          </w:p>
        </w:tc>
        <w:tc>
          <w:tcPr>
            <w:tcW w:w="2551"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b/>
                <w:lang w:eastAsia="zh-CN"/>
              </w:rPr>
              <w:t>324.85</w:t>
            </w:r>
          </w:p>
        </w:tc>
        <w:tc>
          <w:tcPr>
            <w:tcW w:w="2551"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b/>
                <w:lang w:eastAsia="zh-CN"/>
              </w:rPr>
              <w:t>97.27</w:t>
            </w:r>
          </w:p>
        </w:tc>
      </w:tr>
      <w:tr w:rsidR="0040109E" w:rsidRPr="00912AE7" w:rsidTr="005B35F7">
        <w:trPr>
          <w:trHeight w:val="384"/>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公共安全支出</w:t>
            </w:r>
          </w:p>
        </w:tc>
        <w:tc>
          <w:tcPr>
            <w:tcW w:w="232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360.1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检察</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360.1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2040401</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行政运行</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262.83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5</w:t>
            </w:r>
          </w:p>
        </w:tc>
        <w:tc>
          <w:tcPr>
            <w:tcW w:w="1700" w:type="dxa"/>
            <w:vAlign w:val="center"/>
          </w:tcPr>
          <w:p w:rsidR="0040109E" w:rsidRPr="00912AE7" w:rsidRDefault="0040109E" w:rsidP="0040109E">
            <w:pPr>
              <w:rPr>
                <w:rFonts w:ascii="方正书宋_GBK" w:eastAsia="方正书宋_GBK" w:hAnsi="方正书宋_GBK" w:cs="方正书宋_GBK"/>
              </w:rPr>
            </w:pPr>
            <w:r w:rsidRPr="00912AE7">
              <w:rPr>
                <w:rFonts w:ascii="方正书宋_GBK" w:eastAsia="方正书宋_GBK" w:hAnsi="方正书宋_GBK" w:cs="方正书宋_GBK" w:hint="eastAsia"/>
              </w:rPr>
              <w:t>2040402</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一般行政管理事务</w:t>
            </w:r>
          </w:p>
        </w:tc>
        <w:tc>
          <w:tcPr>
            <w:tcW w:w="2324"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97.27</w:t>
            </w:r>
          </w:p>
        </w:tc>
        <w:tc>
          <w:tcPr>
            <w:tcW w:w="2551" w:type="dxa"/>
            <w:vAlign w:val="center"/>
          </w:tcPr>
          <w:p w:rsidR="0040109E" w:rsidRPr="00912AE7" w:rsidRDefault="0040109E" w:rsidP="0040109E">
            <w:pPr>
              <w:jc w:val="right"/>
              <w:rPr>
                <w:rFonts w:ascii="方正书宋_GBK" w:eastAsia="方正书宋_GBK" w:hAnsi="方正书宋_GBK" w:cs="方正书宋_GBK"/>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rPr>
              <w:t>97.27</w:t>
            </w: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6</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教育支出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7</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进修及培训</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8</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2050803</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培训支出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9</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社会保障和就业支出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10</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行政事业单位养老支出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1</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2080505</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机关事业单位基本养老保险缴费支出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2</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卫生健康支出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3</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行政事业单位医疗</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18.64</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4</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2101101</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行政单位医疗</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15</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2101103</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公务员医疗补助</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6</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住房保障支出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lastRenderedPageBreak/>
              <w:t>1</w:t>
            </w:r>
            <w:r w:rsidRPr="00912AE7">
              <w:rPr>
                <w:rFonts w:ascii="方正书宋_GBK" w:eastAsia="方正书宋_GBK" w:hAnsi="方正书宋_GBK" w:cs="方正书宋_GBK" w:hint="eastAsia"/>
              </w:rPr>
              <w:t>7</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住房改革支出</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5B35F7">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lang w:eastAsia="zh-CN"/>
              </w:rPr>
              <w:t>1</w:t>
            </w:r>
            <w:r w:rsidRPr="00912AE7">
              <w:rPr>
                <w:rFonts w:ascii="方正书宋_GBK" w:eastAsia="方正书宋_GBK" w:hAnsi="方正书宋_GBK" w:cs="方正书宋_GBK" w:hint="eastAsia"/>
              </w:rPr>
              <w:t>8</w:t>
            </w:r>
          </w:p>
        </w:tc>
        <w:tc>
          <w:tcPr>
            <w:tcW w:w="1700"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2210201</w:t>
            </w:r>
          </w:p>
        </w:tc>
        <w:tc>
          <w:tcPr>
            <w:tcW w:w="4253"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住房公积金</w:t>
            </w:r>
          </w:p>
        </w:tc>
        <w:tc>
          <w:tcPr>
            <w:tcW w:w="232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103"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5726"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支出部门经济分类科目</w:t>
            </w:r>
          </w:p>
        </w:tc>
        <w:tc>
          <w:tcPr>
            <w:tcW w:w="7654" w:type="dxa"/>
            <w:gridSpan w:val="3"/>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一般公共预算基本支出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科目编码</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人员经费</w:t>
            </w:r>
          </w:p>
        </w:tc>
        <w:tc>
          <w:tcPr>
            <w:tcW w:w="255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公用经费</w:t>
            </w: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255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w:t>
            </w:r>
          </w:p>
        </w:tc>
        <w:tc>
          <w:tcPr>
            <w:tcW w:w="1191" w:type="dxa"/>
            <w:vAlign w:val="center"/>
          </w:tcPr>
          <w:p w:rsidR="0040109E" w:rsidRPr="00912AE7" w:rsidRDefault="0040109E" w:rsidP="0040109E">
            <w:pPr>
              <w:rPr>
                <w:rFonts w:ascii="方正书宋_GBK" w:eastAsia="方正书宋_GBK" w:hAnsi="方正书宋_GBK" w:cs="方正书宋_GBK"/>
                <w:b/>
                <w:lang w:eastAsia="zh-CN"/>
              </w:rPr>
            </w:pP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551"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b/>
                <w:lang w:eastAsia="zh-CN"/>
              </w:rPr>
              <w:t>324.85</w:t>
            </w:r>
          </w:p>
        </w:tc>
        <w:tc>
          <w:tcPr>
            <w:tcW w:w="2551" w:type="dxa"/>
            <w:vAlign w:val="center"/>
          </w:tcPr>
          <w:p w:rsidR="0040109E" w:rsidRPr="00912AE7" w:rsidRDefault="0040109E" w:rsidP="0040109E">
            <w:pPr>
              <w:jc w:val="right"/>
              <w:rPr>
                <w:rFonts w:ascii="方正书宋_GBK" w:eastAsia="方正书宋_GBK" w:hAnsi="方正书宋_GBK" w:cs="方正书宋_GBK"/>
                <w:b/>
              </w:rPr>
            </w:pPr>
            <w:r w:rsidRPr="00912AE7">
              <w:rPr>
                <w:rFonts w:ascii="方正书宋_GBK" w:eastAsia="方正书宋_GBK" w:hAnsi="方正书宋_GBK" w:cs="方正书宋_GBK" w:hint="eastAsia"/>
                <w:b/>
              </w:rPr>
              <w:t>284.61</w:t>
            </w:r>
          </w:p>
        </w:tc>
        <w:tc>
          <w:tcPr>
            <w:tcW w:w="2552" w:type="dxa"/>
            <w:vAlign w:val="center"/>
          </w:tcPr>
          <w:p w:rsidR="0040109E" w:rsidRPr="00912AE7" w:rsidRDefault="0040109E" w:rsidP="0040109E">
            <w:pPr>
              <w:jc w:val="right"/>
              <w:rPr>
                <w:rFonts w:ascii="方正书宋_GBK" w:eastAsia="方正书宋_GBK" w:hAnsi="方正书宋_GBK" w:cs="方正书宋_GBK"/>
                <w:b/>
                <w:lang w:eastAsia="zh-CN"/>
              </w:rPr>
            </w:pPr>
            <w:r w:rsidRPr="00912AE7">
              <w:rPr>
                <w:rFonts w:ascii="方正书宋_GBK" w:eastAsia="方正书宋_GBK" w:hAnsi="方正书宋_GBK" w:cs="方正书宋_GBK" w:hint="eastAsia"/>
                <w:b/>
                <w:lang w:eastAsia="zh-CN"/>
              </w:rPr>
              <w:t>40.24</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工资福利支出</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284.61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284.61</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30101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基本工资</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67.11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67.11</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30102</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津贴补贴</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72.92</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72.92</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5</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30103</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奖金</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35.11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35.11</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6</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30108</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机关事业单位基本养老保险缴费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24.27</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30110</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职工基本医疗保险缴费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8.86</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30111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公务员医疗补助缴费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9.78</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9</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30112</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其他社会保障缴费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0.62</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0.62</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30113</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住房公积金</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18.08</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11</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30199</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其他工资福利支出</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47.86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47.86</w:t>
            </w: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12</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商品和服务支出</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13</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30201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办公费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1.21</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1.21</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14</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30207</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邮电费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7.82</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7.82</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15</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30209</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物业管理费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0.95</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0.95</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16</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30211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差旅费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8.55</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8.55</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lastRenderedPageBreak/>
              <w:t>17</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30216</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培训费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1.03</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18</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30217</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公务接待费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0.36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0.36</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19</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30228</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工会经费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1.39</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1.39</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20</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30229</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福利费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1.68</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1.68</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21</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30231</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公务用车运行维护费</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7.00</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7.00</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22</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30239</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其他交通费用</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10.06</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10.06</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23</w:t>
            </w:r>
          </w:p>
        </w:tc>
        <w:tc>
          <w:tcPr>
            <w:tcW w:w="119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30299</w:t>
            </w:r>
          </w:p>
        </w:tc>
        <w:tc>
          <w:tcPr>
            <w:tcW w:w="4535"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其他商品和服务支出</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0.19</w:t>
            </w: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0.19</w:t>
            </w:r>
          </w:p>
        </w:tc>
      </w:tr>
    </w:tbl>
    <w:p w:rsidR="0040109E" w:rsidRPr="00912AE7" w:rsidRDefault="0040109E" w:rsidP="0040109E">
      <w:pPr>
        <w:rPr>
          <w:lang w:eastAsia="zh-CN"/>
        </w:rPr>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5726"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功能分类科目</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基本支出</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项目支出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科目编码</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2551"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p>
        </w:tc>
        <w:tc>
          <w:tcPr>
            <w:tcW w:w="1191" w:type="dxa"/>
            <w:vAlign w:val="center"/>
          </w:tcPr>
          <w:p w:rsidR="0040109E" w:rsidRPr="00912AE7" w:rsidRDefault="0040109E" w:rsidP="0040109E">
            <w:pPr>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ind w:firstLine="420"/>
        <w:rPr>
          <w:lang w:eastAsia="zh-CN"/>
        </w:rPr>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lang w:eastAsia="zh-CN"/>
        </w:rPr>
        <w:t>注：无政府基金预算财政拨款预算，空表列示。</w:t>
      </w: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5726"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功能分类科目</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基本支出</w:t>
            </w:r>
          </w:p>
        </w:tc>
        <w:tc>
          <w:tcPr>
            <w:tcW w:w="2551"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项目支出</w:t>
            </w:r>
          </w:p>
        </w:tc>
      </w:tr>
      <w:tr w:rsidR="0040109E" w:rsidRPr="00912AE7" w:rsidTr="0040109E">
        <w:trPr>
          <w:trHeight w:val="369"/>
          <w:tblHeader/>
          <w:jc w:val="center"/>
        </w:trPr>
        <w:tc>
          <w:tcPr>
            <w:tcW w:w="850" w:type="dxa"/>
            <w:vMerge/>
          </w:tcPr>
          <w:p w:rsidR="0040109E" w:rsidRPr="00912AE7" w:rsidRDefault="0040109E" w:rsidP="0040109E">
            <w:pPr>
              <w:rPr>
                <w:lang w:eastAsia="zh-CN"/>
              </w:rPr>
            </w:pP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科目编码</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科目名称</w:t>
            </w:r>
          </w:p>
        </w:tc>
        <w:tc>
          <w:tcPr>
            <w:tcW w:w="2551"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c>
          <w:tcPr>
            <w:tcW w:w="2551" w:type="dxa"/>
            <w:vMerge/>
          </w:tcPr>
          <w:p w:rsidR="0040109E" w:rsidRPr="00912AE7" w:rsidRDefault="0040109E" w:rsidP="0040109E">
            <w:pPr>
              <w:rPr>
                <w:lang w:eastAsia="zh-CN"/>
              </w:rPr>
            </w:pPr>
          </w:p>
        </w:tc>
      </w:tr>
      <w:tr w:rsidR="0040109E" w:rsidRPr="00912AE7" w:rsidTr="0040109E">
        <w:trPr>
          <w:trHeight w:val="369"/>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119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4535"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255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r>
      <w:tr w:rsidR="0040109E" w:rsidRPr="00912AE7" w:rsidTr="0040109E">
        <w:trPr>
          <w:trHeight w:val="369"/>
          <w:jc w:val="center"/>
        </w:trPr>
        <w:tc>
          <w:tcPr>
            <w:tcW w:w="850" w:type="dxa"/>
            <w:vAlign w:val="center"/>
          </w:tcPr>
          <w:p w:rsidR="0040109E" w:rsidRPr="00912AE7" w:rsidRDefault="0040109E" w:rsidP="0040109E">
            <w:pPr>
              <w:jc w:val="center"/>
              <w:rPr>
                <w:rFonts w:ascii="方正书宋_GBK" w:eastAsia="方正书宋_GBK" w:hAnsi="方正书宋_GBK" w:cs="方正书宋_GBK"/>
                <w:lang w:eastAsia="zh-CN"/>
              </w:rPr>
            </w:pPr>
          </w:p>
        </w:tc>
        <w:tc>
          <w:tcPr>
            <w:tcW w:w="1191" w:type="dxa"/>
            <w:vAlign w:val="center"/>
          </w:tcPr>
          <w:p w:rsidR="0040109E" w:rsidRPr="00912AE7" w:rsidRDefault="0040109E" w:rsidP="0040109E">
            <w:pPr>
              <w:rPr>
                <w:rFonts w:ascii="方正书宋_GBK" w:eastAsia="方正书宋_GBK" w:hAnsi="方正书宋_GBK" w:cs="方正书宋_GBK"/>
                <w:lang w:eastAsia="zh-CN"/>
              </w:rPr>
            </w:pPr>
          </w:p>
        </w:tc>
        <w:tc>
          <w:tcPr>
            <w:tcW w:w="4535" w:type="dxa"/>
            <w:vAlign w:val="center"/>
          </w:tcPr>
          <w:p w:rsidR="0040109E" w:rsidRPr="00912AE7" w:rsidRDefault="0040109E" w:rsidP="0040109E">
            <w:pPr>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551"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ind w:firstLine="420"/>
        <w:rPr>
          <w:lang w:eastAsia="zh-CN"/>
        </w:rPr>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lang w:eastAsia="zh-CN"/>
        </w:rPr>
        <w:t>注：无国有资本经营预算财政拨款预算，空表列示。</w:t>
      </w: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36"/>
          <w:lang w:eastAsia="zh-CN"/>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40109E" w:rsidRPr="00912AE7" w:rsidTr="0040109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2381" w:type="dxa"/>
            <w:tcBorders>
              <w:top w:val="single" w:sz="6" w:space="0" w:color="FFFFFF"/>
              <w:left w:val="single" w:sz="6" w:space="0" w:color="FFFFFF"/>
              <w:right w:val="single" w:sz="6" w:space="0" w:color="FFFFFF"/>
            </w:tcBorders>
            <w:vAlign w:val="center"/>
          </w:tcPr>
          <w:p w:rsidR="0040109E" w:rsidRPr="00912AE7" w:rsidRDefault="0040109E" w:rsidP="0040109E">
            <w:pPr>
              <w:jc w:val="cente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预算年度：2023</w:t>
            </w:r>
          </w:p>
        </w:tc>
        <w:tc>
          <w:tcPr>
            <w:tcW w:w="476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序号</w:t>
            </w:r>
          </w:p>
        </w:tc>
        <w:tc>
          <w:tcPr>
            <w:tcW w:w="3798"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  目</w:t>
            </w:r>
          </w:p>
        </w:tc>
        <w:tc>
          <w:tcPr>
            <w:tcW w:w="9525" w:type="dxa"/>
            <w:gridSpan w:val="4"/>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资 金 性 质</w:t>
            </w:r>
          </w:p>
        </w:tc>
      </w:tr>
      <w:tr w:rsidR="0040109E" w:rsidRPr="00912AE7" w:rsidTr="0040109E">
        <w:trPr>
          <w:trHeight w:val="567"/>
          <w:tblHeader/>
          <w:jc w:val="center"/>
        </w:trPr>
        <w:tc>
          <w:tcPr>
            <w:tcW w:w="850" w:type="dxa"/>
            <w:vMerge/>
          </w:tcPr>
          <w:p w:rsidR="0040109E" w:rsidRPr="00912AE7" w:rsidRDefault="0040109E" w:rsidP="0040109E">
            <w:pPr>
              <w:rPr>
                <w:lang w:eastAsia="zh-CN"/>
              </w:rPr>
            </w:pPr>
          </w:p>
        </w:tc>
        <w:tc>
          <w:tcPr>
            <w:tcW w:w="3798" w:type="dxa"/>
            <w:vMerge/>
          </w:tcPr>
          <w:p w:rsidR="0040109E" w:rsidRPr="00912AE7" w:rsidRDefault="0040109E" w:rsidP="0040109E">
            <w:pPr>
              <w:rPr>
                <w:lang w:eastAsia="zh-CN"/>
              </w:rPr>
            </w:pPr>
          </w:p>
        </w:tc>
        <w:tc>
          <w:tcPr>
            <w:tcW w:w="238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一般公共预算              财政拨款</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政府性基金                  预算拨款</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国有资本经营              预算财政拨款</w:t>
            </w:r>
          </w:p>
        </w:tc>
      </w:tr>
      <w:tr w:rsidR="0040109E" w:rsidRPr="00912AE7" w:rsidTr="0040109E">
        <w:trPr>
          <w:trHeight w:val="567"/>
          <w:tblHeader/>
          <w:jc w:val="center"/>
        </w:trPr>
        <w:tc>
          <w:tcPr>
            <w:tcW w:w="850"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栏次</w:t>
            </w:r>
          </w:p>
        </w:tc>
        <w:tc>
          <w:tcPr>
            <w:tcW w:w="3798"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1</w:t>
            </w:r>
          </w:p>
        </w:tc>
        <w:tc>
          <w:tcPr>
            <w:tcW w:w="2382"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3</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4</w:t>
            </w:r>
          </w:p>
        </w:tc>
        <w:tc>
          <w:tcPr>
            <w:tcW w:w="238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5</w:t>
            </w: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1</w:t>
            </w:r>
          </w:p>
        </w:tc>
        <w:tc>
          <w:tcPr>
            <w:tcW w:w="3798" w:type="dxa"/>
            <w:vAlign w:val="center"/>
          </w:tcPr>
          <w:p w:rsidR="0040109E" w:rsidRPr="00912AE7" w:rsidRDefault="0040109E" w:rsidP="0040109E">
            <w:pPr>
              <w:pStyle w:val="2"/>
            </w:pPr>
            <w:r w:rsidRPr="00912AE7">
              <w:rPr>
                <w:rFonts w:hint="eastAsia"/>
              </w:rPr>
              <w:t>“三公”经费小计</w:t>
            </w:r>
          </w:p>
        </w:tc>
        <w:tc>
          <w:tcPr>
            <w:tcW w:w="2382"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7.36</w:t>
            </w:r>
          </w:p>
        </w:tc>
        <w:tc>
          <w:tcPr>
            <w:tcW w:w="238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7.36</w:t>
            </w: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2</w:t>
            </w:r>
          </w:p>
          <w:p w:rsidR="0040109E" w:rsidRPr="00912AE7" w:rsidRDefault="0040109E" w:rsidP="0040109E">
            <w:pPr>
              <w:jc w:val="center"/>
              <w:rPr>
                <w:rFonts w:ascii="方正书宋_GBK" w:eastAsia="方正书宋_GBK" w:hAnsi="方正书宋_GBK" w:cs="方正书宋_GBK"/>
              </w:rPr>
            </w:pPr>
          </w:p>
        </w:tc>
        <w:tc>
          <w:tcPr>
            <w:tcW w:w="3798" w:type="dxa"/>
            <w:vAlign w:val="center"/>
          </w:tcPr>
          <w:p w:rsidR="0040109E" w:rsidRPr="00912AE7" w:rsidRDefault="0040109E" w:rsidP="0040109E">
            <w:pPr>
              <w:pStyle w:val="2"/>
            </w:pPr>
            <w:r w:rsidRPr="00912AE7">
              <w:rPr>
                <w:rFonts w:hint="eastAsia"/>
              </w:rPr>
              <w:t>一、因公出国（境）费</w:t>
            </w:r>
          </w:p>
        </w:tc>
        <w:tc>
          <w:tcPr>
            <w:tcW w:w="2382"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3</w:t>
            </w:r>
          </w:p>
        </w:tc>
        <w:tc>
          <w:tcPr>
            <w:tcW w:w="3798" w:type="dxa"/>
            <w:vAlign w:val="center"/>
          </w:tcPr>
          <w:p w:rsidR="0040109E" w:rsidRPr="00912AE7" w:rsidRDefault="0040109E" w:rsidP="0040109E">
            <w:pPr>
              <w:pStyle w:val="2"/>
            </w:pPr>
            <w:r w:rsidRPr="00912AE7">
              <w:rPr>
                <w:rFonts w:hint="eastAsia"/>
              </w:rPr>
              <w:t>二、公务用车购置及运维费</w:t>
            </w:r>
          </w:p>
        </w:tc>
        <w:tc>
          <w:tcPr>
            <w:tcW w:w="2382"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7.00</w:t>
            </w:r>
          </w:p>
        </w:tc>
        <w:tc>
          <w:tcPr>
            <w:tcW w:w="238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7.00</w:t>
            </w: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4</w:t>
            </w:r>
          </w:p>
        </w:tc>
        <w:tc>
          <w:tcPr>
            <w:tcW w:w="3798" w:type="dxa"/>
            <w:vAlign w:val="center"/>
          </w:tcPr>
          <w:p w:rsidR="0040109E" w:rsidRPr="00912AE7" w:rsidRDefault="0040109E" w:rsidP="0040109E">
            <w:pPr>
              <w:pStyle w:val="2"/>
            </w:pPr>
            <w:r w:rsidRPr="00912AE7">
              <w:t xml:space="preserve">    </w:t>
            </w:r>
            <w:r w:rsidRPr="00912AE7">
              <w:rPr>
                <w:rFonts w:hint="eastAsia"/>
              </w:rPr>
              <w:t>其中：公务用车购置费</w:t>
            </w:r>
          </w:p>
        </w:tc>
        <w:tc>
          <w:tcPr>
            <w:tcW w:w="2382"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5</w:t>
            </w:r>
          </w:p>
        </w:tc>
        <w:tc>
          <w:tcPr>
            <w:tcW w:w="3798" w:type="dxa"/>
            <w:vAlign w:val="center"/>
          </w:tcPr>
          <w:p w:rsidR="0040109E" w:rsidRPr="00912AE7" w:rsidRDefault="0040109E" w:rsidP="0040109E">
            <w:pPr>
              <w:pStyle w:val="2"/>
            </w:pPr>
            <w:r w:rsidRPr="00912AE7">
              <w:t xml:space="preserve">          </w:t>
            </w:r>
            <w:r w:rsidRPr="00912AE7">
              <w:rPr>
                <w:rFonts w:hint="eastAsia"/>
              </w:rPr>
              <w:t>公务用车运行维护费</w:t>
            </w:r>
          </w:p>
        </w:tc>
        <w:tc>
          <w:tcPr>
            <w:tcW w:w="2382"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7.00</w:t>
            </w: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7.00</w:t>
            </w: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trHeight w:val="567"/>
          <w:jc w:val="center"/>
        </w:trPr>
        <w:tc>
          <w:tcPr>
            <w:tcW w:w="850" w:type="dxa"/>
            <w:vAlign w:val="center"/>
          </w:tcPr>
          <w:p w:rsidR="0040109E" w:rsidRPr="00912AE7" w:rsidRDefault="0040109E" w:rsidP="0040109E">
            <w:pPr>
              <w:jc w:val="center"/>
              <w:rPr>
                <w:rFonts w:ascii="方正书宋_GBK" w:eastAsia="方正书宋_GBK" w:hAnsi="方正书宋_GBK" w:cs="方正书宋_GBK"/>
              </w:rPr>
            </w:pPr>
            <w:r w:rsidRPr="00912AE7">
              <w:rPr>
                <w:rFonts w:ascii="方正书宋_GBK" w:eastAsia="方正书宋_GBK" w:hAnsi="方正书宋_GBK" w:cs="方正书宋_GBK" w:hint="eastAsia"/>
              </w:rPr>
              <w:t>6</w:t>
            </w:r>
          </w:p>
        </w:tc>
        <w:tc>
          <w:tcPr>
            <w:tcW w:w="3798" w:type="dxa"/>
            <w:vAlign w:val="center"/>
          </w:tcPr>
          <w:p w:rsidR="0040109E" w:rsidRPr="00912AE7" w:rsidRDefault="0040109E" w:rsidP="0040109E">
            <w:pPr>
              <w:pStyle w:val="2"/>
            </w:pPr>
            <w:r w:rsidRPr="00912AE7">
              <w:rPr>
                <w:rFonts w:hint="eastAsia"/>
              </w:rPr>
              <w:t>三、公务接待费</w:t>
            </w:r>
          </w:p>
        </w:tc>
        <w:tc>
          <w:tcPr>
            <w:tcW w:w="2382"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0.36</w:t>
            </w:r>
          </w:p>
        </w:tc>
        <w:tc>
          <w:tcPr>
            <w:tcW w:w="2381" w:type="dxa"/>
            <w:vAlign w:val="center"/>
          </w:tcPr>
          <w:p w:rsidR="0040109E" w:rsidRPr="00912AE7" w:rsidRDefault="0040109E" w:rsidP="0040109E">
            <w:pPr>
              <w:jc w:val="right"/>
              <w:rPr>
                <w:rFonts w:ascii="方正书宋_GBK" w:eastAsia="方正书宋_GBK" w:hAnsi="方正书宋_GBK" w:cs="方正书宋_GBK"/>
              </w:rPr>
            </w:pPr>
            <w:r w:rsidRPr="00912AE7">
              <w:rPr>
                <w:rFonts w:ascii="方正书宋_GBK" w:eastAsia="方正书宋_GBK" w:hAnsi="方正书宋_GBK" w:cs="方正书宋_GBK" w:hint="eastAsia"/>
              </w:rPr>
              <w:t>0.36</w:t>
            </w: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2381"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jc w:val="center"/>
        <w:outlineLvl w:val="4"/>
        <w:rPr>
          <w:rFonts w:ascii="方正书宋_GBK" w:eastAsia="方正书宋_GBK" w:hAnsi="方正书宋_GBK" w:cs="方正书宋_GBK"/>
        </w:rPr>
      </w:pPr>
    </w:p>
    <w:p w:rsidR="0040109E" w:rsidRPr="00912AE7" w:rsidRDefault="0040109E" w:rsidP="0040109E">
      <w:pPr>
        <w:jc w:val="center"/>
        <w:outlineLvl w:val="4"/>
        <w:rPr>
          <w:rFonts w:ascii="方正书宋_GBK" w:eastAsia="方正书宋_GBK" w:hAnsi="方正书宋_GBK" w:cs="方正书宋_GBK"/>
        </w:rPr>
      </w:pPr>
    </w:p>
    <w:p w:rsidR="0040109E" w:rsidRPr="00912AE7" w:rsidRDefault="0040109E" w:rsidP="0040109E">
      <w:pPr>
        <w:jc w:val="center"/>
        <w:outlineLvl w:val="4"/>
        <w:rPr>
          <w:rFonts w:ascii="方正书宋_GBK" w:eastAsia="方正书宋_GBK" w:hAnsi="方正书宋_GBK" w:cs="方正书宋_GBK"/>
        </w:rPr>
      </w:pPr>
    </w:p>
    <w:p w:rsidR="0040109E" w:rsidRPr="00912AE7" w:rsidRDefault="0040109E" w:rsidP="0040109E">
      <w:pPr>
        <w:jc w:val="center"/>
        <w:outlineLvl w:val="4"/>
        <w:rPr>
          <w:rFonts w:ascii="方正书宋_GBK" w:eastAsia="方正书宋_GBK" w:hAnsi="方正书宋_GBK" w:cs="方正书宋_GBK"/>
        </w:rPr>
      </w:pPr>
    </w:p>
    <w:p w:rsidR="0040109E" w:rsidRPr="00912AE7" w:rsidRDefault="0040109E" w:rsidP="0040109E">
      <w:pPr>
        <w:jc w:val="center"/>
        <w:outlineLvl w:val="4"/>
        <w:rPr>
          <w:rFonts w:ascii="方正小标宋_GBK" w:eastAsia="方正小标宋_GBK" w:hAnsi="方正小标宋_GBK" w:cs="方正小标宋_GBK"/>
          <w:sz w:val="44"/>
        </w:rPr>
      </w:pPr>
    </w:p>
    <w:p w:rsidR="0040109E" w:rsidRPr="00912AE7" w:rsidRDefault="0040109E" w:rsidP="0040109E">
      <w:pPr>
        <w:jc w:val="center"/>
        <w:outlineLvl w:val="4"/>
        <w:rPr>
          <w:lang w:eastAsia="zh-CN"/>
        </w:rPr>
      </w:pPr>
      <w:r w:rsidRPr="00912AE7">
        <w:rPr>
          <w:rFonts w:ascii="方正小标宋_GBK" w:eastAsia="方正小标宋_GBK" w:hAnsi="方正小标宋_GBK" w:cs="方正小标宋_GBK"/>
          <w:sz w:val="44"/>
          <w:lang w:eastAsia="zh-CN"/>
        </w:rPr>
        <w:lastRenderedPageBreak/>
        <w:t>唐山高新技术产业开发区人民检察院2023年单位预算信息公开情况说明</w:t>
      </w:r>
    </w:p>
    <w:p w:rsidR="0040109E" w:rsidRPr="00912AE7" w:rsidRDefault="0040109E" w:rsidP="0040109E">
      <w:pPr>
        <w:spacing w:line="500" w:lineRule="exact"/>
        <w:ind w:firstLine="560"/>
        <w:rPr>
          <w:lang w:eastAsia="zh-CN"/>
        </w:rPr>
      </w:pPr>
      <w:r w:rsidRPr="00912AE7">
        <w:rPr>
          <w:rFonts w:eastAsia="方正仿宋_GBK"/>
          <w:sz w:val="28"/>
          <w:lang w:eastAsia="zh-CN"/>
        </w:rPr>
        <w:t>按照《预算法》、《地方预决算公开操作规程》和《关于进一步推进预算公开工作的实施意见》规定，现将唐山高新技术产业开发区人民检察院</w:t>
      </w:r>
      <w:r w:rsidRPr="00912AE7">
        <w:rPr>
          <w:rFonts w:eastAsia="方正仿宋_GBK"/>
          <w:sz w:val="28"/>
          <w:lang w:eastAsia="zh-CN"/>
        </w:rPr>
        <w:t>2023</w:t>
      </w:r>
      <w:r w:rsidRPr="00912AE7">
        <w:rPr>
          <w:rFonts w:eastAsia="方正仿宋_GBK"/>
          <w:sz w:val="28"/>
          <w:lang w:eastAsia="zh-CN"/>
        </w:rPr>
        <w:t>年单位预算公开如下：</w:t>
      </w:r>
    </w:p>
    <w:p w:rsidR="0040109E" w:rsidRPr="00912AE7" w:rsidRDefault="0040109E" w:rsidP="0040109E">
      <w:pPr>
        <w:spacing w:before="10" w:after="10"/>
        <w:ind w:firstLine="640"/>
        <w:outlineLvl w:val="5"/>
        <w:rPr>
          <w:lang w:eastAsia="zh-CN"/>
        </w:rPr>
      </w:pPr>
      <w:r w:rsidRPr="00912AE7">
        <w:rPr>
          <w:rFonts w:ascii="黑体" w:eastAsia="黑体" w:hAnsi="黑体" w:cs="黑体"/>
          <w:sz w:val="32"/>
          <w:lang w:eastAsia="zh-CN"/>
        </w:rPr>
        <w:t>一、单位职责及机构设置情况</w:t>
      </w:r>
    </w:p>
    <w:p w:rsidR="0040109E" w:rsidRPr="00912AE7" w:rsidRDefault="0040109E" w:rsidP="00D11536">
      <w:pPr>
        <w:spacing w:beforeLines="50" w:afterLines="50"/>
        <w:rPr>
          <w:rFonts w:ascii="方正楷体_GBK" w:eastAsia="方正楷体_GBK" w:hAnsi="方正楷体_GBK" w:cs="方正楷体_GBK"/>
          <w:b/>
          <w:sz w:val="32"/>
        </w:rPr>
      </w:pPr>
      <w:r w:rsidRPr="00912AE7">
        <w:rPr>
          <w:rFonts w:ascii="方正楷体_GBK" w:eastAsia="方正楷体_GBK" w:hAnsi="方正楷体_GBK" w:cs="方正楷体_GBK"/>
          <w:b/>
          <w:sz w:val="32"/>
        </w:rPr>
        <w:t>单位职责：</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一）深入贯彻习近平新时代中国特色社会主义思想，深入贯彻党的路线方针和决策部署，统一检察机关的思想和行动，坚持党对检察工作的绝对领导，坚决维护习近平总书记的核心地位，坚决维护党中央权威和集中统一领导。</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（二）研究制定检察工作方针、总体规划，推动落实检察工作任务。</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（三）根据上级人民检察院指定，开展对依照法律规定由人民检察院直接受理刑事案件的侦查工作。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（四）对全区刑事犯罪案件依法审查批准逮捕、决定逮捕、提起公诉。</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（五）负责由区人民检察院承办的刑事、民事、行政诉讼活动及刑事、民事、行政判决和裁定等生效法律文书执行的法律监督工作。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（六）负责由区人民检察院承办的公益诉讼工作。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（七）依法办理核准追诉案件，报请上级人民检察院审查、决定是否追诉。</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（八）负责由区人民检察院承办的对监狱、看守所等执法活动的法律监督工作。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（九）受理向区人民检察院提出的控告申诉检察工作。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lastRenderedPageBreak/>
        <w:t>（十）组织对检察工作中法律政策具体应用问题进行研究，向立法机关、上级人民检察院提出立法及司法解释建议，开展检察机关理论研究和犯罪防控工作。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（十一）负责检察机关队伍建设和思想政治工作。协同市人民检察院管理检察机关机构设置及人员编制，制定相关人员管理办法，依法管理检察官及其他检察人员，组织开展检察机关教育培训工作。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（十二）按管理权限，配合上级有关部门管理、考核检察院领导班子、领导干部。</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（十三）组织开展检察机关检务督察工作。</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（十四）规划检察机关的财务装备工作，协同市人民检察院管理检察机关经费、资产等。</w:t>
      </w:r>
    </w:p>
    <w:p w:rsidR="0040109E" w:rsidRPr="00912AE7" w:rsidRDefault="0040109E" w:rsidP="00D11536">
      <w:pPr>
        <w:spacing w:beforeLines="50" w:afterLines="50"/>
        <w:rPr>
          <w:rFonts w:eastAsia="方正仿宋_GBK"/>
          <w:sz w:val="28"/>
          <w:lang w:eastAsia="zh-CN"/>
        </w:rPr>
      </w:pPr>
      <w:r w:rsidRPr="00912AE7">
        <w:rPr>
          <w:rFonts w:eastAsia="方正仿宋_GBK" w:hint="eastAsia"/>
          <w:sz w:val="28"/>
          <w:lang w:eastAsia="zh-CN"/>
        </w:rPr>
        <w:t xml:space="preserve">    </w:t>
      </w:r>
      <w:r w:rsidRPr="00912AE7">
        <w:rPr>
          <w:rFonts w:eastAsia="方正仿宋_GBK" w:hint="eastAsia"/>
          <w:sz w:val="28"/>
          <w:lang w:eastAsia="zh-CN"/>
        </w:rPr>
        <w:t>（十五）负责检察技术工作和信息化建设管理工作。</w:t>
      </w:r>
    </w:p>
    <w:p w:rsidR="0040109E" w:rsidRPr="00912AE7" w:rsidRDefault="0040109E" w:rsidP="00D11536">
      <w:pPr>
        <w:widowControl w:val="0"/>
        <w:numPr>
          <w:ilvl w:val="0"/>
          <w:numId w:val="2"/>
        </w:numPr>
        <w:spacing w:beforeLines="50" w:afterLines="50"/>
        <w:ind w:firstLineChars="200" w:firstLine="560"/>
        <w:jc w:val="both"/>
        <w:rPr>
          <w:rFonts w:eastAsia="方正仿宋_GBK"/>
          <w:sz w:val="28"/>
          <w:lang w:eastAsia="zh-CN"/>
        </w:rPr>
      </w:pPr>
      <w:r w:rsidRPr="00912AE7">
        <w:rPr>
          <w:rFonts w:eastAsia="方正仿宋_GBK" w:hint="eastAsia"/>
          <w:sz w:val="28"/>
          <w:lang w:eastAsia="zh-CN"/>
        </w:rPr>
        <w:t>负责其他由区人民检察院承办的事项。</w:t>
      </w:r>
    </w:p>
    <w:p w:rsidR="0040109E" w:rsidRPr="00912AE7" w:rsidRDefault="0040109E" w:rsidP="0040109E">
      <w:pPr>
        <w:spacing w:line="560" w:lineRule="exact"/>
        <w:ind w:firstLineChars="200" w:firstLine="600"/>
        <w:rPr>
          <w:rFonts w:ascii="黑体" w:eastAsia="黑体" w:hAnsi="黑体" w:cs="黑体"/>
          <w:sz w:val="30"/>
          <w:szCs w:val="30"/>
        </w:rPr>
      </w:pPr>
      <w:r w:rsidRPr="00912AE7">
        <w:rPr>
          <w:rFonts w:ascii="黑体" w:eastAsia="黑体" w:hAnsi="黑体" w:cs="黑体" w:hint="eastAsia"/>
          <w:sz w:val="30"/>
          <w:szCs w:val="30"/>
        </w:rPr>
        <w:t>内设机构</w:t>
      </w:r>
      <w:r w:rsidRPr="00912AE7">
        <w:rPr>
          <w:rFonts w:ascii="黑体" w:eastAsia="黑体" w:hAnsi="黑体" w:cs="黑体" w:hint="eastAsia"/>
          <w:sz w:val="30"/>
          <w:szCs w:val="30"/>
          <w:lang w:eastAsia="zh-CN"/>
        </w:rPr>
        <w:t>及职责</w:t>
      </w:r>
    </w:p>
    <w:p w:rsidR="0040109E" w:rsidRPr="00912AE7" w:rsidRDefault="0040109E" w:rsidP="00D11536">
      <w:pPr>
        <w:spacing w:beforeLines="50" w:afterLines="50"/>
        <w:rPr>
          <w:rFonts w:eastAsia="方正仿宋_GBK"/>
          <w:sz w:val="28"/>
        </w:rPr>
      </w:pPr>
      <w:r w:rsidRPr="00912AE7">
        <w:rPr>
          <w:rFonts w:eastAsia="方正仿宋_GBK" w:hint="eastAsia"/>
          <w:sz w:val="28"/>
          <w:lang w:eastAsia="zh-CN"/>
        </w:rPr>
        <w:t xml:space="preserve">    </w:t>
      </w:r>
      <w:r w:rsidRPr="00912AE7">
        <w:rPr>
          <w:rFonts w:eastAsia="方正仿宋_GBK" w:hint="eastAsia"/>
          <w:sz w:val="28"/>
          <w:lang w:eastAsia="zh-CN"/>
        </w:rPr>
        <w:t>一、政治部（</w:t>
      </w:r>
      <w:r w:rsidRPr="00912AE7">
        <w:rPr>
          <w:rFonts w:eastAsia="方正仿宋_GBK" w:hint="eastAsia"/>
          <w:sz w:val="28"/>
        </w:rPr>
        <w:t>办公室</w:t>
      </w:r>
      <w:r w:rsidRPr="00912AE7">
        <w:rPr>
          <w:rFonts w:eastAsia="方正仿宋_GBK" w:hint="eastAsia"/>
          <w:sz w:val="28"/>
          <w:lang w:eastAsia="zh-CN"/>
        </w:rPr>
        <w:t>）</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负责机关文电、会务、机要、档案、保密和值班管理等工作。协助院领导处理检察政务，组织协调院重要工作部署、重大决策的贯彻实施。起草审核文件文稿，管理秘书事务，处理检察信息，编发内部刊物。负责领导同志批办事项的督查工作。负责人大代表联络和特约检察员联系工作。负责司法体制改革综合协调工作。承办检察技术性证据审查、技术协助、勘验检查和有关检察技术的协调工作。负责检察机关信息化工作的建设、管理、安全保障和数据库建设。制定检察机关财务和装备规划。编制区检察院支出规划和预决算。协助有关部门管理检察机关经费、资产等。负责区人民检察院财务管理、国有资产管理、政府采购、公务接待、后勤服务等工作。负责高新区人民检察院人事工作。负责检察机关</w:t>
      </w:r>
      <w:r w:rsidRPr="00912AE7">
        <w:rPr>
          <w:rFonts w:eastAsia="方正仿宋_GBK" w:hint="eastAsia"/>
          <w:sz w:val="28"/>
          <w:lang w:eastAsia="zh-CN"/>
        </w:rPr>
        <w:lastRenderedPageBreak/>
        <w:t>编制、招录招聘、调配任免等工作。负责理论学习、表彰奖励和先进典型选树。协调、管理检察机关新闻宣传、意识形态和舆论引导工作。负责检察文化建设工作。负责组织检察机关教育培训、业务专家骨干培养等工作。协助区人民检察院党组加强机关党的建设。开展具有检察特点的思想政治工作。负责检察工作考核。协助区人民检察院党组落实党风廉政建设主体责任，按照有关规定履行监督执纪问责职责。对检察机关执行法律、法规和市人民检察院、区党工委决定的情况进行督察。协助市人民检察院做好检察官惩戒委员会工作。协助市人民检察院做好派出院建设和对口援助工作。承担内部审计工作。领导司法警察训练、管理、执勤工作，管理警用装备，组织实施警务活动。负责离退休干部工作。（对接市院纪检、监察部、政治部、老干部处、办公室、技术处、计划装备处）</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二、第一检察部</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负责对刑事案件的审查逮捕、审查起诉、出庭支持公诉、抗诉，开展相关立案监督、侦查监督、审判监督以及相关案件的补充侦查。负责社会治安综合治理工作。组建检察官办案组具体负责未成年人检察工作。负责对监狱、看守所和社区矫正机构等执法活动的监督，对刑事判决、裁定执行、强制医疗执行、羁押和办案期限的监督，羁押必要性审查。办理罪犯又犯罪案件。根据上级人民检察院指定，开展对依照法律规定由人民检察院直接受理的刑事案件侦查工作。（对接市院第一、二、三、四、五、九检察部）。</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三、第二检察部</w:t>
      </w:r>
    </w:p>
    <w:p w:rsidR="0040109E" w:rsidRPr="00912AE7" w:rsidRDefault="0040109E" w:rsidP="00D11536">
      <w:pPr>
        <w:spacing w:beforeLines="50" w:afterLines="50"/>
        <w:ind w:firstLineChars="200" w:firstLine="560"/>
        <w:rPr>
          <w:rFonts w:eastAsia="方正仿宋_GBK"/>
          <w:sz w:val="28"/>
          <w:lang w:eastAsia="zh-CN"/>
        </w:rPr>
      </w:pPr>
      <w:r w:rsidRPr="00912AE7">
        <w:rPr>
          <w:rFonts w:eastAsia="方正仿宋_GBK" w:hint="eastAsia"/>
          <w:sz w:val="28"/>
          <w:lang w:eastAsia="zh-CN"/>
        </w:rPr>
        <w:t>负责办理由区人民检察院管辖的民事、行政案件的审判监督工作，对区人民法院民事、行政诉讼活动进行监督，对审判监督程序以外的其他民事、行政审判程序中审判人员违法行为提出检察建议，对民事、行政执行活动实行法律监督，开展民事支持起诉工作，办理区人民检察院管辖的民事行政申诉案件。负责办理法律规定由区人民检察院办理的破坏生态环境和资源保护、食品药品安全领域侵害众多消费者合法权益等损害社会公共利益的民事公益诉讼案件，生态环境和</w:t>
      </w:r>
      <w:r w:rsidRPr="00912AE7">
        <w:rPr>
          <w:rFonts w:eastAsia="方正仿宋_GBK" w:hint="eastAsia"/>
          <w:sz w:val="28"/>
          <w:lang w:eastAsia="zh-CN"/>
        </w:rPr>
        <w:lastRenderedPageBreak/>
        <w:t>资源保护、食品药品安全、国有财产保护、国有土地使用权出让等领域的行政公益诉讼案件，侵害英雄烈士姓名、肖像、名誉、荣誉的公益诉讼案件。负责对区人民法院开庭审理的公益诉讼案件，派员出席法庭，依照有关规定提出检察建议。办理区人民检察院管辖的公益诉讼申诉案件。受理向区人民检察院的控告和申诉。承办区人民检察院管辖的国家赔偿案件和国家司法救助案件。负责接待群众来访，处理群众来信（含网、电）等事项。办理区人民检察院管辖的相关刑事申诉案件。负责案件统一受理流转、办案流程监控、涉案财物的监管、法律文书监管、案件信息公开。组织办案质量评查和业务统计分析研判。负责人民监督员工作。负责业务信息化需求统筹和检察机关统一业务应用系统的应用。调查研究与检察工作有关的法律、法规、政策的执行情况，提出意见和建议。对检察工作适用法律疑难问题提出立法、司法解释建议和咨询性意见。承办相关法律法规的修改研究论证工作。组织开展检察理论研究和犯罪防控工作。承担区人民检察院检察委员会、检察官联系会议日常工作。收集整理法律和检察业务资料。（对接市院第六、七、八、十检察部、案件管理办公室、研究室）</w:t>
      </w:r>
    </w:p>
    <w:p w:rsidR="0040109E" w:rsidRPr="00912AE7" w:rsidRDefault="0040109E" w:rsidP="0040109E">
      <w:pPr>
        <w:ind w:firstLine="640"/>
        <w:rPr>
          <w:lang w:eastAsia="zh-CN"/>
        </w:rPr>
      </w:pPr>
      <w:r w:rsidRPr="00912AE7">
        <w:rPr>
          <w:rFonts w:ascii="方正楷体_GBK" w:eastAsia="方正楷体_GBK" w:hAnsi="方正楷体_GBK" w:cs="方正楷体_GBK"/>
          <w:b/>
          <w:sz w:val="32"/>
          <w:lang w:eastAsia="zh-CN"/>
        </w:rPr>
        <w:t>机构设置：</w:t>
      </w:r>
    </w:p>
    <w:p w:rsidR="0040109E" w:rsidRPr="00912AE7" w:rsidRDefault="0040109E" w:rsidP="0040109E">
      <w:pPr>
        <w:jc w:val="center"/>
        <w:rPr>
          <w:lang w:eastAsia="zh-CN"/>
        </w:rPr>
      </w:pPr>
      <w:r w:rsidRPr="00912AE7">
        <w:rPr>
          <w:rFonts w:ascii="方正小标宋_GBK" w:eastAsia="方正小标宋_GBK" w:hAnsi="方正小标宋_GBK" w:cs="方正小标宋_GBK"/>
          <w:sz w:val="32"/>
          <w:lang w:eastAsia="zh-CN"/>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40109E" w:rsidRPr="00912AE7" w:rsidTr="0040109E">
        <w:trPr>
          <w:trHeight w:val="567"/>
          <w:tblHeader/>
          <w:jc w:val="center"/>
        </w:trPr>
        <w:tc>
          <w:tcPr>
            <w:tcW w:w="5669"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单位名称</w:t>
            </w:r>
          </w:p>
        </w:tc>
        <w:tc>
          <w:tcPr>
            <w:tcW w:w="1843"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单位性质</w:t>
            </w:r>
          </w:p>
        </w:tc>
        <w:tc>
          <w:tcPr>
            <w:tcW w:w="2126"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单位规格</w:t>
            </w:r>
          </w:p>
        </w:tc>
        <w:tc>
          <w:tcPr>
            <w:tcW w:w="3827"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经费保障形式</w:t>
            </w:r>
          </w:p>
        </w:tc>
      </w:tr>
      <w:tr w:rsidR="0040109E" w:rsidRPr="00912AE7" w:rsidTr="0040109E">
        <w:trPr>
          <w:trHeight w:val="369"/>
          <w:jc w:val="center"/>
        </w:trPr>
        <w:tc>
          <w:tcPr>
            <w:tcW w:w="5669"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唐山高新技术产业开发区人民检察院</w:t>
            </w:r>
          </w:p>
        </w:tc>
        <w:tc>
          <w:tcPr>
            <w:tcW w:w="1843"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行政</w:t>
            </w:r>
          </w:p>
        </w:tc>
        <w:tc>
          <w:tcPr>
            <w:tcW w:w="2126"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正处（县）级</w:t>
            </w:r>
          </w:p>
        </w:tc>
        <w:tc>
          <w:tcPr>
            <w:tcW w:w="3827"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财政拨款</w:t>
            </w:r>
          </w:p>
        </w:tc>
      </w:tr>
    </w:tbl>
    <w:p w:rsidR="0040109E" w:rsidRPr="00912AE7" w:rsidRDefault="0040109E" w:rsidP="0040109E">
      <w:pPr>
        <w:spacing w:before="10" w:after="10"/>
        <w:ind w:firstLine="640"/>
        <w:outlineLvl w:val="5"/>
        <w:rPr>
          <w:lang w:eastAsia="zh-CN"/>
        </w:rPr>
      </w:pPr>
      <w:r w:rsidRPr="00912AE7">
        <w:rPr>
          <w:rFonts w:ascii="黑体" w:eastAsia="黑体" w:hAnsi="黑体" w:cs="黑体"/>
          <w:sz w:val="32"/>
          <w:lang w:eastAsia="zh-CN"/>
        </w:rPr>
        <w:t>二、单位预算安排的总体情况</w:t>
      </w:r>
    </w:p>
    <w:p w:rsidR="0040109E" w:rsidRPr="00912AE7" w:rsidRDefault="0040109E" w:rsidP="0040109E">
      <w:pPr>
        <w:spacing w:line="500" w:lineRule="exact"/>
        <w:ind w:firstLine="560"/>
        <w:rPr>
          <w:lang w:eastAsia="zh-CN"/>
        </w:rPr>
      </w:pPr>
      <w:r w:rsidRPr="00912AE7">
        <w:rPr>
          <w:rFonts w:eastAsia="方正仿宋_GBK"/>
          <w:sz w:val="28"/>
          <w:lang w:eastAsia="zh-CN"/>
        </w:rPr>
        <w:t>按照预算管理有关规定，目前我省单位预算的编制实行综合预算管理，即全部收入和支出都反映在预算中。</w:t>
      </w:r>
    </w:p>
    <w:p w:rsidR="0040109E" w:rsidRPr="00912AE7" w:rsidRDefault="0040109E" w:rsidP="0040109E">
      <w:pPr>
        <w:pStyle w:val="-0"/>
      </w:pPr>
      <w:r w:rsidRPr="00912AE7">
        <w:rPr>
          <w:rFonts w:hint="eastAsia"/>
          <w:lang w:eastAsia="zh-CN"/>
        </w:rPr>
        <w:t>（一）</w:t>
      </w:r>
      <w:r w:rsidRPr="00912AE7">
        <w:t>收入说明</w:t>
      </w:r>
    </w:p>
    <w:p w:rsidR="0040109E" w:rsidRPr="00912AE7" w:rsidRDefault="0040109E" w:rsidP="0040109E">
      <w:pPr>
        <w:pStyle w:val="-0"/>
      </w:pPr>
      <w:r w:rsidRPr="00912AE7">
        <w:rPr>
          <w:rFonts w:hint="eastAsia"/>
        </w:rPr>
        <w:t>202</w:t>
      </w:r>
      <w:r w:rsidRPr="00912AE7">
        <w:rPr>
          <w:rFonts w:hint="eastAsia"/>
          <w:lang w:eastAsia="zh-CN"/>
        </w:rPr>
        <w:t>3</w:t>
      </w:r>
      <w:r w:rsidRPr="00912AE7">
        <w:rPr>
          <w:rFonts w:hint="eastAsia"/>
        </w:rPr>
        <w:t>年</w:t>
      </w:r>
      <w:r w:rsidRPr="00912AE7">
        <w:rPr>
          <w:rFonts w:hint="eastAsia"/>
          <w:lang w:eastAsia="zh-CN"/>
        </w:rPr>
        <w:t>单位</w:t>
      </w:r>
      <w:r w:rsidRPr="00912AE7">
        <w:rPr>
          <w:rFonts w:hint="eastAsia"/>
        </w:rPr>
        <w:t>收入</w:t>
      </w:r>
      <w:r w:rsidRPr="00912AE7">
        <w:rPr>
          <w:rFonts w:hint="eastAsia"/>
          <w:lang w:eastAsia="zh-CN"/>
        </w:rPr>
        <w:t>422.12</w:t>
      </w:r>
      <w:r w:rsidRPr="00912AE7">
        <w:rPr>
          <w:rFonts w:hint="eastAsia"/>
        </w:rPr>
        <w:t>万元，全部为一般公共预算收入</w:t>
      </w:r>
      <w:r w:rsidRPr="00912AE7">
        <w:t>。</w:t>
      </w:r>
    </w:p>
    <w:p w:rsidR="0040109E" w:rsidRPr="00912AE7" w:rsidRDefault="0040109E" w:rsidP="0040109E">
      <w:pPr>
        <w:widowControl w:val="0"/>
        <w:numPr>
          <w:ilvl w:val="0"/>
          <w:numId w:val="3"/>
        </w:numPr>
        <w:ind w:firstLine="640"/>
        <w:jc w:val="both"/>
        <w:rPr>
          <w:rFonts w:eastAsia="方正仿宋_GBK"/>
          <w:sz w:val="28"/>
        </w:rPr>
      </w:pPr>
      <w:r w:rsidRPr="00912AE7">
        <w:rPr>
          <w:rFonts w:eastAsia="方正仿宋_GBK" w:hint="eastAsia"/>
          <w:sz w:val="28"/>
        </w:rPr>
        <w:lastRenderedPageBreak/>
        <w:t>支出说明</w:t>
      </w:r>
    </w:p>
    <w:p w:rsidR="0040109E" w:rsidRPr="00912AE7" w:rsidRDefault="0040109E" w:rsidP="0040109E">
      <w:pPr>
        <w:ind w:firstLineChars="200" w:firstLine="560"/>
        <w:rPr>
          <w:rFonts w:eastAsia="方正仿宋_GBK"/>
          <w:sz w:val="28"/>
        </w:rPr>
      </w:pPr>
      <w:r w:rsidRPr="00912AE7">
        <w:rPr>
          <w:rFonts w:eastAsia="方正仿宋_GBK" w:hint="eastAsia"/>
          <w:sz w:val="28"/>
        </w:rPr>
        <w:t>2023</w:t>
      </w:r>
      <w:r w:rsidRPr="00912AE7">
        <w:rPr>
          <w:rFonts w:eastAsia="方正仿宋_GBK" w:hint="eastAsia"/>
          <w:sz w:val="28"/>
        </w:rPr>
        <w:t>年单位预算支出</w:t>
      </w:r>
      <w:r w:rsidRPr="00912AE7">
        <w:rPr>
          <w:rFonts w:eastAsia="方正仿宋_GBK" w:hint="eastAsia"/>
          <w:sz w:val="28"/>
        </w:rPr>
        <w:t>422.12</w:t>
      </w:r>
      <w:r w:rsidRPr="00912AE7">
        <w:rPr>
          <w:rFonts w:eastAsia="方正仿宋_GBK" w:hint="eastAsia"/>
          <w:sz w:val="28"/>
        </w:rPr>
        <w:t>万元，其中人员经费</w:t>
      </w:r>
      <w:r w:rsidRPr="00912AE7">
        <w:rPr>
          <w:rFonts w:eastAsia="方正仿宋_GBK" w:hint="eastAsia"/>
          <w:sz w:val="28"/>
        </w:rPr>
        <w:t>284.61</w:t>
      </w:r>
      <w:r w:rsidRPr="00912AE7">
        <w:rPr>
          <w:rFonts w:eastAsia="方正仿宋_GBK" w:hint="eastAsia"/>
          <w:sz w:val="28"/>
        </w:rPr>
        <w:t>万元、正常公用经费</w:t>
      </w:r>
      <w:r w:rsidRPr="00912AE7">
        <w:rPr>
          <w:rFonts w:eastAsia="方正仿宋_GBK" w:hint="eastAsia"/>
          <w:sz w:val="28"/>
        </w:rPr>
        <w:t>40.24</w:t>
      </w:r>
      <w:r w:rsidRPr="00912AE7">
        <w:rPr>
          <w:rFonts w:eastAsia="方正仿宋_GBK" w:hint="eastAsia"/>
          <w:sz w:val="28"/>
        </w:rPr>
        <w:t>万元，</w:t>
      </w:r>
      <w:r w:rsidRPr="00912AE7">
        <w:rPr>
          <w:rFonts w:eastAsia="方正仿宋_GBK" w:hint="eastAsia"/>
          <w:sz w:val="28"/>
          <w:lang w:eastAsia="zh-CN"/>
        </w:rPr>
        <w:t>项目支出</w:t>
      </w:r>
      <w:r w:rsidRPr="00912AE7">
        <w:rPr>
          <w:rFonts w:eastAsia="方正仿宋_GBK" w:hint="eastAsia"/>
          <w:sz w:val="28"/>
        </w:rPr>
        <w:t>97.27</w:t>
      </w:r>
      <w:r w:rsidRPr="00912AE7">
        <w:rPr>
          <w:rFonts w:eastAsia="方正仿宋_GBK" w:hint="eastAsia"/>
          <w:sz w:val="28"/>
        </w:rPr>
        <w:t>万元。</w:t>
      </w:r>
    </w:p>
    <w:p w:rsidR="0040109E" w:rsidRPr="00912AE7" w:rsidRDefault="0040109E" w:rsidP="0040109E">
      <w:pPr>
        <w:tabs>
          <w:tab w:val="left" w:pos="10215"/>
        </w:tabs>
        <w:spacing w:before="10" w:after="10"/>
        <w:ind w:firstLineChars="200" w:firstLine="560"/>
        <w:outlineLvl w:val="5"/>
        <w:rPr>
          <w:rFonts w:eastAsia="方正仿宋_GBK"/>
          <w:sz w:val="28"/>
        </w:rPr>
      </w:pPr>
      <w:r w:rsidRPr="00912AE7">
        <w:rPr>
          <w:rFonts w:eastAsia="方正仿宋_GBK" w:hint="eastAsia"/>
          <w:sz w:val="28"/>
        </w:rPr>
        <w:t>（三）比上年增减情况</w:t>
      </w:r>
      <w:r w:rsidRPr="00912AE7">
        <w:rPr>
          <w:rFonts w:eastAsia="方正仿宋_GBK"/>
          <w:sz w:val="28"/>
        </w:rPr>
        <w:tab/>
      </w:r>
    </w:p>
    <w:p w:rsidR="0040109E" w:rsidRPr="00912AE7" w:rsidRDefault="0040109E" w:rsidP="0040109E">
      <w:pPr>
        <w:pStyle w:val="-0"/>
        <w:ind w:firstLineChars="200"/>
        <w:rPr>
          <w:lang w:eastAsia="zh-CN"/>
        </w:rPr>
      </w:pPr>
      <w:r w:rsidRPr="00912AE7">
        <w:t>202</w:t>
      </w:r>
      <w:r w:rsidRPr="00912AE7">
        <w:rPr>
          <w:rFonts w:hint="eastAsia"/>
          <w:lang w:eastAsia="zh-CN"/>
        </w:rPr>
        <w:t>3</w:t>
      </w:r>
      <w:r w:rsidRPr="00912AE7">
        <w:t>年预算收支安排</w:t>
      </w:r>
      <w:r w:rsidRPr="00912AE7">
        <w:rPr>
          <w:rFonts w:hint="eastAsia"/>
          <w:lang w:eastAsia="zh-CN"/>
        </w:rPr>
        <w:t>422.12</w:t>
      </w:r>
      <w:r w:rsidRPr="00912AE7">
        <w:t>万元，较</w:t>
      </w:r>
      <w:r w:rsidRPr="00912AE7">
        <w:t>202</w:t>
      </w:r>
      <w:r w:rsidRPr="00912AE7">
        <w:rPr>
          <w:rFonts w:hint="eastAsia"/>
          <w:lang w:eastAsia="zh-CN"/>
        </w:rPr>
        <w:t>2</w:t>
      </w:r>
      <w:r w:rsidRPr="00912AE7">
        <w:t>年</w:t>
      </w:r>
      <w:r w:rsidRPr="00912AE7">
        <w:rPr>
          <w:rFonts w:hint="eastAsia"/>
          <w:lang w:eastAsia="zh-CN"/>
        </w:rPr>
        <w:t>人员经费</w:t>
      </w:r>
      <w:r w:rsidRPr="00912AE7">
        <w:t>支出增加</w:t>
      </w:r>
      <w:r w:rsidRPr="00912AE7">
        <w:rPr>
          <w:rFonts w:hint="eastAsia"/>
          <w:lang w:eastAsia="zh-CN"/>
        </w:rPr>
        <w:t>107.45</w:t>
      </w:r>
      <w:r w:rsidRPr="00912AE7">
        <w:t>万元，主要为增加人员</w:t>
      </w:r>
      <w:r w:rsidRPr="00912AE7">
        <w:rPr>
          <w:rFonts w:hint="eastAsia"/>
          <w:lang w:eastAsia="zh-CN"/>
        </w:rPr>
        <w:t>工资保险上调</w:t>
      </w:r>
      <w:r w:rsidRPr="00912AE7">
        <w:t>；日常公用经费减少</w:t>
      </w:r>
      <w:r w:rsidRPr="00912AE7">
        <w:rPr>
          <w:rFonts w:hint="eastAsia"/>
          <w:lang w:eastAsia="zh-CN"/>
        </w:rPr>
        <w:t>0.98</w:t>
      </w:r>
      <w:r w:rsidRPr="00912AE7">
        <w:t>万元，</w:t>
      </w:r>
      <w:r w:rsidRPr="00912AE7">
        <w:rPr>
          <w:rFonts w:hint="eastAsia"/>
        </w:rPr>
        <w:t>原因厉行节约压减一般性支出</w:t>
      </w:r>
      <w:r w:rsidRPr="00912AE7">
        <w:rPr>
          <w:rFonts w:hint="eastAsia"/>
          <w:lang w:eastAsia="zh-CN"/>
        </w:rPr>
        <w:t>;</w:t>
      </w:r>
      <w:r w:rsidRPr="00912AE7">
        <w:rPr>
          <w:rFonts w:hint="eastAsia"/>
          <w:lang w:eastAsia="zh-CN"/>
        </w:rPr>
        <w:t>项目支出增加</w:t>
      </w:r>
      <w:r w:rsidRPr="00912AE7">
        <w:rPr>
          <w:rFonts w:hint="eastAsia"/>
          <w:lang w:eastAsia="zh-CN"/>
        </w:rPr>
        <w:t>97.27</w:t>
      </w:r>
      <w:r w:rsidRPr="00912AE7">
        <w:rPr>
          <w:rFonts w:hint="eastAsia"/>
          <w:lang w:eastAsia="zh-CN"/>
        </w:rPr>
        <w:t>万元，原因为增加劳务费（劳务派遣人员经费）</w:t>
      </w:r>
      <w:r w:rsidRPr="00912AE7">
        <w:rPr>
          <w:rFonts w:hint="eastAsia"/>
          <w:lang w:eastAsia="zh-CN"/>
        </w:rPr>
        <w:t>97.27</w:t>
      </w:r>
      <w:r w:rsidRPr="00912AE7">
        <w:rPr>
          <w:rFonts w:hint="eastAsia"/>
          <w:lang w:eastAsia="zh-CN"/>
        </w:rPr>
        <w:t>万元。</w:t>
      </w:r>
    </w:p>
    <w:p w:rsidR="0040109E" w:rsidRPr="00912AE7" w:rsidRDefault="0040109E" w:rsidP="0040109E">
      <w:pPr>
        <w:spacing w:line="500" w:lineRule="exact"/>
        <w:ind w:firstLine="560"/>
        <w:rPr>
          <w:rFonts w:eastAsia="方正仿宋_GBK"/>
          <w:sz w:val="28"/>
        </w:rPr>
      </w:pPr>
    </w:p>
    <w:p w:rsidR="0040109E" w:rsidRPr="00912AE7" w:rsidRDefault="0040109E" w:rsidP="0040109E">
      <w:pPr>
        <w:numPr>
          <w:ilvl w:val="0"/>
          <w:numId w:val="4"/>
        </w:numPr>
        <w:spacing w:before="10" w:after="10"/>
        <w:ind w:firstLine="640"/>
        <w:outlineLvl w:val="5"/>
        <w:rPr>
          <w:rFonts w:ascii="黑体" w:eastAsia="黑体" w:hAnsi="黑体" w:cs="黑体"/>
          <w:sz w:val="32"/>
          <w:lang w:eastAsia="zh-CN"/>
        </w:rPr>
      </w:pPr>
      <w:r w:rsidRPr="00912AE7">
        <w:rPr>
          <w:rFonts w:ascii="黑体" w:eastAsia="黑体" w:hAnsi="黑体" w:cs="黑体"/>
          <w:sz w:val="32"/>
          <w:lang w:eastAsia="zh-CN"/>
        </w:rPr>
        <w:t>机关运行经费安排情况</w:t>
      </w:r>
    </w:p>
    <w:p w:rsidR="0040109E" w:rsidRPr="00912AE7" w:rsidRDefault="0040109E" w:rsidP="0040109E">
      <w:pPr>
        <w:pStyle w:val="-1"/>
      </w:pPr>
      <w:r w:rsidRPr="00912AE7">
        <w:t>202</w:t>
      </w:r>
      <w:r w:rsidRPr="00912AE7">
        <w:rPr>
          <w:rFonts w:hint="eastAsia"/>
          <w:lang w:eastAsia="zh-CN"/>
        </w:rPr>
        <w:t>3</w:t>
      </w:r>
      <w:r w:rsidRPr="00912AE7">
        <w:t>年，我</w:t>
      </w:r>
      <w:r w:rsidRPr="00912AE7">
        <w:rPr>
          <w:rFonts w:hint="eastAsia"/>
          <w:lang w:eastAsia="zh-CN"/>
        </w:rPr>
        <w:t>单位</w:t>
      </w:r>
      <w:r w:rsidRPr="00912AE7">
        <w:t>运行经费共计安排</w:t>
      </w:r>
      <w:r w:rsidRPr="00912AE7">
        <w:rPr>
          <w:rFonts w:hint="eastAsia"/>
          <w:lang w:eastAsia="zh-CN"/>
        </w:rPr>
        <w:t>40.24</w:t>
      </w:r>
      <w:r w:rsidRPr="00912AE7">
        <w:t>万元，主要用于日常维修、办公用房水电费、办公用房取暖费、办公用房物业管理费等日常运行支出。</w:t>
      </w:r>
    </w:p>
    <w:p w:rsidR="0040109E" w:rsidRPr="00912AE7" w:rsidRDefault="0040109E" w:rsidP="0040109E">
      <w:pPr>
        <w:spacing w:line="500" w:lineRule="exact"/>
        <w:ind w:firstLine="560"/>
        <w:rPr>
          <w:rFonts w:eastAsia="方正仿宋_GBK"/>
          <w:sz w:val="28"/>
          <w:lang w:eastAsia="zh-CN"/>
        </w:rPr>
      </w:pPr>
    </w:p>
    <w:p w:rsidR="0040109E" w:rsidRPr="00912AE7" w:rsidRDefault="0040109E" w:rsidP="0040109E">
      <w:pPr>
        <w:numPr>
          <w:ilvl w:val="0"/>
          <w:numId w:val="4"/>
        </w:numPr>
        <w:spacing w:before="10" w:after="10"/>
        <w:ind w:firstLine="640"/>
        <w:outlineLvl w:val="5"/>
        <w:rPr>
          <w:rFonts w:ascii="黑体" w:eastAsia="黑体" w:hAnsi="黑体" w:cs="黑体"/>
          <w:sz w:val="32"/>
          <w:lang w:eastAsia="zh-CN"/>
        </w:rPr>
      </w:pPr>
      <w:r w:rsidRPr="00912AE7">
        <w:rPr>
          <w:rFonts w:ascii="黑体" w:eastAsia="黑体" w:hAnsi="黑体" w:cs="黑体"/>
          <w:sz w:val="32"/>
          <w:lang w:eastAsia="zh-CN"/>
        </w:rPr>
        <w:t>财政拨款“三公”经费预算情况及增减变化原因</w:t>
      </w:r>
    </w:p>
    <w:p w:rsidR="0040109E" w:rsidRPr="00912AE7" w:rsidRDefault="0040109E" w:rsidP="0040109E">
      <w:pPr>
        <w:spacing w:line="500" w:lineRule="exact"/>
        <w:ind w:firstLineChars="300" w:firstLine="840"/>
        <w:rPr>
          <w:rFonts w:eastAsia="方正仿宋_GBK"/>
          <w:sz w:val="28"/>
        </w:rPr>
      </w:pPr>
      <w:r w:rsidRPr="00912AE7">
        <w:rPr>
          <w:rFonts w:eastAsia="方正仿宋_GBK" w:hint="eastAsia"/>
          <w:sz w:val="28"/>
        </w:rPr>
        <w:t>2023</w:t>
      </w:r>
      <w:r w:rsidRPr="00912AE7">
        <w:rPr>
          <w:rFonts w:eastAsia="方正仿宋_GBK" w:hint="eastAsia"/>
          <w:sz w:val="28"/>
        </w:rPr>
        <w:t>年我单位“三公”经费预算安排</w:t>
      </w:r>
      <w:r w:rsidRPr="00912AE7">
        <w:rPr>
          <w:rFonts w:eastAsia="方正仿宋_GBK" w:hint="eastAsia"/>
          <w:sz w:val="28"/>
        </w:rPr>
        <w:t>7.36</w:t>
      </w:r>
      <w:r w:rsidRPr="00912AE7">
        <w:rPr>
          <w:rFonts w:eastAsia="方正仿宋_GBK" w:hint="eastAsia"/>
          <w:sz w:val="28"/>
        </w:rPr>
        <w:t>万元，较</w:t>
      </w:r>
      <w:r w:rsidRPr="00912AE7">
        <w:rPr>
          <w:rFonts w:eastAsia="方正仿宋_GBK" w:hint="eastAsia"/>
          <w:sz w:val="28"/>
        </w:rPr>
        <w:t>2022</w:t>
      </w:r>
      <w:r w:rsidRPr="00912AE7">
        <w:rPr>
          <w:rFonts w:eastAsia="方正仿宋_GBK" w:hint="eastAsia"/>
          <w:sz w:val="28"/>
        </w:rPr>
        <w:t>年预算减少</w:t>
      </w:r>
      <w:r w:rsidRPr="00912AE7">
        <w:rPr>
          <w:rFonts w:eastAsia="方正仿宋_GBK" w:hint="eastAsia"/>
          <w:sz w:val="28"/>
        </w:rPr>
        <w:t>0.06</w:t>
      </w:r>
      <w:r w:rsidRPr="00912AE7">
        <w:rPr>
          <w:rFonts w:eastAsia="方正仿宋_GBK" w:hint="eastAsia"/>
          <w:sz w:val="28"/>
        </w:rPr>
        <w:t>万元。具体安排情况为：</w:t>
      </w:r>
    </w:p>
    <w:p w:rsidR="0040109E" w:rsidRPr="00912AE7" w:rsidRDefault="0040109E" w:rsidP="0040109E">
      <w:pPr>
        <w:spacing w:line="500" w:lineRule="exact"/>
        <w:ind w:firstLineChars="300" w:firstLine="840"/>
        <w:rPr>
          <w:rFonts w:eastAsia="方正仿宋_GBK"/>
          <w:sz w:val="28"/>
        </w:rPr>
      </w:pPr>
      <w:r w:rsidRPr="00912AE7">
        <w:rPr>
          <w:rFonts w:eastAsia="方正仿宋_GBK" w:hint="eastAsia"/>
          <w:sz w:val="28"/>
        </w:rPr>
        <w:t>（一）公车用车购置及运行费。共计安排</w:t>
      </w:r>
      <w:r w:rsidRPr="00912AE7">
        <w:rPr>
          <w:rFonts w:eastAsia="方正仿宋_GBK" w:hint="eastAsia"/>
          <w:sz w:val="28"/>
        </w:rPr>
        <w:t>7</w:t>
      </w:r>
      <w:r w:rsidRPr="00912AE7">
        <w:rPr>
          <w:rFonts w:eastAsia="方正仿宋_GBK" w:hint="eastAsia"/>
          <w:sz w:val="28"/>
        </w:rPr>
        <w:t>万元，，较上年无变化。</w:t>
      </w:r>
    </w:p>
    <w:p w:rsidR="0040109E" w:rsidRPr="00912AE7" w:rsidRDefault="0040109E" w:rsidP="0040109E">
      <w:pPr>
        <w:spacing w:line="500" w:lineRule="exact"/>
        <w:ind w:firstLineChars="400" w:firstLine="1120"/>
        <w:rPr>
          <w:rFonts w:eastAsia="方正仿宋_GBK"/>
          <w:sz w:val="28"/>
        </w:rPr>
      </w:pPr>
      <w:r w:rsidRPr="00912AE7">
        <w:rPr>
          <w:rFonts w:eastAsia="方正仿宋_GBK" w:hint="eastAsia"/>
          <w:sz w:val="28"/>
        </w:rPr>
        <w:t>1</w:t>
      </w:r>
      <w:r w:rsidRPr="00912AE7">
        <w:rPr>
          <w:rFonts w:eastAsia="方正仿宋_GBK" w:hint="eastAsia"/>
          <w:sz w:val="28"/>
        </w:rPr>
        <w:t>、公务用车购置安排</w:t>
      </w:r>
      <w:r w:rsidRPr="00912AE7">
        <w:rPr>
          <w:rFonts w:eastAsia="方正仿宋_GBK" w:hint="eastAsia"/>
          <w:sz w:val="28"/>
        </w:rPr>
        <w:t>0</w:t>
      </w:r>
      <w:r w:rsidRPr="00912AE7">
        <w:rPr>
          <w:rFonts w:eastAsia="方正仿宋_GBK" w:hint="eastAsia"/>
          <w:sz w:val="28"/>
        </w:rPr>
        <w:t>万元。与上年预算持平，原因为无公务用车购置计划。</w:t>
      </w:r>
    </w:p>
    <w:p w:rsidR="0040109E" w:rsidRPr="00912AE7" w:rsidRDefault="0040109E" w:rsidP="0040109E">
      <w:pPr>
        <w:spacing w:line="500" w:lineRule="exact"/>
        <w:ind w:firstLineChars="400" w:firstLine="1120"/>
        <w:rPr>
          <w:rFonts w:eastAsia="方正仿宋_GBK"/>
          <w:sz w:val="28"/>
        </w:rPr>
      </w:pPr>
      <w:r w:rsidRPr="00912AE7">
        <w:rPr>
          <w:rFonts w:eastAsia="方正仿宋_GBK" w:hint="eastAsia"/>
          <w:sz w:val="28"/>
        </w:rPr>
        <w:t>2</w:t>
      </w:r>
      <w:r w:rsidRPr="00912AE7">
        <w:rPr>
          <w:rFonts w:eastAsia="方正仿宋_GBK" w:hint="eastAsia"/>
          <w:sz w:val="28"/>
        </w:rPr>
        <w:t>、公务用车运行维护费安排</w:t>
      </w:r>
      <w:r w:rsidRPr="00912AE7">
        <w:rPr>
          <w:rFonts w:eastAsia="方正仿宋_GBK" w:hint="eastAsia"/>
          <w:sz w:val="28"/>
        </w:rPr>
        <w:t>7</w:t>
      </w:r>
      <w:r w:rsidRPr="00912AE7">
        <w:rPr>
          <w:rFonts w:eastAsia="方正仿宋_GBK" w:hint="eastAsia"/>
          <w:sz w:val="28"/>
        </w:rPr>
        <w:t>万元，较上年无变化。</w:t>
      </w:r>
    </w:p>
    <w:p w:rsidR="0040109E" w:rsidRPr="00912AE7" w:rsidRDefault="0040109E" w:rsidP="0040109E">
      <w:pPr>
        <w:spacing w:line="500" w:lineRule="exact"/>
        <w:ind w:firstLineChars="300" w:firstLine="840"/>
        <w:rPr>
          <w:rFonts w:eastAsia="方正仿宋_GBK"/>
          <w:sz w:val="28"/>
        </w:rPr>
      </w:pPr>
      <w:r w:rsidRPr="00912AE7">
        <w:rPr>
          <w:rFonts w:eastAsia="方正仿宋_GBK" w:hint="eastAsia"/>
          <w:sz w:val="28"/>
        </w:rPr>
        <w:t>（二）公务接待费。安排</w:t>
      </w:r>
      <w:r w:rsidRPr="00912AE7">
        <w:rPr>
          <w:rFonts w:eastAsia="方正仿宋_GBK" w:hint="eastAsia"/>
          <w:sz w:val="28"/>
        </w:rPr>
        <w:t>0.36</w:t>
      </w:r>
      <w:r w:rsidRPr="00912AE7">
        <w:rPr>
          <w:rFonts w:eastAsia="方正仿宋_GBK" w:hint="eastAsia"/>
          <w:sz w:val="28"/>
        </w:rPr>
        <w:t>万元，较上年预算减少</w:t>
      </w:r>
      <w:r w:rsidRPr="00912AE7">
        <w:rPr>
          <w:rFonts w:eastAsia="方正仿宋_GBK" w:hint="eastAsia"/>
          <w:sz w:val="28"/>
        </w:rPr>
        <w:t>0.06</w:t>
      </w:r>
      <w:r w:rsidRPr="00912AE7">
        <w:rPr>
          <w:rFonts w:eastAsia="方正仿宋_GBK" w:hint="eastAsia"/>
          <w:sz w:val="28"/>
        </w:rPr>
        <w:t>万元，原因为正常公用经费减少，相应计提的公务接待费也减少。</w:t>
      </w:r>
    </w:p>
    <w:p w:rsidR="0040109E" w:rsidRPr="00912AE7" w:rsidRDefault="0040109E" w:rsidP="00D11536">
      <w:pPr>
        <w:spacing w:beforeLines="50" w:afterLines="50"/>
        <w:ind w:firstLineChars="300" w:firstLine="840"/>
        <w:rPr>
          <w:rFonts w:eastAsia="方正仿宋_GBK"/>
          <w:sz w:val="28"/>
        </w:rPr>
      </w:pPr>
      <w:r w:rsidRPr="00912AE7">
        <w:rPr>
          <w:rFonts w:eastAsia="方正仿宋_GBK" w:hint="eastAsia"/>
          <w:sz w:val="28"/>
        </w:rPr>
        <w:lastRenderedPageBreak/>
        <w:t>（三）因公出国（境）费。安排</w:t>
      </w:r>
      <w:r w:rsidRPr="00912AE7">
        <w:rPr>
          <w:rFonts w:eastAsia="方正仿宋_GBK" w:hint="eastAsia"/>
          <w:sz w:val="28"/>
        </w:rPr>
        <w:t>0</w:t>
      </w:r>
      <w:r w:rsidRPr="00912AE7">
        <w:rPr>
          <w:rFonts w:eastAsia="方正仿宋_GBK" w:hint="eastAsia"/>
          <w:sz w:val="28"/>
        </w:rPr>
        <w:t>万元，与上年预算持平，原因为无因公出国（境）计划。</w:t>
      </w:r>
    </w:p>
    <w:p w:rsidR="0040109E" w:rsidRPr="00912AE7" w:rsidRDefault="0040109E" w:rsidP="005B35F7">
      <w:pPr>
        <w:numPr>
          <w:ilvl w:val="0"/>
          <w:numId w:val="4"/>
        </w:numPr>
        <w:spacing w:before="10" w:after="10"/>
        <w:ind w:firstLine="640"/>
        <w:outlineLvl w:val="5"/>
        <w:rPr>
          <w:rFonts w:ascii="黑体" w:eastAsia="黑体" w:hAnsi="黑体" w:cs="黑体"/>
          <w:sz w:val="32"/>
          <w:lang w:eastAsia="zh-CN"/>
        </w:rPr>
      </w:pPr>
      <w:r w:rsidRPr="00912AE7">
        <w:rPr>
          <w:rFonts w:ascii="黑体" w:eastAsia="黑体" w:hAnsi="黑体" w:cs="黑体"/>
          <w:sz w:val="32"/>
          <w:lang w:eastAsia="zh-CN"/>
        </w:rPr>
        <w:t>预算绩效信息</w:t>
      </w:r>
    </w:p>
    <w:p w:rsidR="0040109E" w:rsidRPr="00912AE7" w:rsidRDefault="0040109E" w:rsidP="0040109E">
      <w:pPr>
        <w:spacing w:line="500" w:lineRule="exact"/>
        <w:ind w:firstLineChars="400" w:firstLine="1120"/>
        <w:rPr>
          <w:rFonts w:eastAsia="方正仿宋_GBK"/>
          <w:sz w:val="28"/>
          <w:lang w:eastAsia="zh-CN"/>
        </w:rPr>
      </w:pPr>
    </w:p>
    <w:p w:rsidR="0040109E" w:rsidRPr="00912AE7" w:rsidRDefault="0040109E" w:rsidP="0040109E">
      <w:pPr>
        <w:outlineLvl w:val="3"/>
      </w:pPr>
      <w:r w:rsidRPr="00912AE7">
        <w:rPr>
          <w:rFonts w:ascii="方正仿宋_GBK" w:eastAsia="方正仿宋_GBK" w:hAnsi="方正仿宋_GBK" w:cs="方正仿宋_GBK" w:hint="eastAsia"/>
          <w:sz w:val="28"/>
          <w:lang w:eastAsia="zh-CN"/>
        </w:rPr>
        <w:t xml:space="preserve">             1</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lang w:eastAsia="zh-CN"/>
        </w:rPr>
        <w:t>劳务费（劳务派遣人员经费）</w:t>
      </w:r>
    </w:p>
    <w:tbl>
      <w:tblPr>
        <w:tblW w:w="0" w:type="auto"/>
        <w:jc w:val="center"/>
        <w:tblInd w:w="-125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943"/>
        <w:gridCol w:w="11355"/>
      </w:tblGrid>
      <w:tr w:rsidR="0040109E" w:rsidRPr="00912AE7" w:rsidTr="004B70B2">
        <w:trPr>
          <w:trHeight w:val="819"/>
          <w:jc w:val="center"/>
        </w:trPr>
        <w:tc>
          <w:tcPr>
            <w:tcW w:w="1943" w:type="dxa"/>
            <w:vAlign w:val="center"/>
          </w:tcPr>
          <w:p w:rsidR="0040109E" w:rsidRPr="00912AE7" w:rsidRDefault="0040109E" w:rsidP="0040109E">
            <w:pPr>
              <w:pStyle w:val="1"/>
            </w:pPr>
            <w:r w:rsidRPr="00912AE7">
              <w:t>绩效目标</w:t>
            </w:r>
          </w:p>
        </w:tc>
        <w:tc>
          <w:tcPr>
            <w:tcW w:w="11355" w:type="dxa"/>
            <w:vAlign w:val="center"/>
          </w:tcPr>
          <w:p w:rsidR="0040109E" w:rsidRPr="00912AE7" w:rsidRDefault="0040109E" w:rsidP="0040109E">
            <w:pPr>
              <w:pStyle w:val="2"/>
              <w:rPr>
                <w:lang w:eastAsia="zh-CN"/>
              </w:rPr>
            </w:pPr>
            <w:r w:rsidRPr="00912AE7">
              <w:rPr>
                <w:rFonts w:hint="eastAsia"/>
                <w:lang w:eastAsia="zh-CN"/>
              </w:rPr>
              <w:t>保证检察业务正常开展，劳务派遣人员工作福利发放计划正常完成</w:t>
            </w:r>
          </w:p>
        </w:tc>
      </w:tr>
    </w:tbl>
    <w:p w:rsidR="0040109E" w:rsidRPr="00912AE7" w:rsidRDefault="0040109E" w:rsidP="0040109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59"/>
        <w:gridCol w:w="1559"/>
        <w:gridCol w:w="2581"/>
        <w:gridCol w:w="3372"/>
        <w:gridCol w:w="2127"/>
        <w:gridCol w:w="1732"/>
      </w:tblGrid>
      <w:tr w:rsidR="0040109E" w:rsidRPr="00912AE7" w:rsidTr="004B70B2">
        <w:trPr>
          <w:trHeight w:val="397"/>
          <w:tblHeader/>
          <w:jc w:val="center"/>
        </w:trPr>
        <w:tc>
          <w:tcPr>
            <w:tcW w:w="1959" w:type="dxa"/>
            <w:vAlign w:val="center"/>
          </w:tcPr>
          <w:p w:rsidR="0040109E" w:rsidRPr="00912AE7" w:rsidRDefault="0040109E" w:rsidP="0040109E">
            <w:pPr>
              <w:pStyle w:val="1"/>
            </w:pPr>
            <w:r w:rsidRPr="00912AE7">
              <w:t>一级指标</w:t>
            </w:r>
          </w:p>
        </w:tc>
        <w:tc>
          <w:tcPr>
            <w:tcW w:w="1559" w:type="dxa"/>
            <w:vAlign w:val="center"/>
          </w:tcPr>
          <w:p w:rsidR="0040109E" w:rsidRPr="00912AE7" w:rsidRDefault="0040109E" w:rsidP="0040109E">
            <w:pPr>
              <w:pStyle w:val="1"/>
            </w:pPr>
            <w:r w:rsidRPr="00912AE7">
              <w:t>二级指标</w:t>
            </w:r>
          </w:p>
        </w:tc>
        <w:tc>
          <w:tcPr>
            <w:tcW w:w="2581" w:type="dxa"/>
            <w:vAlign w:val="center"/>
          </w:tcPr>
          <w:p w:rsidR="0040109E" w:rsidRPr="00912AE7" w:rsidRDefault="0040109E" w:rsidP="0040109E">
            <w:pPr>
              <w:pStyle w:val="1"/>
            </w:pPr>
            <w:r w:rsidRPr="00912AE7">
              <w:t>三级指标</w:t>
            </w:r>
          </w:p>
        </w:tc>
        <w:tc>
          <w:tcPr>
            <w:tcW w:w="3372" w:type="dxa"/>
            <w:vAlign w:val="center"/>
          </w:tcPr>
          <w:p w:rsidR="0040109E" w:rsidRPr="00912AE7" w:rsidRDefault="0040109E" w:rsidP="0040109E">
            <w:pPr>
              <w:pStyle w:val="1"/>
            </w:pPr>
            <w:r w:rsidRPr="00912AE7">
              <w:t>绩效指标描述</w:t>
            </w:r>
          </w:p>
        </w:tc>
        <w:tc>
          <w:tcPr>
            <w:tcW w:w="2127" w:type="dxa"/>
            <w:vAlign w:val="center"/>
          </w:tcPr>
          <w:p w:rsidR="0040109E" w:rsidRPr="00912AE7" w:rsidRDefault="0040109E" w:rsidP="0040109E">
            <w:pPr>
              <w:pStyle w:val="1"/>
            </w:pPr>
            <w:r w:rsidRPr="00912AE7">
              <w:t>指标值</w:t>
            </w:r>
          </w:p>
        </w:tc>
        <w:tc>
          <w:tcPr>
            <w:tcW w:w="1732" w:type="dxa"/>
            <w:vAlign w:val="center"/>
          </w:tcPr>
          <w:p w:rsidR="0040109E" w:rsidRPr="00912AE7" w:rsidRDefault="0040109E" w:rsidP="0040109E">
            <w:pPr>
              <w:pStyle w:val="1"/>
            </w:pPr>
            <w:r w:rsidRPr="00912AE7">
              <w:t>指标值确定依据</w:t>
            </w:r>
          </w:p>
        </w:tc>
      </w:tr>
      <w:tr w:rsidR="0040109E" w:rsidRPr="00912AE7" w:rsidTr="004B70B2">
        <w:trPr>
          <w:trHeight w:val="369"/>
          <w:jc w:val="center"/>
        </w:trPr>
        <w:tc>
          <w:tcPr>
            <w:tcW w:w="1959" w:type="dxa"/>
            <w:vMerge w:val="restart"/>
            <w:vAlign w:val="center"/>
          </w:tcPr>
          <w:p w:rsidR="0040109E" w:rsidRPr="00912AE7" w:rsidRDefault="0040109E" w:rsidP="0040109E">
            <w:pPr>
              <w:pStyle w:val="3"/>
            </w:pPr>
            <w:r w:rsidRPr="00912AE7">
              <w:rPr>
                <w:b/>
                <w:bCs/>
              </w:rPr>
              <w:t>产出指</w:t>
            </w:r>
            <w:r w:rsidRPr="00912AE7">
              <w:t>标</w:t>
            </w:r>
          </w:p>
        </w:tc>
        <w:tc>
          <w:tcPr>
            <w:tcW w:w="1559" w:type="dxa"/>
            <w:vAlign w:val="center"/>
          </w:tcPr>
          <w:p w:rsidR="0040109E" w:rsidRPr="00912AE7" w:rsidRDefault="0040109E" w:rsidP="0040109E">
            <w:pPr>
              <w:pStyle w:val="2"/>
            </w:pPr>
            <w:r w:rsidRPr="00912AE7">
              <w:t>数量指标</w:t>
            </w:r>
          </w:p>
        </w:tc>
        <w:tc>
          <w:tcPr>
            <w:tcW w:w="2581" w:type="dxa"/>
            <w:vAlign w:val="center"/>
          </w:tcPr>
          <w:p w:rsidR="0040109E" w:rsidRPr="00912AE7" w:rsidRDefault="0040109E" w:rsidP="0040109E">
            <w:pPr>
              <w:pStyle w:val="2"/>
            </w:pPr>
            <w:r w:rsidRPr="00912AE7">
              <w:rPr>
                <w:rFonts w:hint="eastAsia"/>
                <w:lang w:eastAsia="zh-CN"/>
              </w:rPr>
              <w:t>保障人数</w:t>
            </w:r>
          </w:p>
        </w:tc>
        <w:tc>
          <w:tcPr>
            <w:tcW w:w="3372" w:type="dxa"/>
            <w:vAlign w:val="center"/>
          </w:tcPr>
          <w:p w:rsidR="0040109E" w:rsidRPr="00912AE7" w:rsidRDefault="0040109E" w:rsidP="0040109E">
            <w:pPr>
              <w:pStyle w:val="2"/>
              <w:rPr>
                <w:lang w:eastAsia="zh-CN"/>
              </w:rPr>
            </w:pPr>
            <w:r w:rsidRPr="00912AE7">
              <w:rPr>
                <w:rFonts w:hint="eastAsia"/>
                <w:lang w:eastAsia="zh-CN"/>
              </w:rPr>
              <w:t>劳务派遣人员实际人数</w:t>
            </w:r>
          </w:p>
        </w:tc>
        <w:tc>
          <w:tcPr>
            <w:tcW w:w="2127" w:type="dxa"/>
            <w:vAlign w:val="center"/>
          </w:tcPr>
          <w:p w:rsidR="0040109E" w:rsidRPr="00912AE7" w:rsidRDefault="0040109E" w:rsidP="0040109E">
            <w:pPr>
              <w:pStyle w:val="2"/>
            </w:pPr>
            <w:r w:rsidRPr="00912AE7">
              <w:rPr>
                <w:rFonts w:hint="eastAsia"/>
                <w:lang w:eastAsia="zh-CN"/>
              </w:rPr>
              <w:t>22</w:t>
            </w:r>
          </w:p>
        </w:tc>
        <w:tc>
          <w:tcPr>
            <w:tcW w:w="1732"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B70B2">
        <w:trPr>
          <w:trHeight w:val="369"/>
          <w:jc w:val="center"/>
        </w:trPr>
        <w:tc>
          <w:tcPr>
            <w:tcW w:w="1959" w:type="dxa"/>
            <w:vMerge/>
            <w:vAlign w:val="center"/>
          </w:tcPr>
          <w:p w:rsidR="0040109E" w:rsidRPr="00912AE7" w:rsidRDefault="0040109E" w:rsidP="0040109E"/>
        </w:tc>
        <w:tc>
          <w:tcPr>
            <w:tcW w:w="1559" w:type="dxa"/>
            <w:vAlign w:val="center"/>
          </w:tcPr>
          <w:p w:rsidR="0040109E" w:rsidRPr="00912AE7" w:rsidRDefault="0040109E" w:rsidP="0040109E">
            <w:pPr>
              <w:pStyle w:val="2"/>
            </w:pPr>
            <w:r w:rsidRPr="00912AE7">
              <w:rPr>
                <w:rFonts w:hint="eastAsia"/>
              </w:rPr>
              <w:t>质量指标</w:t>
            </w:r>
          </w:p>
        </w:tc>
        <w:tc>
          <w:tcPr>
            <w:tcW w:w="2581" w:type="dxa"/>
          </w:tcPr>
          <w:p w:rsidR="0040109E" w:rsidRPr="00912AE7" w:rsidRDefault="0040109E" w:rsidP="0040109E">
            <w:pPr>
              <w:pStyle w:val="2"/>
            </w:pPr>
            <w:r w:rsidRPr="00912AE7">
              <w:rPr>
                <w:rFonts w:hint="eastAsia"/>
              </w:rPr>
              <w:t>工资</w:t>
            </w:r>
            <w:r w:rsidRPr="00912AE7">
              <w:t>(</w:t>
            </w:r>
            <w:r w:rsidRPr="00912AE7">
              <w:rPr>
                <w:rFonts w:hint="eastAsia"/>
              </w:rPr>
              <w:t>福利</w:t>
            </w:r>
            <w:r w:rsidRPr="00912AE7">
              <w:t>)</w:t>
            </w:r>
            <w:r w:rsidRPr="00912AE7">
              <w:rPr>
                <w:rFonts w:hint="eastAsia"/>
              </w:rPr>
              <w:t>等发放精准性</w:t>
            </w:r>
          </w:p>
        </w:tc>
        <w:tc>
          <w:tcPr>
            <w:tcW w:w="3372" w:type="dxa"/>
            <w:vAlign w:val="center"/>
          </w:tcPr>
          <w:p w:rsidR="0040109E" w:rsidRPr="004B70B2" w:rsidRDefault="0040109E" w:rsidP="0040109E">
            <w:pPr>
              <w:pStyle w:val="2"/>
              <w:rPr>
                <w:rFonts w:hint="eastAsia"/>
                <w:lang w:val="uk-UA" w:eastAsia="zh-CN"/>
              </w:rPr>
            </w:pPr>
            <w:r w:rsidRPr="00912AE7">
              <w:rPr>
                <w:rFonts w:hint="eastAsia"/>
              </w:rPr>
              <w:t>工资福利等发放人员的准确性</w:t>
            </w:r>
          </w:p>
        </w:tc>
        <w:tc>
          <w:tcPr>
            <w:tcW w:w="2127" w:type="dxa"/>
            <w:vAlign w:val="center"/>
          </w:tcPr>
          <w:p w:rsidR="0040109E" w:rsidRPr="00912AE7" w:rsidRDefault="0040109E" w:rsidP="0040109E">
            <w:pPr>
              <w:pStyle w:val="2"/>
            </w:pPr>
            <w:r w:rsidRPr="00912AE7">
              <w:t>100%</w:t>
            </w:r>
          </w:p>
        </w:tc>
        <w:tc>
          <w:tcPr>
            <w:tcW w:w="1732"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B70B2">
        <w:trPr>
          <w:trHeight w:val="369"/>
          <w:jc w:val="center"/>
        </w:trPr>
        <w:tc>
          <w:tcPr>
            <w:tcW w:w="1959" w:type="dxa"/>
            <w:vMerge/>
            <w:vAlign w:val="center"/>
          </w:tcPr>
          <w:p w:rsidR="0040109E" w:rsidRPr="00912AE7" w:rsidRDefault="0040109E" w:rsidP="0040109E"/>
        </w:tc>
        <w:tc>
          <w:tcPr>
            <w:tcW w:w="1559" w:type="dxa"/>
            <w:vAlign w:val="center"/>
          </w:tcPr>
          <w:p w:rsidR="0040109E" w:rsidRPr="00912AE7" w:rsidRDefault="0040109E" w:rsidP="0040109E">
            <w:pPr>
              <w:pStyle w:val="2"/>
            </w:pPr>
            <w:r w:rsidRPr="00912AE7">
              <w:rPr>
                <w:rFonts w:hint="eastAsia"/>
              </w:rPr>
              <w:t>成本指标</w:t>
            </w:r>
          </w:p>
        </w:tc>
        <w:tc>
          <w:tcPr>
            <w:tcW w:w="2581" w:type="dxa"/>
          </w:tcPr>
          <w:p w:rsidR="0040109E" w:rsidRPr="00912AE7" w:rsidRDefault="0040109E" w:rsidP="0040109E">
            <w:pPr>
              <w:pStyle w:val="2"/>
              <w:rPr>
                <w:lang w:eastAsia="zh-CN"/>
              </w:rPr>
            </w:pPr>
            <w:r w:rsidRPr="00912AE7">
              <w:rPr>
                <w:rFonts w:hint="eastAsia"/>
                <w:lang w:eastAsia="zh-CN"/>
              </w:rPr>
              <w:t>预算完成率</w:t>
            </w:r>
          </w:p>
        </w:tc>
        <w:tc>
          <w:tcPr>
            <w:tcW w:w="3372" w:type="dxa"/>
            <w:vAlign w:val="center"/>
          </w:tcPr>
          <w:p w:rsidR="0040109E" w:rsidRPr="00912AE7" w:rsidRDefault="0040109E" w:rsidP="0040109E">
            <w:pPr>
              <w:pStyle w:val="2"/>
            </w:pPr>
            <w:r w:rsidRPr="00912AE7">
              <w:rPr>
                <w:rFonts w:hint="eastAsia"/>
                <w:lang w:eastAsia="zh-CN"/>
              </w:rPr>
              <w:t>预算完成率</w:t>
            </w:r>
          </w:p>
        </w:tc>
        <w:tc>
          <w:tcPr>
            <w:tcW w:w="2127" w:type="dxa"/>
            <w:vAlign w:val="center"/>
          </w:tcPr>
          <w:p w:rsidR="0040109E" w:rsidRPr="00912AE7" w:rsidRDefault="0040109E" w:rsidP="0040109E">
            <w:pPr>
              <w:pStyle w:val="2"/>
              <w:rPr>
                <w:lang w:eastAsia="zh-CN"/>
              </w:rPr>
            </w:pPr>
            <w:r w:rsidRPr="00912AE7">
              <w:rPr>
                <w:rFonts w:hint="eastAsia"/>
                <w:lang w:eastAsia="zh-CN"/>
              </w:rPr>
              <w:t>100%</w:t>
            </w:r>
          </w:p>
        </w:tc>
        <w:tc>
          <w:tcPr>
            <w:tcW w:w="1732"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B70B2">
        <w:trPr>
          <w:trHeight w:val="369"/>
          <w:jc w:val="center"/>
        </w:trPr>
        <w:tc>
          <w:tcPr>
            <w:tcW w:w="1959" w:type="dxa"/>
            <w:vMerge/>
            <w:vAlign w:val="center"/>
          </w:tcPr>
          <w:p w:rsidR="0040109E" w:rsidRPr="00912AE7" w:rsidRDefault="0040109E" w:rsidP="0040109E"/>
        </w:tc>
        <w:tc>
          <w:tcPr>
            <w:tcW w:w="1559" w:type="dxa"/>
            <w:vAlign w:val="center"/>
          </w:tcPr>
          <w:p w:rsidR="0040109E" w:rsidRPr="00912AE7" w:rsidRDefault="0040109E" w:rsidP="0040109E">
            <w:pPr>
              <w:pStyle w:val="2"/>
            </w:pPr>
            <w:r w:rsidRPr="00912AE7">
              <w:rPr>
                <w:rFonts w:hint="eastAsia"/>
                <w:lang w:eastAsia="zh-CN"/>
              </w:rPr>
              <w:t>时</w:t>
            </w:r>
            <w:r w:rsidRPr="00912AE7">
              <w:t>效指标</w:t>
            </w:r>
          </w:p>
        </w:tc>
        <w:tc>
          <w:tcPr>
            <w:tcW w:w="2581" w:type="dxa"/>
            <w:vAlign w:val="center"/>
          </w:tcPr>
          <w:p w:rsidR="0040109E" w:rsidRPr="00912AE7" w:rsidRDefault="0040109E" w:rsidP="0040109E">
            <w:pPr>
              <w:pStyle w:val="2"/>
              <w:rPr>
                <w:lang w:eastAsia="zh-CN"/>
              </w:rPr>
            </w:pPr>
            <w:r w:rsidRPr="00912AE7">
              <w:rPr>
                <w:rFonts w:hint="eastAsia"/>
                <w:lang w:eastAsia="zh-CN"/>
              </w:rPr>
              <w:t>按计划完成</w:t>
            </w:r>
          </w:p>
        </w:tc>
        <w:tc>
          <w:tcPr>
            <w:tcW w:w="3372" w:type="dxa"/>
            <w:vAlign w:val="center"/>
          </w:tcPr>
          <w:p w:rsidR="0040109E" w:rsidRPr="00912AE7" w:rsidRDefault="0040109E" w:rsidP="0040109E">
            <w:pPr>
              <w:pStyle w:val="2"/>
            </w:pPr>
            <w:r w:rsidRPr="00912AE7">
              <w:rPr>
                <w:rFonts w:hint="eastAsia"/>
                <w:lang w:eastAsia="zh-CN"/>
              </w:rPr>
              <w:t>按计划完成</w:t>
            </w:r>
          </w:p>
        </w:tc>
        <w:tc>
          <w:tcPr>
            <w:tcW w:w="2127" w:type="dxa"/>
            <w:vAlign w:val="center"/>
          </w:tcPr>
          <w:p w:rsidR="0040109E" w:rsidRPr="00912AE7" w:rsidRDefault="0040109E" w:rsidP="0040109E">
            <w:pPr>
              <w:pStyle w:val="2"/>
              <w:rPr>
                <w:lang w:eastAsia="zh-CN"/>
              </w:rPr>
            </w:pPr>
            <w:r w:rsidRPr="00912AE7">
              <w:rPr>
                <w:rFonts w:hint="eastAsia"/>
                <w:lang w:eastAsia="zh-CN"/>
              </w:rPr>
              <w:t>2023年12月31日</w:t>
            </w:r>
          </w:p>
        </w:tc>
        <w:tc>
          <w:tcPr>
            <w:tcW w:w="1732"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B70B2">
        <w:trPr>
          <w:trHeight w:val="369"/>
          <w:jc w:val="center"/>
        </w:trPr>
        <w:tc>
          <w:tcPr>
            <w:tcW w:w="1959" w:type="dxa"/>
            <w:vAlign w:val="center"/>
          </w:tcPr>
          <w:p w:rsidR="0040109E" w:rsidRPr="00912AE7" w:rsidRDefault="0040109E" w:rsidP="0040109E">
            <w:pPr>
              <w:pStyle w:val="3"/>
            </w:pPr>
            <w:r w:rsidRPr="00912AE7">
              <w:t>效益指标</w:t>
            </w:r>
          </w:p>
        </w:tc>
        <w:tc>
          <w:tcPr>
            <w:tcW w:w="1559" w:type="dxa"/>
            <w:vAlign w:val="center"/>
          </w:tcPr>
          <w:p w:rsidR="0040109E" w:rsidRPr="00912AE7" w:rsidRDefault="0040109E" w:rsidP="0040109E">
            <w:pPr>
              <w:pStyle w:val="2"/>
              <w:rPr>
                <w:lang w:eastAsia="zh-CN"/>
              </w:rPr>
            </w:pPr>
            <w:r w:rsidRPr="00912AE7">
              <w:rPr>
                <w:rFonts w:hint="eastAsia"/>
                <w:lang w:eastAsia="zh-CN"/>
              </w:rPr>
              <w:t>社会效益指标</w:t>
            </w:r>
          </w:p>
        </w:tc>
        <w:tc>
          <w:tcPr>
            <w:tcW w:w="2581"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3372" w:type="dxa"/>
            <w:vAlign w:val="center"/>
          </w:tcPr>
          <w:p w:rsidR="0040109E" w:rsidRPr="00912AE7" w:rsidRDefault="0040109E" w:rsidP="0040109E">
            <w:pPr>
              <w:pStyle w:val="2"/>
              <w:rPr>
                <w:lang w:eastAsia="zh-CN"/>
              </w:rPr>
            </w:pPr>
            <w:r w:rsidRPr="00912AE7">
              <w:rPr>
                <w:rFonts w:hint="eastAsia"/>
                <w:lang w:eastAsia="zh-CN"/>
              </w:rPr>
              <w:t>保障工作正常开展</w:t>
            </w:r>
          </w:p>
        </w:tc>
        <w:tc>
          <w:tcPr>
            <w:tcW w:w="2127" w:type="dxa"/>
            <w:vAlign w:val="center"/>
          </w:tcPr>
          <w:p w:rsidR="0040109E" w:rsidRPr="00912AE7" w:rsidRDefault="0040109E" w:rsidP="0040109E">
            <w:pPr>
              <w:pStyle w:val="2"/>
              <w:rPr>
                <w:lang w:eastAsia="zh-CN"/>
              </w:rPr>
            </w:pPr>
            <w:r w:rsidRPr="00912AE7">
              <w:rPr>
                <w:rFonts w:hint="eastAsia"/>
                <w:lang w:eastAsia="zh-CN"/>
              </w:rPr>
              <w:t>符合</w:t>
            </w:r>
          </w:p>
        </w:tc>
        <w:tc>
          <w:tcPr>
            <w:tcW w:w="1732"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B70B2">
        <w:trPr>
          <w:trHeight w:val="369"/>
          <w:jc w:val="center"/>
        </w:trPr>
        <w:tc>
          <w:tcPr>
            <w:tcW w:w="1959" w:type="dxa"/>
            <w:vAlign w:val="center"/>
          </w:tcPr>
          <w:p w:rsidR="0040109E" w:rsidRPr="00912AE7" w:rsidRDefault="0040109E" w:rsidP="0040109E">
            <w:pPr>
              <w:pStyle w:val="3"/>
            </w:pPr>
            <w:r w:rsidRPr="00912AE7">
              <w:t>满意度指标</w:t>
            </w:r>
          </w:p>
        </w:tc>
        <w:tc>
          <w:tcPr>
            <w:tcW w:w="1559" w:type="dxa"/>
            <w:vAlign w:val="center"/>
          </w:tcPr>
          <w:p w:rsidR="0040109E" w:rsidRPr="00912AE7" w:rsidRDefault="0040109E" w:rsidP="0040109E">
            <w:pPr>
              <w:pStyle w:val="2"/>
              <w:rPr>
                <w:lang w:eastAsia="zh-CN"/>
              </w:rPr>
            </w:pPr>
            <w:r w:rsidRPr="00912AE7">
              <w:t>服务对象满意度指标</w:t>
            </w:r>
          </w:p>
        </w:tc>
        <w:tc>
          <w:tcPr>
            <w:tcW w:w="2581" w:type="dxa"/>
            <w:vAlign w:val="center"/>
          </w:tcPr>
          <w:p w:rsidR="0040109E" w:rsidRPr="00912AE7" w:rsidRDefault="0040109E" w:rsidP="0040109E">
            <w:pPr>
              <w:pStyle w:val="2"/>
              <w:rPr>
                <w:lang w:eastAsia="zh-CN"/>
              </w:rPr>
            </w:pPr>
            <w:r w:rsidRPr="00912AE7">
              <w:rPr>
                <w:rFonts w:hint="eastAsia"/>
              </w:rPr>
              <w:t>单位人员满意度</w:t>
            </w:r>
          </w:p>
        </w:tc>
        <w:tc>
          <w:tcPr>
            <w:tcW w:w="3372" w:type="dxa"/>
            <w:vAlign w:val="center"/>
          </w:tcPr>
          <w:p w:rsidR="0040109E" w:rsidRPr="00912AE7" w:rsidRDefault="0040109E" w:rsidP="0040109E">
            <w:pPr>
              <w:pStyle w:val="2"/>
              <w:rPr>
                <w:lang w:eastAsia="zh-CN"/>
              </w:rPr>
            </w:pPr>
            <w:r w:rsidRPr="00912AE7">
              <w:rPr>
                <w:rFonts w:hint="eastAsia"/>
              </w:rPr>
              <w:t>单位人员对工资福利等发放工作的满意程度</w:t>
            </w:r>
          </w:p>
        </w:tc>
        <w:tc>
          <w:tcPr>
            <w:tcW w:w="2127" w:type="dxa"/>
            <w:vAlign w:val="center"/>
          </w:tcPr>
          <w:p w:rsidR="0040109E" w:rsidRPr="00912AE7" w:rsidRDefault="0040109E" w:rsidP="0040109E">
            <w:pPr>
              <w:pStyle w:val="2"/>
              <w:rPr>
                <w:lang w:eastAsia="zh-CN"/>
              </w:rPr>
            </w:pPr>
            <w:r w:rsidRPr="00912AE7">
              <w:t>≥</w:t>
            </w:r>
            <w:r w:rsidRPr="00912AE7">
              <w:rPr>
                <w:rFonts w:hint="eastAsia"/>
                <w:lang w:eastAsia="zh-CN"/>
              </w:rPr>
              <w:t>90</w:t>
            </w:r>
            <w:r w:rsidRPr="00912AE7">
              <w:t>%</w:t>
            </w:r>
          </w:p>
        </w:tc>
        <w:tc>
          <w:tcPr>
            <w:tcW w:w="1732" w:type="dxa"/>
            <w:vAlign w:val="center"/>
          </w:tcPr>
          <w:p w:rsidR="0040109E" w:rsidRPr="00912AE7" w:rsidRDefault="0040109E" w:rsidP="0040109E">
            <w:pPr>
              <w:pStyle w:val="2"/>
              <w:rPr>
                <w:lang w:eastAsia="zh-CN"/>
              </w:rPr>
            </w:pPr>
            <w:r w:rsidRPr="00912AE7">
              <w:rPr>
                <w:rFonts w:hint="eastAsia"/>
                <w:lang w:eastAsia="zh-CN"/>
              </w:rPr>
              <w:t>工作计划</w:t>
            </w:r>
          </w:p>
        </w:tc>
      </w:tr>
    </w:tbl>
    <w:p w:rsidR="0040109E" w:rsidRPr="00912AE7" w:rsidRDefault="0040109E" w:rsidP="0040109E">
      <w:pPr>
        <w:ind w:firstLine="560"/>
        <w:outlineLvl w:val="3"/>
        <w:rPr>
          <w:rFonts w:ascii="方正仿宋_GBK" w:eastAsia="方正仿宋_GBK" w:hAnsi="方正仿宋_GBK" w:cs="方正仿宋_GBK"/>
          <w:sz w:val="28"/>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B70B2" w:rsidRDefault="004B70B2" w:rsidP="0040109E">
      <w:pPr>
        <w:spacing w:before="10" w:after="10"/>
        <w:ind w:firstLineChars="200" w:firstLine="640"/>
        <w:outlineLvl w:val="5"/>
        <w:rPr>
          <w:rFonts w:ascii="黑体" w:eastAsia="黑体" w:hAnsi="黑体" w:cs="黑体" w:hint="eastAsia"/>
          <w:sz w:val="32"/>
          <w:lang w:eastAsia="zh-CN"/>
        </w:rPr>
      </w:pPr>
    </w:p>
    <w:p w:rsidR="0040109E" w:rsidRPr="00912AE7" w:rsidRDefault="0040109E" w:rsidP="0040109E">
      <w:pPr>
        <w:spacing w:before="10" w:after="10"/>
        <w:ind w:firstLineChars="200" w:firstLine="640"/>
        <w:outlineLvl w:val="5"/>
        <w:rPr>
          <w:lang w:eastAsia="zh-CN"/>
        </w:rPr>
      </w:pPr>
      <w:r w:rsidRPr="00912AE7">
        <w:rPr>
          <w:rFonts w:ascii="黑体" w:eastAsia="黑体" w:hAnsi="黑体" w:cs="黑体"/>
          <w:sz w:val="32"/>
          <w:lang w:eastAsia="zh-CN"/>
        </w:rPr>
        <w:lastRenderedPageBreak/>
        <w:t>六、政府采购预算情况</w:t>
      </w:r>
    </w:p>
    <w:p w:rsidR="0040109E" w:rsidRPr="00912AE7" w:rsidRDefault="0040109E" w:rsidP="0040109E">
      <w:pPr>
        <w:spacing w:line="500" w:lineRule="exact"/>
        <w:ind w:firstLine="560"/>
        <w:rPr>
          <w:lang w:eastAsia="zh-CN"/>
        </w:rPr>
      </w:pPr>
      <w:r w:rsidRPr="00912AE7">
        <w:rPr>
          <w:rFonts w:eastAsia="方正仿宋_GBK"/>
          <w:sz w:val="28"/>
          <w:lang w:eastAsia="zh-CN"/>
        </w:rPr>
        <w:t>2023</w:t>
      </w:r>
      <w:r w:rsidRPr="00912AE7">
        <w:rPr>
          <w:rFonts w:eastAsia="方正仿宋_GBK"/>
          <w:sz w:val="28"/>
          <w:lang w:eastAsia="zh-CN"/>
        </w:rPr>
        <w:t>年，唐山高新技术产业开发区人民检察院安排政府采购预算</w:t>
      </w:r>
      <w:r w:rsidRPr="00912AE7">
        <w:rPr>
          <w:rFonts w:eastAsia="方正仿宋_GBK" w:hint="eastAsia"/>
          <w:sz w:val="28"/>
          <w:lang w:eastAsia="zh-CN"/>
        </w:rPr>
        <w:t>7.95</w:t>
      </w:r>
      <w:r w:rsidRPr="00912AE7">
        <w:rPr>
          <w:rFonts w:eastAsia="方正仿宋_GBK"/>
          <w:sz w:val="28"/>
          <w:lang w:eastAsia="zh-CN"/>
        </w:rPr>
        <w:t>万元。具体内容见下表。</w:t>
      </w:r>
    </w:p>
    <w:p w:rsidR="0040109E" w:rsidRPr="00912AE7" w:rsidRDefault="0040109E" w:rsidP="004B70B2">
      <w:pPr>
        <w:jc w:val="center"/>
        <w:rPr>
          <w:lang w:eastAsia="zh-CN"/>
        </w:rPr>
      </w:pPr>
      <w:r w:rsidRPr="00912AE7">
        <w:rPr>
          <w:rFonts w:ascii="方正小标宋_GBK" w:eastAsia="方正小标宋_GBK" w:hAnsi="方正小标宋_GBK" w:cs="方正小标宋_GBK"/>
          <w:sz w:val="36"/>
          <w:lang w:eastAsia="zh-CN"/>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40109E" w:rsidRPr="00912AE7" w:rsidTr="0040109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0109E" w:rsidRPr="00912AE7" w:rsidRDefault="0040109E" w:rsidP="0040109E">
            <w:pPr>
              <w:rPr>
                <w:rFonts w:ascii="方正小标宋_GBK" w:eastAsia="方正小标宋_GBK" w:hAnsi="方正小标宋_GBK" w:cs="方正小标宋_GBK"/>
                <w:lang w:eastAsia="zh-CN"/>
              </w:rPr>
            </w:pPr>
            <w:r w:rsidRPr="00912AE7">
              <w:rPr>
                <w:rFonts w:ascii="方正小标宋_GBK" w:eastAsia="方正小标宋_GBK" w:hAnsi="方正小标宋_GBK" w:cs="方正小标宋_GBK"/>
                <w:lang w:eastAsia="zh-CN"/>
              </w:rPr>
              <w:t>305004唐山高新技术产业开发区人民检察院</w:t>
            </w:r>
          </w:p>
        </w:tc>
        <w:tc>
          <w:tcPr>
            <w:tcW w:w="8676" w:type="dxa"/>
            <w:gridSpan w:val="9"/>
            <w:tcBorders>
              <w:top w:val="single" w:sz="6" w:space="0" w:color="FFFFFF"/>
              <w:left w:val="single" w:sz="6" w:space="0" w:color="FFFFFF"/>
              <w:right w:val="single" w:sz="6" w:space="0" w:color="FFFFFF"/>
            </w:tcBorders>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lang w:eastAsia="zh-CN"/>
              </w:rPr>
              <w:t>单位：万元</w:t>
            </w:r>
          </w:p>
        </w:tc>
      </w:tr>
      <w:tr w:rsidR="0040109E" w:rsidRPr="00912AE7" w:rsidTr="0040109E">
        <w:trPr>
          <w:cantSplit/>
          <w:tblHeader/>
          <w:jc w:val="center"/>
        </w:trPr>
        <w:tc>
          <w:tcPr>
            <w:tcW w:w="2665" w:type="dxa"/>
            <w:gridSpan w:val="2"/>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政府采购项目来源</w:t>
            </w:r>
          </w:p>
        </w:tc>
        <w:tc>
          <w:tcPr>
            <w:tcW w:w="113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采购物品名称</w:t>
            </w:r>
          </w:p>
        </w:tc>
        <w:tc>
          <w:tcPr>
            <w:tcW w:w="113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政府采购目录序号</w:t>
            </w:r>
          </w:p>
        </w:tc>
        <w:tc>
          <w:tcPr>
            <w:tcW w:w="709"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计量  单位</w:t>
            </w:r>
          </w:p>
        </w:tc>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数量</w:t>
            </w:r>
          </w:p>
        </w:tc>
        <w:tc>
          <w:tcPr>
            <w:tcW w:w="850"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单价</w:t>
            </w:r>
          </w:p>
        </w:tc>
        <w:tc>
          <w:tcPr>
            <w:tcW w:w="7712" w:type="dxa"/>
            <w:gridSpan w:val="8"/>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政府采购金额（当年部门预算安排资金）</w:t>
            </w:r>
          </w:p>
        </w:tc>
        <w:tc>
          <w:tcPr>
            <w:tcW w:w="964" w:type="dxa"/>
            <w:vMerge w:val="restart"/>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2023年  预留中  小微企  业份额</w:t>
            </w:r>
          </w:p>
        </w:tc>
      </w:tr>
      <w:tr w:rsidR="0040109E" w:rsidRPr="00912AE7" w:rsidTr="0040109E">
        <w:trPr>
          <w:cantSplit/>
          <w:tblHeader/>
          <w:jc w:val="center"/>
        </w:trPr>
        <w:tc>
          <w:tcPr>
            <w:tcW w:w="1701"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项目名称</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预算    资金</w:t>
            </w:r>
          </w:p>
        </w:tc>
        <w:tc>
          <w:tcPr>
            <w:tcW w:w="1134" w:type="dxa"/>
            <w:vMerge/>
          </w:tcPr>
          <w:p w:rsidR="0040109E" w:rsidRPr="00912AE7" w:rsidRDefault="0040109E" w:rsidP="0040109E">
            <w:pPr>
              <w:rPr>
                <w:lang w:eastAsia="zh-CN"/>
              </w:rPr>
            </w:pPr>
          </w:p>
        </w:tc>
        <w:tc>
          <w:tcPr>
            <w:tcW w:w="1134" w:type="dxa"/>
            <w:vMerge/>
          </w:tcPr>
          <w:p w:rsidR="0040109E" w:rsidRPr="00912AE7" w:rsidRDefault="0040109E" w:rsidP="0040109E">
            <w:pPr>
              <w:rPr>
                <w:lang w:eastAsia="zh-CN"/>
              </w:rPr>
            </w:pPr>
          </w:p>
        </w:tc>
        <w:tc>
          <w:tcPr>
            <w:tcW w:w="709" w:type="dxa"/>
            <w:vMerge/>
          </w:tcPr>
          <w:p w:rsidR="0040109E" w:rsidRPr="00912AE7" w:rsidRDefault="0040109E" w:rsidP="0040109E">
            <w:pPr>
              <w:rPr>
                <w:lang w:eastAsia="zh-CN"/>
              </w:rPr>
            </w:pPr>
          </w:p>
        </w:tc>
        <w:tc>
          <w:tcPr>
            <w:tcW w:w="850" w:type="dxa"/>
            <w:vMerge/>
          </w:tcPr>
          <w:p w:rsidR="0040109E" w:rsidRPr="00912AE7" w:rsidRDefault="0040109E" w:rsidP="0040109E">
            <w:pPr>
              <w:rPr>
                <w:lang w:eastAsia="zh-CN"/>
              </w:rPr>
            </w:pPr>
          </w:p>
        </w:tc>
        <w:tc>
          <w:tcPr>
            <w:tcW w:w="850" w:type="dxa"/>
            <w:vMerge/>
          </w:tcPr>
          <w:p w:rsidR="0040109E" w:rsidRPr="00912AE7" w:rsidRDefault="0040109E" w:rsidP="0040109E">
            <w:pPr>
              <w:rPr>
                <w:lang w:eastAsia="zh-CN"/>
              </w:rPr>
            </w:pP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合计</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一般公共预算拨款</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基金预算拨款</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国有资本经营预算拨款</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财政专户核拨</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单位    资金</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财政拨    款结转</w:t>
            </w:r>
          </w:p>
        </w:tc>
        <w:tc>
          <w:tcPr>
            <w:tcW w:w="964" w:type="dxa"/>
            <w:vAlign w:val="center"/>
          </w:tcPr>
          <w:p w:rsidR="0040109E" w:rsidRPr="00912AE7" w:rsidRDefault="0040109E" w:rsidP="0040109E">
            <w:pPr>
              <w:jc w:val="center"/>
              <w:rPr>
                <w:rFonts w:ascii="方正书宋_GBK" w:eastAsia="方正书宋_GBK" w:hAnsi="方正书宋_GBK" w:cs="方正书宋_GBK"/>
                <w:b/>
                <w:lang w:eastAsia="zh-CN"/>
              </w:rPr>
            </w:pPr>
            <w:r w:rsidRPr="00912AE7">
              <w:rPr>
                <w:rFonts w:ascii="方正书宋_GBK" w:eastAsia="方正书宋_GBK" w:hAnsi="方正书宋_GBK" w:cs="方正书宋_GBK"/>
                <w:b/>
                <w:lang w:eastAsia="zh-CN"/>
              </w:rPr>
              <w:t>非财政    拨款结    转结余</w:t>
            </w:r>
          </w:p>
        </w:tc>
        <w:tc>
          <w:tcPr>
            <w:tcW w:w="964" w:type="dxa"/>
            <w:vMerge/>
          </w:tcPr>
          <w:p w:rsidR="0040109E" w:rsidRPr="00912AE7" w:rsidRDefault="0040109E" w:rsidP="0040109E">
            <w:pPr>
              <w:rPr>
                <w:lang w:eastAsia="zh-CN"/>
              </w:rPr>
            </w:pPr>
          </w:p>
        </w:tc>
      </w:tr>
      <w:tr w:rsidR="0040109E" w:rsidRPr="00912AE7" w:rsidTr="0040109E">
        <w:trPr>
          <w:cantSplit/>
          <w:jc w:val="center"/>
        </w:trPr>
        <w:tc>
          <w:tcPr>
            <w:tcW w:w="170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物业管理服务</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c>
          <w:tcPr>
            <w:tcW w:w="1134" w:type="dxa"/>
            <w:vAlign w:val="center"/>
          </w:tcPr>
          <w:p w:rsidR="0040109E" w:rsidRPr="00912AE7" w:rsidRDefault="0040109E" w:rsidP="0040109E">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lang w:eastAsia="zh-CN"/>
              </w:rPr>
              <w:t>物业管理服务</w:t>
            </w:r>
          </w:p>
        </w:tc>
        <w:tc>
          <w:tcPr>
            <w:tcW w:w="1134"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C21040000</w:t>
            </w:r>
          </w:p>
        </w:tc>
        <w:tc>
          <w:tcPr>
            <w:tcW w:w="709"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项</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1</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0.95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0.95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0.95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cantSplit/>
          <w:jc w:val="center"/>
        </w:trPr>
        <w:tc>
          <w:tcPr>
            <w:tcW w:w="170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车辆维修和保养服务</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c>
          <w:tcPr>
            <w:tcW w:w="1134" w:type="dxa"/>
            <w:vAlign w:val="center"/>
          </w:tcPr>
          <w:p w:rsidR="0040109E" w:rsidRPr="00912AE7" w:rsidRDefault="0040109E" w:rsidP="0040109E">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lang w:eastAsia="zh-CN"/>
              </w:rPr>
              <w:t>车辆维修和保养服务</w:t>
            </w:r>
          </w:p>
        </w:tc>
        <w:tc>
          <w:tcPr>
            <w:tcW w:w="1134"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C23120301</w:t>
            </w:r>
          </w:p>
        </w:tc>
        <w:tc>
          <w:tcPr>
            <w:tcW w:w="709"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项</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1</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3.00</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3.00</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3.00</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cantSplit/>
          <w:jc w:val="center"/>
        </w:trPr>
        <w:tc>
          <w:tcPr>
            <w:tcW w:w="170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车辆加油、添加燃料服务</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c>
          <w:tcPr>
            <w:tcW w:w="1134" w:type="dxa"/>
            <w:vAlign w:val="center"/>
          </w:tcPr>
          <w:p w:rsidR="0040109E" w:rsidRPr="00912AE7" w:rsidRDefault="0040109E" w:rsidP="0040109E">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lang w:eastAsia="zh-CN"/>
              </w:rPr>
              <w:t>车辆加油、添加燃料服务</w:t>
            </w:r>
          </w:p>
        </w:tc>
        <w:tc>
          <w:tcPr>
            <w:tcW w:w="1134"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C23120302</w:t>
            </w:r>
          </w:p>
        </w:tc>
        <w:tc>
          <w:tcPr>
            <w:tcW w:w="709"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项</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1</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3.5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r>
      <w:tr w:rsidR="0040109E" w:rsidRPr="00912AE7" w:rsidTr="0040109E">
        <w:trPr>
          <w:cantSplit/>
          <w:jc w:val="center"/>
        </w:trPr>
        <w:tc>
          <w:tcPr>
            <w:tcW w:w="1701"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其他保险服务</w:t>
            </w:r>
          </w:p>
        </w:tc>
        <w:tc>
          <w:tcPr>
            <w:tcW w:w="964" w:type="dxa"/>
            <w:vAlign w:val="center"/>
          </w:tcPr>
          <w:p w:rsidR="0040109E" w:rsidRPr="00912AE7" w:rsidRDefault="0040109E" w:rsidP="0040109E">
            <w:pPr>
              <w:jc w:val="cente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40.24</w:t>
            </w:r>
          </w:p>
        </w:tc>
        <w:tc>
          <w:tcPr>
            <w:tcW w:w="1134" w:type="dxa"/>
            <w:vAlign w:val="center"/>
          </w:tcPr>
          <w:p w:rsidR="0040109E" w:rsidRPr="00912AE7" w:rsidRDefault="0040109E" w:rsidP="0040109E">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lang w:eastAsia="zh-CN"/>
              </w:rPr>
              <w:t>其他保险服务</w:t>
            </w:r>
          </w:p>
        </w:tc>
        <w:tc>
          <w:tcPr>
            <w:tcW w:w="1134" w:type="dxa"/>
            <w:vAlign w:val="center"/>
          </w:tcPr>
          <w:p w:rsidR="0040109E" w:rsidRPr="00912AE7" w:rsidRDefault="0040109E" w:rsidP="0040109E">
            <w:pPr>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C18049900</w:t>
            </w:r>
          </w:p>
        </w:tc>
        <w:tc>
          <w:tcPr>
            <w:tcW w:w="709"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辆</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1</w:t>
            </w:r>
          </w:p>
        </w:tc>
        <w:tc>
          <w:tcPr>
            <w:tcW w:w="850"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r w:rsidRPr="00912AE7">
              <w:rPr>
                <w:rFonts w:ascii="方正书宋_GBK" w:eastAsia="方正书宋_GBK" w:hAnsi="方正书宋_GBK" w:cs="方正书宋_GBK" w:hint="eastAsia"/>
                <w:lang w:eastAsia="zh-CN"/>
              </w:rPr>
              <w:t>0.5</w:t>
            </w: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c>
          <w:tcPr>
            <w:tcW w:w="964" w:type="dxa"/>
            <w:vAlign w:val="center"/>
          </w:tcPr>
          <w:p w:rsidR="0040109E" w:rsidRPr="00912AE7" w:rsidRDefault="0040109E" w:rsidP="0040109E">
            <w:pPr>
              <w:jc w:val="right"/>
              <w:rPr>
                <w:rFonts w:ascii="方正书宋_GBK" w:eastAsia="方正书宋_GBK" w:hAnsi="方正书宋_GBK" w:cs="方正书宋_GBK"/>
                <w:lang w:eastAsia="zh-CN"/>
              </w:rPr>
            </w:pPr>
          </w:p>
        </w:tc>
      </w:tr>
    </w:tbl>
    <w:p w:rsidR="0040109E" w:rsidRPr="00912AE7" w:rsidRDefault="0040109E" w:rsidP="0040109E">
      <w:pPr>
        <w:spacing w:line="500" w:lineRule="exact"/>
        <w:ind w:firstLine="420"/>
        <w:rPr>
          <w:lang w:eastAsia="zh-CN"/>
        </w:rPr>
      </w:pPr>
      <w:r w:rsidRPr="00912AE7">
        <w:rPr>
          <w:rFonts w:ascii="方正书宋_GBK" w:eastAsia="方正书宋_GBK" w:hAnsi="方正书宋_GBK" w:cs="方正书宋_GBK"/>
          <w:lang w:eastAsia="zh-CN"/>
        </w:rPr>
        <w:t>注：同一采购目录序号的物品，其单价会因配置规格不同而变动，均符合资产配置标准。涉密采购事项按照相关规定执行。</w:t>
      </w:r>
    </w:p>
    <w:p w:rsidR="0040109E" w:rsidRPr="00912AE7" w:rsidRDefault="0040109E" w:rsidP="0040109E">
      <w:pPr>
        <w:spacing w:before="10" w:after="10"/>
        <w:ind w:firstLine="640"/>
        <w:outlineLvl w:val="5"/>
        <w:rPr>
          <w:lang w:eastAsia="zh-CN"/>
        </w:rPr>
      </w:pPr>
      <w:bookmarkStart w:id="15" w:name="_GoBack"/>
      <w:bookmarkEnd w:id="15"/>
      <w:r w:rsidRPr="00912AE7">
        <w:rPr>
          <w:rFonts w:ascii="黑体" w:eastAsia="黑体" w:hAnsi="黑体" w:cs="黑体"/>
          <w:sz w:val="32"/>
          <w:lang w:eastAsia="zh-CN"/>
        </w:rPr>
        <w:lastRenderedPageBreak/>
        <w:t>七、国有资产信息</w:t>
      </w:r>
    </w:p>
    <w:p w:rsidR="0040109E" w:rsidRPr="00912AE7" w:rsidRDefault="0040109E" w:rsidP="0040109E">
      <w:pPr>
        <w:spacing w:line="500" w:lineRule="exact"/>
        <w:ind w:firstLine="560"/>
        <w:rPr>
          <w:lang w:eastAsia="zh-CN"/>
        </w:rPr>
      </w:pPr>
      <w:r w:rsidRPr="00912AE7">
        <w:rPr>
          <w:rFonts w:eastAsia="方正仿宋_GBK"/>
          <w:sz w:val="28"/>
          <w:lang w:eastAsia="zh-CN"/>
        </w:rPr>
        <w:t>唐山高新技术产业开发区人民检察院上年末固定资产金额为</w:t>
      </w:r>
      <w:r w:rsidR="007D2F2A">
        <w:rPr>
          <w:rFonts w:eastAsia="方正仿宋_GBK" w:hint="eastAsia"/>
          <w:sz w:val="28"/>
          <w:lang w:eastAsia="zh-CN"/>
        </w:rPr>
        <w:t>341.46</w:t>
      </w:r>
      <w:r w:rsidRPr="00912AE7">
        <w:rPr>
          <w:rFonts w:eastAsia="方正仿宋_GBK"/>
          <w:sz w:val="28"/>
          <w:lang w:eastAsia="zh-CN"/>
        </w:rPr>
        <w:t>万元（详见下表）。本年度拟购置固定资产总额为</w:t>
      </w:r>
      <w:r w:rsidRPr="00912AE7">
        <w:rPr>
          <w:rFonts w:eastAsia="方正仿宋_GBK" w:hint="eastAsia"/>
          <w:sz w:val="28"/>
          <w:lang w:eastAsia="zh-CN"/>
        </w:rPr>
        <w:t>0</w:t>
      </w:r>
      <w:r w:rsidRPr="00912AE7">
        <w:rPr>
          <w:rFonts w:eastAsia="方正仿宋_GBK"/>
          <w:sz w:val="28"/>
          <w:lang w:eastAsia="zh-CN"/>
        </w:rPr>
        <w:t>万元，已按要求列入政府采购预算，详见政府采购预算表。</w:t>
      </w:r>
    </w:p>
    <w:p w:rsidR="0040109E" w:rsidRPr="00912AE7" w:rsidRDefault="0040109E" w:rsidP="0040109E">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40109E" w:rsidRPr="00912AE7" w:rsidTr="0040109E">
        <w:trPr>
          <w:tblHeader/>
          <w:jc w:val="center"/>
        </w:trPr>
        <w:tc>
          <w:tcPr>
            <w:tcW w:w="7370" w:type="dxa"/>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305004</w:t>
            </w:r>
            <w:r w:rsidRPr="00912AE7">
              <w:rPr>
                <w:rFonts w:hint="eastAsia"/>
              </w:rPr>
              <w:t>唐山高新技术产业开发区人民检察院</w:t>
            </w:r>
          </w:p>
        </w:tc>
        <w:tc>
          <w:tcPr>
            <w:tcW w:w="5670"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截止时间：202</w:t>
            </w:r>
            <w:r w:rsidRPr="00912AE7">
              <w:rPr>
                <w:rFonts w:hint="eastAsia"/>
                <w:lang w:eastAsia="zh-CN"/>
              </w:rPr>
              <w:t>2</w:t>
            </w:r>
            <w:r w:rsidRPr="00912AE7">
              <w:t>-12-31</w:t>
            </w:r>
          </w:p>
        </w:tc>
      </w:tr>
      <w:tr w:rsidR="0040109E" w:rsidRPr="00912AE7" w:rsidTr="0040109E">
        <w:trPr>
          <w:tblHeader/>
          <w:jc w:val="center"/>
        </w:trPr>
        <w:tc>
          <w:tcPr>
            <w:tcW w:w="7370" w:type="dxa"/>
            <w:vAlign w:val="center"/>
          </w:tcPr>
          <w:p w:rsidR="0040109E" w:rsidRPr="00912AE7" w:rsidRDefault="0040109E" w:rsidP="0040109E">
            <w:pPr>
              <w:pStyle w:val="1"/>
            </w:pPr>
            <w:r w:rsidRPr="00912AE7">
              <w:t>项   目</w:t>
            </w:r>
          </w:p>
        </w:tc>
        <w:tc>
          <w:tcPr>
            <w:tcW w:w="2835" w:type="dxa"/>
            <w:vAlign w:val="center"/>
          </w:tcPr>
          <w:p w:rsidR="0040109E" w:rsidRPr="00912AE7" w:rsidRDefault="0040109E" w:rsidP="0040109E">
            <w:pPr>
              <w:pStyle w:val="1"/>
            </w:pPr>
            <w:r w:rsidRPr="00912AE7">
              <w:t>数量</w:t>
            </w:r>
          </w:p>
        </w:tc>
        <w:tc>
          <w:tcPr>
            <w:tcW w:w="2835" w:type="dxa"/>
            <w:vAlign w:val="center"/>
          </w:tcPr>
          <w:p w:rsidR="0040109E" w:rsidRPr="00912AE7" w:rsidRDefault="0040109E" w:rsidP="0040109E">
            <w:pPr>
              <w:pStyle w:val="1"/>
            </w:pPr>
            <w:r w:rsidRPr="00912AE7">
              <w:t>价值（金额单位：万元）</w:t>
            </w:r>
          </w:p>
        </w:tc>
      </w:tr>
      <w:tr w:rsidR="0040109E" w:rsidRPr="00912AE7" w:rsidTr="0040109E">
        <w:trPr>
          <w:trHeight w:val="342"/>
          <w:jc w:val="center"/>
        </w:trPr>
        <w:tc>
          <w:tcPr>
            <w:tcW w:w="7370" w:type="dxa"/>
            <w:vAlign w:val="center"/>
          </w:tcPr>
          <w:p w:rsidR="0040109E" w:rsidRPr="00912AE7" w:rsidRDefault="0040109E" w:rsidP="0040109E">
            <w:pPr>
              <w:pStyle w:val="2"/>
              <w:rPr>
                <w:lang w:eastAsia="zh-CN"/>
              </w:rPr>
            </w:pPr>
            <w:r w:rsidRPr="00912AE7">
              <w:rPr>
                <w:rFonts w:hint="eastAsia"/>
                <w:lang w:eastAsia="zh-CN"/>
              </w:rPr>
              <w:t>资产总额</w:t>
            </w:r>
          </w:p>
        </w:tc>
        <w:tc>
          <w:tcPr>
            <w:tcW w:w="2835" w:type="dxa"/>
            <w:vAlign w:val="center"/>
          </w:tcPr>
          <w:p w:rsidR="0040109E" w:rsidRPr="00912AE7" w:rsidRDefault="0040109E" w:rsidP="0040109E">
            <w:pPr>
              <w:pStyle w:val="3"/>
              <w:rPr>
                <w:lang w:eastAsia="zh-CN"/>
              </w:rPr>
            </w:pPr>
            <w:r w:rsidRPr="00912AE7">
              <w:rPr>
                <w:rFonts w:hint="eastAsia"/>
                <w:lang w:eastAsia="zh-CN"/>
              </w:rPr>
              <w:t>424</w:t>
            </w:r>
          </w:p>
        </w:tc>
        <w:tc>
          <w:tcPr>
            <w:tcW w:w="2835" w:type="dxa"/>
            <w:vAlign w:val="center"/>
          </w:tcPr>
          <w:p w:rsidR="0040109E" w:rsidRPr="00912AE7" w:rsidRDefault="0040109E" w:rsidP="0040109E">
            <w:pPr>
              <w:pStyle w:val="4"/>
              <w:rPr>
                <w:lang w:eastAsia="zh-CN"/>
              </w:rPr>
            </w:pPr>
            <w:r w:rsidRPr="00912AE7">
              <w:rPr>
                <w:rFonts w:hint="eastAsia"/>
                <w:lang w:eastAsia="zh-CN"/>
              </w:rPr>
              <w:t>3</w:t>
            </w:r>
            <w:r w:rsidR="00914B12">
              <w:rPr>
                <w:rFonts w:hint="eastAsia"/>
                <w:lang w:eastAsia="zh-CN"/>
              </w:rPr>
              <w:t>41.46</w:t>
            </w: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rPr>
                <w:rFonts w:hint="eastAsia"/>
                <w:lang w:eastAsia="zh-CN"/>
              </w:rPr>
              <w:t>1、房屋（平方米）</w:t>
            </w:r>
          </w:p>
        </w:tc>
        <w:tc>
          <w:tcPr>
            <w:tcW w:w="2835" w:type="dxa"/>
            <w:vAlign w:val="center"/>
          </w:tcPr>
          <w:p w:rsidR="0040109E" w:rsidRPr="00912AE7" w:rsidRDefault="0040109E" w:rsidP="0040109E">
            <w:pPr>
              <w:pStyle w:val="3"/>
              <w:rPr>
                <w:lang w:eastAsia="zh-CN"/>
              </w:rPr>
            </w:pPr>
          </w:p>
        </w:tc>
        <w:tc>
          <w:tcPr>
            <w:tcW w:w="2835" w:type="dxa"/>
            <w:vAlign w:val="center"/>
          </w:tcPr>
          <w:p w:rsidR="0040109E" w:rsidRPr="00912AE7" w:rsidRDefault="0040109E" w:rsidP="0040109E">
            <w:pPr>
              <w:pStyle w:val="4"/>
              <w:rPr>
                <w:lang w:eastAsia="zh-CN"/>
              </w:rPr>
            </w:pP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rPr>
                <w:rFonts w:hint="eastAsia"/>
                <w:lang w:eastAsia="zh-CN"/>
              </w:rPr>
              <w:t>其中：办公用房（平方米）</w:t>
            </w:r>
          </w:p>
        </w:tc>
        <w:tc>
          <w:tcPr>
            <w:tcW w:w="2835" w:type="dxa"/>
            <w:vAlign w:val="center"/>
          </w:tcPr>
          <w:p w:rsidR="0040109E" w:rsidRPr="00912AE7" w:rsidRDefault="0040109E" w:rsidP="0040109E">
            <w:pPr>
              <w:pStyle w:val="3"/>
              <w:rPr>
                <w:lang w:eastAsia="zh-CN"/>
              </w:rPr>
            </w:pPr>
          </w:p>
        </w:tc>
        <w:tc>
          <w:tcPr>
            <w:tcW w:w="2835" w:type="dxa"/>
            <w:vAlign w:val="center"/>
          </w:tcPr>
          <w:p w:rsidR="0040109E" w:rsidRPr="00912AE7" w:rsidRDefault="0040109E" w:rsidP="0040109E">
            <w:pPr>
              <w:pStyle w:val="4"/>
              <w:rPr>
                <w:lang w:eastAsia="zh-CN"/>
              </w:rPr>
            </w:pP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rPr>
                <w:rFonts w:hint="eastAsia"/>
                <w:lang w:eastAsia="zh-CN"/>
              </w:rPr>
              <w:t>2、车辆（台、辆）</w:t>
            </w:r>
          </w:p>
        </w:tc>
        <w:tc>
          <w:tcPr>
            <w:tcW w:w="2835" w:type="dxa"/>
            <w:vAlign w:val="center"/>
          </w:tcPr>
          <w:p w:rsidR="0040109E" w:rsidRPr="00912AE7" w:rsidRDefault="0040109E" w:rsidP="0040109E">
            <w:pPr>
              <w:pStyle w:val="3"/>
              <w:rPr>
                <w:lang w:eastAsia="zh-CN"/>
              </w:rPr>
            </w:pPr>
            <w:r w:rsidRPr="00912AE7">
              <w:rPr>
                <w:rFonts w:hint="eastAsia"/>
                <w:lang w:eastAsia="zh-CN"/>
              </w:rPr>
              <w:t>2</w:t>
            </w:r>
          </w:p>
        </w:tc>
        <w:tc>
          <w:tcPr>
            <w:tcW w:w="2835" w:type="dxa"/>
            <w:vAlign w:val="center"/>
          </w:tcPr>
          <w:p w:rsidR="0040109E" w:rsidRPr="00912AE7" w:rsidRDefault="0040109E" w:rsidP="0040109E">
            <w:pPr>
              <w:pStyle w:val="4"/>
              <w:rPr>
                <w:lang w:eastAsia="zh-CN"/>
              </w:rPr>
            </w:pPr>
            <w:r w:rsidRPr="00912AE7">
              <w:rPr>
                <w:rFonts w:hint="eastAsia"/>
                <w:lang w:eastAsia="zh-CN"/>
              </w:rPr>
              <w:t>25.96</w:t>
            </w: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rPr>
                <w:rFonts w:hint="eastAsia"/>
                <w:lang w:eastAsia="zh-CN"/>
              </w:rPr>
              <w:t>3、单价在20万元以上的设备</w:t>
            </w:r>
          </w:p>
        </w:tc>
        <w:tc>
          <w:tcPr>
            <w:tcW w:w="2835" w:type="dxa"/>
            <w:vAlign w:val="center"/>
          </w:tcPr>
          <w:p w:rsidR="0040109E" w:rsidRPr="00912AE7" w:rsidRDefault="0040109E" w:rsidP="0040109E">
            <w:pPr>
              <w:pStyle w:val="3"/>
              <w:rPr>
                <w:lang w:eastAsia="zh-CN"/>
              </w:rPr>
            </w:pPr>
            <w:r w:rsidRPr="00912AE7">
              <w:rPr>
                <w:rFonts w:hint="eastAsia"/>
                <w:lang w:eastAsia="zh-CN"/>
              </w:rPr>
              <w:t>1</w:t>
            </w:r>
          </w:p>
        </w:tc>
        <w:tc>
          <w:tcPr>
            <w:tcW w:w="2835" w:type="dxa"/>
            <w:vAlign w:val="center"/>
          </w:tcPr>
          <w:p w:rsidR="0040109E" w:rsidRPr="00912AE7" w:rsidRDefault="0040109E" w:rsidP="0040109E">
            <w:pPr>
              <w:pStyle w:val="4"/>
              <w:rPr>
                <w:lang w:eastAsia="zh-CN"/>
              </w:rPr>
            </w:pPr>
            <w:r w:rsidRPr="00912AE7">
              <w:rPr>
                <w:rFonts w:hint="eastAsia"/>
                <w:lang w:eastAsia="zh-CN"/>
              </w:rPr>
              <w:t>28.8</w:t>
            </w: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rPr>
                <w:rFonts w:hint="eastAsia"/>
                <w:lang w:eastAsia="zh-CN"/>
              </w:rPr>
              <w:t>4、其他固定资产</w:t>
            </w:r>
          </w:p>
        </w:tc>
        <w:tc>
          <w:tcPr>
            <w:tcW w:w="2835" w:type="dxa"/>
            <w:vAlign w:val="center"/>
          </w:tcPr>
          <w:p w:rsidR="0040109E" w:rsidRPr="00912AE7" w:rsidRDefault="0040109E" w:rsidP="0040109E">
            <w:pPr>
              <w:pStyle w:val="3"/>
              <w:rPr>
                <w:lang w:eastAsia="zh-CN"/>
              </w:rPr>
            </w:pPr>
            <w:r w:rsidRPr="00912AE7">
              <w:rPr>
                <w:rFonts w:hint="eastAsia"/>
                <w:lang w:eastAsia="zh-CN"/>
              </w:rPr>
              <w:t>421</w:t>
            </w:r>
          </w:p>
        </w:tc>
        <w:tc>
          <w:tcPr>
            <w:tcW w:w="2835" w:type="dxa"/>
            <w:vAlign w:val="center"/>
          </w:tcPr>
          <w:p w:rsidR="0040109E" w:rsidRPr="00912AE7" w:rsidRDefault="00914B12" w:rsidP="0040109E">
            <w:pPr>
              <w:pStyle w:val="4"/>
              <w:rPr>
                <w:lang w:eastAsia="zh-CN"/>
              </w:rPr>
            </w:pPr>
            <w:r>
              <w:rPr>
                <w:rFonts w:hint="eastAsia"/>
                <w:lang w:eastAsia="zh-CN"/>
              </w:rPr>
              <w:t>286.7</w:t>
            </w:r>
          </w:p>
        </w:tc>
      </w:tr>
    </w:tbl>
    <w:p w:rsidR="0040109E" w:rsidRPr="00912AE7" w:rsidRDefault="0040109E" w:rsidP="0040109E">
      <w:pPr>
        <w:ind w:firstLine="640"/>
        <w:rPr>
          <w:lang w:eastAsia="zh-CN"/>
        </w:rPr>
      </w:pPr>
    </w:p>
    <w:p w:rsidR="0040109E" w:rsidRPr="00912AE7" w:rsidRDefault="0040109E" w:rsidP="0040109E">
      <w:pPr>
        <w:spacing w:before="10" w:after="10"/>
        <w:ind w:firstLine="640"/>
        <w:outlineLvl w:val="5"/>
        <w:rPr>
          <w:lang w:eastAsia="zh-CN"/>
        </w:rPr>
      </w:pPr>
      <w:r w:rsidRPr="00912AE7">
        <w:rPr>
          <w:rFonts w:ascii="黑体" w:eastAsia="黑体" w:hAnsi="黑体" w:cs="黑体"/>
          <w:sz w:val="32"/>
          <w:lang w:eastAsia="zh-CN"/>
        </w:rPr>
        <w:t>八、名词解释</w:t>
      </w:r>
    </w:p>
    <w:p w:rsidR="0040109E" w:rsidRPr="00912AE7" w:rsidRDefault="0040109E" w:rsidP="0040109E">
      <w:pPr>
        <w:spacing w:line="500" w:lineRule="exact"/>
        <w:ind w:firstLine="560"/>
        <w:rPr>
          <w:lang w:eastAsia="zh-CN"/>
        </w:rPr>
      </w:pPr>
      <w:r w:rsidRPr="00912AE7">
        <w:rPr>
          <w:rFonts w:eastAsia="方正仿宋_GBK"/>
          <w:sz w:val="28"/>
          <w:lang w:eastAsia="zh-CN"/>
        </w:rPr>
        <w:t>1</w:t>
      </w:r>
      <w:r w:rsidRPr="00912AE7">
        <w:rPr>
          <w:rFonts w:eastAsia="方正仿宋_GBK"/>
          <w:sz w:val="28"/>
          <w:lang w:eastAsia="zh-CN"/>
        </w:rPr>
        <w:t>、</w:t>
      </w:r>
      <w:r w:rsidRPr="00912AE7">
        <w:rPr>
          <w:rFonts w:eastAsia="方正仿宋_GBK"/>
          <w:b/>
          <w:sz w:val="28"/>
          <w:lang w:eastAsia="zh-CN"/>
        </w:rPr>
        <w:t>一般公共预算拨款收入：</w:t>
      </w:r>
      <w:r w:rsidRPr="00912AE7">
        <w:rPr>
          <w:rFonts w:eastAsia="方正仿宋_GBK"/>
          <w:sz w:val="28"/>
          <w:lang w:eastAsia="zh-CN"/>
        </w:rPr>
        <w:t>指省级财政当年拨付的资金。</w:t>
      </w:r>
    </w:p>
    <w:p w:rsidR="0040109E" w:rsidRPr="00912AE7" w:rsidRDefault="0040109E" w:rsidP="0040109E">
      <w:pPr>
        <w:spacing w:line="500" w:lineRule="exact"/>
        <w:ind w:firstLine="560"/>
        <w:rPr>
          <w:lang w:eastAsia="zh-CN"/>
        </w:rPr>
      </w:pPr>
      <w:r w:rsidRPr="00912AE7">
        <w:rPr>
          <w:rFonts w:eastAsia="方正仿宋_GBK"/>
          <w:sz w:val="28"/>
          <w:lang w:eastAsia="zh-CN"/>
        </w:rPr>
        <w:t>2</w:t>
      </w:r>
      <w:r w:rsidRPr="00912AE7">
        <w:rPr>
          <w:rFonts w:eastAsia="方正仿宋_GBK"/>
          <w:sz w:val="28"/>
          <w:lang w:eastAsia="zh-CN"/>
        </w:rPr>
        <w:t>、</w:t>
      </w:r>
      <w:r w:rsidRPr="00912AE7">
        <w:rPr>
          <w:rFonts w:eastAsia="方正仿宋_GBK"/>
          <w:b/>
          <w:sz w:val="28"/>
          <w:lang w:eastAsia="zh-CN"/>
        </w:rPr>
        <w:t>事业收入：</w:t>
      </w:r>
      <w:r w:rsidRPr="00912AE7">
        <w:rPr>
          <w:rFonts w:eastAsia="方正仿宋_GBK"/>
          <w:sz w:val="28"/>
          <w:lang w:eastAsia="zh-CN"/>
        </w:rPr>
        <w:t>指事业单位开展专业业务活动及辅助活动所取得的收入。</w:t>
      </w:r>
    </w:p>
    <w:p w:rsidR="0040109E" w:rsidRPr="00912AE7" w:rsidRDefault="0040109E" w:rsidP="0040109E">
      <w:pPr>
        <w:spacing w:line="500" w:lineRule="exact"/>
        <w:ind w:firstLine="560"/>
        <w:rPr>
          <w:lang w:eastAsia="zh-CN"/>
        </w:rPr>
      </w:pPr>
      <w:r w:rsidRPr="00912AE7">
        <w:rPr>
          <w:rFonts w:eastAsia="方正仿宋_GBK"/>
          <w:sz w:val="28"/>
          <w:lang w:eastAsia="zh-CN"/>
        </w:rPr>
        <w:t>3</w:t>
      </w:r>
      <w:r w:rsidRPr="00912AE7">
        <w:rPr>
          <w:rFonts w:eastAsia="方正仿宋_GBK"/>
          <w:sz w:val="28"/>
          <w:lang w:eastAsia="zh-CN"/>
        </w:rPr>
        <w:t>、</w:t>
      </w:r>
      <w:r w:rsidRPr="00912AE7">
        <w:rPr>
          <w:rFonts w:eastAsia="方正仿宋_GBK"/>
          <w:b/>
          <w:sz w:val="28"/>
          <w:lang w:eastAsia="zh-CN"/>
        </w:rPr>
        <w:t>其他收入：</w:t>
      </w:r>
      <w:r w:rsidRPr="00912AE7">
        <w:rPr>
          <w:rFonts w:eastAsia="方正仿宋_GBK"/>
          <w:sz w:val="28"/>
          <w:lang w:eastAsia="zh-CN"/>
        </w:rPr>
        <w:t>指除</w:t>
      </w:r>
      <w:r w:rsidRPr="00912AE7">
        <w:rPr>
          <w:rFonts w:eastAsia="方正仿宋_GBK"/>
          <w:sz w:val="28"/>
          <w:lang w:eastAsia="zh-CN"/>
        </w:rPr>
        <w:t>“</w:t>
      </w:r>
      <w:r w:rsidRPr="00912AE7">
        <w:rPr>
          <w:rFonts w:eastAsia="方正仿宋_GBK"/>
          <w:sz w:val="28"/>
          <w:lang w:eastAsia="zh-CN"/>
        </w:rPr>
        <w:t>一般公共预算拨款收入</w:t>
      </w:r>
      <w:r w:rsidRPr="00912AE7">
        <w:rPr>
          <w:rFonts w:eastAsia="方正仿宋_GBK"/>
          <w:sz w:val="28"/>
          <w:lang w:eastAsia="zh-CN"/>
        </w:rPr>
        <w:t>”</w:t>
      </w:r>
      <w:r w:rsidRPr="00912AE7">
        <w:rPr>
          <w:rFonts w:eastAsia="方正仿宋_GBK"/>
          <w:sz w:val="28"/>
          <w:lang w:eastAsia="zh-CN"/>
        </w:rPr>
        <w:t>、</w:t>
      </w:r>
      <w:r w:rsidRPr="00912AE7">
        <w:rPr>
          <w:rFonts w:eastAsia="方正仿宋_GBK"/>
          <w:sz w:val="28"/>
          <w:lang w:eastAsia="zh-CN"/>
        </w:rPr>
        <w:t>“</w:t>
      </w:r>
      <w:r w:rsidRPr="00912AE7">
        <w:rPr>
          <w:rFonts w:eastAsia="方正仿宋_GBK"/>
          <w:sz w:val="28"/>
          <w:lang w:eastAsia="zh-CN"/>
        </w:rPr>
        <w:t>事业收入</w:t>
      </w:r>
      <w:r w:rsidRPr="00912AE7">
        <w:rPr>
          <w:rFonts w:eastAsia="方正仿宋_GBK"/>
          <w:sz w:val="28"/>
          <w:lang w:eastAsia="zh-CN"/>
        </w:rPr>
        <w:t>”</w:t>
      </w:r>
      <w:r w:rsidRPr="00912AE7">
        <w:rPr>
          <w:rFonts w:eastAsia="方正仿宋_GBK"/>
          <w:sz w:val="28"/>
          <w:lang w:eastAsia="zh-CN"/>
        </w:rPr>
        <w:t>等以外的收入。主要是按规定动用的租房收入、存款利息收入等。</w:t>
      </w:r>
    </w:p>
    <w:p w:rsidR="0040109E" w:rsidRPr="00912AE7" w:rsidRDefault="0040109E" w:rsidP="0040109E">
      <w:pPr>
        <w:spacing w:line="500" w:lineRule="exact"/>
        <w:ind w:firstLine="560"/>
        <w:rPr>
          <w:lang w:eastAsia="zh-CN"/>
        </w:rPr>
      </w:pPr>
      <w:r w:rsidRPr="00912AE7">
        <w:rPr>
          <w:rFonts w:eastAsia="方正仿宋_GBK"/>
          <w:sz w:val="28"/>
          <w:lang w:eastAsia="zh-CN"/>
        </w:rPr>
        <w:t>4</w:t>
      </w:r>
      <w:r w:rsidRPr="00912AE7">
        <w:rPr>
          <w:rFonts w:eastAsia="方正仿宋_GBK"/>
          <w:sz w:val="28"/>
          <w:lang w:eastAsia="zh-CN"/>
        </w:rPr>
        <w:t>、</w:t>
      </w:r>
      <w:r w:rsidRPr="00912AE7">
        <w:rPr>
          <w:rFonts w:eastAsia="方正仿宋_GBK"/>
          <w:b/>
          <w:sz w:val="28"/>
          <w:lang w:eastAsia="zh-CN"/>
        </w:rPr>
        <w:t>基本支出：</w:t>
      </w:r>
      <w:r w:rsidRPr="00912AE7">
        <w:rPr>
          <w:rFonts w:eastAsia="方正仿宋_GBK"/>
          <w:sz w:val="28"/>
          <w:lang w:eastAsia="zh-CN"/>
        </w:rPr>
        <w:t>指为保障机构正常运转、完成日常工作任务而发生的人员支出和公用支出。</w:t>
      </w:r>
    </w:p>
    <w:p w:rsidR="0040109E" w:rsidRPr="00912AE7" w:rsidRDefault="0040109E" w:rsidP="0040109E">
      <w:pPr>
        <w:spacing w:line="500" w:lineRule="exact"/>
        <w:ind w:firstLine="560"/>
        <w:rPr>
          <w:lang w:eastAsia="zh-CN"/>
        </w:rPr>
      </w:pPr>
      <w:r w:rsidRPr="00912AE7">
        <w:rPr>
          <w:rFonts w:eastAsia="方正仿宋_GBK"/>
          <w:sz w:val="28"/>
          <w:lang w:eastAsia="zh-CN"/>
        </w:rPr>
        <w:t>5</w:t>
      </w:r>
      <w:r w:rsidRPr="00912AE7">
        <w:rPr>
          <w:rFonts w:eastAsia="方正仿宋_GBK"/>
          <w:sz w:val="28"/>
          <w:lang w:eastAsia="zh-CN"/>
        </w:rPr>
        <w:t>、</w:t>
      </w:r>
      <w:r w:rsidRPr="00912AE7">
        <w:rPr>
          <w:rFonts w:eastAsia="方正仿宋_GBK"/>
          <w:b/>
          <w:sz w:val="28"/>
          <w:lang w:eastAsia="zh-CN"/>
        </w:rPr>
        <w:t>项目支出：</w:t>
      </w:r>
      <w:r w:rsidRPr="00912AE7">
        <w:rPr>
          <w:rFonts w:eastAsia="方正仿宋_GBK"/>
          <w:sz w:val="28"/>
          <w:lang w:eastAsia="zh-CN"/>
        </w:rPr>
        <w:t>指在基本支出之外为完成特定行政任务和事业发展目标所发生的支出。</w:t>
      </w:r>
    </w:p>
    <w:p w:rsidR="0040109E" w:rsidRPr="00912AE7" w:rsidRDefault="0040109E" w:rsidP="0040109E">
      <w:pPr>
        <w:spacing w:line="500" w:lineRule="exact"/>
        <w:ind w:firstLine="560"/>
        <w:rPr>
          <w:lang w:eastAsia="zh-CN"/>
        </w:rPr>
      </w:pPr>
      <w:r w:rsidRPr="00912AE7">
        <w:rPr>
          <w:rFonts w:eastAsia="方正仿宋_GBK"/>
          <w:sz w:val="28"/>
          <w:lang w:eastAsia="zh-CN"/>
        </w:rPr>
        <w:t>6</w:t>
      </w:r>
      <w:r w:rsidRPr="00912AE7">
        <w:rPr>
          <w:rFonts w:eastAsia="方正仿宋_GBK"/>
          <w:sz w:val="28"/>
          <w:lang w:eastAsia="zh-CN"/>
        </w:rPr>
        <w:t>、</w:t>
      </w:r>
      <w:r w:rsidRPr="00912AE7">
        <w:rPr>
          <w:rFonts w:eastAsia="方正仿宋_GBK"/>
          <w:b/>
          <w:sz w:val="28"/>
          <w:lang w:eastAsia="zh-CN"/>
        </w:rPr>
        <w:t>上缴上级支出：</w:t>
      </w:r>
      <w:r w:rsidRPr="00912AE7">
        <w:rPr>
          <w:rFonts w:eastAsia="方正仿宋_GBK"/>
          <w:sz w:val="28"/>
          <w:lang w:eastAsia="zh-CN"/>
        </w:rPr>
        <w:t>指下级单位上缴上级的支出。</w:t>
      </w:r>
    </w:p>
    <w:p w:rsidR="0040109E" w:rsidRPr="00912AE7" w:rsidRDefault="0040109E" w:rsidP="0040109E">
      <w:pPr>
        <w:spacing w:line="500" w:lineRule="exact"/>
        <w:ind w:firstLine="560"/>
        <w:rPr>
          <w:lang w:eastAsia="zh-CN"/>
        </w:rPr>
      </w:pPr>
      <w:r w:rsidRPr="00912AE7">
        <w:rPr>
          <w:rFonts w:eastAsia="方正仿宋_GBK"/>
          <w:sz w:val="28"/>
          <w:lang w:eastAsia="zh-CN"/>
        </w:rPr>
        <w:lastRenderedPageBreak/>
        <w:t>7</w:t>
      </w:r>
      <w:r w:rsidRPr="00912AE7">
        <w:rPr>
          <w:rFonts w:eastAsia="方正仿宋_GBK"/>
          <w:sz w:val="28"/>
          <w:lang w:eastAsia="zh-CN"/>
        </w:rPr>
        <w:t>、</w:t>
      </w:r>
      <w:r w:rsidRPr="00912AE7">
        <w:rPr>
          <w:rFonts w:eastAsia="方正仿宋_GBK"/>
          <w:b/>
          <w:sz w:val="28"/>
          <w:lang w:eastAsia="zh-CN"/>
        </w:rPr>
        <w:t>“</w:t>
      </w:r>
      <w:r w:rsidRPr="00912AE7">
        <w:rPr>
          <w:rFonts w:eastAsia="方正仿宋_GBK"/>
          <w:b/>
          <w:sz w:val="28"/>
          <w:lang w:eastAsia="zh-CN"/>
        </w:rPr>
        <w:t>三公</w:t>
      </w:r>
      <w:r w:rsidRPr="00912AE7">
        <w:rPr>
          <w:rFonts w:eastAsia="方正仿宋_GBK"/>
          <w:b/>
          <w:sz w:val="28"/>
          <w:lang w:eastAsia="zh-CN"/>
        </w:rPr>
        <w:t>”</w:t>
      </w:r>
      <w:r w:rsidRPr="00912AE7">
        <w:rPr>
          <w:rFonts w:eastAsia="方正仿宋_GBK"/>
          <w:b/>
          <w:sz w:val="28"/>
          <w:lang w:eastAsia="zh-CN"/>
        </w:rPr>
        <w:t>经费：</w:t>
      </w:r>
      <w:r w:rsidRPr="00912AE7">
        <w:rPr>
          <w:rFonts w:eastAsia="方正仿宋_GBK"/>
          <w:sz w:val="28"/>
          <w:lang w:eastAsia="zh-CN"/>
        </w:rPr>
        <w:t>纳入省级财政预算管理的</w:t>
      </w:r>
      <w:r w:rsidRPr="00912AE7">
        <w:rPr>
          <w:rFonts w:eastAsia="方正仿宋_GBK"/>
          <w:sz w:val="28"/>
          <w:lang w:eastAsia="zh-CN"/>
        </w:rPr>
        <w:t>“</w:t>
      </w:r>
      <w:r w:rsidRPr="00912AE7">
        <w:rPr>
          <w:rFonts w:eastAsia="方正仿宋_GBK"/>
          <w:sz w:val="28"/>
          <w:lang w:eastAsia="zh-CN"/>
        </w:rPr>
        <w:t>三公</w:t>
      </w:r>
      <w:r w:rsidRPr="00912AE7">
        <w:rPr>
          <w:rFonts w:eastAsia="方正仿宋_GBK"/>
          <w:sz w:val="28"/>
          <w:lang w:eastAsia="zh-CN"/>
        </w:rPr>
        <w:t>”</w:t>
      </w:r>
      <w:r w:rsidRPr="00912AE7">
        <w:rPr>
          <w:rFonts w:eastAsia="方正仿宋_GBK"/>
          <w:sz w:val="28"/>
          <w:lang w:eastAsia="zh-CN"/>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0109E" w:rsidRPr="00912AE7" w:rsidRDefault="0040109E" w:rsidP="0040109E">
      <w:pPr>
        <w:spacing w:line="500" w:lineRule="exact"/>
        <w:ind w:firstLine="560"/>
        <w:rPr>
          <w:lang w:eastAsia="zh-CN"/>
        </w:rPr>
      </w:pPr>
      <w:r w:rsidRPr="00912AE7">
        <w:rPr>
          <w:rFonts w:eastAsia="方正仿宋_GBK"/>
          <w:sz w:val="28"/>
          <w:lang w:eastAsia="zh-CN"/>
        </w:rPr>
        <w:t>8</w:t>
      </w:r>
      <w:r w:rsidRPr="00912AE7">
        <w:rPr>
          <w:rFonts w:eastAsia="方正仿宋_GBK"/>
          <w:sz w:val="28"/>
          <w:lang w:eastAsia="zh-CN"/>
        </w:rPr>
        <w:t>、</w:t>
      </w:r>
      <w:r w:rsidRPr="00912AE7">
        <w:rPr>
          <w:rFonts w:eastAsia="方正仿宋_GBK"/>
          <w:b/>
          <w:sz w:val="28"/>
          <w:lang w:eastAsia="zh-CN"/>
        </w:rPr>
        <w:t>机关运行费：</w:t>
      </w:r>
      <w:r w:rsidRPr="00912AE7">
        <w:rPr>
          <w:rFonts w:eastAsia="方正仿宋_GBK"/>
          <w:sz w:val="28"/>
          <w:lang w:eastAsia="zh-CN"/>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0109E" w:rsidRPr="00912AE7" w:rsidRDefault="0040109E" w:rsidP="0040109E">
      <w:pPr>
        <w:spacing w:line="500" w:lineRule="exact"/>
        <w:ind w:firstLine="560"/>
        <w:rPr>
          <w:lang w:eastAsia="zh-CN"/>
        </w:rPr>
      </w:pPr>
      <w:r w:rsidRPr="00912AE7">
        <w:rPr>
          <w:rFonts w:eastAsia="方正仿宋_GBK"/>
          <w:sz w:val="28"/>
          <w:lang w:eastAsia="zh-CN"/>
        </w:rPr>
        <w:t>9</w:t>
      </w:r>
      <w:r w:rsidRPr="00912AE7">
        <w:rPr>
          <w:rFonts w:eastAsia="方正仿宋_GBK"/>
          <w:sz w:val="28"/>
          <w:lang w:eastAsia="zh-CN"/>
        </w:rPr>
        <w:t>、</w:t>
      </w:r>
      <w:r w:rsidRPr="00912AE7">
        <w:rPr>
          <w:rFonts w:eastAsia="方正仿宋_GBK"/>
          <w:b/>
          <w:sz w:val="28"/>
          <w:lang w:eastAsia="zh-CN"/>
        </w:rPr>
        <w:t>上年结转：</w:t>
      </w:r>
      <w:r w:rsidRPr="00912AE7">
        <w:rPr>
          <w:rFonts w:eastAsia="方正仿宋_GBK"/>
          <w:sz w:val="28"/>
          <w:lang w:eastAsia="zh-CN"/>
        </w:rPr>
        <w:t>指以前年度尚未完成、结转到本年仍按原规定用途继续使用的资金。</w:t>
      </w:r>
    </w:p>
    <w:p w:rsidR="0040109E" w:rsidRPr="00912AE7" w:rsidRDefault="0040109E" w:rsidP="0040109E">
      <w:pPr>
        <w:spacing w:line="500" w:lineRule="exact"/>
        <w:ind w:firstLine="560"/>
        <w:rPr>
          <w:lang w:eastAsia="zh-CN"/>
        </w:rPr>
      </w:pPr>
      <w:r w:rsidRPr="00912AE7">
        <w:rPr>
          <w:rFonts w:eastAsia="方正仿宋_GBK"/>
          <w:sz w:val="28"/>
          <w:lang w:eastAsia="zh-CN"/>
        </w:rPr>
        <w:t>10</w:t>
      </w:r>
      <w:r w:rsidRPr="00912AE7">
        <w:rPr>
          <w:rFonts w:eastAsia="方正仿宋_GBK"/>
          <w:sz w:val="28"/>
          <w:lang w:eastAsia="zh-CN"/>
        </w:rPr>
        <w:t>、</w:t>
      </w:r>
      <w:r w:rsidRPr="00912AE7">
        <w:rPr>
          <w:rFonts w:eastAsia="方正仿宋_GBK"/>
          <w:b/>
          <w:sz w:val="28"/>
          <w:lang w:eastAsia="zh-CN"/>
        </w:rPr>
        <w:t>事业单位经营支出：</w:t>
      </w:r>
      <w:r w:rsidRPr="00912AE7">
        <w:rPr>
          <w:rFonts w:eastAsia="方正仿宋_GBK"/>
          <w:sz w:val="28"/>
          <w:lang w:eastAsia="zh-CN"/>
        </w:rPr>
        <w:t>指事业单位在专业业务活动及其辅助活动之外开展非独立核算经营活动发生的支出。</w:t>
      </w:r>
    </w:p>
    <w:p w:rsidR="0040109E" w:rsidRPr="00912AE7" w:rsidRDefault="0040109E" w:rsidP="0040109E">
      <w:pPr>
        <w:spacing w:before="10" w:after="10"/>
        <w:ind w:firstLine="640"/>
        <w:outlineLvl w:val="5"/>
        <w:rPr>
          <w:lang w:eastAsia="zh-CN"/>
        </w:rPr>
      </w:pPr>
      <w:r w:rsidRPr="00912AE7">
        <w:rPr>
          <w:rFonts w:ascii="黑体" w:eastAsia="黑体" w:hAnsi="黑体" w:cs="黑体"/>
          <w:sz w:val="32"/>
          <w:lang w:eastAsia="zh-CN"/>
        </w:rPr>
        <w:t>九、其他需要说明的事项</w:t>
      </w:r>
    </w:p>
    <w:p w:rsidR="0040109E" w:rsidRPr="00912AE7" w:rsidRDefault="0040109E" w:rsidP="0040109E">
      <w:r w:rsidRPr="00912AE7">
        <w:rPr>
          <w:rFonts w:eastAsia="方正仿宋_GBK"/>
          <w:sz w:val="28"/>
          <w:lang w:eastAsia="zh-CN"/>
        </w:rPr>
        <w:t>我单位无其他需要说明的事项。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16" w:name="_Toc_4_4_0000000022"/>
      <w:r w:rsidRPr="00912AE7">
        <w:rPr>
          <w:rFonts w:ascii="方正小标宋_GBK" w:eastAsia="方正小标宋_GBK" w:hAnsi="方正小标宋_GBK" w:cs="方正小标宋_GBK"/>
          <w:sz w:val="44"/>
        </w:rPr>
        <w:lastRenderedPageBreak/>
        <w:t>四、路南区人民检察院收支预算</w:t>
      </w:r>
      <w:bookmarkEnd w:id="16"/>
    </w:p>
    <w:p w:rsidR="000952B5" w:rsidRPr="00912AE7" w:rsidRDefault="000952B5" w:rsidP="000952B5">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0952B5" w:rsidRPr="00912AE7" w:rsidTr="00912AE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952B5" w:rsidRPr="00912AE7" w:rsidRDefault="000952B5" w:rsidP="00912AE7">
            <w:pPr>
              <w:pStyle w:val="20"/>
            </w:pPr>
            <w:r w:rsidRPr="00912AE7">
              <w:t>305005路南区人民检察院</w:t>
            </w:r>
          </w:p>
        </w:tc>
        <w:tc>
          <w:tcPr>
            <w:tcW w:w="2126" w:type="dxa"/>
            <w:tcBorders>
              <w:top w:val="single" w:sz="6" w:space="0" w:color="FFFFFF"/>
              <w:left w:val="single" w:sz="6" w:space="0" w:color="FFFFFF"/>
              <w:right w:val="single" w:sz="6" w:space="0" w:color="FFFFFF"/>
            </w:tcBorders>
            <w:vAlign w:val="center"/>
          </w:tcPr>
          <w:p w:rsidR="000952B5" w:rsidRPr="00912AE7" w:rsidRDefault="000952B5" w:rsidP="00912AE7">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0952B5" w:rsidRPr="00912AE7" w:rsidRDefault="000952B5" w:rsidP="00912AE7">
            <w:pPr>
              <w:pStyle w:val="22"/>
            </w:pPr>
            <w:r w:rsidRPr="00912AE7">
              <w:t>单位：万元</w:t>
            </w:r>
          </w:p>
        </w:tc>
      </w:tr>
      <w:tr w:rsidR="000952B5" w:rsidRPr="00912AE7" w:rsidTr="00912AE7">
        <w:trPr>
          <w:trHeight w:val="369"/>
          <w:tblHeader/>
          <w:jc w:val="center"/>
        </w:trPr>
        <w:tc>
          <w:tcPr>
            <w:tcW w:w="850" w:type="dxa"/>
            <w:vMerge w:val="restart"/>
            <w:vAlign w:val="center"/>
          </w:tcPr>
          <w:p w:rsidR="000952B5" w:rsidRPr="00912AE7" w:rsidRDefault="000952B5" w:rsidP="00912AE7">
            <w:pPr>
              <w:pStyle w:val="1"/>
            </w:pPr>
            <w:r w:rsidRPr="00912AE7">
              <w:t>序号</w:t>
            </w:r>
          </w:p>
        </w:tc>
        <w:tc>
          <w:tcPr>
            <w:tcW w:w="6661" w:type="dxa"/>
            <w:gridSpan w:val="2"/>
            <w:vAlign w:val="center"/>
          </w:tcPr>
          <w:p w:rsidR="000952B5" w:rsidRPr="00912AE7" w:rsidRDefault="000952B5" w:rsidP="00912AE7">
            <w:pPr>
              <w:pStyle w:val="1"/>
            </w:pPr>
            <w:r w:rsidRPr="00912AE7">
              <w:t>收入</w:t>
            </w:r>
          </w:p>
        </w:tc>
        <w:tc>
          <w:tcPr>
            <w:tcW w:w="6661" w:type="dxa"/>
            <w:gridSpan w:val="2"/>
            <w:vAlign w:val="center"/>
          </w:tcPr>
          <w:p w:rsidR="000952B5" w:rsidRPr="00912AE7" w:rsidRDefault="000952B5" w:rsidP="00912AE7">
            <w:pPr>
              <w:pStyle w:val="1"/>
            </w:pPr>
            <w:r w:rsidRPr="00912AE7">
              <w:t>支出</w:t>
            </w:r>
          </w:p>
        </w:tc>
      </w:tr>
      <w:tr w:rsidR="000952B5" w:rsidRPr="00912AE7" w:rsidTr="00912AE7">
        <w:trPr>
          <w:trHeight w:val="369"/>
          <w:tblHeader/>
          <w:jc w:val="center"/>
        </w:trPr>
        <w:tc>
          <w:tcPr>
            <w:tcW w:w="850" w:type="dxa"/>
            <w:vMerge/>
          </w:tcPr>
          <w:p w:rsidR="000952B5" w:rsidRPr="00912AE7" w:rsidRDefault="000952B5" w:rsidP="00912AE7"/>
        </w:tc>
        <w:tc>
          <w:tcPr>
            <w:tcW w:w="4535" w:type="dxa"/>
            <w:vAlign w:val="center"/>
          </w:tcPr>
          <w:p w:rsidR="000952B5" w:rsidRPr="00912AE7" w:rsidRDefault="000952B5" w:rsidP="00912AE7">
            <w:pPr>
              <w:pStyle w:val="1"/>
            </w:pPr>
            <w:r w:rsidRPr="00912AE7">
              <w:t>项  目</w:t>
            </w:r>
          </w:p>
        </w:tc>
        <w:tc>
          <w:tcPr>
            <w:tcW w:w="2126" w:type="dxa"/>
            <w:vAlign w:val="center"/>
          </w:tcPr>
          <w:p w:rsidR="000952B5" w:rsidRPr="00912AE7" w:rsidRDefault="000952B5" w:rsidP="00912AE7">
            <w:pPr>
              <w:pStyle w:val="1"/>
            </w:pPr>
            <w:r w:rsidRPr="00912AE7">
              <w:t>预算数</w:t>
            </w:r>
          </w:p>
        </w:tc>
        <w:tc>
          <w:tcPr>
            <w:tcW w:w="4535" w:type="dxa"/>
            <w:vAlign w:val="center"/>
          </w:tcPr>
          <w:p w:rsidR="000952B5" w:rsidRPr="00912AE7" w:rsidRDefault="000952B5" w:rsidP="00912AE7">
            <w:pPr>
              <w:pStyle w:val="1"/>
            </w:pPr>
            <w:r w:rsidRPr="00912AE7">
              <w:t>项  目</w:t>
            </w:r>
          </w:p>
        </w:tc>
        <w:tc>
          <w:tcPr>
            <w:tcW w:w="2126" w:type="dxa"/>
            <w:vAlign w:val="center"/>
          </w:tcPr>
          <w:p w:rsidR="000952B5" w:rsidRPr="00912AE7" w:rsidRDefault="000952B5" w:rsidP="00912AE7">
            <w:pPr>
              <w:pStyle w:val="1"/>
            </w:pPr>
            <w:r w:rsidRPr="00912AE7">
              <w:t>预算数</w:t>
            </w:r>
          </w:p>
        </w:tc>
      </w:tr>
      <w:tr w:rsidR="000952B5" w:rsidRPr="00912AE7" w:rsidTr="00912AE7">
        <w:trPr>
          <w:trHeight w:val="369"/>
          <w:tblHeader/>
          <w:jc w:val="center"/>
        </w:trPr>
        <w:tc>
          <w:tcPr>
            <w:tcW w:w="850" w:type="dxa"/>
            <w:vAlign w:val="center"/>
          </w:tcPr>
          <w:p w:rsidR="000952B5" w:rsidRPr="00912AE7" w:rsidRDefault="000952B5" w:rsidP="00912AE7">
            <w:pPr>
              <w:pStyle w:val="1"/>
            </w:pPr>
            <w:r w:rsidRPr="00912AE7">
              <w:t>栏次</w:t>
            </w:r>
          </w:p>
        </w:tc>
        <w:tc>
          <w:tcPr>
            <w:tcW w:w="4535" w:type="dxa"/>
            <w:vAlign w:val="center"/>
          </w:tcPr>
          <w:p w:rsidR="000952B5" w:rsidRPr="00912AE7" w:rsidRDefault="000952B5" w:rsidP="00912AE7">
            <w:pPr>
              <w:pStyle w:val="1"/>
            </w:pPr>
            <w:r w:rsidRPr="00912AE7">
              <w:t>1</w:t>
            </w:r>
          </w:p>
        </w:tc>
        <w:tc>
          <w:tcPr>
            <w:tcW w:w="2126" w:type="dxa"/>
            <w:vAlign w:val="center"/>
          </w:tcPr>
          <w:p w:rsidR="000952B5" w:rsidRPr="00912AE7" w:rsidRDefault="000952B5" w:rsidP="00912AE7">
            <w:pPr>
              <w:pStyle w:val="1"/>
            </w:pPr>
            <w:r w:rsidRPr="00912AE7">
              <w:t>2</w:t>
            </w:r>
          </w:p>
        </w:tc>
        <w:tc>
          <w:tcPr>
            <w:tcW w:w="4535" w:type="dxa"/>
            <w:vAlign w:val="center"/>
          </w:tcPr>
          <w:p w:rsidR="000952B5" w:rsidRPr="00912AE7" w:rsidRDefault="000952B5" w:rsidP="00912AE7">
            <w:pPr>
              <w:pStyle w:val="1"/>
            </w:pPr>
            <w:r w:rsidRPr="00912AE7">
              <w:t>3</w:t>
            </w:r>
          </w:p>
        </w:tc>
        <w:tc>
          <w:tcPr>
            <w:tcW w:w="2126" w:type="dxa"/>
            <w:vAlign w:val="center"/>
          </w:tcPr>
          <w:p w:rsidR="000952B5" w:rsidRPr="00912AE7" w:rsidRDefault="000952B5" w:rsidP="00912AE7">
            <w:pPr>
              <w:pStyle w:val="1"/>
            </w:pPr>
            <w:r w:rsidRPr="00912AE7">
              <w:t>4</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w:t>
            </w:r>
          </w:p>
        </w:tc>
        <w:tc>
          <w:tcPr>
            <w:tcW w:w="4535" w:type="dxa"/>
            <w:vAlign w:val="center"/>
          </w:tcPr>
          <w:p w:rsidR="000952B5" w:rsidRPr="00912AE7" w:rsidRDefault="000952B5" w:rsidP="00912AE7">
            <w:pPr>
              <w:pStyle w:val="2"/>
            </w:pPr>
            <w:r w:rsidRPr="00912AE7">
              <w:t>一、一般公共预算拨款收入</w:t>
            </w:r>
          </w:p>
        </w:tc>
        <w:tc>
          <w:tcPr>
            <w:tcW w:w="2126" w:type="dxa"/>
            <w:vAlign w:val="center"/>
          </w:tcPr>
          <w:p w:rsidR="000952B5" w:rsidRPr="00912AE7" w:rsidRDefault="000952B5" w:rsidP="00912AE7">
            <w:pPr>
              <w:pStyle w:val="4"/>
            </w:pPr>
            <w:r w:rsidRPr="00912AE7">
              <w:rPr>
                <w:rFonts w:hint="eastAsia"/>
                <w:lang w:eastAsia="zh-CN"/>
              </w:rPr>
              <w:t>1542.58</w:t>
            </w:r>
          </w:p>
        </w:tc>
        <w:tc>
          <w:tcPr>
            <w:tcW w:w="4535" w:type="dxa"/>
            <w:vAlign w:val="center"/>
          </w:tcPr>
          <w:p w:rsidR="000952B5" w:rsidRPr="00912AE7" w:rsidRDefault="000952B5" w:rsidP="00912AE7">
            <w:pPr>
              <w:pStyle w:val="2"/>
            </w:pPr>
            <w:r w:rsidRPr="00912AE7">
              <w:t>一、一般公共服务支出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w:t>
            </w:r>
          </w:p>
        </w:tc>
        <w:tc>
          <w:tcPr>
            <w:tcW w:w="4535" w:type="dxa"/>
            <w:vAlign w:val="center"/>
          </w:tcPr>
          <w:p w:rsidR="000952B5" w:rsidRPr="00912AE7" w:rsidRDefault="000952B5" w:rsidP="00912AE7">
            <w:pPr>
              <w:pStyle w:val="2"/>
            </w:pPr>
            <w:r w:rsidRPr="00912AE7">
              <w:t>二、政府性基金预算拨款收入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二、外交支出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w:t>
            </w:r>
          </w:p>
        </w:tc>
        <w:tc>
          <w:tcPr>
            <w:tcW w:w="4535" w:type="dxa"/>
            <w:vAlign w:val="center"/>
          </w:tcPr>
          <w:p w:rsidR="000952B5" w:rsidRPr="00912AE7" w:rsidRDefault="000952B5" w:rsidP="00912AE7">
            <w:pPr>
              <w:pStyle w:val="2"/>
            </w:pPr>
            <w:r w:rsidRPr="00912AE7">
              <w:t>三、国有资本经营预算拨款收入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三、国防支出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4</w:t>
            </w:r>
          </w:p>
        </w:tc>
        <w:tc>
          <w:tcPr>
            <w:tcW w:w="4535" w:type="dxa"/>
            <w:vAlign w:val="center"/>
          </w:tcPr>
          <w:p w:rsidR="000952B5" w:rsidRPr="00912AE7" w:rsidRDefault="000952B5" w:rsidP="00912AE7">
            <w:pPr>
              <w:pStyle w:val="2"/>
            </w:pPr>
            <w:r w:rsidRPr="00912AE7">
              <w:t>四、财政专户管理资金收入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四、公共安全支出</w:t>
            </w:r>
          </w:p>
        </w:tc>
        <w:tc>
          <w:tcPr>
            <w:tcW w:w="2126" w:type="dxa"/>
            <w:vAlign w:val="center"/>
          </w:tcPr>
          <w:p w:rsidR="000952B5" w:rsidRPr="00912AE7" w:rsidRDefault="000952B5" w:rsidP="00912AE7">
            <w:pPr>
              <w:pStyle w:val="4"/>
              <w:rPr>
                <w:lang w:eastAsia="zh-CN"/>
              </w:rPr>
            </w:pPr>
            <w:r w:rsidRPr="00912AE7">
              <w:rPr>
                <w:rFonts w:hint="eastAsia"/>
                <w:lang w:eastAsia="zh-CN"/>
              </w:rPr>
              <w:t>1334.76</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5</w:t>
            </w:r>
          </w:p>
        </w:tc>
        <w:tc>
          <w:tcPr>
            <w:tcW w:w="4535" w:type="dxa"/>
            <w:vAlign w:val="center"/>
          </w:tcPr>
          <w:p w:rsidR="000952B5" w:rsidRPr="00912AE7" w:rsidRDefault="000952B5" w:rsidP="00912AE7">
            <w:pPr>
              <w:pStyle w:val="2"/>
            </w:pPr>
            <w:r w:rsidRPr="00912AE7">
              <w:t>五、事业收入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五、教育支出</w:t>
            </w:r>
          </w:p>
        </w:tc>
        <w:tc>
          <w:tcPr>
            <w:tcW w:w="2126" w:type="dxa"/>
            <w:vAlign w:val="center"/>
          </w:tcPr>
          <w:p w:rsidR="000952B5" w:rsidRPr="00912AE7" w:rsidRDefault="000952B5" w:rsidP="00912AE7">
            <w:pPr>
              <w:pStyle w:val="4"/>
              <w:rPr>
                <w:lang w:eastAsia="zh-CN"/>
              </w:rPr>
            </w:pPr>
            <w:r w:rsidRPr="00912AE7">
              <w:rPr>
                <w:rFonts w:hint="eastAsia"/>
                <w:lang w:eastAsia="zh-CN"/>
              </w:rPr>
              <w:t>2</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6</w:t>
            </w:r>
          </w:p>
        </w:tc>
        <w:tc>
          <w:tcPr>
            <w:tcW w:w="4535" w:type="dxa"/>
            <w:vAlign w:val="center"/>
          </w:tcPr>
          <w:p w:rsidR="000952B5" w:rsidRPr="00912AE7" w:rsidRDefault="000952B5" w:rsidP="00912AE7">
            <w:pPr>
              <w:pStyle w:val="2"/>
            </w:pPr>
            <w:r w:rsidRPr="00912AE7">
              <w:t>六、事业单位经营收入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六、科学技术支出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7</w:t>
            </w:r>
          </w:p>
        </w:tc>
        <w:tc>
          <w:tcPr>
            <w:tcW w:w="4535" w:type="dxa"/>
            <w:vAlign w:val="center"/>
          </w:tcPr>
          <w:p w:rsidR="000952B5" w:rsidRPr="00912AE7" w:rsidRDefault="000952B5" w:rsidP="00912AE7">
            <w:pPr>
              <w:pStyle w:val="2"/>
            </w:pPr>
            <w:r w:rsidRPr="00912AE7">
              <w:t>七、上级补助收入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七、文化旅游体育与传媒支出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8</w:t>
            </w:r>
          </w:p>
        </w:tc>
        <w:tc>
          <w:tcPr>
            <w:tcW w:w="4535" w:type="dxa"/>
            <w:vAlign w:val="center"/>
          </w:tcPr>
          <w:p w:rsidR="000952B5" w:rsidRPr="00912AE7" w:rsidRDefault="000952B5" w:rsidP="00912AE7">
            <w:pPr>
              <w:pStyle w:val="2"/>
            </w:pPr>
            <w:r w:rsidRPr="00912AE7">
              <w:t>八、附属单位上缴收入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八、社会保障和就业支出</w:t>
            </w:r>
          </w:p>
        </w:tc>
        <w:tc>
          <w:tcPr>
            <w:tcW w:w="2126" w:type="dxa"/>
            <w:vAlign w:val="center"/>
          </w:tcPr>
          <w:p w:rsidR="000952B5" w:rsidRPr="00912AE7" w:rsidRDefault="000952B5" w:rsidP="00912AE7">
            <w:pPr>
              <w:pStyle w:val="4"/>
              <w:rPr>
                <w:lang w:eastAsia="zh-CN"/>
              </w:rPr>
            </w:pPr>
            <w:r w:rsidRPr="00912AE7">
              <w:rPr>
                <w:rFonts w:hint="eastAsia"/>
                <w:lang w:eastAsia="zh-CN"/>
              </w:rPr>
              <w:t>67.68</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9</w:t>
            </w:r>
          </w:p>
        </w:tc>
        <w:tc>
          <w:tcPr>
            <w:tcW w:w="4535" w:type="dxa"/>
            <w:vAlign w:val="center"/>
          </w:tcPr>
          <w:p w:rsidR="000952B5" w:rsidRPr="00912AE7" w:rsidRDefault="000952B5" w:rsidP="00912AE7">
            <w:pPr>
              <w:pStyle w:val="2"/>
            </w:pPr>
            <w:r w:rsidRPr="00912AE7">
              <w:t>九、其他收入</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九、社会保险基金支出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10</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十、卫生健康支出</w:t>
            </w:r>
          </w:p>
        </w:tc>
        <w:tc>
          <w:tcPr>
            <w:tcW w:w="2126" w:type="dxa"/>
            <w:vAlign w:val="center"/>
          </w:tcPr>
          <w:p w:rsidR="000952B5" w:rsidRPr="00912AE7" w:rsidRDefault="000952B5" w:rsidP="00912AE7">
            <w:pPr>
              <w:pStyle w:val="4"/>
              <w:rPr>
                <w:lang w:eastAsia="zh-CN"/>
              </w:rPr>
            </w:pPr>
            <w:r w:rsidRPr="00912AE7">
              <w:rPr>
                <w:rFonts w:hint="eastAsia"/>
                <w:lang w:eastAsia="zh-CN"/>
              </w:rPr>
              <w:t>66.61</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11</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十一、节能环保支出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12</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十二、城乡社区支出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13</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十三、农林水支出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14</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十四、交通运输支出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15</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十五、资源勘探工业信息等支出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16</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十六、商业服务业等支出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lastRenderedPageBreak/>
              <w:t>17</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十七、金融支出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18</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十八、援助其他地区支出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19</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十九、自然资源海洋气象等支出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20</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二十、住房保障支出</w:t>
            </w:r>
          </w:p>
        </w:tc>
        <w:tc>
          <w:tcPr>
            <w:tcW w:w="2126" w:type="dxa"/>
            <w:vAlign w:val="center"/>
          </w:tcPr>
          <w:p w:rsidR="000952B5" w:rsidRPr="00912AE7" w:rsidRDefault="000952B5" w:rsidP="00912AE7">
            <w:pPr>
              <w:pStyle w:val="4"/>
              <w:rPr>
                <w:lang w:eastAsia="zh-CN"/>
              </w:rPr>
            </w:pPr>
            <w:r w:rsidRPr="00912AE7">
              <w:rPr>
                <w:rFonts w:hint="eastAsia"/>
                <w:lang w:eastAsia="zh-CN"/>
              </w:rPr>
              <w:t>71.53</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21</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二十一、粮油物资储备支出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22</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二十二、国有资本经营预算支出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23</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二十三、灾害防治及应急管理支出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24</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二十四、预备费</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25</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二十五、其他支出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26</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二十六、转移性支出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27</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二十七、债务还本支出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28</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二十八、债务付息支出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29</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二十九、债务发行费用支出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30</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三十、抗疫特别国债安排的支出</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31</w:t>
            </w:r>
          </w:p>
        </w:tc>
        <w:tc>
          <w:tcPr>
            <w:tcW w:w="4535" w:type="dxa"/>
            <w:vAlign w:val="center"/>
          </w:tcPr>
          <w:p w:rsidR="000952B5" w:rsidRPr="00912AE7" w:rsidRDefault="000952B5" w:rsidP="00912AE7">
            <w:pPr>
              <w:pStyle w:val="2"/>
            </w:pP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三十一、人行科目</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32</w:t>
            </w:r>
          </w:p>
        </w:tc>
        <w:tc>
          <w:tcPr>
            <w:tcW w:w="4535" w:type="dxa"/>
            <w:vAlign w:val="center"/>
          </w:tcPr>
          <w:p w:rsidR="000952B5" w:rsidRPr="00912AE7" w:rsidRDefault="000952B5" w:rsidP="00912AE7">
            <w:pPr>
              <w:pStyle w:val="6"/>
            </w:pPr>
            <w:r w:rsidRPr="00912AE7">
              <w:t>本年收入合计</w:t>
            </w:r>
          </w:p>
        </w:tc>
        <w:tc>
          <w:tcPr>
            <w:tcW w:w="2126" w:type="dxa"/>
            <w:vAlign w:val="center"/>
          </w:tcPr>
          <w:p w:rsidR="000952B5" w:rsidRPr="00912AE7" w:rsidRDefault="000952B5" w:rsidP="00912AE7">
            <w:pPr>
              <w:pStyle w:val="7"/>
            </w:pPr>
            <w:r w:rsidRPr="00912AE7">
              <w:rPr>
                <w:rFonts w:hint="eastAsia"/>
                <w:lang w:eastAsia="zh-CN"/>
              </w:rPr>
              <w:t>1542.58</w:t>
            </w:r>
          </w:p>
        </w:tc>
        <w:tc>
          <w:tcPr>
            <w:tcW w:w="4535" w:type="dxa"/>
            <w:vAlign w:val="center"/>
          </w:tcPr>
          <w:p w:rsidR="000952B5" w:rsidRPr="00912AE7" w:rsidRDefault="000952B5" w:rsidP="00912AE7">
            <w:pPr>
              <w:pStyle w:val="6"/>
            </w:pPr>
            <w:r w:rsidRPr="00912AE7">
              <w:t>本年支出合计</w:t>
            </w:r>
          </w:p>
        </w:tc>
        <w:tc>
          <w:tcPr>
            <w:tcW w:w="2126" w:type="dxa"/>
            <w:vAlign w:val="center"/>
          </w:tcPr>
          <w:p w:rsidR="000952B5" w:rsidRPr="00912AE7" w:rsidRDefault="000952B5" w:rsidP="00912AE7">
            <w:pPr>
              <w:pStyle w:val="7"/>
            </w:pPr>
            <w:r w:rsidRPr="00912AE7">
              <w:rPr>
                <w:rFonts w:hint="eastAsia"/>
                <w:lang w:eastAsia="zh-CN"/>
              </w:rPr>
              <w:t>1542.58</w:t>
            </w: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33</w:t>
            </w:r>
          </w:p>
        </w:tc>
        <w:tc>
          <w:tcPr>
            <w:tcW w:w="4535" w:type="dxa"/>
            <w:vAlign w:val="center"/>
          </w:tcPr>
          <w:p w:rsidR="000952B5" w:rsidRPr="00912AE7" w:rsidRDefault="000952B5" w:rsidP="00912AE7">
            <w:pPr>
              <w:pStyle w:val="2"/>
            </w:pPr>
            <w:r w:rsidRPr="00912AE7">
              <w:t>上年结转结余</w:t>
            </w:r>
          </w:p>
        </w:tc>
        <w:tc>
          <w:tcPr>
            <w:tcW w:w="2126" w:type="dxa"/>
            <w:vAlign w:val="center"/>
          </w:tcPr>
          <w:p w:rsidR="000952B5" w:rsidRPr="00912AE7" w:rsidRDefault="000952B5" w:rsidP="00912AE7">
            <w:pPr>
              <w:pStyle w:val="4"/>
            </w:pPr>
          </w:p>
        </w:tc>
        <w:tc>
          <w:tcPr>
            <w:tcW w:w="4535" w:type="dxa"/>
            <w:vAlign w:val="center"/>
          </w:tcPr>
          <w:p w:rsidR="000952B5" w:rsidRPr="00912AE7" w:rsidRDefault="000952B5" w:rsidP="00912AE7">
            <w:pPr>
              <w:pStyle w:val="2"/>
            </w:pPr>
            <w:r w:rsidRPr="00912AE7">
              <w:t>年终结转结余</w:t>
            </w:r>
          </w:p>
        </w:tc>
        <w:tc>
          <w:tcPr>
            <w:tcW w:w="2126" w:type="dxa"/>
            <w:vAlign w:val="center"/>
          </w:tcPr>
          <w:p w:rsidR="000952B5" w:rsidRPr="00912AE7" w:rsidRDefault="000952B5" w:rsidP="00912AE7">
            <w:pPr>
              <w:pStyle w:val="4"/>
            </w:pPr>
          </w:p>
        </w:tc>
      </w:tr>
      <w:tr w:rsidR="000952B5" w:rsidRPr="00912AE7" w:rsidTr="00912AE7">
        <w:trPr>
          <w:trHeight w:val="369"/>
          <w:jc w:val="center"/>
        </w:trPr>
        <w:tc>
          <w:tcPr>
            <w:tcW w:w="850" w:type="dxa"/>
            <w:vAlign w:val="center"/>
          </w:tcPr>
          <w:p w:rsidR="000952B5" w:rsidRPr="00912AE7" w:rsidRDefault="000952B5" w:rsidP="00912AE7">
            <w:pPr>
              <w:pStyle w:val="3"/>
            </w:pPr>
            <w:r w:rsidRPr="00912AE7">
              <w:t>34</w:t>
            </w:r>
          </w:p>
        </w:tc>
        <w:tc>
          <w:tcPr>
            <w:tcW w:w="4535" w:type="dxa"/>
            <w:vAlign w:val="center"/>
          </w:tcPr>
          <w:p w:rsidR="000952B5" w:rsidRPr="00912AE7" w:rsidRDefault="000952B5" w:rsidP="00912AE7">
            <w:pPr>
              <w:pStyle w:val="6"/>
            </w:pPr>
            <w:r w:rsidRPr="00912AE7">
              <w:t>收入总计</w:t>
            </w:r>
          </w:p>
        </w:tc>
        <w:tc>
          <w:tcPr>
            <w:tcW w:w="2126" w:type="dxa"/>
            <w:vAlign w:val="center"/>
          </w:tcPr>
          <w:p w:rsidR="000952B5" w:rsidRPr="00912AE7" w:rsidRDefault="000952B5" w:rsidP="00912AE7">
            <w:pPr>
              <w:pStyle w:val="7"/>
            </w:pPr>
            <w:r w:rsidRPr="00912AE7">
              <w:rPr>
                <w:rFonts w:hint="eastAsia"/>
                <w:lang w:eastAsia="zh-CN"/>
              </w:rPr>
              <w:t>1542.58</w:t>
            </w:r>
          </w:p>
        </w:tc>
        <w:tc>
          <w:tcPr>
            <w:tcW w:w="4535" w:type="dxa"/>
            <w:vAlign w:val="center"/>
          </w:tcPr>
          <w:p w:rsidR="000952B5" w:rsidRPr="00912AE7" w:rsidRDefault="000952B5" w:rsidP="00912AE7">
            <w:pPr>
              <w:pStyle w:val="6"/>
            </w:pPr>
            <w:r w:rsidRPr="00912AE7">
              <w:t>支出总计</w:t>
            </w:r>
          </w:p>
        </w:tc>
        <w:tc>
          <w:tcPr>
            <w:tcW w:w="2126" w:type="dxa"/>
            <w:vAlign w:val="center"/>
          </w:tcPr>
          <w:p w:rsidR="000952B5" w:rsidRPr="00912AE7" w:rsidRDefault="000952B5" w:rsidP="00912AE7">
            <w:pPr>
              <w:pStyle w:val="7"/>
            </w:pPr>
            <w:r w:rsidRPr="00912AE7">
              <w:rPr>
                <w:rFonts w:hint="eastAsia"/>
                <w:lang w:eastAsia="zh-CN"/>
              </w:rPr>
              <w:t>1542.58</w:t>
            </w: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D35477" w:rsidRPr="00912AE7" w:rsidRDefault="00D35477" w:rsidP="0040109E">
      <w:pPr>
        <w:jc w:val="center"/>
        <w:outlineLvl w:val="4"/>
        <w:rPr>
          <w:rFonts w:ascii="方正小标宋_GBK" w:eastAsia="方正小标宋_GBK" w:hAnsi="方正小标宋_GBK" w:cs="方正小标宋_GBK"/>
          <w:sz w:val="36"/>
          <w:lang w:eastAsia="zh-CN"/>
        </w:rPr>
      </w:pPr>
    </w:p>
    <w:p w:rsidR="0040109E" w:rsidRPr="00912AE7" w:rsidRDefault="00D35477" w:rsidP="0040109E">
      <w:pPr>
        <w:jc w:val="center"/>
        <w:outlineLvl w:val="4"/>
        <w:rPr>
          <w:rFonts w:eastAsiaTheme="minorEastAsia"/>
          <w:lang w:eastAsia="zh-CN"/>
        </w:rPr>
      </w:pPr>
      <w:r w:rsidRPr="00912AE7">
        <w:rPr>
          <w:rFonts w:ascii="方正小标宋_GBK" w:eastAsia="方正小标宋_GBK" w:hAnsi="方正小标宋_GBK" w:cs="方正小标宋_GBK"/>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D35477" w:rsidRPr="00912AE7" w:rsidTr="00912AE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D35477" w:rsidRPr="00912AE7" w:rsidRDefault="00D35477" w:rsidP="00912AE7">
            <w:pPr>
              <w:pStyle w:val="20"/>
            </w:pPr>
            <w:r w:rsidRPr="00912AE7">
              <w:t>305005路南区人民检察院</w:t>
            </w:r>
          </w:p>
        </w:tc>
        <w:tc>
          <w:tcPr>
            <w:tcW w:w="3402" w:type="dxa"/>
            <w:gridSpan w:val="3"/>
            <w:tcBorders>
              <w:top w:val="single" w:sz="6" w:space="0" w:color="FFFFFF"/>
              <w:left w:val="single" w:sz="6" w:space="0" w:color="FFFFFF"/>
              <w:right w:val="single" w:sz="6" w:space="0" w:color="FFFFFF"/>
            </w:tcBorders>
            <w:vAlign w:val="center"/>
          </w:tcPr>
          <w:p w:rsidR="00D35477" w:rsidRPr="00912AE7" w:rsidRDefault="00D35477" w:rsidP="00912AE7">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D35477" w:rsidRPr="00912AE7" w:rsidRDefault="00D35477" w:rsidP="00912AE7">
            <w:pPr>
              <w:pStyle w:val="22"/>
            </w:pPr>
            <w:r w:rsidRPr="00912AE7">
              <w:t>单位：万元</w:t>
            </w:r>
          </w:p>
        </w:tc>
      </w:tr>
      <w:tr w:rsidR="00D35477" w:rsidRPr="00912AE7" w:rsidTr="00912AE7">
        <w:trPr>
          <w:trHeight w:val="369"/>
          <w:tblHeader/>
          <w:jc w:val="center"/>
        </w:trPr>
        <w:tc>
          <w:tcPr>
            <w:tcW w:w="680" w:type="dxa"/>
            <w:vMerge w:val="restart"/>
            <w:vAlign w:val="center"/>
          </w:tcPr>
          <w:p w:rsidR="00D35477" w:rsidRPr="00912AE7" w:rsidRDefault="00D35477" w:rsidP="00912AE7">
            <w:pPr>
              <w:pStyle w:val="1"/>
            </w:pPr>
            <w:r w:rsidRPr="00912AE7">
              <w:t>序号</w:t>
            </w:r>
          </w:p>
        </w:tc>
        <w:tc>
          <w:tcPr>
            <w:tcW w:w="2551" w:type="dxa"/>
            <w:gridSpan w:val="2"/>
            <w:vAlign w:val="center"/>
          </w:tcPr>
          <w:p w:rsidR="00D35477" w:rsidRPr="00912AE7" w:rsidRDefault="00D35477" w:rsidP="00912AE7">
            <w:pPr>
              <w:pStyle w:val="1"/>
            </w:pPr>
            <w:r w:rsidRPr="00912AE7">
              <w:t>功能分类科目</w:t>
            </w:r>
          </w:p>
        </w:tc>
        <w:tc>
          <w:tcPr>
            <w:tcW w:w="1134" w:type="dxa"/>
            <w:vMerge w:val="restart"/>
            <w:vAlign w:val="center"/>
          </w:tcPr>
          <w:p w:rsidR="00D35477" w:rsidRPr="00912AE7" w:rsidRDefault="00D35477" w:rsidP="00912AE7">
            <w:pPr>
              <w:pStyle w:val="1"/>
            </w:pPr>
            <w:r w:rsidRPr="00912AE7">
              <w:t>合计</w:t>
            </w:r>
          </w:p>
        </w:tc>
        <w:tc>
          <w:tcPr>
            <w:tcW w:w="9072" w:type="dxa"/>
            <w:gridSpan w:val="8"/>
            <w:vAlign w:val="center"/>
          </w:tcPr>
          <w:p w:rsidR="00D35477" w:rsidRPr="00912AE7" w:rsidRDefault="00D35477" w:rsidP="00912AE7">
            <w:pPr>
              <w:pStyle w:val="1"/>
            </w:pPr>
            <w:r w:rsidRPr="00912AE7">
              <w:t>本年收入</w:t>
            </w:r>
          </w:p>
        </w:tc>
        <w:tc>
          <w:tcPr>
            <w:tcW w:w="1134" w:type="dxa"/>
            <w:vMerge w:val="restart"/>
            <w:vAlign w:val="center"/>
          </w:tcPr>
          <w:p w:rsidR="00D35477" w:rsidRPr="00912AE7" w:rsidRDefault="00D35477" w:rsidP="00912AE7">
            <w:pPr>
              <w:pStyle w:val="1"/>
            </w:pPr>
            <w:r w:rsidRPr="00912AE7">
              <w:t>上年结转</w:t>
            </w:r>
          </w:p>
        </w:tc>
      </w:tr>
      <w:tr w:rsidR="00D35477" w:rsidRPr="00912AE7" w:rsidTr="00912AE7">
        <w:trPr>
          <w:trHeight w:val="369"/>
          <w:tblHeader/>
          <w:jc w:val="center"/>
        </w:trPr>
        <w:tc>
          <w:tcPr>
            <w:tcW w:w="680" w:type="dxa"/>
            <w:vMerge/>
          </w:tcPr>
          <w:p w:rsidR="00D35477" w:rsidRPr="00912AE7" w:rsidRDefault="00D35477" w:rsidP="00912AE7"/>
        </w:tc>
        <w:tc>
          <w:tcPr>
            <w:tcW w:w="992" w:type="dxa"/>
            <w:vAlign w:val="center"/>
          </w:tcPr>
          <w:p w:rsidR="00D35477" w:rsidRPr="00912AE7" w:rsidRDefault="00D35477" w:rsidP="00912AE7">
            <w:pPr>
              <w:pStyle w:val="1"/>
            </w:pPr>
            <w:r w:rsidRPr="00912AE7">
              <w:t>科目    编码</w:t>
            </w:r>
          </w:p>
        </w:tc>
        <w:tc>
          <w:tcPr>
            <w:tcW w:w="1559" w:type="dxa"/>
            <w:vAlign w:val="center"/>
          </w:tcPr>
          <w:p w:rsidR="00D35477" w:rsidRPr="00912AE7" w:rsidRDefault="00D35477" w:rsidP="00912AE7">
            <w:pPr>
              <w:pStyle w:val="1"/>
            </w:pPr>
            <w:r w:rsidRPr="00912AE7">
              <w:t>科目名称</w:t>
            </w:r>
          </w:p>
        </w:tc>
        <w:tc>
          <w:tcPr>
            <w:tcW w:w="1134" w:type="dxa"/>
            <w:vMerge/>
          </w:tcPr>
          <w:p w:rsidR="00D35477" w:rsidRPr="00912AE7" w:rsidRDefault="00D35477" w:rsidP="00912AE7"/>
        </w:tc>
        <w:tc>
          <w:tcPr>
            <w:tcW w:w="1134" w:type="dxa"/>
            <w:vAlign w:val="center"/>
          </w:tcPr>
          <w:p w:rsidR="00D35477" w:rsidRPr="00912AE7" w:rsidRDefault="00D35477" w:rsidP="00912AE7">
            <w:pPr>
              <w:pStyle w:val="1"/>
            </w:pPr>
            <w:r w:rsidRPr="00912AE7">
              <w:t>小计</w:t>
            </w:r>
          </w:p>
        </w:tc>
        <w:tc>
          <w:tcPr>
            <w:tcW w:w="1134" w:type="dxa"/>
            <w:vAlign w:val="center"/>
          </w:tcPr>
          <w:p w:rsidR="00D35477" w:rsidRPr="00912AE7" w:rsidRDefault="00D35477" w:rsidP="00912AE7">
            <w:pPr>
              <w:pStyle w:val="1"/>
            </w:pPr>
            <w:r w:rsidRPr="00912AE7">
              <w:t>财政拨款 收入</w:t>
            </w:r>
          </w:p>
        </w:tc>
        <w:tc>
          <w:tcPr>
            <w:tcW w:w="1134" w:type="dxa"/>
            <w:vAlign w:val="center"/>
          </w:tcPr>
          <w:p w:rsidR="00D35477" w:rsidRPr="00912AE7" w:rsidRDefault="00D35477" w:rsidP="00912AE7">
            <w:pPr>
              <w:pStyle w:val="1"/>
            </w:pPr>
            <w:r w:rsidRPr="00912AE7">
              <w:t>财政专户 收入</w:t>
            </w:r>
          </w:p>
        </w:tc>
        <w:tc>
          <w:tcPr>
            <w:tcW w:w="1134" w:type="dxa"/>
            <w:vAlign w:val="center"/>
          </w:tcPr>
          <w:p w:rsidR="00D35477" w:rsidRPr="00912AE7" w:rsidRDefault="00D35477" w:rsidP="00912AE7">
            <w:pPr>
              <w:pStyle w:val="1"/>
            </w:pPr>
            <w:r w:rsidRPr="00912AE7">
              <w:t>事业收入</w:t>
            </w:r>
          </w:p>
        </w:tc>
        <w:tc>
          <w:tcPr>
            <w:tcW w:w="1134" w:type="dxa"/>
            <w:vAlign w:val="center"/>
          </w:tcPr>
          <w:p w:rsidR="00D35477" w:rsidRPr="00912AE7" w:rsidRDefault="00D35477" w:rsidP="00912AE7">
            <w:pPr>
              <w:pStyle w:val="1"/>
            </w:pPr>
            <w:r w:rsidRPr="00912AE7">
              <w:t>经营收入</w:t>
            </w:r>
          </w:p>
        </w:tc>
        <w:tc>
          <w:tcPr>
            <w:tcW w:w="1134" w:type="dxa"/>
            <w:vAlign w:val="center"/>
          </w:tcPr>
          <w:p w:rsidR="00D35477" w:rsidRPr="00912AE7" w:rsidRDefault="00D35477" w:rsidP="00912AE7">
            <w:pPr>
              <w:pStyle w:val="1"/>
            </w:pPr>
            <w:r w:rsidRPr="00912AE7">
              <w:t>上级补助收入</w:t>
            </w:r>
          </w:p>
        </w:tc>
        <w:tc>
          <w:tcPr>
            <w:tcW w:w="1134" w:type="dxa"/>
            <w:vAlign w:val="center"/>
          </w:tcPr>
          <w:p w:rsidR="00D35477" w:rsidRPr="00912AE7" w:rsidRDefault="00D35477" w:rsidP="00912AE7">
            <w:pPr>
              <w:pStyle w:val="1"/>
            </w:pPr>
            <w:r w:rsidRPr="00912AE7">
              <w:t>附属单位上缴收入</w:t>
            </w:r>
          </w:p>
        </w:tc>
        <w:tc>
          <w:tcPr>
            <w:tcW w:w="1134" w:type="dxa"/>
            <w:vAlign w:val="center"/>
          </w:tcPr>
          <w:p w:rsidR="00D35477" w:rsidRPr="00912AE7" w:rsidRDefault="00D35477" w:rsidP="00912AE7">
            <w:pPr>
              <w:pStyle w:val="1"/>
            </w:pPr>
            <w:r w:rsidRPr="00912AE7">
              <w:t>其他收入</w:t>
            </w:r>
          </w:p>
        </w:tc>
        <w:tc>
          <w:tcPr>
            <w:tcW w:w="1134" w:type="dxa"/>
            <w:vMerge/>
          </w:tcPr>
          <w:p w:rsidR="00D35477" w:rsidRPr="00912AE7" w:rsidRDefault="00D35477" w:rsidP="00912AE7"/>
        </w:tc>
      </w:tr>
      <w:tr w:rsidR="00D35477" w:rsidRPr="00912AE7" w:rsidTr="00912AE7">
        <w:trPr>
          <w:trHeight w:val="369"/>
          <w:tblHeader/>
          <w:jc w:val="center"/>
        </w:trPr>
        <w:tc>
          <w:tcPr>
            <w:tcW w:w="680" w:type="dxa"/>
            <w:vAlign w:val="center"/>
          </w:tcPr>
          <w:p w:rsidR="00D35477" w:rsidRPr="00912AE7" w:rsidRDefault="00D35477" w:rsidP="00912AE7">
            <w:pPr>
              <w:pStyle w:val="1"/>
            </w:pPr>
            <w:r w:rsidRPr="00912AE7">
              <w:t>栏次</w:t>
            </w:r>
          </w:p>
        </w:tc>
        <w:tc>
          <w:tcPr>
            <w:tcW w:w="992" w:type="dxa"/>
            <w:vAlign w:val="center"/>
          </w:tcPr>
          <w:p w:rsidR="00D35477" w:rsidRPr="00912AE7" w:rsidRDefault="00D35477" w:rsidP="00912AE7">
            <w:pPr>
              <w:pStyle w:val="1"/>
            </w:pPr>
            <w:r w:rsidRPr="00912AE7">
              <w:t>1</w:t>
            </w:r>
          </w:p>
        </w:tc>
        <w:tc>
          <w:tcPr>
            <w:tcW w:w="1559" w:type="dxa"/>
            <w:vAlign w:val="center"/>
          </w:tcPr>
          <w:p w:rsidR="00D35477" w:rsidRPr="00912AE7" w:rsidRDefault="00D35477" w:rsidP="00912AE7">
            <w:pPr>
              <w:pStyle w:val="1"/>
            </w:pPr>
            <w:r w:rsidRPr="00912AE7">
              <w:t>2</w:t>
            </w:r>
          </w:p>
        </w:tc>
        <w:tc>
          <w:tcPr>
            <w:tcW w:w="1134" w:type="dxa"/>
            <w:vAlign w:val="center"/>
          </w:tcPr>
          <w:p w:rsidR="00D35477" w:rsidRPr="00912AE7" w:rsidRDefault="00D35477" w:rsidP="00912AE7">
            <w:pPr>
              <w:pStyle w:val="1"/>
            </w:pPr>
            <w:r w:rsidRPr="00912AE7">
              <w:t>3</w:t>
            </w:r>
          </w:p>
        </w:tc>
        <w:tc>
          <w:tcPr>
            <w:tcW w:w="1134" w:type="dxa"/>
            <w:vAlign w:val="center"/>
          </w:tcPr>
          <w:p w:rsidR="00D35477" w:rsidRPr="00912AE7" w:rsidRDefault="00D35477" w:rsidP="00912AE7">
            <w:pPr>
              <w:pStyle w:val="1"/>
            </w:pPr>
            <w:r w:rsidRPr="00912AE7">
              <w:t>4</w:t>
            </w:r>
          </w:p>
        </w:tc>
        <w:tc>
          <w:tcPr>
            <w:tcW w:w="1134" w:type="dxa"/>
            <w:vAlign w:val="center"/>
          </w:tcPr>
          <w:p w:rsidR="00D35477" w:rsidRPr="00912AE7" w:rsidRDefault="00D35477" w:rsidP="00912AE7">
            <w:pPr>
              <w:pStyle w:val="1"/>
            </w:pPr>
            <w:r w:rsidRPr="00912AE7">
              <w:t>5</w:t>
            </w:r>
          </w:p>
        </w:tc>
        <w:tc>
          <w:tcPr>
            <w:tcW w:w="1134" w:type="dxa"/>
            <w:vAlign w:val="center"/>
          </w:tcPr>
          <w:p w:rsidR="00D35477" w:rsidRPr="00912AE7" w:rsidRDefault="00D35477" w:rsidP="00912AE7">
            <w:pPr>
              <w:pStyle w:val="1"/>
            </w:pPr>
            <w:r w:rsidRPr="00912AE7">
              <w:t>6</w:t>
            </w:r>
          </w:p>
        </w:tc>
        <w:tc>
          <w:tcPr>
            <w:tcW w:w="1134" w:type="dxa"/>
            <w:vAlign w:val="center"/>
          </w:tcPr>
          <w:p w:rsidR="00D35477" w:rsidRPr="00912AE7" w:rsidRDefault="00D35477" w:rsidP="00912AE7">
            <w:pPr>
              <w:pStyle w:val="1"/>
            </w:pPr>
            <w:r w:rsidRPr="00912AE7">
              <w:t>7</w:t>
            </w:r>
          </w:p>
        </w:tc>
        <w:tc>
          <w:tcPr>
            <w:tcW w:w="1134" w:type="dxa"/>
            <w:vAlign w:val="center"/>
          </w:tcPr>
          <w:p w:rsidR="00D35477" w:rsidRPr="00912AE7" w:rsidRDefault="00D35477" w:rsidP="00912AE7">
            <w:pPr>
              <w:pStyle w:val="1"/>
            </w:pPr>
            <w:r w:rsidRPr="00912AE7">
              <w:t>8</w:t>
            </w:r>
          </w:p>
        </w:tc>
        <w:tc>
          <w:tcPr>
            <w:tcW w:w="1134" w:type="dxa"/>
            <w:vAlign w:val="center"/>
          </w:tcPr>
          <w:p w:rsidR="00D35477" w:rsidRPr="00912AE7" w:rsidRDefault="00D35477" w:rsidP="00912AE7">
            <w:pPr>
              <w:pStyle w:val="1"/>
            </w:pPr>
            <w:r w:rsidRPr="00912AE7">
              <w:t>9</w:t>
            </w:r>
          </w:p>
        </w:tc>
        <w:tc>
          <w:tcPr>
            <w:tcW w:w="1134" w:type="dxa"/>
            <w:vAlign w:val="center"/>
          </w:tcPr>
          <w:p w:rsidR="00D35477" w:rsidRPr="00912AE7" w:rsidRDefault="00D35477" w:rsidP="00912AE7">
            <w:pPr>
              <w:pStyle w:val="1"/>
            </w:pPr>
            <w:r w:rsidRPr="00912AE7">
              <w:t>10</w:t>
            </w:r>
          </w:p>
        </w:tc>
        <w:tc>
          <w:tcPr>
            <w:tcW w:w="1134" w:type="dxa"/>
            <w:vAlign w:val="center"/>
          </w:tcPr>
          <w:p w:rsidR="00D35477" w:rsidRPr="00912AE7" w:rsidRDefault="00D35477" w:rsidP="00912AE7">
            <w:pPr>
              <w:pStyle w:val="1"/>
            </w:pPr>
            <w:r w:rsidRPr="00912AE7">
              <w:t>11</w:t>
            </w:r>
          </w:p>
        </w:tc>
        <w:tc>
          <w:tcPr>
            <w:tcW w:w="1134" w:type="dxa"/>
            <w:vAlign w:val="center"/>
          </w:tcPr>
          <w:p w:rsidR="00D35477" w:rsidRPr="00912AE7" w:rsidRDefault="00D35477" w:rsidP="00912AE7">
            <w:pPr>
              <w:pStyle w:val="1"/>
            </w:pPr>
            <w:r w:rsidRPr="00912AE7">
              <w:t>12</w:t>
            </w: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w:t>
            </w:r>
          </w:p>
        </w:tc>
        <w:tc>
          <w:tcPr>
            <w:tcW w:w="992" w:type="dxa"/>
            <w:vAlign w:val="center"/>
          </w:tcPr>
          <w:p w:rsidR="00D35477" w:rsidRPr="00912AE7" w:rsidRDefault="00D35477" w:rsidP="00912AE7">
            <w:pPr>
              <w:pStyle w:val="2"/>
            </w:pPr>
          </w:p>
        </w:tc>
        <w:tc>
          <w:tcPr>
            <w:tcW w:w="1559" w:type="dxa"/>
            <w:vAlign w:val="center"/>
          </w:tcPr>
          <w:p w:rsidR="00D35477" w:rsidRPr="00912AE7" w:rsidRDefault="00D35477" w:rsidP="00912AE7">
            <w:pPr>
              <w:pStyle w:val="2"/>
              <w:ind w:firstLineChars="200" w:firstLine="420"/>
            </w:pPr>
            <w:r w:rsidRPr="00912AE7">
              <w:t>合计</w:t>
            </w:r>
          </w:p>
        </w:tc>
        <w:tc>
          <w:tcPr>
            <w:tcW w:w="1134" w:type="dxa"/>
            <w:vAlign w:val="center"/>
          </w:tcPr>
          <w:p w:rsidR="00D35477" w:rsidRPr="00912AE7" w:rsidRDefault="00D35477" w:rsidP="00912AE7">
            <w:pPr>
              <w:pStyle w:val="4"/>
              <w:rPr>
                <w:lang w:eastAsia="zh-CN"/>
              </w:rPr>
            </w:pPr>
            <w:r w:rsidRPr="00912AE7">
              <w:rPr>
                <w:rFonts w:hint="eastAsia"/>
                <w:lang w:eastAsia="zh-CN"/>
              </w:rPr>
              <w:t>1542.58</w:t>
            </w:r>
          </w:p>
        </w:tc>
        <w:tc>
          <w:tcPr>
            <w:tcW w:w="1134" w:type="dxa"/>
            <w:vAlign w:val="center"/>
          </w:tcPr>
          <w:p w:rsidR="00D35477" w:rsidRPr="00912AE7" w:rsidRDefault="00D35477" w:rsidP="00912AE7">
            <w:pPr>
              <w:pStyle w:val="4"/>
              <w:rPr>
                <w:lang w:eastAsia="zh-CN"/>
              </w:rPr>
            </w:pPr>
            <w:r w:rsidRPr="00912AE7">
              <w:rPr>
                <w:rFonts w:hint="eastAsia"/>
                <w:lang w:eastAsia="zh-CN"/>
              </w:rPr>
              <w:t>1542.58</w:t>
            </w:r>
          </w:p>
        </w:tc>
        <w:tc>
          <w:tcPr>
            <w:tcW w:w="1134" w:type="dxa"/>
            <w:vAlign w:val="center"/>
          </w:tcPr>
          <w:p w:rsidR="00D35477" w:rsidRPr="00912AE7" w:rsidRDefault="00D35477" w:rsidP="00912AE7">
            <w:pPr>
              <w:pStyle w:val="4"/>
              <w:rPr>
                <w:lang w:eastAsia="zh-CN"/>
              </w:rPr>
            </w:pPr>
            <w:r w:rsidRPr="00912AE7">
              <w:rPr>
                <w:rFonts w:hint="eastAsia"/>
                <w:lang w:eastAsia="zh-CN"/>
              </w:rPr>
              <w:t>1542.58</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2</w:t>
            </w:r>
          </w:p>
        </w:tc>
        <w:tc>
          <w:tcPr>
            <w:tcW w:w="992" w:type="dxa"/>
            <w:vAlign w:val="center"/>
          </w:tcPr>
          <w:p w:rsidR="00D35477" w:rsidRPr="00912AE7" w:rsidRDefault="00D35477" w:rsidP="00912AE7">
            <w:pPr>
              <w:pStyle w:val="2"/>
            </w:pPr>
            <w:r w:rsidRPr="00912AE7">
              <w:t>204</w:t>
            </w:r>
          </w:p>
        </w:tc>
        <w:tc>
          <w:tcPr>
            <w:tcW w:w="1559" w:type="dxa"/>
            <w:vAlign w:val="center"/>
          </w:tcPr>
          <w:p w:rsidR="00D35477" w:rsidRPr="00912AE7" w:rsidRDefault="00D35477" w:rsidP="00912AE7">
            <w:pPr>
              <w:pStyle w:val="2"/>
            </w:pPr>
            <w:r w:rsidRPr="00912AE7">
              <w:t>公共安全支出</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3</w:t>
            </w:r>
          </w:p>
        </w:tc>
        <w:tc>
          <w:tcPr>
            <w:tcW w:w="992" w:type="dxa"/>
            <w:vAlign w:val="center"/>
          </w:tcPr>
          <w:p w:rsidR="00D35477" w:rsidRPr="00912AE7" w:rsidRDefault="00D35477" w:rsidP="00912AE7">
            <w:pPr>
              <w:pStyle w:val="2"/>
            </w:pPr>
            <w:r w:rsidRPr="00912AE7">
              <w:t>20404</w:t>
            </w:r>
          </w:p>
        </w:tc>
        <w:tc>
          <w:tcPr>
            <w:tcW w:w="1559" w:type="dxa"/>
            <w:vAlign w:val="center"/>
          </w:tcPr>
          <w:p w:rsidR="00D35477" w:rsidRPr="00912AE7" w:rsidRDefault="00D35477" w:rsidP="00912AE7">
            <w:pPr>
              <w:pStyle w:val="2"/>
            </w:pPr>
            <w:r w:rsidRPr="00912AE7">
              <w:t>检察</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rPr>
                <w:lang w:eastAsia="zh-CN"/>
              </w:rPr>
            </w:pPr>
            <w:r w:rsidRPr="00912AE7">
              <w:rPr>
                <w:rFonts w:hint="eastAsia"/>
                <w:lang w:eastAsia="zh-CN"/>
              </w:rPr>
              <w:t>1334.76</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4</w:t>
            </w:r>
          </w:p>
        </w:tc>
        <w:tc>
          <w:tcPr>
            <w:tcW w:w="992" w:type="dxa"/>
            <w:vAlign w:val="center"/>
          </w:tcPr>
          <w:p w:rsidR="00D35477" w:rsidRPr="00912AE7" w:rsidRDefault="00D35477" w:rsidP="00912AE7">
            <w:pPr>
              <w:pStyle w:val="2"/>
            </w:pPr>
            <w:r w:rsidRPr="00912AE7">
              <w:t>2040401</w:t>
            </w:r>
          </w:p>
        </w:tc>
        <w:tc>
          <w:tcPr>
            <w:tcW w:w="1559" w:type="dxa"/>
            <w:vAlign w:val="center"/>
          </w:tcPr>
          <w:p w:rsidR="00D35477" w:rsidRPr="00912AE7" w:rsidRDefault="00D35477" w:rsidP="00912AE7">
            <w:pPr>
              <w:pStyle w:val="2"/>
            </w:pPr>
            <w:r w:rsidRPr="00912AE7">
              <w:t>行政运行</w:t>
            </w:r>
          </w:p>
        </w:tc>
        <w:tc>
          <w:tcPr>
            <w:tcW w:w="1134" w:type="dxa"/>
            <w:vAlign w:val="center"/>
          </w:tcPr>
          <w:p w:rsidR="00D35477" w:rsidRPr="00912AE7" w:rsidRDefault="00D35477" w:rsidP="00912AE7">
            <w:pPr>
              <w:pStyle w:val="4"/>
              <w:rPr>
                <w:lang w:eastAsia="zh-CN"/>
              </w:rPr>
            </w:pPr>
            <w:r w:rsidRPr="00912AE7">
              <w:rPr>
                <w:rFonts w:hint="eastAsia"/>
                <w:lang w:eastAsia="zh-CN"/>
              </w:rPr>
              <w:t>1269.6</w:t>
            </w:r>
          </w:p>
        </w:tc>
        <w:tc>
          <w:tcPr>
            <w:tcW w:w="1134" w:type="dxa"/>
            <w:vAlign w:val="center"/>
          </w:tcPr>
          <w:p w:rsidR="00D35477" w:rsidRPr="00912AE7" w:rsidRDefault="00D35477" w:rsidP="00912AE7">
            <w:pPr>
              <w:pStyle w:val="4"/>
              <w:rPr>
                <w:lang w:eastAsia="zh-CN"/>
              </w:rPr>
            </w:pPr>
            <w:r w:rsidRPr="00912AE7">
              <w:rPr>
                <w:rFonts w:hint="eastAsia"/>
                <w:lang w:eastAsia="zh-CN"/>
              </w:rPr>
              <w:t>1269.6</w:t>
            </w:r>
          </w:p>
        </w:tc>
        <w:tc>
          <w:tcPr>
            <w:tcW w:w="1134" w:type="dxa"/>
            <w:vAlign w:val="center"/>
          </w:tcPr>
          <w:p w:rsidR="00D35477" w:rsidRPr="00912AE7" w:rsidRDefault="00D35477" w:rsidP="00912AE7">
            <w:pPr>
              <w:pStyle w:val="4"/>
              <w:rPr>
                <w:lang w:eastAsia="zh-CN"/>
              </w:rPr>
            </w:pPr>
            <w:r w:rsidRPr="00912AE7">
              <w:rPr>
                <w:rFonts w:hint="eastAsia"/>
                <w:lang w:eastAsia="zh-CN"/>
              </w:rPr>
              <w:t>1269.6</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5</w:t>
            </w:r>
          </w:p>
        </w:tc>
        <w:tc>
          <w:tcPr>
            <w:tcW w:w="992" w:type="dxa"/>
            <w:vAlign w:val="center"/>
          </w:tcPr>
          <w:p w:rsidR="00D35477" w:rsidRPr="00912AE7" w:rsidRDefault="00D35477" w:rsidP="00912AE7">
            <w:pPr>
              <w:pStyle w:val="2"/>
              <w:rPr>
                <w:lang w:eastAsia="zh-CN"/>
              </w:rPr>
            </w:pPr>
            <w:r w:rsidRPr="00912AE7">
              <w:rPr>
                <w:rFonts w:hint="eastAsia"/>
                <w:lang w:eastAsia="zh-CN"/>
              </w:rPr>
              <w:t>2040402</w:t>
            </w:r>
          </w:p>
        </w:tc>
        <w:tc>
          <w:tcPr>
            <w:tcW w:w="1559" w:type="dxa"/>
            <w:vAlign w:val="center"/>
          </w:tcPr>
          <w:p w:rsidR="00D35477" w:rsidRPr="00912AE7" w:rsidRDefault="00D35477" w:rsidP="00912AE7">
            <w:pPr>
              <w:pStyle w:val="2"/>
              <w:rPr>
                <w:lang w:eastAsia="zh-CN"/>
              </w:rPr>
            </w:pPr>
            <w:r w:rsidRPr="00912AE7">
              <w:rPr>
                <w:rFonts w:hint="eastAsia"/>
                <w:lang w:eastAsia="zh-CN"/>
              </w:rPr>
              <w:t>一般行政管理事务</w:t>
            </w:r>
          </w:p>
        </w:tc>
        <w:tc>
          <w:tcPr>
            <w:tcW w:w="1134" w:type="dxa"/>
            <w:vAlign w:val="center"/>
          </w:tcPr>
          <w:p w:rsidR="00D35477" w:rsidRPr="00912AE7" w:rsidRDefault="00D35477" w:rsidP="00912AE7">
            <w:pPr>
              <w:pStyle w:val="4"/>
              <w:rPr>
                <w:lang w:eastAsia="zh-CN"/>
              </w:rPr>
            </w:pPr>
            <w:r w:rsidRPr="00912AE7">
              <w:rPr>
                <w:rFonts w:hint="eastAsia"/>
                <w:lang w:eastAsia="zh-CN"/>
              </w:rPr>
              <w:t>65.16</w:t>
            </w:r>
          </w:p>
        </w:tc>
        <w:tc>
          <w:tcPr>
            <w:tcW w:w="1134" w:type="dxa"/>
            <w:vAlign w:val="center"/>
          </w:tcPr>
          <w:p w:rsidR="00D35477" w:rsidRPr="00912AE7" w:rsidRDefault="00D35477" w:rsidP="00912AE7">
            <w:pPr>
              <w:pStyle w:val="4"/>
              <w:rPr>
                <w:lang w:eastAsia="zh-CN"/>
              </w:rPr>
            </w:pPr>
            <w:r w:rsidRPr="00912AE7">
              <w:rPr>
                <w:rFonts w:hint="eastAsia"/>
                <w:lang w:eastAsia="zh-CN"/>
              </w:rPr>
              <w:t>65.16</w:t>
            </w:r>
          </w:p>
        </w:tc>
        <w:tc>
          <w:tcPr>
            <w:tcW w:w="1134" w:type="dxa"/>
            <w:vAlign w:val="center"/>
          </w:tcPr>
          <w:p w:rsidR="00D35477" w:rsidRPr="00912AE7" w:rsidRDefault="00D35477" w:rsidP="00912AE7">
            <w:pPr>
              <w:pStyle w:val="4"/>
              <w:rPr>
                <w:lang w:eastAsia="zh-CN"/>
              </w:rPr>
            </w:pPr>
            <w:r w:rsidRPr="00912AE7">
              <w:rPr>
                <w:rFonts w:hint="eastAsia"/>
                <w:lang w:eastAsia="zh-CN"/>
              </w:rPr>
              <w:t>65.16</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6</w:t>
            </w:r>
          </w:p>
        </w:tc>
        <w:tc>
          <w:tcPr>
            <w:tcW w:w="992" w:type="dxa"/>
            <w:vAlign w:val="center"/>
          </w:tcPr>
          <w:p w:rsidR="00D35477" w:rsidRPr="00912AE7" w:rsidRDefault="00D35477" w:rsidP="00912AE7">
            <w:pPr>
              <w:pStyle w:val="2"/>
            </w:pPr>
            <w:r w:rsidRPr="00912AE7">
              <w:t>205</w:t>
            </w:r>
          </w:p>
        </w:tc>
        <w:tc>
          <w:tcPr>
            <w:tcW w:w="1559" w:type="dxa"/>
            <w:vAlign w:val="center"/>
          </w:tcPr>
          <w:p w:rsidR="00D35477" w:rsidRPr="00912AE7" w:rsidRDefault="00D35477" w:rsidP="00912AE7">
            <w:pPr>
              <w:pStyle w:val="2"/>
            </w:pPr>
            <w:r w:rsidRPr="00912AE7">
              <w:t>教育支出</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7</w:t>
            </w:r>
          </w:p>
        </w:tc>
        <w:tc>
          <w:tcPr>
            <w:tcW w:w="992" w:type="dxa"/>
            <w:vAlign w:val="center"/>
          </w:tcPr>
          <w:p w:rsidR="00D35477" w:rsidRPr="00912AE7" w:rsidRDefault="00D35477" w:rsidP="00912AE7">
            <w:pPr>
              <w:pStyle w:val="2"/>
            </w:pPr>
            <w:r w:rsidRPr="00912AE7">
              <w:t>20508</w:t>
            </w:r>
          </w:p>
        </w:tc>
        <w:tc>
          <w:tcPr>
            <w:tcW w:w="1559" w:type="dxa"/>
            <w:vAlign w:val="center"/>
          </w:tcPr>
          <w:p w:rsidR="00D35477" w:rsidRPr="00912AE7" w:rsidRDefault="00D35477" w:rsidP="00912AE7">
            <w:pPr>
              <w:pStyle w:val="2"/>
            </w:pPr>
            <w:r w:rsidRPr="00912AE7">
              <w:t>进修及培训</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8</w:t>
            </w:r>
          </w:p>
        </w:tc>
        <w:tc>
          <w:tcPr>
            <w:tcW w:w="992" w:type="dxa"/>
            <w:vAlign w:val="center"/>
          </w:tcPr>
          <w:p w:rsidR="00D35477" w:rsidRPr="00912AE7" w:rsidRDefault="00D35477" w:rsidP="00912AE7">
            <w:pPr>
              <w:pStyle w:val="2"/>
            </w:pPr>
            <w:r w:rsidRPr="00912AE7">
              <w:t>2050803</w:t>
            </w:r>
          </w:p>
        </w:tc>
        <w:tc>
          <w:tcPr>
            <w:tcW w:w="1559" w:type="dxa"/>
            <w:vAlign w:val="center"/>
          </w:tcPr>
          <w:p w:rsidR="00D35477" w:rsidRPr="00912AE7" w:rsidRDefault="00D35477" w:rsidP="00912AE7">
            <w:pPr>
              <w:pStyle w:val="2"/>
            </w:pPr>
            <w:r w:rsidRPr="00912AE7">
              <w:t>培训支出</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rPr>
                <w:lang w:eastAsia="zh-CN"/>
              </w:rPr>
            </w:pPr>
            <w:r w:rsidRPr="00912AE7">
              <w:rPr>
                <w:rFonts w:hint="eastAsia"/>
                <w:lang w:eastAsia="zh-CN"/>
              </w:rPr>
              <w:t>2</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9</w:t>
            </w:r>
          </w:p>
        </w:tc>
        <w:tc>
          <w:tcPr>
            <w:tcW w:w="992" w:type="dxa"/>
            <w:vAlign w:val="center"/>
          </w:tcPr>
          <w:p w:rsidR="00D35477" w:rsidRPr="00912AE7" w:rsidRDefault="00D35477" w:rsidP="00912AE7">
            <w:pPr>
              <w:pStyle w:val="2"/>
            </w:pPr>
            <w:r w:rsidRPr="00912AE7">
              <w:t>208</w:t>
            </w:r>
          </w:p>
        </w:tc>
        <w:tc>
          <w:tcPr>
            <w:tcW w:w="1559" w:type="dxa"/>
            <w:vAlign w:val="center"/>
          </w:tcPr>
          <w:p w:rsidR="00D35477" w:rsidRPr="00912AE7" w:rsidRDefault="00D35477" w:rsidP="00912AE7">
            <w:pPr>
              <w:pStyle w:val="2"/>
            </w:pPr>
            <w:r w:rsidRPr="00912AE7">
              <w:t>社会保障和就业支出</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10</w:t>
            </w:r>
          </w:p>
        </w:tc>
        <w:tc>
          <w:tcPr>
            <w:tcW w:w="992" w:type="dxa"/>
            <w:vAlign w:val="center"/>
          </w:tcPr>
          <w:p w:rsidR="00D35477" w:rsidRPr="00912AE7" w:rsidRDefault="00D35477" w:rsidP="00912AE7">
            <w:pPr>
              <w:pStyle w:val="2"/>
            </w:pPr>
            <w:r w:rsidRPr="00912AE7">
              <w:t>20805</w:t>
            </w:r>
          </w:p>
        </w:tc>
        <w:tc>
          <w:tcPr>
            <w:tcW w:w="1559" w:type="dxa"/>
            <w:vAlign w:val="center"/>
          </w:tcPr>
          <w:p w:rsidR="00D35477" w:rsidRPr="00912AE7" w:rsidRDefault="00D35477" w:rsidP="00912AE7">
            <w:pPr>
              <w:pStyle w:val="2"/>
            </w:pPr>
            <w:r w:rsidRPr="00912AE7">
              <w:t>行政事业单位养老支出</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r w:rsidRPr="00912AE7">
              <w:rPr>
                <w:rFonts w:hint="eastAsia"/>
                <w:lang w:eastAsia="zh-CN"/>
              </w:rPr>
              <w:t>67.68</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11</w:t>
            </w:r>
          </w:p>
        </w:tc>
        <w:tc>
          <w:tcPr>
            <w:tcW w:w="992" w:type="dxa"/>
            <w:vAlign w:val="center"/>
          </w:tcPr>
          <w:p w:rsidR="00D35477" w:rsidRPr="00912AE7" w:rsidRDefault="00D35477" w:rsidP="00912AE7">
            <w:pPr>
              <w:pStyle w:val="2"/>
            </w:pPr>
            <w:r w:rsidRPr="00912AE7">
              <w:t>208050</w:t>
            </w:r>
            <w:r w:rsidRPr="00912AE7">
              <w:lastRenderedPageBreak/>
              <w:t>5</w:t>
            </w:r>
          </w:p>
        </w:tc>
        <w:tc>
          <w:tcPr>
            <w:tcW w:w="1559" w:type="dxa"/>
            <w:vAlign w:val="center"/>
          </w:tcPr>
          <w:p w:rsidR="00D35477" w:rsidRPr="00912AE7" w:rsidRDefault="00D35477" w:rsidP="00912AE7">
            <w:pPr>
              <w:pStyle w:val="2"/>
            </w:pPr>
            <w:r w:rsidRPr="00912AE7">
              <w:lastRenderedPageBreak/>
              <w:t>机关事业单位</w:t>
            </w:r>
            <w:r w:rsidRPr="00912AE7">
              <w:lastRenderedPageBreak/>
              <w:t>基本养老保险缴费支出</w:t>
            </w:r>
          </w:p>
        </w:tc>
        <w:tc>
          <w:tcPr>
            <w:tcW w:w="1134" w:type="dxa"/>
            <w:vAlign w:val="center"/>
          </w:tcPr>
          <w:p w:rsidR="00D35477" w:rsidRPr="00912AE7" w:rsidRDefault="00D35477" w:rsidP="00912AE7">
            <w:pPr>
              <w:pStyle w:val="4"/>
              <w:rPr>
                <w:lang w:eastAsia="zh-CN"/>
              </w:rPr>
            </w:pPr>
            <w:r w:rsidRPr="00912AE7">
              <w:rPr>
                <w:rFonts w:hint="eastAsia"/>
                <w:lang w:eastAsia="zh-CN"/>
              </w:rPr>
              <w:lastRenderedPageBreak/>
              <w:t>67.68</w:t>
            </w:r>
          </w:p>
        </w:tc>
        <w:tc>
          <w:tcPr>
            <w:tcW w:w="1134" w:type="dxa"/>
            <w:vAlign w:val="center"/>
          </w:tcPr>
          <w:p w:rsidR="00D35477" w:rsidRPr="00912AE7" w:rsidRDefault="00D35477" w:rsidP="00912AE7">
            <w:pPr>
              <w:pStyle w:val="4"/>
              <w:rPr>
                <w:lang w:eastAsia="zh-CN"/>
              </w:rPr>
            </w:pPr>
            <w:r w:rsidRPr="00912AE7">
              <w:rPr>
                <w:rFonts w:hint="eastAsia"/>
                <w:lang w:eastAsia="zh-CN"/>
              </w:rPr>
              <w:t>67.68</w:t>
            </w:r>
          </w:p>
        </w:tc>
        <w:tc>
          <w:tcPr>
            <w:tcW w:w="1134" w:type="dxa"/>
            <w:vAlign w:val="center"/>
          </w:tcPr>
          <w:p w:rsidR="00D35477" w:rsidRPr="00912AE7" w:rsidRDefault="00D35477" w:rsidP="00912AE7">
            <w:pPr>
              <w:pStyle w:val="4"/>
              <w:rPr>
                <w:lang w:eastAsia="zh-CN"/>
              </w:rPr>
            </w:pPr>
            <w:r w:rsidRPr="00912AE7">
              <w:rPr>
                <w:rFonts w:hint="eastAsia"/>
                <w:lang w:eastAsia="zh-CN"/>
              </w:rPr>
              <w:t>67.68</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lastRenderedPageBreak/>
              <w:t>12</w:t>
            </w:r>
          </w:p>
        </w:tc>
        <w:tc>
          <w:tcPr>
            <w:tcW w:w="992" w:type="dxa"/>
            <w:vAlign w:val="center"/>
          </w:tcPr>
          <w:p w:rsidR="00D35477" w:rsidRPr="00912AE7" w:rsidRDefault="00D35477" w:rsidP="00912AE7">
            <w:pPr>
              <w:pStyle w:val="2"/>
            </w:pPr>
            <w:r w:rsidRPr="00912AE7">
              <w:t>210</w:t>
            </w:r>
          </w:p>
        </w:tc>
        <w:tc>
          <w:tcPr>
            <w:tcW w:w="1559" w:type="dxa"/>
            <w:vAlign w:val="center"/>
          </w:tcPr>
          <w:p w:rsidR="00D35477" w:rsidRPr="00912AE7" w:rsidRDefault="00D35477" w:rsidP="00912AE7">
            <w:pPr>
              <w:pStyle w:val="2"/>
            </w:pPr>
            <w:r w:rsidRPr="00912AE7">
              <w:t>卫生健康支出</w:t>
            </w:r>
          </w:p>
        </w:tc>
        <w:tc>
          <w:tcPr>
            <w:tcW w:w="1134" w:type="dxa"/>
            <w:vAlign w:val="center"/>
          </w:tcPr>
          <w:p w:rsidR="00D35477" w:rsidRPr="00912AE7" w:rsidRDefault="00D35477" w:rsidP="00912AE7">
            <w:pPr>
              <w:pStyle w:val="4"/>
            </w:pPr>
            <w:r w:rsidRPr="00912AE7">
              <w:rPr>
                <w:rFonts w:hint="eastAsia"/>
                <w:lang w:eastAsia="zh-CN"/>
              </w:rPr>
              <w:t>66.61</w:t>
            </w:r>
          </w:p>
        </w:tc>
        <w:tc>
          <w:tcPr>
            <w:tcW w:w="1134" w:type="dxa"/>
            <w:vAlign w:val="center"/>
          </w:tcPr>
          <w:p w:rsidR="00D35477" w:rsidRPr="00912AE7" w:rsidRDefault="00D35477" w:rsidP="00912AE7">
            <w:pPr>
              <w:pStyle w:val="4"/>
            </w:pPr>
            <w:r w:rsidRPr="00912AE7">
              <w:rPr>
                <w:rFonts w:hint="eastAsia"/>
                <w:lang w:eastAsia="zh-CN"/>
              </w:rPr>
              <w:t>66.61</w:t>
            </w:r>
          </w:p>
        </w:tc>
        <w:tc>
          <w:tcPr>
            <w:tcW w:w="1134" w:type="dxa"/>
            <w:vAlign w:val="center"/>
          </w:tcPr>
          <w:p w:rsidR="00D35477" w:rsidRPr="00912AE7" w:rsidRDefault="00D35477" w:rsidP="00912AE7">
            <w:pPr>
              <w:pStyle w:val="4"/>
            </w:pPr>
            <w:r w:rsidRPr="00912AE7">
              <w:rPr>
                <w:rFonts w:hint="eastAsia"/>
                <w:lang w:eastAsia="zh-CN"/>
              </w:rPr>
              <w:t>66.61</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13</w:t>
            </w:r>
          </w:p>
        </w:tc>
        <w:tc>
          <w:tcPr>
            <w:tcW w:w="992" w:type="dxa"/>
            <w:vAlign w:val="center"/>
          </w:tcPr>
          <w:p w:rsidR="00D35477" w:rsidRPr="00912AE7" w:rsidRDefault="00D35477" w:rsidP="00912AE7">
            <w:pPr>
              <w:pStyle w:val="2"/>
            </w:pPr>
            <w:r w:rsidRPr="00912AE7">
              <w:t>21011</w:t>
            </w:r>
          </w:p>
        </w:tc>
        <w:tc>
          <w:tcPr>
            <w:tcW w:w="1559" w:type="dxa"/>
            <w:vAlign w:val="center"/>
          </w:tcPr>
          <w:p w:rsidR="00D35477" w:rsidRPr="00912AE7" w:rsidRDefault="00D35477" w:rsidP="00912AE7">
            <w:pPr>
              <w:pStyle w:val="2"/>
            </w:pPr>
            <w:r w:rsidRPr="00912AE7">
              <w:t>行政事业单位医疗</w:t>
            </w:r>
          </w:p>
        </w:tc>
        <w:tc>
          <w:tcPr>
            <w:tcW w:w="1134" w:type="dxa"/>
            <w:vAlign w:val="center"/>
          </w:tcPr>
          <w:p w:rsidR="00D35477" w:rsidRPr="00912AE7" w:rsidRDefault="00D35477" w:rsidP="00912AE7">
            <w:pPr>
              <w:pStyle w:val="4"/>
              <w:rPr>
                <w:lang w:eastAsia="zh-CN"/>
              </w:rPr>
            </w:pPr>
            <w:r w:rsidRPr="00912AE7">
              <w:rPr>
                <w:rFonts w:hint="eastAsia"/>
                <w:lang w:eastAsia="zh-CN"/>
              </w:rPr>
              <w:t>66.61</w:t>
            </w:r>
          </w:p>
        </w:tc>
        <w:tc>
          <w:tcPr>
            <w:tcW w:w="1134" w:type="dxa"/>
            <w:vAlign w:val="center"/>
          </w:tcPr>
          <w:p w:rsidR="00D35477" w:rsidRPr="00912AE7" w:rsidRDefault="00D35477" w:rsidP="00912AE7">
            <w:pPr>
              <w:pStyle w:val="4"/>
              <w:rPr>
                <w:lang w:eastAsia="zh-CN"/>
              </w:rPr>
            </w:pPr>
            <w:r w:rsidRPr="00912AE7">
              <w:rPr>
                <w:rFonts w:hint="eastAsia"/>
                <w:lang w:eastAsia="zh-CN"/>
              </w:rPr>
              <w:t>66.61</w:t>
            </w:r>
          </w:p>
        </w:tc>
        <w:tc>
          <w:tcPr>
            <w:tcW w:w="1134" w:type="dxa"/>
            <w:vAlign w:val="center"/>
          </w:tcPr>
          <w:p w:rsidR="00D35477" w:rsidRPr="00912AE7" w:rsidRDefault="00D35477" w:rsidP="00912AE7">
            <w:pPr>
              <w:pStyle w:val="4"/>
              <w:rPr>
                <w:lang w:eastAsia="zh-CN"/>
              </w:rPr>
            </w:pPr>
            <w:r w:rsidRPr="00912AE7">
              <w:rPr>
                <w:rFonts w:hint="eastAsia"/>
                <w:lang w:eastAsia="zh-CN"/>
              </w:rPr>
              <w:t>66.61</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14</w:t>
            </w:r>
          </w:p>
        </w:tc>
        <w:tc>
          <w:tcPr>
            <w:tcW w:w="992" w:type="dxa"/>
            <w:vAlign w:val="center"/>
          </w:tcPr>
          <w:p w:rsidR="00D35477" w:rsidRPr="00912AE7" w:rsidRDefault="00D35477" w:rsidP="00912AE7">
            <w:pPr>
              <w:pStyle w:val="2"/>
            </w:pPr>
            <w:r w:rsidRPr="00912AE7">
              <w:t>2101101</w:t>
            </w:r>
          </w:p>
        </w:tc>
        <w:tc>
          <w:tcPr>
            <w:tcW w:w="1559" w:type="dxa"/>
            <w:vAlign w:val="center"/>
          </w:tcPr>
          <w:p w:rsidR="00D35477" w:rsidRPr="00912AE7" w:rsidRDefault="00D35477" w:rsidP="00912AE7">
            <w:pPr>
              <w:pStyle w:val="2"/>
            </w:pPr>
            <w:r w:rsidRPr="00912AE7">
              <w:t>行政单位医疗</w:t>
            </w:r>
          </w:p>
        </w:tc>
        <w:tc>
          <w:tcPr>
            <w:tcW w:w="1134" w:type="dxa"/>
            <w:vAlign w:val="center"/>
          </w:tcPr>
          <w:p w:rsidR="00D35477" w:rsidRPr="00912AE7" w:rsidRDefault="00D35477" w:rsidP="00912AE7">
            <w:pPr>
              <w:pStyle w:val="4"/>
              <w:rPr>
                <w:lang w:eastAsia="zh-CN"/>
              </w:rPr>
            </w:pPr>
            <w:r w:rsidRPr="00912AE7">
              <w:rPr>
                <w:rFonts w:hint="eastAsia"/>
                <w:lang w:eastAsia="zh-CN"/>
              </w:rPr>
              <w:t>31.67</w:t>
            </w:r>
          </w:p>
        </w:tc>
        <w:tc>
          <w:tcPr>
            <w:tcW w:w="1134" w:type="dxa"/>
            <w:vAlign w:val="center"/>
          </w:tcPr>
          <w:p w:rsidR="00D35477" w:rsidRPr="00912AE7" w:rsidRDefault="00D35477" w:rsidP="00912AE7">
            <w:pPr>
              <w:pStyle w:val="4"/>
              <w:rPr>
                <w:lang w:eastAsia="zh-CN"/>
              </w:rPr>
            </w:pPr>
            <w:r w:rsidRPr="00912AE7">
              <w:rPr>
                <w:rFonts w:hint="eastAsia"/>
                <w:lang w:eastAsia="zh-CN"/>
              </w:rPr>
              <w:t>31.67</w:t>
            </w:r>
          </w:p>
        </w:tc>
        <w:tc>
          <w:tcPr>
            <w:tcW w:w="1134" w:type="dxa"/>
            <w:vAlign w:val="center"/>
          </w:tcPr>
          <w:p w:rsidR="00D35477" w:rsidRPr="00912AE7" w:rsidRDefault="00D35477" w:rsidP="00912AE7">
            <w:pPr>
              <w:pStyle w:val="4"/>
              <w:rPr>
                <w:lang w:eastAsia="zh-CN"/>
              </w:rPr>
            </w:pPr>
            <w:r w:rsidRPr="00912AE7">
              <w:rPr>
                <w:rFonts w:hint="eastAsia"/>
                <w:lang w:eastAsia="zh-CN"/>
              </w:rPr>
              <w:t>31.67</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15</w:t>
            </w:r>
          </w:p>
        </w:tc>
        <w:tc>
          <w:tcPr>
            <w:tcW w:w="992" w:type="dxa"/>
            <w:vAlign w:val="center"/>
          </w:tcPr>
          <w:p w:rsidR="00D35477" w:rsidRPr="00912AE7" w:rsidRDefault="00D35477" w:rsidP="00912AE7">
            <w:pPr>
              <w:pStyle w:val="2"/>
            </w:pPr>
            <w:r w:rsidRPr="00912AE7">
              <w:t>2101103</w:t>
            </w:r>
          </w:p>
        </w:tc>
        <w:tc>
          <w:tcPr>
            <w:tcW w:w="1559" w:type="dxa"/>
            <w:vAlign w:val="center"/>
          </w:tcPr>
          <w:p w:rsidR="00D35477" w:rsidRPr="00912AE7" w:rsidRDefault="00D35477" w:rsidP="00912AE7">
            <w:pPr>
              <w:pStyle w:val="2"/>
            </w:pPr>
            <w:r w:rsidRPr="00912AE7">
              <w:t>公务员医疗补助</w:t>
            </w:r>
          </w:p>
        </w:tc>
        <w:tc>
          <w:tcPr>
            <w:tcW w:w="1134" w:type="dxa"/>
            <w:vAlign w:val="center"/>
          </w:tcPr>
          <w:p w:rsidR="00D35477" w:rsidRPr="00912AE7" w:rsidRDefault="00D35477" w:rsidP="00912AE7">
            <w:pPr>
              <w:pStyle w:val="4"/>
              <w:rPr>
                <w:lang w:eastAsia="zh-CN"/>
              </w:rPr>
            </w:pPr>
            <w:r w:rsidRPr="00912AE7">
              <w:rPr>
                <w:rFonts w:hint="eastAsia"/>
                <w:lang w:eastAsia="zh-CN"/>
              </w:rPr>
              <w:t>34.94</w:t>
            </w:r>
          </w:p>
        </w:tc>
        <w:tc>
          <w:tcPr>
            <w:tcW w:w="1134" w:type="dxa"/>
            <w:vAlign w:val="center"/>
          </w:tcPr>
          <w:p w:rsidR="00D35477" w:rsidRPr="00912AE7" w:rsidRDefault="00D35477" w:rsidP="00912AE7">
            <w:pPr>
              <w:pStyle w:val="4"/>
              <w:rPr>
                <w:lang w:eastAsia="zh-CN"/>
              </w:rPr>
            </w:pPr>
            <w:r w:rsidRPr="00912AE7">
              <w:rPr>
                <w:rFonts w:hint="eastAsia"/>
                <w:lang w:eastAsia="zh-CN"/>
              </w:rPr>
              <w:t>34.94</w:t>
            </w:r>
          </w:p>
        </w:tc>
        <w:tc>
          <w:tcPr>
            <w:tcW w:w="1134" w:type="dxa"/>
            <w:vAlign w:val="center"/>
          </w:tcPr>
          <w:p w:rsidR="00D35477" w:rsidRPr="00912AE7" w:rsidRDefault="00D35477" w:rsidP="00912AE7">
            <w:pPr>
              <w:pStyle w:val="4"/>
              <w:rPr>
                <w:lang w:eastAsia="zh-CN"/>
              </w:rPr>
            </w:pPr>
            <w:r w:rsidRPr="00912AE7">
              <w:rPr>
                <w:rFonts w:hint="eastAsia"/>
                <w:lang w:eastAsia="zh-CN"/>
              </w:rPr>
              <w:t>34.94</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16</w:t>
            </w:r>
          </w:p>
        </w:tc>
        <w:tc>
          <w:tcPr>
            <w:tcW w:w="992" w:type="dxa"/>
            <w:vAlign w:val="center"/>
          </w:tcPr>
          <w:p w:rsidR="00D35477" w:rsidRPr="00912AE7" w:rsidRDefault="00D35477" w:rsidP="00912AE7">
            <w:pPr>
              <w:pStyle w:val="2"/>
            </w:pPr>
            <w:r w:rsidRPr="00912AE7">
              <w:t>221</w:t>
            </w:r>
          </w:p>
        </w:tc>
        <w:tc>
          <w:tcPr>
            <w:tcW w:w="1559" w:type="dxa"/>
            <w:vAlign w:val="center"/>
          </w:tcPr>
          <w:p w:rsidR="00D35477" w:rsidRPr="00912AE7" w:rsidRDefault="00D35477" w:rsidP="00912AE7">
            <w:pPr>
              <w:pStyle w:val="2"/>
            </w:pPr>
            <w:r w:rsidRPr="00912AE7">
              <w:t>住房保障支出</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17</w:t>
            </w:r>
          </w:p>
        </w:tc>
        <w:tc>
          <w:tcPr>
            <w:tcW w:w="992" w:type="dxa"/>
            <w:vAlign w:val="center"/>
          </w:tcPr>
          <w:p w:rsidR="00D35477" w:rsidRPr="00912AE7" w:rsidRDefault="00D35477" w:rsidP="00912AE7">
            <w:pPr>
              <w:pStyle w:val="2"/>
            </w:pPr>
            <w:r w:rsidRPr="00912AE7">
              <w:t>22102</w:t>
            </w:r>
          </w:p>
        </w:tc>
        <w:tc>
          <w:tcPr>
            <w:tcW w:w="1559" w:type="dxa"/>
            <w:vAlign w:val="center"/>
          </w:tcPr>
          <w:p w:rsidR="00D35477" w:rsidRPr="00912AE7" w:rsidRDefault="00D35477" w:rsidP="00912AE7">
            <w:pPr>
              <w:pStyle w:val="2"/>
            </w:pPr>
            <w:r w:rsidRPr="00912AE7">
              <w:t>住房改革支出</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r w:rsidRPr="00912AE7">
              <w:rPr>
                <w:rFonts w:hint="eastAsia"/>
                <w:lang w:eastAsia="zh-CN"/>
              </w:rPr>
              <w:t>71.53</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r w:rsidR="00D35477" w:rsidRPr="00912AE7" w:rsidTr="00912AE7">
        <w:trPr>
          <w:trHeight w:val="369"/>
          <w:jc w:val="center"/>
        </w:trPr>
        <w:tc>
          <w:tcPr>
            <w:tcW w:w="680" w:type="dxa"/>
            <w:vAlign w:val="center"/>
          </w:tcPr>
          <w:p w:rsidR="00D35477" w:rsidRPr="00912AE7" w:rsidRDefault="00D35477" w:rsidP="00912AE7">
            <w:pPr>
              <w:pStyle w:val="3"/>
              <w:jc w:val="both"/>
              <w:rPr>
                <w:lang w:eastAsia="zh-CN"/>
              </w:rPr>
            </w:pPr>
            <w:r w:rsidRPr="00912AE7">
              <w:rPr>
                <w:rFonts w:hint="eastAsia"/>
                <w:lang w:eastAsia="zh-CN"/>
              </w:rPr>
              <w:t>18</w:t>
            </w:r>
          </w:p>
        </w:tc>
        <w:tc>
          <w:tcPr>
            <w:tcW w:w="992" w:type="dxa"/>
            <w:vAlign w:val="center"/>
          </w:tcPr>
          <w:p w:rsidR="00D35477" w:rsidRPr="00912AE7" w:rsidRDefault="00D35477" w:rsidP="00912AE7">
            <w:pPr>
              <w:pStyle w:val="2"/>
            </w:pPr>
            <w:r w:rsidRPr="00912AE7">
              <w:t>2210201</w:t>
            </w:r>
          </w:p>
        </w:tc>
        <w:tc>
          <w:tcPr>
            <w:tcW w:w="1559" w:type="dxa"/>
            <w:vAlign w:val="center"/>
          </w:tcPr>
          <w:p w:rsidR="00D35477" w:rsidRPr="00912AE7" w:rsidRDefault="00D35477" w:rsidP="00912AE7">
            <w:pPr>
              <w:pStyle w:val="2"/>
            </w:pPr>
            <w:r w:rsidRPr="00912AE7">
              <w:t>住房公积金</w:t>
            </w:r>
          </w:p>
        </w:tc>
        <w:tc>
          <w:tcPr>
            <w:tcW w:w="1134" w:type="dxa"/>
            <w:vAlign w:val="center"/>
          </w:tcPr>
          <w:p w:rsidR="00D35477" w:rsidRPr="00912AE7" w:rsidRDefault="00D35477" w:rsidP="00912AE7">
            <w:pPr>
              <w:pStyle w:val="4"/>
              <w:rPr>
                <w:lang w:eastAsia="zh-CN"/>
              </w:rPr>
            </w:pPr>
            <w:r w:rsidRPr="00912AE7">
              <w:rPr>
                <w:rFonts w:hint="eastAsia"/>
                <w:lang w:eastAsia="zh-CN"/>
              </w:rPr>
              <w:t>71.53</w:t>
            </w:r>
          </w:p>
        </w:tc>
        <w:tc>
          <w:tcPr>
            <w:tcW w:w="1134" w:type="dxa"/>
            <w:vAlign w:val="center"/>
          </w:tcPr>
          <w:p w:rsidR="00D35477" w:rsidRPr="00912AE7" w:rsidRDefault="00D35477" w:rsidP="00912AE7">
            <w:pPr>
              <w:pStyle w:val="4"/>
              <w:rPr>
                <w:lang w:eastAsia="zh-CN"/>
              </w:rPr>
            </w:pPr>
            <w:r w:rsidRPr="00912AE7">
              <w:rPr>
                <w:rFonts w:hint="eastAsia"/>
                <w:lang w:eastAsia="zh-CN"/>
              </w:rPr>
              <w:t>71.53</w:t>
            </w:r>
          </w:p>
        </w:tc>
        <w:tc>
          <w:tcPr>
            <w:tcW w:w="1134" w:type="dxa"/>
            <w:vAlign w:val="center"/>
          </w:tcPr>
          <w:p w:rsidR="00D35477" w:rsidRPr="00912AE7" w:rsidRDefault="00D35477" w:rsidP="00912AE7">
            <w:pPr>
              <w:pStyle w:val="4"/>
              <w:rPr>
                <w:lang w:eastAsia="zh-CN"/>
              </w:rPr>
            </w:pPr>
            <w:r w:rsidRPr="00912AE7">
              <w:rPr>
                <w:rFonts w:hint="eastAsia"/>
                <w:lang w:eastAsia="zh-CN"/>
              </w:rPr>
              <w:t>71.53</w:t>
            </w: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pPr>
          </w:p>
        </w:tc>
        <w:tc>
          <w:tcPr>
            <w:tcW w:w="1134" w:type="dxa"/>
            <w:vAlign w:val="center"/>
          </w:tcPr>
          <w:p w:rsidR="00D35477" w:rsidRPr="00912AE7" w:rsidRDefault="00D35477" w:rsidP="00912AE7">
            <w:pPr>
              <w:pStyle w:val="4"/>
              <w:jc w:val="both"/>
            </w:pPr>
          </w:p>
        </w:tc>
      </w:tr>
    </w:tbl>
    <w:p w:rsidR="0040109E" w:rsidRPr="00912AE7" w:rsidRDefault="0040109E" w:rsidP="0040109E">
      <w:pPr>
        <w:ind w:firstLine="420"/>
        <w:rPr>
          <w:rFonts w:ascii="方正书宋_GBK" w:eastAsia="方正书宋_GBK" w:hAnsi="方正书宋_GBK" w:cs="方正书宋_GBK"/>
          <w:sz w:val="21"/>
        </w:rPr>
        <w:sectPr w:rsidR="0040109E" w:rsidRPr="00912AE7">
          <w:footerReference w:type="even" r:id="rId268"/>
          <w:footerReference w:type="default" r:id="rId269"/>
          <w:pgSz w:w="16840" w:h="11900" w:orient="landscape"/>
          <w:pgMar w:top="1361" w:right="1020" w:bottom="1134" w:left="1020" w:header="720" w:footer="720" w:gutter="0"/>
          <w:cols w:space="720"/>
        </w:sectPr>
      </w:pPr>
    </w:p>
    <w:p w:rsidR="00D35477" w:rsidRPr="00912AE7" w:rsidRDefault="00D35477" w:rsidP="00D35477">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D35477" w:rsidRPr="00912AE7" w:rsidTr="00912AE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D35477" w:rsidRPr="00912AE7" w:rsidRDefault="00D35477" w:rsidP="00912AE7">
            <w:pPr>
              <w:pStyle w:val="20"/>
            </w:pPr>
            <w:r w:rsidRPr="00912AE7">
              <w:t>305005路南区人民检察院</w:t>
            </w:r>
          </w:p>
        </w:tc>
        <w:tc>
          <w:tcPr>
            <w:tcW w:w="2722" w:type="dxa"/>
            <w:gridSpan w:val="2"/>
            <w:tcBorders>
              <w:top w:val="single" w:sz="6" w:space="0" w:color="FFFFFF"/>
              <w:left w:val="single" w:sz="6" w:space="0" w:color="FFFFFF"/>
              <w:right w:val="single" w:sz="6" w:space="0" w:color="FFFFFF"/>
            </w:tcBorders>
            <w:vAlign w:val="center"/>
          </w:tcPr>
          <w:p w:rsidR="00D35477" w:rsidRPr="00912AE7" w:rsidRDefault="00D35477" w:rsidP="00912AE7">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D35477" w:rsidRPr="00912AE7" w:rsidRDefault="00D35477" w:rsidP="00912AE7">
            <w:pPr>
              <w:pStyle w:val="22"/>
            </w:pPr>
            <w:r w:rsidRPr="00912AE7">
              <w:t>单位：万元</w:t>
            </w:r>
          </w:p>
        </w:tc>
      </w:tr>
      <w:tr w:rsidR="00D35477" w:rsidRPr="00912AE7" w:rsidTr="00912AE7">
        <w:trPr>
          <w:trHeight w:val="369"/>
          <w:tblHeader/>
          <w:jc w:val="center"/>
        </w:trPr>
        <w:tc>
          <w:tcPr>
            <w:tcW w:w="850" w:type="dxa"/>
            <w:vMerge w:val="restart"/>
            <w:vAlign w:val="center"/>
          </w:tcPr>
          <w:p w:rsidR="00D35477" w:rsidRPr="00912AE7" w:rsidRDefault="00D35477" w:rsidP="00912AE7">
            <w:pPr>
              <w:pStyle w:val="1"/>
            </w:pPr>
            <w:r w:rsidRPr="00912AE7">
              <w:t>序号</w:t>
            </w:r>
          </w:p>
        </w:tc>
        <w:tc>
          <w:tcPr>
            <w:tcW w:w="5528" w:type="dxa"/>
            <w:gridSpan w:val="2"/>
            <w:vAlign w:val="center"/>
          </w:tcPr>
          <w:p w:rsidR="00D35477" w:rsidRPr="00912AE7" w:rsidRDefault="00D35477" w:rsidP="00912AE7">
            <w:pPr>
              <w:pStyle w:val="1"/>
            </w:pPr>
            <w:r w:rsidRPr="00912AE7">
              <w:t>功能分类科目</w:t>
            </w:r>
          </w:p>
        </w:tc>
        <w:tc>
          <w:tcPr>
            <w:tcW w:w="1361" w:type="dxa"/>
            <w:vMerge w:val="restart"/>
            <w:vAlign w:val="center"/>
          </w:tcPr>
          <w:p w:rsidR="00D35477" w:rsidRPr="00912AE7" w:rsidRDefault="00D35477" w:rsidP="00912AE7">
            <w:pPr>
              <w:pStyle w:val="1"/>
            </w:pPr>
            <w:r w:rsidRPr="00912AE7">
              <w:t>合计</w:t>
            </w:r>
          </w:p>
        </w:tc>
        <w:tc>
          <w:tcPr>
            <w:tcW w:w="1361" w:type="dxa"/>
            <w:vMerge w:val="restart"/>
            <w:vAlign w:val="center"/>
          </w:tcPr>
          <w:p w:rsidR="00D35477" w:rsidRPr="00912AE7" w:rsidRDefault="00D35477" w:rsidP="00912AE7">
            <w:pPr>
              <w:pStyle w:val="1"/>
            </w:pPr>
            <w:r w:rsidRPr="00912AE7">
              <w:t>基本支出</w:t>
            </w:r>
          </w:p>
        </w:tc>
        <w:tc>
          <w:tcPr>
            <w:tcW w:w="1361" w:type="dxa"/>
            <w:vMerge w:val="restart"/>
            <w:vAlign w:val="center"/>
          </w:tcPr>
          <w:p w:rsidR="00D35477" w:rsidRPr="00912AE7" w:rsidRDefault="00D35477" w:rsidP="00912AE7">
            <w:pPr>
              <w:pStyle w:val="1"/>
            </w:pPr>
            <w:r w:rsidRPr="00912AE7">
              <w:t>项目支出</w:t>
            </w:r>
          </w:p>
        </w:tc>
        <w:tc>
          <w:tcPr>
            <w:tcW w:w="1361" w:type="dxa"/>
            <w:vMerge w:val="restart"/>
            <w:vAlign w:val="center"/>
          </w:tcPr>
          <w:p w:rsidR="00D35477" w:rsidRPr="00912AE7" w:rsidRDefault="00D35477" w:rsidP="00912AE7">
            <w:pPr>
              <w:pStyle w:val="1"/>
            </w:pPr>
            <w:r w:rsidRPr="00912AE7">
              <w:t>经营支出</w:t>
            </w:r>
          </w:p>
        </w:tc>
        <w:tc>
          <w:tcPr>
            <w:tcW w:w="1361" w:type="dxa"/>
            <w:vMerge w:val="restart"/>
            <w:vAlign w:val="center"/>
          </w:tcPr>
          <w:p w:rsidR="00D35477" w:rsidRPr="00912AE7" w:rsidRDefault="00D35477" w:rsidP="00912AE7">
            <w:pPr>
              <w:pStyle w:val="1"/>
            </w:pPr>
            <w:r w:rsidRPr="00912AE7">
              <w:t>上解上级     支出</w:t>
            </w:r>
          </w:p>
        </w:tc>
        <w:tc>
          <w:tcPr>
            <w:tcW w:w="1361" w:type="dxa"/>
            <w:vMerge w:val="restart"/>
            <w:vAlign w:val="center"/>
          </w:tcPr>
          <w:p w:rsidR="00D35477" w:rsidRPr="00912AE7" w:rsidRDefault="00D35477" w:rsidP="00912AE7">
            <w:pPr>
              <w:pStyle w:val="1"/>
            </w:pPr>
            <w:r w:rsidRPr="00912AE7">
              <w:t>对附属单位补助支出</w:t>
            </w:r>
          </w:p>
        </w:tc>
      </w:tr>
      <w:tr w:rsidR="00D35477" w:rsidRPr="00912AE7" w:rsidTr="00912AE7">
        <w:trPr>
          <w:trHeight w:val="369"/>
          <w:tblHeader/>
          <w:jc w:val="center"/>
        </w:trPr>
        <w:tc>
          <w:tcPr>
            <w:tcW w:w="850" w:type="dxa"/>
            <w:vMerge/>
          </w:tcPr>
          <w:p w:rsidR="00D35477" w:rsidRPr="00912AE7" w:rsidRDefault="00D35477" w:rsidP="00912AE7"/>
        </w:tc>
        <w:tc>
          <w:tcPr>
            <w:tcW w:w="992" w:type="dxa"/>
            <w:vAlign w:val="center"/>
          </w:tcPr>
          <w:p w:rsidR="00D35477" w:rsidRPr="00912AE7" w:rsidRDefault="00D35477" w:rsidP="00912AE7">
            <w:pPr>
              <w:pStyle w:val="1"/>
            </w:pPr>
            <w:r w:rsidRPr="00912AE7">
              <w:t>科目    编码</w:t>
            </w:r>
          </w:p>
        </w:tc>
        <w:tc>
          <w:tcPr>
            <w:tcW w:w="4536" w:type="dxa"/>
            <w:vAlign w:val="center"/>
          </w:tcPr>
          <w:p w:rsidR="00D35477" w:rsidRPr="00912AE7" w:rsidRDefault="00D35477" w:rsidP="00912AE7">
            <w:pPr>
              <w:pStyle w:val="1"/>
            </w:pPr>
            <w:r w:rsidRPr="00912AE7">
              <w:t>科目名称</w:t>
            </w:r>
          </w:p>
        </w:tc>
        <w:tc>
          <w:tcPr>
            <w:tcW w:w="1361" w:type="dxa"/>
            <w:vMerge/>
          </w:tcPr>
          <w:p w:rsidR="00D35477" w:rsidRPr="00912AE7" w:rsidRDefault="00D35477" w:rsidP="00912AE7"/>
        </w:tc>
        <w:tc>
          <w:tcPr>
            <w:tcW w:w="1361" w:type="dxa"/>
            <w:vMerge/>
          </w:tcPr>
          <w:p w:rsidR="00D35477" w:rsidRPr="00912AE7" w:rsidRDefault="00D35477" w:rsidP="00912AE7"/>
        </w:tc>
        <w:tc>
          <w:tcPr>
            <w:tcW w:w="1361" w:type="dxa"/>
            <w:vMerge/>
          </w:tcPr>
          <w:p w:rsidR="00D35477" w:rsidRPr="00912AE7" w:rsidRDefault="00D35477" w:rsidP="00912AE7"/>
        </w:tc>
        <w:tc>
          <w:tcPr>
            <w:tcW w:w="1361" w:type="dxa"/>
            <w:vMerge/>
          </w:tcPr>
          <w:p w:rsidR="00D35477" w:rsidRPr="00912AE7" w:rsidRDefault="00D35477" w:rsidP="00912AE7"/>
        </w:tc>
        <w:tc>
          <w:tcPr>
            <w:tcW w:w="1361" w:type="dxa"/>
            <w:vMerge/>
          </w:tcPr>
          <w:p w:rsidR="00D35477" w:rsidRPr="00912AE7" w:rsidRDefault="00D35477" w:rsidP="00912AE7"/>
        </w:tc>
        <w:tc>
          <w:tcPr>
            <w:tcW w:w="1361" w:type="dxa"/>
            <w:vMerge/>
          </w:tcPr>
          <w:p w:rsidR="00D35477" w:rsidRPr="00912AE7" w:rsidRDefault="00D35477" w:rsidP="00912AE7"/>
        </w:tc>
      </w:tr>
      <w:tr w:rsidR="00D35477" w:rsidRPr="00912AE7" w:rsidTr="00912AE7">
        <w:trPr>
          <w:trHeight w:val="369"/>
          <w:tblHeader/>
          <w:jc w:val="center"/>
        </w:trPr>
        <w:tc>
          <w:tcPr>
            <w:tcW w:w="850" w:type="dxa"/>
            <w:vAlign w:val="center"/>
          </w:tcPr>
          <w:p w:rsidR="00D35477" w:rsidRPr="00912AE7" w:rsidRDefault="00D35477" w:rsidP="00912AE7">
            <w:pPr>
              <w:pStyle w:val="1"/>
            </w:pPr>
            <w:r w:rsidRPr="00912AE7">
              <w:t>栏次</w:t>
            </w:r>
          </w:p>
        </w:tc>
        <w:tc>
          <w:tcPr>
            <w:tcW w:w="992" w:type="dxa"/>
            <w:vAlign w:val="center"/>
          </w:tcPr>
          <w:p w:rsidR="00D35477" w:rsidRPr="00912AE7" w:rsidRDefault="00D35477" w:rsidP="00912AE7">
            <w:pPr>
              <w:pStyle w:val="1"/>
            </w:pPr>
            <w:r w:rsidRPr="00912AE7">
              <w:t>1</w:t>
            </w:r>
          </w:p>
        </w:tc>
        <w:tc>
          <w:tcPr>
            <w:tcW w:w="4536" w:type="dxa"/>
            <w:vAlign w:val="center"/>
          </w:tcPr>
          <w:p w:rsidR="00D35477" w:rsidRPr="00912AE7" w:rsidRDefault="00D35477" w:rsidP="00912AE7">
            <w:pPr>
              <w:pStyle w:val="1"/>
            </w:pPr>
            <w:r w:rsidRPr="00912AE7">
              <w:t>2</w:t>
            </w:r>
          </w:p>
        </w:tc>
        <w:tc>
          <w:tcPr>
            <w:tcW w:w="1361" w:type="dxa"/>
            <w:vAlign w:val="center"/>
          </w:tcPr>
          <w:p w:rsidR="00D35477" w:rsidRPr="00912AE7" w:rsidRDefault="00D35477" w:rsidP="00912AE7">
            <w:pPr>
              <w:pStyle w:val="1"/>
            </w:pPr>
            <w:r w:rsidRPr="00912AE7">
              <w:t>3</w:t>
            </w:r>
          </w:p>
        </w:tc>
        <w:tc>
          <w:tcPr>
            <w:tcW w:w="1361" w:type="dxa"/>
            <w:vAlign w:val="center"/>
          </w:tcPr>
          <w:p w:rsidR="00D35477" w:rsidRPr="00912AE7" w:rsidRDefault="00D35477" w:rsidP="00912AE7">
            <w:pPr>
              <w:pStyle w:val="1"/>
            </w:pPr>
            <w:r w:rsidRPr="00912AE7">
              <w:t>4</w:t>
            </w:r>
          </w:p>
        </w:tc>
        <w:tc>
          <w:tcPr>
            <w:tcW w:w="1361" w:type="dxa"/>
            <w:vAlign w:val="center"/>
          </w:tcPr>
          <w:p w:rsidR="00D35477" w:rsidRPr="00912AE7" w:rsidRDefault="00D35477" w:rsidP="00912AE7">
            <w:pPr>
              <w:pStyle w:val="1"/>
            </w:pPr>
            <w:r w:rsidRPr="00912AE7">
              <w:t>5</w:t>
            </w:r>
          </w:p>
        </w:tc>
        <w:tc>
          <w:tcPr>
            <w:tcW w:w="1361" w:type="dxa"/>
            <w:vAlign w:val="center"/>
          </w:tcPr>
          <w:p w:rsidR="00D35477" w:rsidRPr="00912AE7" w:rsidRDefault="00D35477" w:rsidP="00912AE7">
            <w:pPr>
              <w:pStyle w:val="1"/>
            </w:pPr>
            <w:r w:rsidRPr="00912AE7">
              <w:t>6</w:t>
            </w:r>
          </w:p>
        </w:tc>
        <w:tc>
          <w:tcPr>
            <w:tcW w:w="1361" w:type="dxa"/>
            <w:vAlign w:val="center"/>
          </w:tcPr>
          <w:p w:rsidR="00D35477" w:rsidRPr="00912AE7" w:rsidRDefault="00D35477" w:rsidP="00912AE7">
            <w:pPr>
              <w:pStyle w:val="1"/>
            </w:pPr>
            <w:r w:rsidRPr="00912AE7">
              <w:t>7</w:t>
            </w:r>
          </w:p>
        </w:tc>
        <w:tc>
          <w:tcPr>
            <w:tcW w:w="1361" w:type="dxa"/>
            <w:vAlign w:val="center"/>
          </w:tcPr>
          <w:p w:rsidR="00D35477" w:rsidRPr="00912AE7" w:rsidRDefault="00D35477" w:rsidP="00912AE7">
            <w:pPr>
              <w:pStyle w:val="1"/>
            </w:pPr>
            <w:r w:rsidRPr="00912AE7">
              <w:t>8</w:t>
            </w: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w:t>
            </w:r>
          </w:p>
        </w:tc>
        <w:tc>
          <w:tcPr>
            <w:tcW w:w="992" w:type="dxa"/>
            <w:vAlign w:val="center"/>
          </w:tcPr>
          <w:p w:rsidR="00D35477" w:rsidRPr="00912AE7" w:rsidRDefault="00D35477" w:rsidP="00912AE7">
            <w:pPr>
              <w:pStyle w:val="2"/>
            </w:pPr>
          </w:p>
        </w:tc>
        <w:tc>
          <w:tcPr>
            <w:tcW w:w="4536" w:type="dxa"/>
            <w:vAlign w:val="center"/>
          </w:tcPr>
          <w:p w:rsidR="00D35477" w:rsidRPr="00912AE7" w:rsidRDefault="00D35477" w:rsidP="00912AE7">
            <w:pPr>
              <w:pStyle w:val="2"/>
              <w:ind w:firstLineChars="900" w:firstLine="1890"/>
              <w:rPr>
                <w:lang w:eastAsia="zh-CN"/>
              </w:rPr>
            </w:pPr>
            <w:r w:rsidRPr="00912AE7">
              <w:rPr>
                <w:rFonts w:hint="eastAsia"/>
                <w:lang w:eastAsia="zh-CN"/>
              </w:rPr>
              <w:t>合计</w:t>
            </w:r>
          </w:p>
        </w:tc>
        <w:tc>
          <w:tcPr>
            <w:tcW w:w="1361" w:type="dxa"/>
            <w:vAlign w:val="center"/>
          </w:tcPr>
          <w:p w:rsidR="00D35477" w:rsidRPr="00912AE7" w:rsidRDefault="00D35477" w:rsidP="00912AE7">
            <w:pPr>
              <w:pStyle w:val="4"/>
              <w:rPr>
                <w:lang w:eastAsia="zh-CN"/>
              </w:rPr>
            </w:pPr>
            <w:r w:rsidRPr="00912AE7">
              <w:rPr>
                <w:rFonts w:hint="eastAsia"/>
                <w:lang w:eastAsia="zh-CN"/>
              </w:rPr>
              <w:t>1542.58</w:t>
            </w:r>
          </w:p>
        </w:tc>
        <w:tc>
          <w:tcPr>
            <w:tcW w:w="1361" w:type="dxa"/>
            <w:vAlign w:val="center"/>
          </w:tcPr>
          <w:p w:rsidR="00D35477" w:rsidRPr="00912AE7" w:rsidRDefault="00D35477" w:rsidP="00912AE7">
            <w:pPr>
              <w:pStyle w:val="4"/>
              <w:rPr>
                <w:lang w:eastAsia="zh-CN"/>
              </w:rPr>
            </w:pPr>
            <w:r w:rsidRPr="00912AE7">
              <w:rPr>
                <w:rFonts w:hint="eastAsia"/>
                <w:lang w:eastAsia="zh-CN"/>
              </w:rPr>
              <w:t>1477.42</w:t>
            </w:r>
          </w:p>
        </w:tc>
        <w:tc>
          <w:tcPr>
            <w:tcW w:w="1361" w:type="dxa"/>
          </w:tcPr>
          <w:p w:rsidR="00D35477" w:rsidRPr="00912AE7" w:rsidRDefault="00D35477" w:rsidP="00912AE7">
            <w:pPr>
              <w:pStyle w:val="4"/>
              <w:jc w:val="center"/>
              <w:rPr>
                <w:lang w:eastAsia="zh-CN"/>
              </w:rPr>
            </w:pPr>
            <w:r w:rsidRPr="00912AE7">
              <w:rPr>
                <w:rFonts w:hint="eastAsia"/>
                <w:lang w:eastAsia="zh-CN"/>
              </w:rPr>
              <w:t>65.16</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2</w:t>
            </w:r>
          </w:p>
        </w:tc>
        <w:tc>
          <w:tcPr>
            <w:tcW w:w="992" w:type="dxa"/>
            <w:vAlign w:val="center"/>
          </w:tcPr>
          <w:p w:rsidR="00D35477" w:rsidRPr="00912AE7" w:rsidRDefault="00D35477" w:rsidP="00912AE7">
            <w:pPr>
              <w:pStyle w:val="2"/>
            </w:pPr>
            <w:r w:rsidRPr="00912AE7">
              <w:t>204</w:t>
            </w:r>
          </w:p>
        </w:tc>
        <w:tc>
          <w:tcPr>
            <w:tcW w:w="4536" w:type="dxa"/>
            <w:vAlign w:val="center"/>
          </w:tcPr>
          <w:p w:rsidR="00D35477" w:rsidRPr="00912AE7" w:rsidRDefault="00D35477" w:rsidP="00912AE7">
            <w:pPr>
              <w:pStyle w:val="2"/>
            </w:pPr>
            <w:r w:rsidRPr="00912AE7">
              <w:t>公共安全支出</w:t>
            </w:r>
          </w:p>
        </w:tc>
        <w:tc>
          <w:tcPr>
            <w:tcW w:w="1361" w:type="dxa"/>
            <w:vAlign w:val="center"/>
          </w:tcPr>
          <w:p w:rsidR="00D35477" w:rsidRPr="00912AE7" w:rsidRDefault="00D35477" w:rsidP="00912AE7">
            <w:pPr>
              <w:pStyle w:val="4"/>
              <w:rPr>
                <w:lang w:eastAsia="zh-CN"/>
              </w:rPr>
            </w:pPr>
            <w:r w:rsidRPr="00912AE7">
              <w:rPr>
                <w:rFonts w:hint="eastAsia"/>
                <w:lang w:eastAsia="zh-CN"/>
              </w:rPr>
              <w:t>1334.76</w:t>
            </w:r>
          </w:p>
        </w:tc>
        <w:tc>
          <w:tcPr>
            <w:tcW w:w="1361" w:type="dxa"/>
            <w:vAlign w:val="center"/>
          </w:tcPr>
          <w:p w:rsidR="00D35477" w:rsidRPr="00912AE7" w:rsidRDefault="00D35477" w:rsidP="00912AE7">
            <w:pPr>
              <w:pStyle w:val="4"/>
              <w:rPr>
                <w:lang w:eastAsia="zh-CN"/>
              </w:rPr>
            </w:pPr>
            <w:r w:rsidRPr="00912AE7">
              <w:rPr>
                <w:lang w:eastAsia="zh-CN"/>
              </w:rPr>
              <w:t>1269.6</w:t>
            </w:r>
          </w:p>
        </w:tc>
        <w:tc>
          <w:tcPr>
            <w:tcW w:w="1361" w:type="dxa"/>
          </w:tcPr>
          <w:p w:rsidR="00D35477" w:rsidRPr="00912AE7" w:rsidRDefault="00D35477" w:rsidP="00912AE7">
            <w:pPr>
              <w:pStyle w:val="4"/>
              <w:jc w:val="center"/>
              <w:rPr>
                <w:lang w:eastAsia="zh-CN"/>
              </w:rPr>
            </w:pPr>
            <w:r w:rsidRPr="00912AE7">
              <w:rPr>
                <w:lang w:eastAsia="zh-CN"/>
              </w:rPr>
              <w:t>65.16</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3</w:t>
            </w:r>
          </w:p>
        </w:tc>
        <w:tc>
          <w:tcPr>
            <w:tcW w:w="992" w:type="dxa"/>
            <w:vAlign w:val="center"/>
          </w:tcPr>
          <w:p w:rsidR="00D35477" w:rsidRPr="00912AE7" w:rsidRDefault="00D35477" w:rsidP="00912AE7">
            <w:pPr>
              <w:pStyle w:val="2"/>
            </w:pPr>
            <w:r w:rsidRPr="00912AE7">
              <w:t>20404</w:t>
            </w:r>
          </w:p>
        </w:tc>
        <w:tc>
          <w:tcPr>
            <w:tcW w:w="4536" w:type="dxa"/>
            <w:vAlign w:val="center"/>
          </w:tcPr>
          <w:p w:rsidR="00D35477" w:rsidRPr="00912AE7" w:rsidRDefault="00D35477" w:rsidP="00912AE7">
            <w:pPr>
              <w:pStyle w:val="2"/>
            </w:pPr>
            <w:r w:rsidRPr="00912AE7">
              <w:t>检察</w:t>
            </w:r>
          </w:p>
        </w:tc>
        <w:tc>
          <w:tcPr>
            <w:tcW w:w="1361" w:type="dxa"/>
            <w:vAlign w:val="center"/>
          </w:tcPr>
          <w:p w:rsidR="00D35477" w:rsidRPr="00912AE7" w:rsidRDefault="00D35477" w:rsidP="00912AE7">
            <w:pPr>
              <w:pStyle w:val="4"/>
              <w:rPr>
                <w:lang w:eastAsia="zh-CN"/>
              </w:rPr>
            </w:pPr>
            <w:r w:rsidRPr="00912AE7">
              <w:rPr>
                <w:rFonts w:hint="eastAsia"/>
                <w:lang w:eastAsia="zh-CN"/>
              </w:rPr>
              <w:t>1334.76</w:t>
            </w:r>
          </w:p>
        </w:tc>
        <w:tc>
          <w:tcPr>
            <w:tcW w:w="1361" w:type="dxa"/>
            <w:vAlign w:val="center"/>
          </w:tcPr>
          <w:p w:rsidR="00D35477" w:rsidRPr="00912AE7" w:rsidRDefault="00D35477" w:rsidP="00912AE7">
            <w:pPr>
              <w:pStyle w:val="4"/>
              <w:rPr>
                <w:lang w:eastAsia="zh-CN"/>
              </w:rPr>
            </w:pPr>
            <w:r w:rsidRPr="00912AE7">
              <w:rPr>
                <w:lang w:eastAsia="zh-CN"/>
              </w:rPr>
              <w:t>1269.6</w:t>
            </w:r>
          </w:p>
        </w:tc>
        <w:tc>
          <w:tcPr>
            <w:tcW w:w="1361" w:type="dxa"/>
          </w:tcPr>
          <w:p w:rsidR="00D35477" w:rsidRPr="00912AE7" w:rsidRDefault="00D35477" w:rsidP="00912AE7">
            <w:pPr>
              <w:pStyle w:val="4"/>
              <w:jc w:val="center"/>
              <w:rPr>
                <w:lang w:eastAsia="zh-CN"/>
              </w:rPr>
            </w:pPr>
            <w:r w:rsidRPr="00912AE7">
              <w:rPr>
                <w:lang w:eastAsia="zh-CN"/>
              </w:rPr>
              <w:t>65.16</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4</w:t>
            </w:r>
          </w:p>
        </w:tc>
        <w:tc>
          <w:tcPr>
            <w:tcW w:w="992" w:type="dxa"/>
            <w:vAlign w:val="center"/>
          </w:tcPr>
          <w:p w:rsidR="00D35477" w:rsidRPr="00912AE7" w:rsidRDefault="00D35477" w:rsidP="00912AE7">
            <w:pPr>
              <w:pStyle w:val="2"/>
            </w:pPr>
            <w:r w:rsidRPr="00912AE7">
              <w:t>2040401</w:t>
            </w:r>
          </w:p>
        </w:tc>
        <w:tc>
          <w:tcPr>
            <w:tcW w:w="4536" w:type="dxa"/>
            <w:vAlign w:val="center"/>
          </w:tcPr>
          <w:p w:rsidR="00D35477" w:rsidRPr="00912AE7" w:rsidRDefault="00D35477" w:rsidP="00912AE7">
            <w:pPr>
              <w:pStyle w:val="2"/>
            </w:pPr>
            <w:r w:rsidRPr="00912AE7">
              <w:t>行政运行</w:t>
            </w:r>
          </w:p>
        </w:tc>
        <w:tc>
          <w:tcPr>
            <w:tcW w:w="1361" w:type="dxa"/>
            <w:vAlign w:val="center"/>
          </w:tcPr>
          <w:p w:rsidR="00D35477" w:rsidRPr="00912AE7" w:rsidRDefault="00D35477" w:rsidP="00912AE7">
            <w:pPr>
              <w:pStyle w:val="4"/>
              <w:rPr>
                <w:lang w:eastAsia="zh-CN"/>
              </w:rPr>
            </w:pPr>
            <w:r w:rsidRPr="00912AE7">
              <w:rPr>
                <w:rFonts w:hint="eastAsia"/>
                <w:lang w:eastAsia="zh-CN"/>
              </w:rPr>
              <w:t>1269.6</w:t>
            </w:r>
          </w:p>
        </w:tc>
        <w:tc>
          <w:tcPr>
            <w:tcW w:w="1361" w:type="dxa"/>
            <w:vAlign w:val="center"/>
          </w:tcPr>
          <w:p w:rsidR="00D35477" w:rsidRPr="00912AE7" w:rsidRDefault="00D35477" w:rsidP="00912AE7">
            <w:pPr>
              <w:pStyle w:val="4"/>
              <w:rPr>
                <w:lang w:eastAsia="zh-CN"/>
              </w:rPr>
            </w:pPr>
            <w:r w:rsidRPr="00912AE7">
              <w:rPr>
                <w:rFonts w:hint="eastAsia"/>
                <w:lang w:eastAsia="zh-CN"/>
              </w:rPr>
              <w:t>1269.6</w:t>
            </w:r>
          </w:p>
        </w:tc>
        <w:tc>
          <w:tcPr>
            <w:tcW w:w="1361" w:type="dxa"/>
          </w:tcPr>
          <w:p w:rsidR="00D35477" w:rsidRPr="00912AE7" w:rsidRDefault="00D35477" w:rsidP="00912AE7">
            <w:pPr>
              <w:pStyle w:val="4"/>
              <w:jc w:val="center"/>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5</w:t>
            </w:r>
          </w:p>
        </w:tc>
        <w:tc>
          <w:tcPr>
            <w:tcW w:w="992" w:type="dxa"/>
            <w:vAlign w:val="center"/>
          </w:tcPr>
          <w:p w:rsidR="00D35477" w:rsidRPr="00912AE7" w:rsidRDefault="00D35477" w:rsidP="00912AE7">
            <w:pPr>
              <w:pStyle w:val="2"/>
              <w:rPr>
                <w:lang w:eastAsia="zh-CN"/>
              </w:rPr>
            </w:pPr>
            <w:r w:rsidRPr="00912AE7">
              <w:rPr>
                <w:rFonts w:hint="eastAsia"/>
                <w:lang w:eastAsia="zh-CN"/>
              </w:rPr>
              <w:t>2040402</w:t>
            </w:r>
          </w:p>
        </w:tc>
        <w:tc>
          <w:tcPr>
            <w:tcW w:w="4536" w:type="dxa"/>
            <w:vAlign w:val="center"/>
          </w:tcPr>
          <w:p w:rsidR="00D35477" w:rsidRPr="00912AE7" w:rsidRDefault="00D35477" w:rsidP="00912AE7">
            <w:pPr>
              <w:pStyle w:val="2"/>
              <w:rPr>
                <w:lang w:eastAsia="zh-CN"/>
              </w:rPr>
            </w:pPr>
            <w:r w:rsidRPr="00912AE7">
              <w:rPr>
                <w:rFonts w:hint="eastAsia"/>
                <w:lang w:eastAsia="zh-CN"/>
              </w:rPr>
              <w:t>一般行政管理事务</w:t>
            </w:r>
          </w:p>
        </w:tc>
        <w:tc>
          <w:tcPr>
            <w:tcW w:w="1361" w:type="dxa"/>
            <w:vAlign w:val="center"/>
          </w:tcPr>
          <w:p w:rsidR="00D35477" w:rsidRPr="00912AE7" w:rsidRDefault="00D35477" w:rsidP="00912AE7">
            <w:pPr>
              <w:pStyle w:val="4"/>
              <w:rPr>
                <w:lang w:eastAsia="zh-CN"/>
              </w:rPr>
            </w:pPr>
            <w:r w:rsidRPr="00912AE7">
              <w:rPr>
                <w:rFonts w:hint="eastAsia"/>
                <w:lang w:eastAsia="zh-CN"/>
              </w:rPr>
              <w:t>65.16</w:t>
            </w:r>
          </w:p>
        </w:tc>
        <w:tc>
          <w:tcPr>
            <w:tcW w:w="1361" w:type="dxa"/>
            <w:vAlign w:val="center"/>
          </w:tcPr>
          <w:p w:rsidR="00D35477" w:rsidRPr="00912AE7" w:rsidRDefault="00D35477" w:rsidP="00912AE7">
            <w:pPr>
              <w:pStyle w:val="4"/>
              <w:rPr>
                <w:lang w:eastAsia="zh-CN"/>
              </w:rPr>
            </w:pPr>
          </w:p>
        </w:tc>
        <w:tc>
          <w:tcPr>
            <w:tcW w:w="1361" w:type="dxa"/>
          </w:tcPr>
          <w:p w:rsidR="00D35477" w:rsidRPr="00912AE7" w:rsidRDefault="00D35477" w:rsidP="00912AE7">
            <w:pPr>
              <w:pStyle w:val="4"/>
              <w:jc w:val="center"/>
              <w:rPr>
                <w:lang w:eastAsia="zh-CN"/>
              </w:rPr>
            </w:pPr>
            <w:r w:rsidRPr="00912AE7">
              <w:rPr>
                <w:rFonts w:hint="eastAsia"/>
                <w:lang w:eastAsia="zh-CN"/>
              </w:rPr>
              <w:t>65.16</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6</w:t>
            </w:r>
          </w:p>
        </w:tc>
        <w:tc>
          <w:tcPr>
            <w:tcW w:w="992" w:type="dxa"/>
            <w:vAlign w:val="center"/>
          </w:tcPr>
          <w:p w:rsidR="00D35477" w:rsidRPr="00912AE7" w:rsidRDefault="00D35477" w:rsidP="00912AE7">
            <w:pPr>
              <w:pStyle w:val="2"/>
            </w:pPr>
            <w:r w:rsidRPr="00912AE7">
              <w:t>205</w:t>
            </w:r>
          </w:p>
        </w:tc>
        <w:tc>
          <w:tcPr>
            <w:tcW w:w="4536" w:type="dxa"/>
            <w:vAlign w:val="center"/>
          </w:tcPr>
          <w:p w:rsidR="00D35477" w:rsidRPr="00912AE7" w:rsidRDefault="00D35477" w:rsidP="00912AE7">
            <w:pPr>
              <w:pStyle w:val="2"/>
            </w:pPr>
            <w:r w:rsidRPr="00912AE7">
              <w:t>教育支出</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7</w:t>
            </w:r>
          </w:p>
        </w:tc>
        <w:tc>
          <w:tcPr>
            <w:tcW w:w="992" w:type="dxa"/>
            <w:vAlign w:val="center"/>
          </w:tcPr>
          <w:p w:rsidR="00D35477" w:rsidRPr="00912AE7" w:rsidRDefault="00D35477" w:rsidP="00912AE7">
            <w:pPr>
              <w:pStyle w:val="2"/>
            </w:pPr>
            <w:r w:rsidRPr="00912AE7">
              <w:t>20508</w:t>
            </w:r>
          </w:p>
        </w:tc>
        <w:tc>
          <w:tcPr>
            <w:tcW w:w="4536" w:type="dxa"/>
            <w:vAlign w:val="center"/>
          </w:tcPr>
          <w:p w:rsidR="00D35477" w:rsidRPr="00912AE7" w:rsidRDefault="00D35477" w:rsidP="00912AE7">
            <w:pPr>
              <w:pStyle w:val="2"/>
            </w:pPr>
            <w:r w:rsidRPr="00912AE7">
              <w:t>进修及培训</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8</w:t>
            </w:r>
          </w:p>
        </w:tc>
        <w:tc>
          <w:tcPr>
            <w:tcW w:w="992" w:type="dxa"/>
            <w:vAlign w:val="center"/>
          </w:tcPr>
          <w:p w:rsidR="00D35477" w:rsidRPr="00912AE7" w:rsidRDefault="00D35477" w:rsidP="00912AE7">
            <w:pPr>
              <w:pStyle w:val="2"/>
            </w:pPr>
            <w:r w:rsidRPr="00912AE7">
              <w:t>2050803</w:t>
            </w:r>
          </w:p>
        </w:tc>
        <w:tc>
          <w:tcPr>
            <w:tcW w:w="4536" w:type="dxa"/>
            <w:vAlign w:val="center"/>
          </w:tcPr>
          <w:p w:rsidR="00D35477" w:rsidRPr="00912AE7" w:rsidRDefault="00D35477" w:rsidP="00912AE7">
            <w:pPr>
              <w:pStyle w:val="2"/>
            </w:pPr>
            <w:r w:rsidRPr="00912AE7">
              <w:t>培训支出</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rPr>
                <w:lang w:eastAsia="zh-CN"/>
              </w:rPr>
            </w:pPr>
            <w:r w:rsidRPr="00912AE7">
              <w:rPr>
                <w:rFonts w:hint="eastAsia"/>
                <w:lang w:eastAsia="zh-CN"/>
              </w:rPr>
              <w:t>2</w:t>
            </w:r>
          </w:p>
        </w:tc>
        <w:tc>
          <w:tcPr>
            <w:tcW w:w="1361" w:type="dxa"/>
            <w:vAlign w:val="center"/>
          </w:tcPr>
          <w:p w:rsidR="00D35477" w:rsidRPr="00912AE7" w:rsidRDefault="00D35477" w:rsidP="00912AE7">
            <w:pPr>
              <w:pStyle w:val="4"/>
              <w:jc w:val="center"/>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9</w:t>
            </w:r>
          </w:p>
        </w:tc>
        <w:tc>
          <w:tcPr>
            <w:tcW w:w="992" w:type="dxa"/>
            <w:vAlign w:val="center"/>
          </w:tcPr>
          <w:p w:rsidR="00D35477" w:rsidRPr="00912AE7" w:rsidRDefault="00D35477" w:rsidP="00912AE7">
            <w:pPr>
              <w:pStyle w:val="2"/>
            </w:pPr>
            <w:r w:rsidRPr="00912AE7">
              <w:t>208</w:t>
            </w:r>
          </w:p>
        </w:tc>
        <w:tc>
          <w:tcPr>
            <w:tcW w:w="4536" w:type="dxa"/>
            <w:vAlign w:val="center"/>
          </w:tcPr>
          <w:p w:rsidR="00D35477" w:rsidRPr="00912AE7" w:rsidRDefault="00D35477" w:rsidP="00912AE7">
            <w:pPr>
              <w:pStyle w:val="2"/>
            </w:pPr>
            <w:r w:rsidRPr="00912AE7">
              <w:t>社会保障和就业支出</w:t>
            </w:r>
          </w:p>
        </w:tc>
        <w:tc>
          <w:tcPr>
            <w:tcW w:w="1361" w:type="dxa"/>
            <w:vAlign w:val="center"/>
          </w:tcPr>
          <w:p w:rsidR="00D35477" w:rsidRPr="00912AE7" w:rsidRDefault="00D35477" w:rsidP="00912AE7">
            <w:pPr>
              <w:pStyle w:val="4"/>
            </w:pPr>
            <w:r w:rsidRPr="00912AE7">
              <w:rPr>
                <w:rFonts w:hint="eastAsia"/>
                <w:lang w:eastAsia="zh-CN"/>
              </w:rPr>
              <w:t>67.68</w:t>
            </w:r>
          </w:p>
        </w:tc>
        <w:tc>
          <w:tcPr>
            <w:tcW w:w="1361" w:type="dxa"/>
            <w:vAlign w:val="center"/>
          </w:tcPr>
          <w:p w:rsidR="00D35477" w:rsidRPr="00912AE7" w:rsidRDefault="00D35477" w:rsidP="00912AE7">
            <w:pPr>
              <w:pStyle w:val="4"/>
            </w:pPr>
            <w:r w:rsidRPr="00912AE7">
              <w:rPr>
                <w:rFonts w:hint="eastAsia"/>
                <w:lang w:eastAsia="zh-CN"/>
              </w:rPr>
              <w:t>67.68</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10</w:t>
            </w:r>
          </w:p>
        </w:tc>
        <w:tc>
          <w:tcPr>
            <w:tcW w:w="992" w:type="dxa"/>
            <w:vAlign w:val="center"/>
          </w:tcPr>
          <w:p w:rsidR="00D35477" w:rsidRPr="00912AE7" w:rsidRDefault="00D35477" w:rsidP="00912AE7">
            <w:pPr>
              <w:pStyle w:val="2"/>
            </w:pPr>
            <w:r w:rsidRPr="00912AE7">
              <w:t>20805</w:t>
            </w:r>
          </w:p>
        </w:tc>
        <w:tc>
          <w:tcPr>
            <w:tcW w:w="4536" w:type="dxa"/>
            <w:vAlign w:val="center"/>
          </w:tcPr>
          <w:p w:rsidR="00D35477" w:rsidRPr="00912AE7" w:rsidRDefault="00D35477" w:rsidP="00912AE7">
            <w:pPr>
              <w:pStyle w:val="2"/>
            </w:pPr>
            <w:r w:rsidRPr="00912AE7">
              <w:t>行政事业单位养老支出</w:t>
            </w:r>
          </w:p>
        </w:tc>
        <w:tc>
          <w:tcPr>
            <w:tcW w:w="1361" w:type="dxa"/>
            <w:vAlign w:val="center"/>
          </w:tcPr>
          <w:p w:rsidR="00D35477" w:rsidRPr="00912AE7" w:rsidRDefault="00D35477" w:rsidP="00912AE7">
            <w:pPr>
              <w:pStyle w:val="4"/>
            </w:pPr>
            <w:r w:rsidRPr="00912AE7">
              <w:rPr>
                <w:rFonts w:hint="eastAsia"/>
                <w:lang w:eastAsia="zh-CN"/>
              </w:rPr>
              <w:t>67.68</w:t>
            </w:r>
          </w:p>
        </w:tc>
        <w:tc>
          <w:tcPr>
            <w:tcW w:w="1361" w:type="dxa"/>
            <w:vAlign w:val="center"/>
          </w:tcPr>
          <w:p w:rsidR="00D35477" w:rsidRPr="00912AE7" w:rsidRDefault="00D35477" w:rsidP="00912AE7">
            <w:pPr>
              <w:pStyle w:val="4"/>
            </w:pPr>
            <w:r w:rsidRPr="00912AE7">
              <w:rPr>
                <w:rFonts w:hint="eastAsia"/>
                <w:lang w:eastAsia="zh-CN"/>
              </w:rPr>
              <w:t>67.68</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11</w:t>
            </w:r>
          </w:p>
        </w:tc>
        <w:tc>
          <w:tcPr>
            <w:tcW w:w="992" w:type="dxa"/>
            <w:vAlign w:val="center"/>
          </w:tcPr>
          <w:p w:rsidR="00D35477" w:rsidRPr="00912AE7" w:rsidRDefault="00D35477" w:rsidP="00912AE7">
            <w:pPr>
              <w:pStyle w:val="2"/>
            </w:pPr>
            <w:r w:rsidRPr="00912AE7">
              <w:t>2080505</w:t>
            </w:r>
          </w:p>
        </w:tc>
        <w:tc>
          <w:tcPr>
            <w:tcW w:w="4536" w:type="dxa"/>
            <w:vAlign w:val="center"/>
          </w:tcPr>
          <w:p w:rsidR="00D35477" w:rsidRPr="00912AE7" w:rsidRDefault="00D35477" w:rsidP="00912AE7">
            <w:pPr>
              <w:pStyle w:val="2"/>
            </w:pPr>
            <w:r w:rsidRPr="00912AE7">
              <w:t>机关事业单位基本养老保险缴费支出</w:t>
            </w:r>
          </w:p>
        </w:tc>
        <w:tc>
          <w:tcPr>
            <w:tcW w:w="1361" w:type="dxa"/>
            <w:vAlign w:val="center"/>
          </w:tcPr>
          <w:p w:rsidR="00D35477" w:rsidRPr="00912AE7" w:rsidRDefault="00D35477" w:rsidP="00912AE7">
            <w:pPr>
              <w:pStyle w:val="4"/>
              <w:rPr>
                <w:lang w:eastAsia="zh-CN"/>
              </w:rPr>
            </w:pPr>
            <w:r w:rsidRPr="00912AE7">
              <w:rPr>
                <w:rFonts w:hint="eastAsia"/>
                <w:lang w:eastAsia="zh-CN"/>
              </w:rPr>
              <w:t>67.68</w:t>
            </w:r>
          </w:p>
        </w:tc>
        <w:tc>
          <w:tcPr>
            <w:tcW w:w="1361" w:type="dxa"/>
            <w:vAlign w:val="center"/>
          </w:tcPr>
          <w:p w:rsidR="00D35477" w:rsidRPr="00912AE7" w:rsidRDefault="00D35477" w:rsidP="00912AE7">
            <w:pPr>
              <w:pStyle w:val="4"/>
              <w:rPr>
                <w:lang w:eastAsia="zh-CN"/>
              </w:rPr>
            </w:pPr>
            <w:r w:rsidRPr="00912AE7">
              <w:rPr>
                <w:rFonts w:hint="eastAsia"/>
                <w:lang w:eastAsia="zh-CN"/>
              </w:rPr>
              <w:t>67.68</w:t>
            </w:r>
          </w:p>
        </w:tc>
        <w:tc>
          <w:tcPr>
            <w:tcW w:w="1361" w:type="dxa"/>
            <w:vAlign w:val="center"/>
          </w:tcPr>
          <w:p w:rsidR="00D35477" w:rsidRPr="00912AE7" w:rsidRDefault="00D35477" w:rsidP="00912AE7">
            <w:pPr>
              <w:pStyle w:val="4"/>
              <w:jc w:val="center"/>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12</w:t>
            </w:r>
          </w:p>
        </w:tc>
        <w:tc>
          <w:tcPr>
            <w:tcW w:w="992" w:type="dxa"/>
            <w:vAlign w:val="center"/>
          </w:tcPr>
          <w:p w:rsidR="00D35477" w:rsidRPr="00912AE7" w:rsidRDefault="00D35477" w:rsidP="00912AE7">
            <w:pPr>
              <w:pStyle w:val="2"/>
            </w:pPr>
            <w:r w:rsidRPr="00912AE7">
              <w:t>210</w:t>
            </w:r>
          </w:p>
        </w:tc>
        <w:tc>
          <w:tcPr>
            <w:tcW w:w="4536" w:type="dxa"/>
            <w:vAlign w:val="center"/>
          </w:tcPr>
          <w:p w:rsidR="00D35477" w:rsidRPr="00912AE7" w:rsidRDefault="00D35477" w:rsidP="00912AE7">
            <w:pPr>
              <w:pStyle w:val="2"/>
            </w:pPr>
            <w:r w:rsidRPr="00912AE7">
              <w:t>卫生健康支出</w:t>
            </w:r>
          </w:p>
        </w:tc>
        <w:tc>
          <w:tcPr>
            <w:tcW w:w="1361" w:type="dxa"/>
            <w:vAlign w:val="center"/>
          </w:tcPr>
          <w:p w:rsidR="00D35477" w:rsidRPr="00912AE7" w:rsidRDefault="00D35477" w:rsidP="00912AE7">
            <w:pPr>
              <w:pStyle w:val="4"/>
            </w:pPr>
            <w:r w:rsidRPr="00912AE7">
              <w:rPr>
                <w:rFonts w:hint="eastAsia"/>
                <w:lang w:eastAsia="zh-CN"/>
              </w:rPr>
              <w:t>66.61</w:t>
            </w:r>
          </w:p>
        </w:tc>
        <w:tc>
          <w:tcPr>
            <w:tcW w:w="1361" w:type="dxa"/>
            <w:vAlign w:val="center"/>
          </w:tcPr>
          <w:p w:rsidR="00D35477" w:rsidRPr="00912AE7" w:rsidRDefault="00D35477" w:rsidP="00912AE7">
            <w:pPr>
              <w:pStyle w:val="4"/>
            </w:pPr>
            <w:r w:rsidRPr="00912AE7">
              <w:rPr>
                <w:rFonts w:hint="eastAsia"/>
                <w:lang w:eastAsia="zh-CN"/>
              </w:rPr>
              <w:t>66.61</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13</w:t>
            </w:r>
          </w:p>
        </w:tc>
        <w:tc>
          <w:tcPr>
            <w:tcW w:w="992" w:type="dxa"/>
            <w:vAlign w:val="center"/>
          </w:tcPr>
          <w:p w:rsidR="00D35477" w:rsidRPr="00912AE7" w:rsidRDefault="00D35477" w:rsidP="00912AE7">
            <w:pPr>
              <w:pStyle w:val="2"/>
            </w:pPr>
            <w:r w:rsidRPr="00912AE7">
              <w:t>21011</w:t>
            </w:r>
          </w:p>
        </w:tc>
        <w:tc>
          <w:tcPr>
            <w:tcW w:w="4536" w:type="dxa"/>
            <w:vAlign w:val="center"/>
          </w:tcPr>
          <w:p w:rsidR="00D35477" w:rsidRPr="00912AE7" w:rsidRDefault="00D35477" w:rsidP="00912AE7">
            <w:pPr>
              <w:pStyle w:val="2"/>
            </w:pPr>
            <w:r w:rsidRPr="00912AE7">
              <w:t>行政事业单位医疗</w:t>
            </w:r>
          </w:p>
        </w:tc>
        <w:tc>
          <w:tcPr>
            <w:tcW w:w="1361" w:type="dxa"/>
            <w:vAlign w:val="center"/>
          </w:tcPr>
          <w:p w:rsidR="00D35477" w:rsidRPr="00912AE7" w:rsidRDefault="00D35477" w:rsidP="00912AE7">
            <w:pPr>
              <w:pStyle w:val="4"/>
              <w:rPr>
                <w:lang w:eastAsia="zh-CN"/>
              </w:rPr>
            </w:pPr>
            <w:r w:rsidRPr="00912AE7">
              <w:rPr>
                <w:rFonts w:hint="eastAsia"/>
                <w:lang w:eastAsia="zh-CN"/>
              </w:rPr>
              <w:t>66.61</w:t>
            </w:r>
          </w:p>
        </w:tc>
        <w:tc>
          <w:tcPr>
            <w:tcW w:w="1361" w:type="dxa"/>
            <w:vAlign w:val="center"/>
          </w:tcPr>
          <w:p w:rsidR="00D35477" w:rsidRPr="00912AE7" w:rsidRDefault="00D35477" w:rsidP="00912AE7">
            <w:pPr>
              <w:pStyle w:val="4"/>
              <w:rPr>
                <w:lang w:eastAsia="zh-CN"/>
              </w:rPr>
            </w:pPr>
            <w:r w:rsidRPr="00912AE7">
              <w:rPr>
                <w:rFonts w:hint="eastAsia"/>
                <w:lang w:eastAsia="zh-CN"/>
              </w:rPr>
              <w:t>66.61</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14</w:t>
            </w:r>
          </w:p>
        </w:tc>
        <w:tc>
          <w:tcPr>
            <w:tcW w:w="992" w:type="dxa"/>
            <w:vAlign w:val="center"/>
          </w:tcPr>
          <w:p w:rsidR="00D35477" w:rsidRPr="00912AE7" w:rsidRDefault="00D35477" w:rsidP="00912AE7">
            <w:pPr>
              <w:pStyle w:val="2"/>
            </w:pPr>
            <w:r w:rsidRPr="00912AE7">
              <w:t>210110</w:t>
            </w:r>
            <w:r w:rsidRPr="00912AE7">
              <w:lastRenderedPageBreak/>
              <w:t>1</w:t>
            </w:r>
          </w:p>
        </w:tc>
        <w:tc>
          <w:tcPr>
            <w:tcW w:w="4536" w:type="dxa"/>
            <w:vAlign w:val="center"/>
          </w:tcPr>
          <w:p w:rsidR="00D35477" w:rsidRPr="00912AE7" w:rsidRDefault="00D35477" w:rsidP="00912AE7">
            <w:pPr>
              <w:pStyle w:val="2"/>
            </w:pPr>
            <w:r w:rsidRPr="00912AE7">
              <w:lastRenderedPageBreak/>
              <w:t>行政单位医疗</w:t>
            </w:r>
          </w:p>
        </w:tc>
        <w:tc>
          <w:tcPr>
            <w:tcW w:w="1361" w:type="dxa"/>
            <w:vAlign w:val="center"/>
          </w:tcPr>
          <w:p w:rsidR="00D35477" w:rsidRPr="00912AE7" w:rsidRDefault="00D35477" w:rsidP="00912AE7">
            <w:pPr>
              <w:pStyle w:val="4"/>
              <w:rPr>
                <w:lang w:eastAsia="zh-CN"/>
              </w:rPr>
            </w:pPr>
            <w:r w:rsidRPr="00912AE7">
              <w:rPr>
                <w:rFonts w:hint="eastAsia"/>
                <w:lang w:eastAsia="zh-CN"/>
              </w:rPr>
              <w:t>31.67</w:t>
            </w:r>
          </w:p>
        </w:tc>
        <w:tc>
          <w:tcPr>
            <w:tcW w:w="1361" w:type="dxa"/>
            <w:vAlign w:val="center"/>
          </w:tcPr>
          <w:p w:rsidR="00D35477" w:rsidRPr="00912AE7" w:rsidRDefault="00D35477" w:rsidP="00912AE7">
            <w:pPr>
              <w:pStyle w:val="4"/>
              <w:rPr>
                <w:lang w:eastAsia="zh-CN"/>
              </w:rPr>
            </w:pPr>
            <w:r w:rsidRPr="00912AE7">
              <w:rPr>
                <w:rFonts w:hint="eastAsia"/>
                <w:lang w:eastAsia="zh-CN"/>
              </w:rPr>
              <w:t>31.67</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lastRenderedPageBreak/>
              <w:t>15</w:t>
            </w:r>
          </w:p>
        </w:tc>
        <w:tc>
          <w:tcPr>
            <w:tcW w:w="992" w:type="dxa"/>
            <w:vAlign w:val="center"/>
          </w:tcPr>
          <w:p w:rsidR="00D35477" w:rsidRPr="00912AE7" w:rsidRDefault="00D35477" w:rsidP="00912AE7">
            <w:pPr>
              <w:pStyle w:val="2"/>
            </w:pPr>
            <w:r w:rsidRPr="00912AE7">
              <w:t>2101103</w:t>
            </w:r>
          </w:p>
        </w:tc>
        <w:tc>
          <w:tcPr>
            <w:tcW w:w="4536" w:type="dxa"/>
            <w:vAlign w:val="center"/>
          </w:tcPr>
          <w:p w:rsidR="00D35477" w:rsidRPr="00912AE7" w:rsidRDefault="00D35477" w:rsidP="00912AE7">
            <w:pPr>
              <w:pStyle w:val="2"/>
            </w:pPr>
            <w:r w:rsidRPr="00912AE7">
              <w:t>公务员医疗补助</w:t>
            </w:r>
          </w:p>
        </w:tc>
        <w:tc>
          <w:tcPr>
            <w:tcW w:w="1361" w:type="dxa"/>
            <w:vAlign w:val="center"/>
          </w:tcPr>
          <w:p w:rsidR="00D35477" w:rsidRPr="00912AE7" w:rsidRDefault="00D35477" w:rsidP="00912AE7">
            <w:pPr>
              <w:pStyle w:val="4"/>
              <w:rPr>
                <w:lang w:eastAsia="zh-CN"/>
              </w:rPr>
            </w:pPr>
            <w:r w:rsidRPr="00912AE7">
              <w:rPr>
                <w:rFonts w:hint="eastAsia"/>
                <w:lang w:eastAsia="zh-CN"/>
              </w:rPr>
              <w:t>34.94</w:t>
            </w:r>
          </w:p>
        </w:tc>
        <w:tc>
          <w:tcPr>
            <w:tcW w:w="1361" w:type="dxa"/>
            <w:vAlign w:val="center"/>
          </w:tcPr>
          <w:p w:rsidR="00D35477" w:rsidRPr="00912AE7" w:rsidRDefault="00D35477" w:rsidP="00912AE7">
            <w:pPr>
              <w:pStyle w:val="4"/>
              <w:rPr>
                <w:lang w:eastAsia="zh-CN"/>
              </w:rPr>
            </w:pPr>
            <w:r w:rsidRPr="00912AE7">
              <w:rPr>
                <w:rFonts w:hint="eastAsia"/>
                <w:lang w:eastAsia="zh-CN"/>
              </w:rPr>
              <w:t>34.94</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16</w:t>
            </w:r>
          </w:p>
        </w:tc>
        <w:tc>
          <w:tcPr>
            <w:tcW w:w="992" w:type="dxa"/>
            <w:vAlign w:val="center"/>
          </w:tcPr>
          <w:p w:rsidR="00D35477" w:rsidRPr="00912AE7" w:rsidRDefault="00D35477" w:rsidP="00912AE7">
            <w:pPr>
              <w:pStyle w:val="2"/>
            </w:pPr>
            <w:r w:rsidRPr="00912AE7">
              <w:t>221</w:t>
            </w:r>
          </w:p>
        </w:tc>
        <w:tc>
          <w:tcPr>
            <w:tcW w:w="4536" w:type="dxa"/>
            <w:vAlign w:val="center"/>
          </w:tcPr>
          <w:p w:rsidR="00D35477" w:rsidRPr="00912AE7" w:rsidRDefault="00D35477" w:rsidP="00912AE7">
            <w:pPr>
              <w:pStyle w:val="2"/>
            </w:pPr>
            <w:r w:rsidRPr="00912AE7">
              <w:t>住房保障支出</w:t>
            </w:r>
          </w:p>
        </w:tc>
        <w:tc>
          <w:tcPr>
            <w:tcW w:w="1361" w:type="dxa"/>
            <w:vAlign w:val="center"/>
          </w:tcPr>
          <w:p w:rsidR="00D35477" w:rsidRPr="00912AE7" w:rsidRDefault="00D35477" w:rsidP="00912AE7">
            <w:pPr>
              <w:pStyle w:val="4"/>
            </w:pPr>
            <w:r w:rsidRPr="00912AE7">
              <w:rPr>
                <w:rFonts w:hint="eastAsia"/>
                <w:lang w:eastAsia="zh-CN"/>
              </w:rPr>
              <w:t>71.53</w:t>
            </w:r>
          </w:p>
        </w:tc>
        <w:tc>
          <w:tcPr>
            <w:tcW w:w="1361" w:type="dxa"/>
            <w:vAlign w:val="center"/>
          </w:tcPr>
          <w:p w:rsidR="00D35477" w:rsidRPr="00912AE7" w:rsidRDefault="00D35477" w:rsidP="00912AE7">
            <w:pPr>
              <w:pStyle w:val="4"/>
            </w:pPr>
            <w:r w:rsidRPr="00912AE7">
              <w:rPr>
                <w:rFonts w:hint="eastAsia"/>
                <w:lang w:eastAsia="zh-CN"/>
              </w:rPr>
              <w:t>71.53</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17</w:t>
            </w:r>
          </w:p>
        </w:tc>
        <w:tc>
          <w:tcPr>
            <w:tcW w:w="992" w:type="dxa"/>
            <w:vAlign w:val="center"/>
          </w:tcPr>
          <w:p w:rsidR="00D35477" w:rsidRPr="00912AE7" w:rsidRDefault="00D35477" w:rsidP="00912AE7">
            <w:pPr>
              <w:pStyle w:val="2"/>
            </w:pPr>
            <w:r w:rsidRPr="00912AE7">
              <w:t>22102</w:t>
            </w:r>
          </w:p>
        </w:tc>
        <w:tc>
          <w:tcPr>
            <w:tcW w:w="4536" w:type="dxa"/>
            <w:vAlign w:val="center"/>
          </w:tcPr>
          <w:p w:rsidR="00D35477" w:rsidRPr="00912AE7" w:rsidRDefault="00D35477" w:rsidP="00912AE7">
            <w:pPr>
              <w:pStyle w:val="2"/>
            </w:pPr>
            <w:r w:rsidRPr="00912AE7">
              <w:t>住房改革支出</w:t>
            </w:r>
          </w:p>
        </w:tc>
        <w:tc>
          <w:tcPr>
            <w:tcW w:w="1361" w:type="dxa"/>
            <w:vAlign w:val="center"/>
          </w:tcPr>
          <w:p w:rsidR="00D35477" w:rsidRPr="00912AE7" w:rsidRDefault="00D35477" w:rsidP="00912AE7">
            <w:pPr>
              <w:pStyle w:val="4"/>
            </w:pPr>
            <w:r w:rsidRPr="00912AE7">
              <w:rPr>
                <w:rFonts w:hint="eastAsia"/>
                <w:lang w:eastAsia="zh-CN"/>
              </w:rPr>
              <w:t>71.53</w:t>
            </w:r>
          </w:p>
        </w:tc>
        <w:tc>
          <w:tcPr>
            <w:tcW w:w="1361" w:type="dxa"/>
            <w:vAlign w:val="center"/>
          </w:tcPr>
          <w:p w:rsidR="00D35477" w:rsidRPr="00912AE7" w:rsidRDefault="00D35477" w:rsidP="00912AE7">
            <w:pPr>
              <w:pStyle w:val="4"/>
            </w:pPr>
            <w:r w:rsidRPr="00912AE7">
              <w:rPr>
                <w:rFonts w:hint="eastAsia"/>
                <w:lang w:eastAsia="zh-CN"/>
              </w:rPr>
              <w:t>71.53</w:t>
            </w: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jc w:val="center"/>
            </w:pPr>
          </w:p>
        </w:tc>
      </w:tr>
      <w:tr w:rsidR="00D35477" w:rsidRPr="00912AE7" w:rsidTr="00912AE7">
        <w:trPr>
          <w:trHeight w:val="369"/>
          <w:jc w:val="center"/>
        </w:trPr>
        <w:tc>
          <w:tcPr>
            <w:tcW w:w="850" w:type="dxa"/>
            <w:vAlign w:val="center"/>
          </w:tcPr>
          <w:p w:rsidR="00D35477" w:rsidRPr="00912AE7" w:rsidRDefault="00D35477" w:rsidP="00912AE7">
            <w:pPr>
              <w:pStyle w:val="3"/>
              <w:jc w:val="both"/>
              <w:rPr>
                <w:lang w:eastAsia="zh-CN"/>
              </w:rPr>
            </w:pPr>
            <w:r w:rsidRPr="00912AE7">
              <w:rPr>
                <w:rFonts w:hint="eastAsia"/>
                <w:lang w:eastAsia="zh-CN"/>
              </w:rPr>
              <w:t>18</w:t>
            </w:r>
          </w:p>
        </w:tc>
        <w:tc>
          <w:tcPr>
            <w:tcW w:w="992" w:type="dxa"/>
            <w:vAlign w:val="center"/>
          </w:tcPr>
          <w:p w:rsidR="00D35477" w:rsidRPr="00912AE7" w:rsidRDefault="00D35477" w:rsidP="00912AE7">
            <w:pPr>
              <w:pStyle w:val="2"/>
            </w:pPr>
            <w:r w:rsidRPr="00912AE7">
              <w:t>2210201</w:t>
            </w:r>
          </w:p>
        </w:tc>
        <w:tc>
          <w:tcPr>
            <w:tcW w:w="4536" w:type="dxa"/>
            <w:vAlign w:val="center"/>
          </w:tcPr>
          <w:p w:rsidR="00D35477" w:rsidRPr="00912AE7" w:rsidRDefault="00D35477" w:rsidP="00912AE7">
            <w:pPr>
              <w:pStyle w:val="2"/>
            </w:pPr>
            <w:r w:rsidRPr="00912AE7">
              <w:t>住房公积金</w:t>
            </w:r>
          </w:p>
        </w:tc>
        <w:tc>
          <w:tcPr>
            <w:tcW w:w="1361" w:type="dxa"/>
            <w:vAlign w:val="center"/>
          </w:tcPr>
          <w:p w:rsidR="00D35477" w:rsidRPr="00912AE7" w:rsidRDefault="00D35477" w:rsidP="00912AE7">
            <w:pPr>
              <w:pStyle w:val="4"/>
              <w:rPr>
                <w:lang w:eastAsia="zh-CN"/>
              </w:rPr>
            </w:pPr>
            <w:r w:rsidRPr="00912AE7">
              <w:rPr>
                <w:rFonts w:hint="eastAsia"/>
                <w:lang w:eastAsia="zh-CN"/>
              </w:rPr>
              <w:t>71.53</w:t>
            </w:r>
          </w:p>
        </w:tc>
        <w:tc>
          <w:tcPr>
            <w:tcW w:w="1361" w:type="dxa"/>
            <w:vAlign w:val="center"/>
          </w:tcPr>
          <w:p w:rsidR="00D35477" w:rsidRPr="00912AE7" w:rsidRDefault="00D35477" w:rsidP="00912AE7">
            <w:pPr>
              <w:pStyle w:val="4"/>
              <w:rPr>
                <w:lang w:eastAsia="zh-CN"/>
              </w:rPr>
            </w:pPr>
            <w:r w:rsidRPr="00912AE7">
              <w:rPr>
                <w:rFonts w:hint="eastAsia"/>
                <w:lang w:eastAsia="zh-CN"/>
              </w:rPr>
              <w:t>71.53</w:t>
            </w:r>
          </w:p>
        </w:tc>
        <w:tc>
          <w:tcPr>
            <w:tcW w:w="1361" w:type="dxa"/>
            <w:vAlign w:val="center"/>
          </w:tcPr>
          <w:p w:rsidR="00D35477" w:rsidRPr="00912AE7" w:rsidRDefault="00D35477" w:rsidP="00912AE7">
            <w:pPr>
              <w:pStyle w:val="4"/>
              <w:rPr>
                <w:lang w:eastAsia="zh-CN"/>
              </w:rPr>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c>
          <w:tcPr>
            <w:tcW w:w="1361" w:type="dxa"/>
            <w:vAlign w:val="center"/>
          </w:tcPr>
          <w:p w:rsidR="00D35477" w:rsidRPr="00912AE7" w:rsidRDefault="00D35477" w:rsidP="00912AE7">
            <w:pPr>
              <w:pStyle w:val="4"/>
            </w:pP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D35477" w:rsidRPr="00912AE7" w:rsidRDefault="00D35477" w:rsidP="00D35477">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D35477" w:rsidRPr="00912AE7" w:rsidTr="00912AE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D35477" w:rsidRPr="00912AE7" w:rsidRDefault="00D35477" w:rsidP="00912AE7">
            <w:pPr>
              <w:pStyle w:val="20"/>
            </w:pPr>
            <w:r w:rsidRPr="00912AE7">
              <w:t>305005路南区人民检察院</w:t>
            </w:r>
          </w:p>
        </w:tc>
        <w:tc>
          <w:tcPr>
            <w:tcW w:w="3402" w:type="dxa"/>
            <w:tcBorders>
              <w:top w:val="single" w:sz="6" w:space="0" w:color="FFFFFF"/>
              <w:left w:val="single" w:sz="6" w:space="0" w:color="FFFFFF"/>
              <w:right w:val="single" w:sz="6" w:space="0" w:color="FFFFFF"/>
            </w:tcBorders>
            <w:vAlign w:val="center"/>
          </w:tcPr>
          <w:p w:rsidR="00D35477" w:rsidRPr="00912AE7" w:rsidRDefault="00D35477" w:rsidP="00912AE7">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D35477" w:rsidRPr="00912AE7" w:rsidRDefault="00D35477" w:rsidP="00912AE7">
            <w:pPr>
              <w:pStyle w:val="22"/>
            </w:pPr>
            <w:r w:rsidRPr="00912AE7">
              <w:t>单位：万元</w:t>
            </w:r>
          </w:p>
        </w:tc>
      </w:tr>
      <w:tr w:rsidR="00D35477" w:rsidRPr="00912AE7" w:rsidTr="00912AE7">
        <w:trPr>
          <w:trHeight w:val="369"/>
          <w:tblHeader/>
          <w:jc w:val="center"/>
        </w:trPr>
        <w:tc>
          <w:tcPr>
            <w:tcW w:w="850" w:type="dxa"/>
            <w:vMerge w:val="restart"/>
            <w:vAlign w:val="center"/>
          </w:tcPr>
          <w:p w:rsidR="00D35477" w:rsidRPr="00912AE7" w:rsidRDefault="00D35477" w:rsidP="00912AE7">
            <w:pPr>
              <w:pStyle w:val="1"/>
            </w:pPr>
            <w:r w:rsidRPr="00912AE7">
              <w:t>序号</w:t>
            </w:r>
          </w:p>
        </w:tc>
        <w:tc>
          <w:tcPr>
            <w:tcW w:w="4876" w:type="dxa"/>
            <w:gridSpan w:val="2"/>
            <w:vAlign w:val="center"/>
          </w:tcPr>
          <w:p w:rsidR="00D35477" w:rsidRPr="00912AE7" w:rsidRDefault="00D35477" w:rsidP="00912AE7">
            <w:pPr>
              <w:pStyle w:val="1"/>
            </w:pPr>
            <w:r w:rsidRPr="00912AE7">
              <w:t>收入</w:t>
            </w:r>
          </w:p>
        </w:tc>
        <w:tc>
          <w:tcPr>
            <w:tcW w:w="9298" w:type="dxa"/>
            <w:gridSpan w:val="5"/>
            <w:vAlign w:val="center"/>
          </w:tcPr>
          <w:p w:rsidR="00D35477" w:rsidRPr="00912AE7" w:rsidRDefault="00D35477" w:rsidP="00912AE7">
            <w:pPr>
              <w:pStyle w:val="1"/>
            </w:pPr>
            <w:r w:rsidRPr="00912AE7">
              <w:t>支出</w:t>
            </w:r>
          </w:p>
        </w:tc>
      </w:tr>
      <w:tr w:rsidR="00D35477" w:rsidRPr="00912AE7" w:rsidTr="00912AE7">
        <w:trPr>
          <w:trHeight w:val="369"/>
          <w:tblHeader/>
          <w:jc w:val="center"/>
        </w:trPr>
        <w:tc>
          <w:tcPr>
            <w:tcW w:w="850" w:type="dxa"/>
            <w:vMerge/>
          </w:tcPr>
          <w:p w:rsidR="00D35477" w:rsidRPr="00912AE7" w:rsidRDefault="00D35477" w:rsidP="00912AE7"/>
        </w:tc>
        <w:tc>
          <w:tcPr>
            <w:tcW w:w="3402" w:type="dxa"/>
            <w:vAlign w:val="center"/>
          </w:tcPr>
          <w:p w:rsidR="00D35477" w:rsidRPr="00912AE7" w:rsidRDefault="00D35477" w:rsidP="00912AE7">
            <w:pPr>
              <w:pStyle w:val="1"/>
            </w:pPr>
            <w:r w:rsidRPr="00912AE7">
              <w:t>项  目</w:t>
            </w:r>
          </w:p>
        </w:tc>
        <w:tc>
          <w:tcPr>
            <w:tcW w:w="1474" w:type="dxa"/>
            <w:vAlign w:val="center"/>
          </w:tcPr>
          <w:p w:rsidR="00D35477" w:rsidRPr="00912AE7" w:rsidRDefault="00D35477" w:rsidP="00912AE7">
            <w:pPr>
              <w:pStyle w:val="1"/>
            </w:pPr>
            <w:r w:rsidRPr="00912AE7">
              <w:t>金额</w:t>
            </w:r>
          </w:p>
        </w:tc>
        <w:tc>
          <w:tcPr>
            <w:tcW w:w="3402" w:type="dxa"/>
            <w:vAlign w:val="center"/>
          </w:tcPr>
          <w:p w:rsidR="00D35477" w:rsidRPr="00912AE7" w:rsidRDefault="00D35477" w:rsidP="00912AE7">
            <w:pPr>
              <w:pStyle w:val="1"/>
            </w:pPr>
            <w:r w:rsidRPr="00912AE7">
              <w:t>项  目</w:t>
            </w:r>
          </w:p>
        </w:tc>
        <w:tc>
          <w:tcPr>
            <w:tcW w:w="1474" w:type="dxa"/>
            <w:vAlign w:val="center"/>
          </w:tcPr>
          <w:p w:rsidR="00D35477" w:rsidRPr="00912AE7" w:rsidRDefault="00D35477" w:rsidP="00912AE7">
            <w:pPr>
              <w:pStyle w:val="1"/>
            </w:pPr>
            <w:r w:rsidRPr="00912AE7">
              <w:t>合计</w:t>
            </w:r>
          </w:p>
        </w:tc>
        <w:tc>
          <w:tcPr>
            <w:tcW w:w="1474" w:type="dxa"/>
            <w:vAlign w:val="center"/>
          </w:tcPr>
          <w:p w:rsidR="00D35477" w:rsidRPr="00912AE7" w:rsidRDefault="00D35477" w:rsidP="00912AE7">
            <w:pPr>
              <w:pStyle w:val="1"/>
            </w:pPr>
            <w:r w:rsidRPr="00912AE7">
              <w:t>一般公共预算财政拨款</w:t>
            </w:r>
          </w:p>
        </w:tc>
        <w:tc>
          <w:tcPr>
            <w:tcW w:w="1474" w:type="dxa"/>
            <w:vAlign w:val="center"/>
          </w:tcPr>
          <w:p w:rsidR="00D35477" w:rsidRPr="00912AE7" w:rsidRDefault="00D35477" w:rsidP="00912AE7">
            <w:pPr>
              <w:pStyle w:val="1"/>
            </w:pPr>
            <w:r w:rsidRPr="00912AE7">
              <w:t>政府性基金预算财政    拨款</w:t>
            </w:r>
          </w:p>
        </w:tc>
        <w:tc>
          <w:tcPr>
            <w:tcW w:w="1474" w:type="dxa"/>
            <w:vAlign w:val="center"/>
          </w:tcPr>
          <w:p w:rsidR="00D35477" w:rsidRPr="00912AE7" w:rsidRDefault="00D35477" w:rsidP="00912AE7">
            <w:pPr>
              <w:pStyle w:val="1"/>
            </w:pPr>
            <w:r w:rsidRPr="00912AE7">
              <w:t>国有资本经营预算财政拨款</w:t>
            </w:r>
          </w:p>
        </w:tc>
      </w:tr>
      <w:tr w:rsidR="00D35477" w:rsidRPr="00912AE7" w:rsidTr="00912AE7">
        <w:trPr>
          <w:trHeight w:val="369"/>
          <w:tblHeader/>
          <w:jc w:val="center"/>
        </w:trPr>
        <w:tc>
          <w:tcPr>
            <w:tcW w:w="850" w:type="dxa"/>
            <w:vAlign w:val="center"/>
          </w:tcPr>
          <w:p w:rsidR="00D35477" w:rsidRPr="00912AE7" w:rsidRDefault="00D35477" w:rsidP="00912AE7">
            <w:pPr>
              <w:pStyle w:val="1"/>
            </w:pPr>
            <w:r w:rsidRPr="00912AE7">
              <w:t>栏次</w:t>
            </w:r>
          </w:p>
        </w:tc>
        <w:tc>
          <w:tcPr>
            <w:tcW w:w="3402" w:type="dxa"/>
            <w:vAlign w:val="center"/>
          </w:tcPr>
          <w:p w:rsidR="00D35477" w:rsidRPr="00912AE7" w:rsidRDefault="00D35477" w:rsidP="00912AE7">
            <w:pPr>
              <w:pStyle w:val="1"/>
            </w:pPr>
            <w:r w:rsidRPr="00912AE7">
              <w:t>1</w:t>
            </w:r>
          </w:p>
        </w:tc>
        <w:tc>
          <w:tcPr>
            <w:tcW w:w="1474" w:type="dxa"/>
            <w:vAlign w:val="center"/>
          </w:tcPr>
          <w:p w:rsidR="00D35477" w:rsidRPr="00912AE7" w:rsidRDefault="00D35477" w:rsidP="00912AE7">
            <w:pPr>
              <w:pStyle w:val="1"/>
            </w:pPr>
            <w:r w:rsidRPr="00912AE7">
              <w:t>2</w:t>
            </w:r>
          </w:p>
        </w:tc>
        <w:tc>
          <w:tcPr>
            <w:tcW w:w="3402" w:type="dxa"/>
            <w:vAlign w:val="center"/>
          </w:tcPr>
          <w:p w:rsidR="00D35477" w:rsidRPr="00912AE7" w:rsidRDefault="00D35477" w:rsidP="00912AE7">
            <w:pPr>
              <w:pStyle w:val="1"/>
            </w:pPr>
            <w:r w:rsidRPr="00912AE7">
              <w:t>3</w:t>
            </w:r>
          </w:p>
        </w:tc>
        <w:tc>
          <w:tcPr>
            <w:tcW w:w="1474" w:type="dxa"/>
            <w:vAlign w:val="center"/>
          </w:tcPr>
          <w:p w:rsidR="00D35477" w:rsidRPr="00912AE7" w:rsidRDefault="00D35477" w:rsidP="00912AE7">
            <w:pPr>
              <w:pStyle w:val="1"/>
            </w:pPr>
            <w:r w:rsidRPr="00912AE7">
              <w:t>4</w:t>
            </w:r>
          </w:p>
        </w:tc>
        <w:tc>
          <w:tcPr>
            <w:tcW w:w="1474" w:type="dxa"/>
            <w:vAlign w:val="center"/>
          </w:tcPr>
          <w:p w:rsidR="00D35477" w:rsidRPr="00912AE7" w:rsidRDefault="00D35477" w:rsidP="00912AE7">
            <w:pPr>
              <w:pStyle w:val="1"/>
            </w:pPr>
            <w:r w:rsidRPr="00912AE7">
              <w:t>5</w:t>
            </w:r>
          </w:p>
        </w:tc>
        <w:tc>
          <w:tcPr>
            <w:tcW w:w="1474" w:type="dxa"/>
            <w:vAlign w:val="center"/>
          </w:tcPr>
          <w:p w:rsidR="00D35477" w:rsidRPr="00912AE7" w:rsidRDefault="00D35477" w:rsidP="00912AE7">
            <w:pPr>
              <w:pStyle w:val="1"/>
            </w:pPr>
            <w:r w:rsidRPr="00912AE7">
              <w:t>6</w:t>
            </w:r>
          </w:p>
        </w:tc>
        <w:tc>
          <w:tcPr>
            <w:tcW w:w="1474" w:type="dxa"/>
            <w:vAlign w:val="center"/>
          </w:tcPr>
          <w:p w:rsidR="00D35477" w:rsidRPr="00912AE7" w:rsidRDefault="00D35477" w:rsidP="00912AE7">
            <w:pPr>
              <w:pStyle w:val="1"/>
            </w:pPr>
            <w:r w:rsidRPr="00912AE7">
              <w:t>7</w:t>
            </w: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w:t>
            </w:r>
          </w:p>
        </w:tc>
        <w:tc>
          <w:tcPr>
            <w:tcW w:w="3402" w:type="dxa"/>
            <w:vAlign w:val="center"/>
          </w:tcPr>
          <w:p w:rsidR="00D35477" w:rsidRPr="00912AE7" w:rsidRDefault="00D35477" w:rsidP="00912AE7">
            <w:pPr>
              <w:pStyle w:val="2"/>
            </w:pPr>
            <w:r w:rsidRPr="00912AE7">
              <w:t>一、一般公共预算拨款</w:t>
            </w:r>
          </w:p>
        </w:tc>
        <w:tc>
          <w:tcPr>
            <w:tcW w:w="1474" w:type="dxa"/>
            <w:vAlign w:val="center"/>
          </w:tcPr>
          <w:p w:rsidR="00D35477" w:rsidRPr="00912AE7" w:rsidRDefault="00D35477" w:rsidP="00912AE7">
            <w:pPr>
              <w:pStyle w:val="4"/>
            </w:pPr>
            <w:r w:rsidRPr="00912AE7">
              <w:rPr>
                <w:rFonts w:hint="eastAsia"/>
                <w:lang w:eastAsia="zh-CN"/>
              </w:rPr>
              <w:t>1542.58</w:t>
            </w:r>
          </w:p>
        </w:tc>
        <w:tc>
          <w:tcPr>
            <w:tcW w:w="3402" w:type="dxa"/>
            <w:vAlign w:val="center"/>
          </w:tcPr>
          <w:p w:rsidR="00D35477" w:rsidRPr="00912AE7" w:rsidRDefault="00D35477" w:rsidP="00912AE7">
            <w:pPr>
              <w:pStyle w:val="2"/>
            </w:pPr>
            <w:r w:rsidRPr="00912AE7">
              <w:t>一、一般公共服务支出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w:t>
            </w:r>
          </w:p>
        </w:tc>
        <w:tc>
          <w:tcPr>
            <w:tcW w:w="3402" w:type="dxa"/>
            <w:vAlign w:val="center"/>
          </w:tcPr>
          <w:p w:rsidR="00D35477" w:rsidRPr="00912AE7" w:rsidRDefault="00D35477" w:rsidP="00912AE7">
            <w:pPr>
              <w:pStyle w:val="2"/>
            </w:pPr>
            <w:r w:rsidRPr="00912AE7">
              <w:t>二、政府性基金预算拨款</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二、外交支出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w:t>
            </w:r>
          </w:p>
        </w:tc>
        <w:tc>
          <w:tcPr>
            <w:tcW w:w="3402" w:type="dxa"/>
            <w:vAlign w:val="center"/>
          </w:tcPr>
          <w:p w:rsidR="00D35477" w:rsidRPr="00912AE7" w:rsidRDefault="00D35477" w:rsidP="00912AE7">
            <w:pPr>
              <w:pStyle w:val="2"/>
            </w:pPr>
            <w:r w:rsidRPr="00912AE7">
              <w:t>三、国有资本经营预算拨款</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三、国防支出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4</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四、公共安全支出</w:t>
            </w:r>
          </w:p>
        </w:tc>
        <w:tc>
          <w:tcPr>
            <w:tcW w:w="1474" w:type="dxa"/>
            <w:vAlign w:val="center"/>
          </w:tcPr>
          <w:p w:rsidR="00D35477" w:rsidRPr="00912AE7" w:rsidRDefault="00D35477" w:rsidP="00912AE7">
            <w:pPr>
              <w:pStyle w:val="4"/>
              <w:rPr>
                <w:lang w:eastAsia="zh-CN"/>
              </w:rPr>
            </w:pPr>
            <w:r w:rsidRPr="00912AE7">
              <w:rPr>
                <w:rFonts w:hint="eastAsia"/>
                <w:lang w:eastAsia="zh-CN"/>
              </w:rPr>
              <w:t>1334.76</w:t>
            </w:r>
          </w:p>
        </w:tc>
        <w:tc>
          <w:tcPr>
            <w:tcW w:w="1474" w:type="dxa"/>
            <w:vAlign w:val="center"/>
          </w:tcPr>
          <w:p w:rsidR="00D35477" w:rsidRPr="00912AE7" w:rsidRDefault="00D35477" w:rsidP="00912AE7">
            <w:pPr>
              <w:pStyle w:val="4"/>
              <w:rPr>
                <w:lang w:eastAsia="zh-CN"/>
              </w:rPr>
            </w:pPr>
            <w:r w:rsidRPr="00912AE7">
              <w:rPr>
                <w:rFonts w:hint="eastAsia"/>
                <w:lang w:eastAsia="zh-CN"/>
              </w:rPr>
              <w:t>1334.76</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5</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五、教育支出</w:t>
            </w:r>
          </w:p>
        </w:tc>
        <w:tc>
          <w:tcPr>
            <w:tcW w:w="1474" w:type="dxa"/>
            <w:vAlign w:val="center"/>
          </w:tcPr>
          <w:p w:rsidR="00D35477" w:rsidRPr="00912AE7" w:rsidRDefault="00D35477" w:rsidP="00912AE7">
            <w:pPr>
              <w:pStyle w:val="4"/>
              <w:rPr>
                <w:lang w:eastAsia="zh-CN"/>
              </w:rPr>
            </w:pPr>
            <w:r w:rsidRPr="00912AE7">
              <w:rPr>
                <w:rFonts w:hint="eastAsia"/>
                <w:lang w:eastAsia="zh-CN"/>
              </w:rPr>
              <w:t>2</w:t>
            </w:r>
          </w:p>
        </w:tc>
        <w:tc>
          <w:tcPr>
            <w:tcW w:w="1474" w:type="dxa"/>
            <w:vAlign w:val="center"/>
          </w:tcPr>
          <w:p w:rsidR="00D35477" w:rsidRPr="00912AE7" w:rsidRDefault="00D35477" w:rsidP="00912AE7">
            <w:pPr>
              <w:pStyle w:val="4"/>
              <w:rPr>
                <w:lang w:eastAsia="zh-CN"/>
              </w:rPr>
            </w:pPr>
            <w:r w:rsidRPr="00912AE7">
              <w:rPr>
                <w:rFonts w:hint="eastAsia"/>
                <w:lang w:eastAsia="zh-CN"/>
              </w:rPr>
              <w:t>2</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6</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六、科学技术支出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7</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七、文化旅游体育与传媒支出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8</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八、社会保障和就业支出</w:t>
            </w:r>
          </w:p>
        </w:tc>
        <w:tc>
          <w:tcPr>
            <w:tcW w:w="1474" w:type="dxa"/>
            <w:vAlign w:val="center"/>
          </w:tcPr>
          <w:p w:rsidR="00D35477" w:rsidRPr="00912AE7" w:rsidRDefault="00D35477" w:rsidP="00912AE7">
            <w:pPr>
              <w:pStyle w:val="4"/>
              <w:rPr>
                <w:lang w:eastAsia="zh-CN"/>
              </w:rPr>
            </w:pPr>
            <w:r w:rsidRPr="00912AE7">
              <w:rPr>
                <w:rFonts w:hint="eastAsia"/>
                <w:lang w:eastAsia="zh-CN"/>
              </w:rPr>
              <w:t>67.68</w:t>
            </w:r>
          </w:p>
        </w:tc>
        <w:tc>
          <w:tcPr>
            <w:tcW w:w="1474" w:type="dxa"/>
            <w:vAlign w:val="center"/>
          </w:tcPr>
          <w:p w:rsidR="00D35477" w:rsidRPr="00912AE7" w:rsidRDefault="00D35477" w:rsidP="00912AE7">
            <w:pPr>
              <w:pStyle w:val="4"/>
              <w:rPr>
                <w:lang w:eastAsia="zh-CN"/>
              </w:rPr>
            </w:pPr>
            <w:r w:rsidRPr="00912AE7">
              <w:rPr>
                <w:rFonts w:hint="eastAsia"/>
                <w:lang w:eastAsia="zh-CN"/>
              </w:rPr>
              <w:t>67.68</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9</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九、社会保险基金支出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10</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十、卫生健康支出</w:t>
            </w:r>
          </w:p>
        </w:tc>
        <w:tc>
          <w:tcPr>
            <w:tcW w:w="1474" w:type="dxa"/>
            <w:vAlign w:val="center"/>
          </w:tcPr>
          <w:p w:rsidR="00D35477" w:rsidRPr="00912AE7" w:rsidRDefault="00D35477" w:rsidP="00912AE7">
            <w:pPr>
              <w:pStyle w:val="4"/>
              <w:rPr>
                <w:lang w:eastAsia="zh-CN"/>
              </w:rPr>
            </w:pPr>
            <w:r w:rsidRPr="00912AE7">
              <w:rPr>
                <w:rFonts w:hint="eastAsia"/>
                <w:lang w:eastAsia="zh-CN"/>
              </w:rPr>
              <w:t>66.61</w:t>
            </w:r>
          </w:p>
        </w:tc>
        <w:tc>
          <w:tcPr>
            <w:tcW w:w="1474" w:type="dxa"/>
            <w:vAlign w:val="center"/>
          </w:tcPr>
          <w:p w:rsidR="00D35477" w:rsidRPr="00912AE7" w:rsidRDefault="00D35477" w:rsidP="00912AE7">
            <w:pPr>
              <w:pStyle w:val="4"/>
              <w:rPr>
                <w:lang w:eastAsia="zh-CN"/>
              </w:rPr>
            </w:pPr>
            <w:r w:rsidRPr="00912AE7">
              <w:rPr>
                <w:rFonts w:hint="eastAsia"/>
                <w:lang w:eastAsia="zh-CN"/>
              </w:rPr>
              <w:t>66.61</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11</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十一、节能环保支出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12</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十二、城乡社区支出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13</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十三、农林水支出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14</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十四、交通运输支出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15</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十五、资源勘探工业信息等支出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16</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十六、商业服务业等支出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lastRenderedPageBreak/>
              <w:t>17</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十七、金融支出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18</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十八、援助其他地区支出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19</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十九、自然资源海洋气象等支出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20</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二十、住房保障支出</w:t>
            </w:r>
          </w:p>
        </w:tc>
        <w:tc>
          <w:tcPr>
            <w:tcW w:w="1474" w:type="dxa"/>
            <w:vAlign w:val="center"/>
          </w:tcPr>
          <w:p w:rsidR="00D35477" w:rsidRPr="00912AE7" w:rsidRDefault="00D35477" w:rsidP="00912AE7">
            <w:pPr>
              <w:pStyle w:val="4"/>
            </w:pPr>
            <w:r w:rsidRPr="00912AE7">
              <w:rPr>
                <w:rFonts w:hint="eastAsia"/>
                <w:lang w:eastAsia="zh-CN"/>
              </w:rPr>
              <w:t>71.53</w:t>
            </w:r>
          </w:p>
        </w:tc>
        <w:tc>
          <w:tcPr>
            <w:tcW w:w="1474" w:type="dxa"/>
            <w:vAlign w:val="center"/>
          </w:tcPr>
          <w:p w:rsidR="00D35477" w:rsidRPr="00912AE7" w:rsidRDefault="00D35477" w:rsidP="00912AE7">
            <w:pPr>
              <w:pStyle w:val="4"/>
            </w:pPr>
            <w:r w:rsidRPr="00912AE7">
              <w:rPr>
                <w:rFonts w:hint="eastAsia"/>
                <w:lang w:eastAsia="zh-CN"/>
              </w:rPr>
              <w:t>71.53</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21</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二十一、粮油物资储备支出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22</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二十二、国有资本经营预算支出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23</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二十三、灾害防治及应急管理支出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24</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二十四、预备费</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25</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二十五、其他支出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26</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二十六、转移性支出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27</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二十七、债务还本支出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28</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二十八、债务付息支出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29</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二十九、债务发行费用支出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30</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三十、抗疫特别国债安排的支出</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31</w:t>
            </w: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三十一、人行科目</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32</w:t>
            </w:r>
          </w:p>
        </w:tc>
        <w:tc>
          <w:tcPr>
            <w:tcW w:w="3402" w:type="dxa"/>
            <w:vAlign w:val="center"/>
          </w:tcPr>
          <w:p w:rsidR="00D35477" w:rsidRPr="00912AE7" w:rsidRDefault="00D35477" w:rsidP="00912AE7">
            <w:pPr>
              <w:pStyle w:val="6"/>
            </w:pPr>
            <w:r w:rsidRPr="00912AE7">
              <w:t>本年收入合计</w:t>
            </w:r>
          </w:p>
        </w:tc>
        <w:tc>
          <w:tcPr>
            <w:tcW w:w="1474" w:type="dxa"/>
            <w:vAlign w:val="center"/>
          </w:tcPr>
          <w:p w:rsidR="00D35477" w:rsidRPr="00912AE7" w:rsidRDefault="00D35477" w:rsidP="00912AE7">
            <w:pPr>
              <w:pStyle w:val="7"/>
            </w:pPr>
            <w:r w:rsidRPr="00912AE7">
              <w:rPr>
                <w:rFonts w:hint="eastAsia"/>
                <w:lang w:eastAsia="zh-CN"/>
              </w:rPr>
              <w:t>1542.58</w:t>
            </w:r>
          </w:p>
        </w:tc>
        <w:tc>
          <w:tcPr>
            <w:tcW w:w="3402" w:type="dxa"/>
            <w:vAlign w:val="center"/>
          </w:tcPr>
          <w:p w:rsidR="00D35477" w:rsidRPr="00912AE7" w:rsidRDefault="00D35477" w:rsidP="00912AE7">
            <w:pPr>
              <w:pStyle w:val="6"/>
            </w:pPr>
            <w:r w:rsidRPr="00912AE7">
              <w:t>本年支出合计</w:t>
            </w:r>
          </w:p>
        </w:tc>
        <w:tc>
          <w:tcPr>
            <w:tcW w:w="1474" w:type="dxa"/>
            <w:vAlign w:val="center"/>
          </w:tcPr>
          <w:p w:rsidR="00D35477" w:rsidRPr="00912AE7" w:rsidRDefault="00D35477" w:rsidP="00912AE7">
            <w:pPr>
              <w:pStyle w:val="7"/>
            </w:pPr>
            <w:r w:rsidRPr="00912AE7">
              <w:rPr>
                <w:rFonts w:hint="eastAsia"/>
                <w:lang w:eastAsia="zh-CN"/>
              </w:rPr>
              <w:t>1542.58</w:t>
            </w:r>
          </w:p>
        </w:tc>
        <w:tc>
          <w:tcPr>
            <w:tcW w:w="1474" w:type="dxa"/>
            <w:vAlign w:val="center"/>
          </w:tcPr>
          <w:p w:rsidR="00D35477" w:rsidRPr="00912AE7" w:rsidRDefault="00D35477" w:rsidP="00912AE7">
            <w:pPr>
              <w:pStyle w:val="7"/>
            </w:pPr>
            <w:r w:rsidRPr="00912AE7">
              <w:rPr>
                <w:rFonts w:hint="eastAsia"/>
                <w:lang w:eastAsia="zh-CN"/>
              </w:rPr>
              <w:t>1542.58</w:t>
            </w:r>
          </w:p>
        </w:tc>
        <w:tc>
          <w:tcPr>
            <w:tcW w:w="1474" w:type="dxa"/>
            <w:vAlign w:val="center"/>
          </w:tcPr>
          <w:p w:rsidR="00D35477" w:rsidRPr="00912AE7" w:rsidRDefault="00D35477" w:rsidP="00912AE7">
            <w:pPr>
              <w:pStyle w:val="7"/>
            </w:pPr>
          </w:p>
        </w:tc>
        <w:tc>
          <w:tcPr>
            <w:tcW w:w="1474" w:type="dxa"/>
            <w:vAlign w:val="center"/>
          </w:tcPr>
          <w:p w:rsidR="00D35477" w:rsidRPr="00912AE7" w:rsidRDefault="00D35477" w:rsidP="00912AE7">
            <w:pPr>
              <w:pStyle w:val="7"/>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33</w:t>
            </w:r>
          </w:p>
        </w:tc>
        <w:tc>
          <w:tcPr>
            <w:tcW w:w="3402" w:type="dxa"/>
            <w:vAlign w:val="center"/>
          </w:tcPr>
          <w:p w:rsidR="00D35477" w:rsidRPr="00912AE7" w:rsidRDefault="00D35477" w:rsidP="00912AE7">
            <w:pPr>
              <w:pStyle w:val="2"/>
            </w:pPr>
            <w:r w:rsidRPr="00912AE7">
              <w:t>年初财政拨款结转和结余</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r w:rsidRPr="00912AE7">
              <w:t>年末财政拨款结转和结余</w:t>
            </w: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34</w:t>
            </w:r>
          </w:p>
        </w:tc>
        <w:tc>
          <w:tcPr>
            <w:tcW w:w="3402" w:type="dxa"/>
            <w:vAlign w:val="center"/>
          </w:tcPr>
          <w:p w:rsidR="00D35477" w:rsidRPr="00912AE7" w:rsidRDefault="00D35477" w:rsidP="00912AE7">
            <w:pPr>
              <w:pStyle w:val="2"/>
            </w:pPr>
            <w:r w:rsidRPr="00912AE7">
              <w:t>一、一般公共预算拨款</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lastRenderedPageBreak/>
              <w:t>35</w:t>
            </w:r>
          </w:p>
        </w:tc>
        <w:tc>
          <w:tcPr>
            <w:tcW w:w="3402" w:type="dxa"/>
            <w:vAlign w:val="center"/>
          </w:tcPr>
          <w:p w:rsidR="00D35477" w:rsidRPr="00912AE7" w:rsidRDefault="00D35477" w:rsidP="00912AE7">
            <w:pPr>
              <w:pStyle w:val="2"/>
            </w:pPr>
            <w:r w:rsidRPr="00912AE7">
              <w:t>二、政府性基金预算拨款</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36</w:t>
            </w:r>
          </w:p>
        </w:tc>
        <w:tc>
          <w:tcPr>
            <w:tcW w:w="3402" w:type="dxa"/>
            <w:vAlign w:val="center"/>
          </w:tcPr>
          <w:p w:rsidR="00D35477" w:rsidRPr="00912AE7" w:rsidRDefault="00D35477" w:rsidP="00912AE7">
            <w:pPr>
              <w:pStyle w:val="2"/>
            </w:pPr>
            <w:r w:rsidRPr="00912AE7">
              <w:t>三、国有资本经营预算拨款</w:t>
            </w:r>
          </w:p>
        </w:tc>
        <w:tc>
          <w:tcPr>
            <w:tcW w:w="1474" w:type="dxa"/>
            <w:vAlign w:val="center"/>
          </w:tcPr>
          <w:p w:rsidR="00D35477" w:rsidRPr="00912AE7" w:rsidRDefault="00D35477" w:rsidP="00912AE7">
            <w:pPr>
              <w:pStyle w:val="4"/>
            </w:pPr>
          </w:p>
        </w:tc>
        <w:tc>
          <w:tcPr>
            <w:tcW w:w="3402" w:type="dxa"/>
            <w:vAlign w:val="center"/>
          </w:tcPr>
          <w:p w:rsidR="00D35477" w:rsidRPr="00912AE7" w:rsidRDefault="00D35477" w:rsidP="00912AE7">
            <w:pPr>
              <w:pStyle w:val="2"/>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c>
          <w:tcPr>
            <w:tcW w:w="1474"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37</w:t>
            </w:r>
          </w:p>
        </w:tc>
        <w:tc>
          <w:tcPr>
            <w:tcW w:w="3402" w:type="dxa"/>
            <w:vAlign w:val="center"/>
          </w:tcPr>
          <w:p w:rsidR="00D35477" w:rsidRPr="00912AE7" w:rsidRDefault="00D35477" w:rsidP="00912AE7">
            <w:pPr>
              <w:pStyle w:val="6"/>
            </w:pPr>
            <w:r w:rsidRPr="00912AE7">
              <w:t>收入总计</w:t>
            </w:r>
          </w:p>
        </w:tc>
        <w:tc>
          <w:tcPr>
            <w:tcW w:w="1474" w:type="dxa"/>
            <w:vAlign w:val="center"/>
          </w:tcPr>
          <w:p w:rsidR="00D35477" w:rsidRPr="00912AE7" w:rsidRDefault="00D35477" w:rsidP="00912AE7">
            <w:pPr>
              <w:pStyle w:val="7"/>
            </w:pPr>
            <w:r w:rsidRPr="00912AE7">
              <w:rPr>
                <w:rFonts w:hint="eastAsia"/>
                <w:lang w:eastAsia="zh-CN"/>
              </w:rPr>
              <w:t>1542.58</w:t>
            </w:r>
          </w:p>
        </w:tc>
        <w:tc>
          <w:tcPr>
            <w:tcW w:w="3402" w:type="dxa"/>
            <w:vAlign w:val="center"/>
          </w:tcPr>
          <w:p w:rsidR="00D35477" w:rsidRPr="00912AE7" w:rsidRDefault="00D35477" w:rsidP="00912AE7">
            <w:pPr>
              <w:pStyle w:val="6"/>
            </w:pPr>
            <w:r w:rsidRPr="00912AE7">
              <w:t>支出总计</w:t>
            </w:r>
          </w:p>
        </w:tc>
        <w:tc>
          <w:tcPr>
            <w:tcW w:w="1474" w:type="dxa"/>
            <w:vAlign w:val="center"/>
          </w:tcPr>
          <w:p w:rsidR="00D35477" w:rsidRPr="00912AE7" w:rsidRDefault="00D35477" w:rsidP="00912AE7">
            <w:pPr>
              <w:pStyle w:val="7"/>
            </w:pPr>
            <w:r w:rsidRPr="00912AE7">
              <w:rPr>
                <w:rFonts w:hint="eastAsia"/>
                <w:lang w:eastAsia="zh-CN"/>
              </w:rPr>
              <w:t>1542.58</w:t>
            </w:r>
          </w:p>
        </w:tc>
        <w:tc>
          <w:tcPr>
            <w:tcW w:w="1474" w:type="dxa"/>
            <w:vAlign w:val="center"/>
          </w:tcPr>
          <w:p w:rsidR="00D35477" w:rsidRPr="00912AE7" w:rsidRDefault="00D35477" w:rsidP="00912AE7">
            <w:pPr>
              <w:pStyle w:val="7"/>
            </w:pPr>
            <w:r w:rsidRPr="00912AE7">
              <w:rPr>
                <w:rFonts w:hint="eastAsia"/>
                <w:lang w:eastAsia="zh-CN"/>
              </w:rPr>
              <w:t>1542.58</w:t>
            </w:r>
          </w:p>
        </w:tc>
        <w:tc>
          <w:tcPr>
            <w:tcW w:w="1474" w:type="dxa"/>
            <w:vAlign w:val="center"/>
          </w:tcPr>
          <w:p w:rsidR="00D35477" w:rsidRPr="00912AE7" w:rsidRDefault="00D35477" w:rsidP="00912AE7">
            <w:pPr>
              <w:pStyle w:val="7"/>
            </w:pPr>
          </w:p>
        </w:tc>
        <w:tc>
          <w:tcPr>
            <w:tcW w:w="1474" w:type="dxa"/>
            <w:vAlign w:val="center"/>
          </w:tcPr>
          <w:p w:rsidR="00D35477" w:rsidRPr="00912AE7" w:rsidRDefault="00D35477" w:rsidP="00912AE7">
            <w:pPr>
              <w:pStyle w:val="7"/>
            </w:pP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lang w:eastAsia="zh-CN"/>
        </w:rPr>
      </w:pPr>
    </w:p>
    <w:p w:rsidR="0040109E" w:rsidRPr="00912AE7" w:rsidRDefault="0040109E" w:rsidP="0040109E">
      <w:pPr>
        <w:jc w:val="center"/>
        <w:outlineLvl w:val="4"/>
        <w:rPr>
          <w:rFonts w:ascii="方正小标宋_GBK" w:eastAsia="方正小标宋_GBK" w:hAnsi="方正小标宋_GBK" w:cs="方正小标宋_GBK"/>
          <w:sz w:val="36"/>
          <w:lang w:eastAsia="zh-CN"/>
        </w:rPr>
      </w:pPr>
    </w:p>
    <w:p w:rsidR="0040109E" w:rsidRPr="00912AE7" w:rsidRDefault="0040109E" w:rsidP="0040109E">
      <w:pPr>
        <w:jc w:val="center"/>
        <w:outlineLvl w:val="4"/>
        <w:rPr>
          <w:rFonts w:ascii="方正小标宋_GBK" w:eastAsia="方正小标宋_GBK" w:hAnsi="方正小标宋_GBK" w:cs="方正小标宋_GBK"/>
          <w:sz w:val="36"/>
          <w:lang w:eastAsia="zh-CN"/>
        </w:rPr>
      </w:pPr>
    </w:p>
    <w:p w:rsidR="0040109E" w:rsidRPr="00912AE7" w:rsidRDefault="0040109E" w:rsidP="0040109E">
      <w:pPr>
        <w:jc w:val="center"/>
        <w:outlineLvl w:val="4"/>
        <w:rPr>
          <w:rFonts w:ascii="方正小标宋_GBK" w:eastAsia="方正小标宋_GBK" w:hAnsi="方正小标宋_GBK" w:cs="方正小标宋_GBK"/>
          <w:sz w:val="36"/>
        </w:rPr>
      </w:pPr>
    </w:p>
    <w:p w:rsidR="00D35477" w:rsidRPr="00912AE7" w:rsidRDefault="00D35477" w:rsidP="00D35477">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D35477" w:rsidRPr="00912AE7" w:rsidTr="00912AE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35477" w:rsidRPr="00912AE7" w:rsidRDefault="00D35477" w:rsidP="00912AE7">
            <w:pPr>
              <w:pStyle w:val="20"/>
            </w:pPr>
            <w:r w:rsidRPr="00912AE7">
              <w:t>305005路南区人民检察院</w:t>
            </w:r>
          </w:p>
        </w:tc>
        <w:tc>
          <w:tcPr>
            <w:tcW w:w="2551" w:type="dxa"/>
            <w:tcBorders>
              <w:top w:val="single" w:sz="6" w:space="0" w:color="FFFFFF"/>
              <w:left w:val="single" w:sz="6" w:space="0" w:color="FFFFFF"/>
              <w:right w:val="single" w:sz="6" w:space="0" w:color="FFFFFF"/>
            </w:tcBorders>
            <w:vAlign w:val="center"/>
          </w:tcPr>
          <w:p w:rsidR="00D35477" w:rsidRPr="00912AE7" w:rsidRDefault="00D35477" w:rsidP="00912AE7">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D35477" w:rsidRPr="00912AE7" w:rsidRDefault="00D35477" w:rsidP="00912AE7">
            <w:pPr>
              <w:pStyle w:val="22"/>
            </w:pPr>
            <w:r w:rsidRPr="00912AE7">
              <w:t>单位：万元</w:t>
            </w:r>
          </w:p>
        </w:tc>
      </w:tr>
      <w:tr w:rsidR="00D35477" w:rsidRPr="00912AE7" w:rsidTr="00912AE7">
        <w:trPr>
          <w:trHeight w:val="369"/>
          <w:tblHeader/>
          <w:jc w:val="center"/>
        </w:trPr>
        <w:tc>
          <w:tcPr>
            <w:tcW w:w="850" w:type="dxa"/>
            <w:vMerge w:val="restart"/>
            <w:vAlign w:val="center"/>
          </w:tcPr>
          <w:p w:rsidR="00D35477" w:rsidRPr="00912AE7" w:rsidRDefault="00D35477" w:rsidP="00912AE7">
            <w:pPr>
              <w:pStyle w:val="1"/>
            </w:pPr>
            <w:r w:rsidRPr="00912AE7">
              <w:t>序号</w:t>
            </w:r>
          </w:p>
        </w:tc>
        <w:tc>
          <w:tcPr>
            <w:tcW w:w="5726" w:type="dxa"/>
            <w:gridSpan w:val="2"/>
            <w:vAlign w:val="center"/>
          </w:tcPr>
          <w:p w:rsidR="00D35477" w:rsidRPr="00912AE7" w:rsidRDefault="00D35477" w:rsidP="00912AE7">
            <w:pPr>
              <w:pStyle w:val="1"/>
            </w:pPr>
            <w:r w:rsidRPr="00912AE7">
              <w:t>功能分类科目</w:t>
            </w:r>
          </w:p>
        </w:tc>
        <w:tc>
          <w:tcPr>
            <w:tcW w:w="2551" w:type="dxa"/>
            <w:vMerge w:val="restart"/>
            <w:vAlign w:val="center"/>
          </w:tcPr>
          <w:p w:rsidR="00D35477" w:rsidRPr="00912AE7" w:rsidRDefault="00D35477" w:rsidP="00912AE7">
            <w:pPr>
              <w:pStyle w:val="1"/>
            </w:pPr>
            <w:r w:rsidRPr="00912AE7">
              <w:t>合计</w:t>
            </w:r>
          </w:p>
        </w:tc>
        <w:tc>
          <w:tcPr>
            <w:tcW w:w="2551" w:type="dxa"/>
            <w:vMerge w:val="restart"/>
            <w:vAlign w:val="center"/>
          </w:tcPr>
          <w:p w:rsidR="00D35477" w:rsidRPr="00912AE7" w:rsidRDefault="00D35477" w:rsidP="00912AE7">
            <w:pPr>
              <w:pStyle w:val="1"/>
            </w:pPr>
            <w:r w:rsidRPr="00912AE7">
              <w:t>基本支出</w:t>
            </w:r>
          </w:p>
        </w:tc>
        <w:tc>
          <w:tcPr>
            <w:tcW w:w="2551" w:type="dxa"/>
            <w:vMerge w:val="restart"/>
            <w:vAlign w:val="center"/>
          </w:tcPr>
          <w:p w:rsidR="00D35477" w:rsidRPr="00912AE7" w:rsidRDefault="00D35477" w:rsidP="00912AE7">
            <w:pPr>
              <w:pStyle w:val="1"/>
            </w:pPr>
            <w:r w:rsidRPr="00912AE7">
              <w:t>项目支出</w:t>
            </w:r>
          </w:p>
        </w:tc>
      </w:tr>
      <w:tr w:rsidR="00D35477" w:rsidRPr="00912AE7" w:rsidTr="00912AE7">
        <w:trPr>
          <w:trHeight w:val="369"/>
          <w:tblHeader/>
          <w:jc w:val="center"/>
        </w:trPr>
        <w:tc>
          <w:tcPr>
            <w:tcW w:w="850" w:type="dxa"/>
            <w:vMerge/>
          </w:tcPr>
          <w:p w:rsidR="00D35477" w:rsidRPr="00912AE7" w:rsidRDefault="00D35477" w:rsidP="00912AE7"/>
        </w:tc>
        <w:tc>
          <w:tcPr>
            <w:tcW w:w="1191" w:type="dxa"/>
            <w:vAlign w:val="center"/>
          </w:tcPr>
          <w:p w:rsidR="00D35477" w:rsidRPr="00912AE7" w:rsidRDefault="00D35477" w:rsidP="00912AE7">
            <w:pPr>
              <w:pStyle w:val="1"/>
            </w:pPr>
            <w:r w:rsidRPr="00912AE7">
              <w:t>科目编码</w:t>
            </w:r>
          </w:p>
        </w:tc>
        <w:tc>
          <w:tcPr>
            <w:tcW w:w="4535" w:type="dxa"/>
            <w:vAlign w:val="center"/>
          </w:tcPr>
          <w:p w:rsidR="00D35477" w:rsidRPr="00912AE7" w:rsidRDefault="00D35477" w:rsidP="00912AE7">
            <w:pPr>
              <w:pStyle w:val="1"/>
            </w:pPr>
            <w:r w:rsidRPr="00912AE7">
              <w:t>科目名称</w:t>
            </w:r>
          </w:p>
        </w:tc>
        <w:tc>
          <w:tcPr>
            <w:tcW w:w="2551" w:type="dxa"/>
            <w:vMerge/>
          </w:tcPr>
          <w:p w:rsidR="00D35477" w:rsidRPr="00912AE7" w:rsidRDefault="00D35477" w:rsidP="00912AE7"/>
        </w:tc>
        <w:tc>
          <w:tcPr>
            <w:tcW w:w="2551" w:type="dxa"/>
            <w:vMerge/>
          </w:tcPr>
          <w:p w:rsidR="00D35477" w:rsidRPr="00912AE7" w:rsidRDefault="00D35477" w:rsidP="00912AE7"/>
        </w:tc>
        <w:tc>
          <w:tcPr>
            <w:tcW w:w="2551" w:type="dxa"/>
            <w:vMerge/>
          </w:tcPr>
          <w:p w:rsidR="00D35477" w:rsidRPr="00912AE7" w:rsidRDefault="00D35477" w:rsidP="00912AE7"/>
        </w:tc>
      </w:tr>
      <w:tr w:rsidR="00D35477" w:rsidRPr="00912AE7" w:rsidTr="00912AE7">
        <w:trPr>
          <w:trHeight w:val="369"/>
          <w:tblHeader/>
          <w:jc w:val="center"/>
        </w:trPr>
        <w:tc>
          <w:tcPr>
            <w:tcW w:w="850" w:type="dxa"/>
            <w:vAlign w:val="center"/>
          </w:tcPr>
          <w:p w:rsidR="00D35477" w:rsidRPr="00912AE7" w:rsidRDefault="00D35477" w:rsidP="00912AE7">
            <w:pPr>
              <w:pStyle w:val="1"/>
            </w:pPr>
            <w:r w:rsidRPr="00912AE7">
              <w:t>栏次</w:t>
            </w:r>
          </w:p>
        </w:tc>
        <w:tc>
          <w:tcPr>
            <w:tcW w:w="1191" w:type="dxa"/>
            <w:vAlign w:val="center"/>
          </w:tcPr>
          <w:p w:rsidR="00D35477" w:rsidRPr="00912AE7" w:rsidRDefault="00D35477" w:rsidP="00912AE7">
            <w:pPr>
              <w:pStyle w:val="1"/>
            </w:pPr>
            <w:r w:rsidRPr="00912AE7">
              <w:t>1</w:t>
            </w:r>
          </w:p>
        </w:tc>
        <w:tc>
          <w:tcPr>
            <w:tcW w:w="4535" w:type="dxa"/>
            <w:vAlign w:val="center"/>
          </w:tcPr>
          <w:p w:rsidR="00D35477" w:rsidRPr="00912AE7" w:rsidRDefault="00D35477" w:rsidP="00912AE7">
            <w:pPr>
              <w:pStyle w:val="1"/>
            </w:pPr>
            <w:r w:rsidRPr="00912AE7">
              <w:t>2</w:t>
            </w:r>
          </w:p>
        </w:tc>
        <w:tc>
          <w:tcPr>
            <w:tcW w:w="2551" w:type="dxa"/>
            <w:vAlign w:val="center"/>
          </w:tcPr>
          <w:p w:rsidR="00D35477" w:rsidRPr="00912AE7" w:rsidRDefault="00D35477" w:rsidP="00912AE7">
            <w:pPr>
              <w:pStyle w:val="1"/>
            </w:pPr>
            <w:r w:rsidRPr="00912AE7">
              <w:t>3</w:t>
            </w:r>
          </w:p>
        </w:tc>
        <w:tc>
          <w:tcPr>
            <w:tcW w:w="2551" w:type="dxa"/>
            <w:vAlign w:val="center"/>
          </w:tcPr>
          <w:p w:rsidR="00D35477" w:rsidRPr="00912AE7" w:rsidRDefault="00D35477" w:rsidP="00912AE7">
            <w:pPr>
              <w:pStyle w:val="1"/>
            </w:pPr>
            <w:r w:rsidRPr="00912AE7">
              <w:t>4</w:t>
            </w:r>
          </w:p>
        </w:tc>
        <w:tc>
          <w:tcPr>
            <w:tcW w:w="2551" w:type="dxa"/>
            <w:vAlign w:val="center"/>
          </w:tcPr>
          <w:p w:rsidR="00D35477" w:rsidRPr="00912AE7" w:rsidRDefault="00D35477" w:rsidP="00912AE7">
            <w:pPr>
              <w:pStyle w:val="1"/>
            </w:pPr>
            <w:r w:rsidRPr="00912AE7">
              <w:t>5</w:t>
            </w: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w:t>
            </w:r>
          </w:p>
        </w:tc>
        <w:tc>
          <w:tcPr>
            <w:tcW w:w="1191" w:type="dxa"/>
            <w:vAlign w:val="center"/>
          </w:tcPr>
          <w:p w:rsidR="00D35477" w:rsidRPr="00912AE7" w:rsidRDefault="00D35477" w:rsidP="00912AE7">
            <w:pPr>
              <w:pStyle w:val="2"/>
            </w:pPr>
          </w:p>
        </w:tc>
        <w:tc>
          <w:tcPr>
            <w:tcW w:w="4535" w:type="dxa"/>
            <w:vAlign w:val="center"/>
          </w:tcPr>
          <w:p w:rsidR="00D35477" w:rsidRPr="00912AE7" w:rsidRDefault="00D35477" w:rsidP="00912AE7">
            <w:pPr>
              <w:pStyle w:val="2"/>
              <w:ind w:firstLineChars="900" w:firstLine="1890"/>
              <w:rPr>
                <w:lang w:eastAsia="zh-CN"/>
              </w:rPr>
            </w:pPr>
            <w:r w:rsidRPr="00912AE7">
              <w:rPr>
                <w:rFonts w:hint="eastAsia"/>
                <w:lang w:eastAsia="zh-CN"/>
              </w:rPr>
              <w:t>合计</w:t>
            </w:r>
          </w:p>
        </w:tc>
        <w:tc>
          <w:tcPr>
            <w:tcW w:w="2551" w:type="dxa"/>
            <w:vAlign w:val="center"/>
          </w:tcPr>
          <w:p w:rsidR="00D35477" w:rsidRPr="00912AE7" w:rsidRDefault="00D35477" w:rsidP="00912AE7">
            <w:pPr>
              <w:pStyle w:val="4"/>
              <w:rPr>
                <w:lang w:eastAsia="zh-CN"/>
              </w:rPr>
            </w:pPr>
            <w:r w:rsidRPr="00912AE7">
              <w:rPr>
                <w:rFonts w:hint="eastAsia"/>
                <w:lang w:eastAsia="zh-CN"/>
              </w:rPr>
              <w:t>1542.58</w:t>
            </w:r>
          </w:p>
        </w:tc>
        <w:tc>
          <w:tcPr>
            <w:tcW w:w="2551" w:type="dxa"/>
            <w:vAlign w:val="center"/>
          </w:tcPr>
          <w:p w:rsidR="00D35477" w:rsidRPr="00912AE7" w:rsidRDefault="00D35477" w:rsidP="00912AE7">
            <w:pPr>
              <w:pStyle w:val="4"/>
              <w:rPr>
                <w:lang w:eastAsia="zh-CN"/>
              </w:rPr>
            </w:pPr>
            <w:r w:rsidRPr="00912AE7">
              <w:rPr>
                <w:rFonts w:hint="eastAsia"/>
                <w:lang w:eastAsia="zh-CN"/>
              </w:rPr>
              <w:t>1477.42</w:t>
            </w:r>
          </w:p>
        </w:tc>
        <w:tc>
          <w:tcPr>
            <w:tcW w:w="2551" w:type="dxa"/>
            <w:vAlign w:val="center"/>
          </w:tcPr>
          <w:p w:rsidR="00D35477" w:rsidRPr="00912AE7" w:rsidRDefault="00D35477" w:rsidP="00912AE7">
            <w:pPr>
              <w:pStyle w:val="4"/>
              <w:rPr>
                <w:lang w:eastAsia="zh-CN"/>
              </w:rPr>
            </w:pPr>
            <w:r w:rsidRPr="00912AE7">
              <w:rPr>
                <w:rFonts w:hint="eastAsia"/>
                <w:lang w:eastAsia="zh-CN"/>
              </w:rPr>
              <w:t>65.16</w:t>
            </w: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2</w:t>
            </w:r>
          </w:p>
        </w:tc>
        <w:tc>
          <w:tcPr>
            <w:tcW w:w="1191" w:type="dxa"/>
            <w:vAlign w:val="center"/>
          </w:tcPr>
          <w:p w:rsidR="00D35477" w:rsidRPr="00912AE7" w:rsidRDefault="00D35477" w:rsidP="00912AE7">
            <w:pPr>
              <w:pStyle w:val="2"/>
            </w:pPr>
            <w:r w:rsidRPr="00912AE7">
              <w:t>204</w:t>
            </w:r>
          </w:p>
        </w:tc>
        <w:tc>
          <w:tcPr>
            <w:tcW w:w="4535" w:type="dxa"/>
            <w:vAlign w:val="center"/>
          </w:tcPr>
          <w:p w:rsidR="00D35477" w:rsidRPr="00912AE7" w:rsidRDefault="00D35477" w:rsidP="00912AE7">
            <w:pPr>
              <w:pStyle w:val="2"/>
            </w:pPr>
            <w:r w:rsidRPr="00912AE7">
              <w:t>公共安全支出</w:t>
            </w:r>
          </w:p>
        </w:tc>
        <w:tc>
          <w:tcPr>
            <w:tcW w:w="2551" w:type="dxa"/>
            <w:vAlign w:val="center"/>
          </w:tcPr>
          <w:p w:rsidR="00D35477" w:rsidRPr="00912AE7" w:rsidRDefault="00D35477" w:rsidP="00912AE7">
            <w:pPr>
              <w:pStyle w:val="4"/>
              <w:rPr>
                <w:lang w:eastAsia="zh-CN"/>
              </w:rPr>
            </w:pPr>
            <w:r w:rsidRPr="00912AE7">
              <w:rPr>
                <w:rFonts w:hint="eastAsia"/>
                <w:lang w:eastAsia="zh-CN"/>
              </w:rPr>
              <w:t>1334.76</w:t>
            </w:r>
          </w:p>
        </w:tc>
        <w:tc>
          <w:tcPr>
            <w:tcW w:w="2551" w:type="dxa"/>
            <w:vAlign w:val="center"/>
          </w:tcPr>
          <w:p w:rsidR="00D35477" w:rsidRPr="00912AE7" w:rsidRDefault="00D35477" w:rsidP="00912AE7">
            <w:pPr>
              <w:pStyle w:val="4"/>
              <w:rPr>
                <w:lang w:eastAsia="zh-CN"/>
              </w:rPr>
            </w:pPr>
            <w:r w:rsidRPr="00912AE7">
              <w:rPr>
                <w:rFonts w:hint="eastAsia"/>
                <w:lang w:eastAsia="zh-CN"/>
              </w:rPr>
              <w:t>1269.6</w:t>
            </w:r>
          </w:p>
        </w:tc>
        <w:tc>
          <w:tcPr>
            <w:tcW w:w="2551" w:type="dxa"/>
            <w:vAlign w:val="center"/>
          </w:tcPr>
          <w:p w:rsidR="00D35477" w:rsidRPr="00912AE7" w:rsidRDefault="00D35477" w:rsidP="00912AE7">
            <w:pPr>
              <w:pStyle w:val="4"/>
              <w:rPr>
                <w:lang w:eastAsia="zh-CN"/>
              </w:rPr>
            </w:pPr>
            <w:r w:rsidRPr="00912AE7">
              <w:rPr>
                <w:rFonts w:hint="eastAsia"/>
                <w:lang w:eastAsia="zh-CN"/>
              </w:rPr>
              <w:t>65.16</w:t>
            </w: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3</w:t>
            </w:r>
          </w:p>
        </w:tc>
        <w:tc>
          <w:tcPr>
            <w:tcW w:w="1191" w:type="dxa"/>
            <w:vAlign w:val="center"/>
          </w:tcPr>
          <w:p w:rsidR="00D35477" w:rsidRPr="00912AE7" w:rsidRDefault="00D35477" w:rsidP="00912AE7">
            <w:pPr>
              <w:pStyle w:val="2"/>
            </w:pPr>
            <w:r w:rsidRPr="00912AE7">
              <w:t>20404</w:t>
            </w:r>
          </w:p>
        </w:tc>
        <w:tc>
          <w:tcPr>
            <w:tcW w:w="4535" w:type="dxa"/>
            <w:vAlign w:val="center"/>
          </w:tcPr>
          <w:p w:rsidR="00D35477" w:rsidRPr="00912AE7" w:rsidRDefault="00D35477" w:rsidP="00912AE7">
            <w:pPr>
              <w:pStyle w:val="2"/>
            </w:pPr>
            <w:r w:rsidRPr="00912AE7">
              <w:t>检察</w:t>
            </w:r>
          </w:p>
        </w:tc>
        <w:tc>
          <w:tcPr>
            <w:tcW w:w="2551" w:type="dxa"/>
            <w:vAlign w:val="center"/>
          </w:tcPr>
          <w:p w:rsidR="00D35477" w:rsidRPr="00912AE7" w:rsidRDefault="00D35477" w:rsidP="00912AE7">
            <w:pPr>
              <w:pStyle w:val="4"/>
              <w:rPr>
                <w:lang w:eastAsia="zh-CN"/>
              </w:rPr>
            </w:pPr>
            <w:r w:rsidRPr="00912AE7">
              <w:rPr>
                <w:rFonts w:hint="eastAsia"/>
                <w:lang w:eastAsia="zh-CN"/>
              </w:rPr>
              <w:t>1334.76</w:t>
            </w:r>
          </w:p>
        </w:tc>
        <w:tc>
          <w:tcPr>
            <w:tcW w:w="2551" w:type="dxa"/>
            <w:vAlign w:val="center"/>
          </w:tcPr>
          <w:p w:rsidR="00D35477" w:rsidRPr="00912AE7" w:rsidRDefault="00D35477" w:rsidP="00912AE7">
            <w:pPr>
              <w:pStyle w:val="4"/>
              <w:rPr>
                <w:lang w:eastAsia="zh-CN"/>
              </w:rPr>
            </w:pPr>
            <w:r w:rsidRPr="00912AE7">
              <w:rPr>
                <w:rFonts w:hint="eastAsia"/>
                <w:lang w:eastAsia="zh-CN"/>
              </w:rPr>
              <w:t>1269.6</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4</w:t>
            </w:r>
          </w:p>
        </w:tc>
        <w:tc>
          <w:tcPr>
            <w:tcW w:w="1191" w:type="dxa"/>
            <w:vAlign w:val="center"/>
          </w:tcPr>
          <w:p w:rsidR="00D35477" w:rsidRPr="00912AE7" w:rsidRDefault="00D35477" w:rsidP="00912AE7">
            <w:pPr>
              <w:pStyle w:val="2"/>
            </w:pPr>
            <w:r w:rsidRPr="00912AE7">
              <w:t>2040401</w:t>
            </w:r>
          </w:p>
        </w:tc>
        <w:tc>
          <w:tcPr>
            <w:tcW w:w="4535" w:type="dxa"/>
            <w:vAlign w:val="center"/>
          </w:tcPr>
          <w:p w:rsidR="00D35477" w:rsidRPr="00912AE7" w:rsidRDefault="00D35477" w:rsidP="00912AE7">
            <w:pPr>
              <w:pStyle w:val="2"/>
            </w:pPr>
            <w:r w:rsidRPr="00912AE7">
              <w:t>行政运行</w:t>
            </w:r>
          </w:p>
        </w:tc>
        <w:tc>
          <w:tcPr>
            <w:tcW w:w="2551" w:type="dxa"/>
            <w:vAlign w:val="center"/>
          </w:tcPr>
          <w:p w:rsidR="00D35477" w:rsidRPr="00912AE7" w:rsidRDefault="00D35477" w:rsidP="00912AE7">
            <w:pPr>
              <w:pStyle w:val="4"/>
              <w:rPr>
                <w:lang w:eastAsia="zh-CN"/>
              </w:rPr>
            </w:pPr>
            <w:r w:rsidRPr="00912AE7">
              <w:rPr>
                <w:rFonts w:hint="eastAsia"/>
                <w:lang w:eastAsia="zh-CN"/>
              </w:rPr>
              <w:t>1269.6</w:t>
            </w:r>
          </w:p>
        </w:tc>
        <w:tc>
          <w:tcPr>
            <w:tcW w:w="2551" w:type="dxa"/>
            <w:vAlign w:val="center"/>
          </w:tcPr>
          <w:p w:rsidR="00D35477" w:rsidRPr="00912AE7" w:rsidRDefault="00D35477" w:rsidP="00912AE7">
            <w:pPr>
              <w:pStyle w:val="4"/>
              <w:rPr>
                <w:lang w:eastAsia="zh-CN"/>
              </w:rPr>
            </w:pPr>
            <w:r w:rsidRPr="00912AE7">
              <w:rPr>
                <w:rFonts w:hint="eastAsia"/>
                <w:lang w:eastAsia="zh-CN"/>
              </w:rPr>
              <w:t>1269.6</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5</w:t>
            </w:r>
          </w:p>
        </w:tc>
        <w:tc>
          <w:tcPr>
            <w:tcW w:w="1191" w:type="dxa"/>
            <w:vAlign w:val="center"/>
          </w:tcPr>
          <w:p w:rsidR="00D35477" w:rsidRPr="00912AE7" w:rsidRDefault="00D35477" w:rsidP="00912AE7">
            <w:pPr>
              <w:pStyle w:val="2"/>
              <w:rPr>
                <w:lang w:eastAsia="zh-CN"/>
              </w:rPr>
            </w:pPr>
            <w:r w:rsidRPr="00912AE7">
              <w:rPr>
                <w:rFonts w:hint="eastAsia"/>
                <w:lang w:eastAsia="zh-CN"/>
              </w:rPr>
              <w:t>2040402</w:t>
            </w:r>
          </w:p>
        </w:tc>
        <w:tc>
          <w:tcPr>
            <w:tcW w:w="4535" w:type="dxa"/>
            <w:vAlign w:val="center"/>
          </w:tcPr>
          <w:p w:rsidR="00D35477" w:rsidRPr="00912AE7" w:rsidRDefault="00D35477" w:rsidP="00912AE7">
            <w:pPr>
              <w:pStyle w:val="2"/>
              <w:rPr>
                <w:lang w:eastAsia="zh-CN"/>
              </w:rPr>
            </w:pPr>
            <w:r w:rsidRPr="00912AE7">
              <w:rPr>
                <w:rFonts w:hint="eastAsia"/>
                <w:lang w:eastAsia="zh-CN"/>
              </w:rPr>
              <w:t>一般行政管理事务</w:t>
            </w:r>
          </w:p>
        </w:tc>
        <w:tc>
          <w:tcPr>
            <w:tcW w:w="2551" w:type="dxa"/>
            <w:vAlign w:val="center"/>
          </w:tcPr>
          <w:p w:rsidR="00D35477" w:rsidRPr="00912AE7" w:rsidRDefault="00D35477" w:rsidP="00912AE7">
            <w:pPr>
              <w:pStyle w:val="4"/>
              <w:rPr>
                <w:lang w:eastAsia="zh-CN"/>
              </w:rPr>
            </w:pPr>
            <w:r w:rsidRPr="00912AE7">
              <w:rPr>
                <w:rFonts w:hint="eastAsia"/>
                <w:lang w:eastAsia="zh-CN"/>
              </w:rPr>
              <w:t>65.16</w:t>
            </w:r>
          </w:p>
        </w:tc>
        <w:tc>
          <w:tcPr>
            <w:tcW w:w="2551" w:type="dxa"/>
            <w:vAlign w:val="center"/>
          </w:tcPr>
          <w:p w:rsidR="00D35477" w:rsidRPr="00912AE7" w:rsidRDefault="00D35477" w:rsidP="00912AE7">
            <w:pPr>
              <w:pStyle w:val="4"/>
              <w:rPr>
                <w:lang w:eastAsia="zh-CN"/>
              </w:rPr>
            </w:pPr>
          </w:p>
        </w:tc>
        <w:tc>
          <w:tcPr>
            <w:tcW w:w="2551" w:type="dxa"/>
            <w:vAlign w:val="center"/>
          </w:tcPr>
          <w:p w:rsidR="00D35477" w:rsidRPr="00912AE7" w:rsidRDefault="00D35477" w:rsidP="00912AE7">
            <w:pPr>
              <w:pStyle w:val="4"/>
              <w:rPr>
                <w:lang w:eastAsia="zh-CN"/>
              </w:rPr>
            </w:pPr>
            <w:r w:rsidRPr="00912AE7">
              <w:rPr>
                <w:rFonts w:hint="eastAsia"/>
                <w:lang w:eastAsia="zh-CN"/>
              </w:rPr>
              <w:t>65.16</w:t>
            </w: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6</w:t>
            </w:r>
          </w:p>
        </w:tc>
        <w:tc>
          <w:tcPr>
            <w:tcW w:w="1191" w:type="dxa"/>
            <w:vAlign w:val="center"/>
          </w:tcPr>
          <w:p w:rsidR="00D35477" w:rsidRPr="00912AE7" w:rsidRDefault="00D35477" w:rsidP="00912AE7">
            <w:pPr>
              <w:pStyle w:val="2"/>
            </w:pPr>
            <w:r w:rsidRPr="00912AE7">
              <w:t>205</w:t>
            </w:r>
          </w:p>
        </w:tc>
        <w:tc>
          <w:tcPr>
            <w:tcW w:w="4535" w:type="dxa"/>
            <w:vAlign w:val="center"/>
          </w:tcPr>
          <w:p w:rsidR="00D35477" w:rsidRPr="00912AE7" w:rsidRDefault="00D35477" w:rsidP="00912AE7">
            <w:pPr>
              <w:pStyle w:val="2"/>
            </w:pPr>
            <w:r w:rsidRPr="00912AE7">
              <w:t>教育支出</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7</w:t>
            </w:r>
          </w:p>
        </w:tc>
        <w:tc>
          <w:tcPr>
            <w:tcW w:w="1191" w:type="dxa"/>
            <w:vAlign w:val="center"/>
          </w:tcPr>
          <w:p w:rsidR="00D35477" w:rsidRPr="00912AE7" w:rsidRDefault="00D35477" w:rsidP="00912AE7">
            <w:pPr>
              <w:pStyle w:val="2"/>
            </w:pPr>
            <w:r w:rsidRPr="00912AE7">
              <w:t>20508</w:t>
            </w:r>
          </w:p>
        </w:tc>
        <w:tc>
          <w:tcPr>
            <w:tcW w:w="4535" w:type="dxa"/>
            <w:vAlign w:val="center"/>
          </w:tcPr>
          <w:p w:rsidR="00D35477" w:rsidRPr="00912AE7" w:rsidRDefault="00D35477" w:rsidP="00912AE7">
            <w:pPr>
              <w:pStyle w:val="2"/>
            </w:pPr>
            <w:r w:rsidRPr="00912AE7">
              <w:t>进修及培训</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8</w:t>
            </w:r>
          </w:p>
        </w:tc>
        <w:tc>
          <w:tcPr>
            <w:tcW w:w="1191" w:type="dxa"/>
            <w:vAlign w:val="center"/>
          </w:tcPr>
          <w:p w:rsidR="00D35477" w:rsidRPr="00912AE7" w:rsidRDefault="00D35477" w:rsidP="00912AE7">
            <w:pPr>
              <w:pStyle w:val="2"/>
            </w:pPr>
            <w:r w:rsidRPr="00912AE7">
              <w:t>2050803</w:t>
            </w:r>
          </w:p>
        </w:tc>
        <w:tc>
          <w:tcPr>
            <w:tcW w:w="4535" w:type="dxa"/>
            <w:vAlign w:val="center"/>
          </w:tcPr>
          <w:p w:rsidR="00D35477" w:rsidRPr="00912AE7" w:rsidRDefault="00D35477" w:rsidP="00912AE7">
            <w:pPr>
              <w:pStyle w:val="2"/>
            </w:pPr>
            <w:r w:rsidRPr="00912AE7">
              <w:t>培训支出</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r w:rsidRPr="00912AE7">
              <w:rPr>
                <w:rFonts w:hint="eastAsia"/>
                <w:lang w:eastAsia="zh-CN"/>
              </w:rPr>
              <w:t>2</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9</w:t>
            </w:r>
          </w:p>
        </w:tc>
        <w:tc>
          <w:tcPr>
            <w:tcW w:w="1191" w:type="dxa"/>
            <w:vAlign w:val="center"/>
          </w:tcPr>
          <w:p w:rsidR="00D35477" w:rsidRPr="00912AE7" w:rsidRDefault="00D35477" w:rsidP="00912AE7">
            <w:pPr>
              <w:pStyle w:val="2"/>
            </w:pPr>
            <w:r w:rsidRPr="00912AE7">
              <w:t>208</w:t>
            </w:r>
          </w:p>
        </w:tc>
        <w:tc>
          <w:tcPr>
            <w:tcW w:w="4535" w:type="dxa"/>
            <w:vAlign w:val="center"/>
          </w:tcPr>
          <w:p w:rsidR="00D35477" w:rsidRPr="00912AE7" w:rsidRDefault="00D35477" w:rsidP="00912AE7">
            <w:pPr>
              <w:pStyle w:val="2"/>
            </w:pPr>
            <w:r w:rsidRPr="00912AE7">
              <w:t>社会保障和就业支出</w:t>
            </w:r>
          </w:p>
        </w:tc>
        <w:tc>
          <w:tcPr>
            <w:tcW w:w="2551" w:type="dxa"/>
            <w:vAlign w:val="center"/>
          </w:tcPr>
          <w:p w:rsidR="00D35477" w:rsidRPr="00912AE7" w:rsidRDefault="00D35477" w:rsidP="00912AE7">
            <w:pPr>
              <w:pStyle w:val="4"/>
            </w:pPr>
            <w:r w:rsidRPr="00912AE7">
              <w:rPr>
                <w:rFonts w:hint="eastAsia"/>
                <w:lang w:eastAsia="zh-CN"/>
              </w:rPr>
              <w:t>67.68</w:t>
            </w:r>
          </w:p>
        </w:tc>
        <w:tc>
          <w:tcPr>
            <w:tcW w:w="2551" w:type="dxa"/>
            <w:vAlign w:val="center"/>
          </w:tcPr>
          <w:p w:rsidR="00D35477" w:rsidRPr="00912AE7" w:rsidRDefault="00D35477" w:rsidP="00912AE7">
            <w:pPr>
              <w:pStyle w:val="4"/>
            </w:pPr>
            <w:r w:rsidRPr="00912AE7">
              <w:rPr>
                <w:rFonts w:hint="eastAsia"/>
                <w:lang w:eastAsia="zh-CN"/>
              </w:rPr>
              <w:t>67.68</w:t>
            </w:r>
          </w:p>
        </w:tc>
        <w:tc>
          <w:tcPr>
            <w:tcW w:w="255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10</w:t>
            </w:r>
          </w:p>
        </w:tc>
        <w:tc>
          <w:tcPr>
            <w:tcW w:w="1191" w:type="dxa"/>
            <w:vAlign w:val="center"/>
          </w:tcPr>
          <w:p w:rsidR="00D35477" w:rsidRPr="00912AE7" w:rsidRDefault="00D35477" w:rsidP="00912AE7">
            <w:pPr>
              <w:pStyle w:val="2"/>
            </w:pPr>
            <w:r w:rsidRPr="00912AE7">
              <w:t>20805</w:t>
            </w:r>
          </w:p>
        </w:tc>
        <w:tc>
          <w:tcPr>
            <w:tcW w:w="4535" w:type="dxa"/>
            <w:vAlign w:val="center"/>
          </w:tcPr>
          <w:p w:rsidR="00D35477" w:rsidRPr="00912AE7" w:rsidRDefault="00D35477" w:rsidP="00912AE7">
            <w:pPr>
              <w:pStyle w:val="2"/>
            </w:pPr>
            <w:r w:rsidRPr="00912AE7">
              <w:t>行政事业单位养老支出</w:t>
            </w:r>
          </w:p>
        </w:tc>
        <w:tc>
          <w:tcPr>
            <w:tcW w:w="2551" w:type="dxa"/>
            <w:vAlign w:val="center"/>
          </w:tcPr>
          <w:p w:rsidR="00D35477" w:rsidRPr="00912AE7" w:rsidRDefault="00D35477" w:rsidP="00912AE7">
            <w:pPr>
              <w:pStyle w:val="4"/>
            </w:pPr>
            <w:r w:rsidRPr="00912AE7">
              <w:rPr>
                <w:rFonts w:hint="eastAsia"/>
                <w:lang w:eastAsia="zh-CN"/>
              </w:rPr>
              <w:t>67.68</w:t>
            </w:r>
          </w:p>
        </w:tc>
        <w:tc>
          <w:tcPr>
            <w:tcW w:w="2551" w:type="dxa"/>
            <w:vAlign w:val="center"/>
          </w:tcPr>
          <w:p w:rsidR="00D35477" w:rsidRPr="00912AE7" w:rsidRDefault="00D35477" w:rsidP="00912AE7">
            <w:pPr>
              <w:pStyle w:val="4"/>
            </w:pPr>
            <w:r w:rsidRPr="00912AE7">
              <w:rPr>
                <w:rFonts w:hint="eastAsia"/>
                <w:lang w:eastAsia="zh-CN"/>
              </w:rPr>
              <w:t>67.68</w:t>
            </w:r>
          </w:p>
        </w:tc>
        <w:tc>
          <w:tcPr>
            <w:tcW w:w="255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11</w:t>
            </w:r>
          </w:p>
        </w:tc>
        <w:tc>
          <w:tcPr>
            <w:tcW w:w="1191" w:type="dxa"/>
            <w:vAlign w:val="center"/>
          </w:tcPr>
          <w:p w:rsidR="00D35477" w:rsidRPr="00912AE7" w:rsidRDefault="00D35477" w:rsidP="00912AE7">
            <w:pPr>
              <w:pStyle w:val="2"/>
            </w:pPr>
            <w:r w:rsidRPr="00912AE7">
              <w:t>2080505</w:t>
            </w:r>
          </w:p>
        </w:tc>
        <w:tc>
          <w:tcPr>
            <w:tcW w:w="4535" w:type="dxa"/>
            <w:vAlign w:val="center"/>
          </w:tcPr>
          <w:p w:rsidR="00D35477" w:rsidRPr="00912AE7" w:rsidRDefault="00D35477" w:rsidP="00912AE7">
            <w:pPr>
              <w:pStyle w:val="2"/>
            </w:pPr>
            <w:r w:rsidRPr="00912AE7">
              <w:t>机关事业单位基本养老保险缴费支出</w:t>
            </w:r>
          </w:p>
        </w:tc>
        <w:tc>
          <w:tcPr>
            <w:tcW w:w="2551" w:type="dxa"/>
            <w:vAlign w:val="center"/>
          </w:tcPr>
          <w:p w:rsidR="00D35477" w:rsidRPr="00912AE7" w:rsidRDefault="00D35477" w:rsidP="00912AE7">
            <w:pPr>
              <w:pStyle w:val="4"/>
              <w:rPr>
                <w:lang w:eastAsia="zh-CN"/>
              </w:rPr>
            </w:pPr>
            <w:r w:rsidRPr="00912AE7">
              <w:rPr>
                <w:rFonts w:hint="eastAsia"/>
                <w:lang w:eastAsia="zh-CN"/>
              </w:rPr>
              <w:t>67.68</w:t>
            </w:r>
          </w:p>
        </w:tc>
        <w:tc>
          <w:tcPr>
            <w:tcW w:w="2551" w:type="dxa"/>
            <w:vAlign w:val="center"/>
          </w:tcPr>
          <w:p w:rsidR="00D35477" w:rsidRPr="00912AE7" w:rsidRDefault="00D35477" w:rsidP="00912AE7">
            <w:pPr>
              <w:pStyle w:val="4"/>
              <w:rPr>
                <w:lang w:eastAsia="zh-CN"/>
              </w:rPr>
            </w:pPr>
            <w:r w:rsidRPr="00912AE7">
              <w:rPr>
                <w:rFonts w:hint="eastAsia"/>
                <w:lang w:eastAsia="zh-CN"/>
              </w:rPr>
              <w:t>67.68</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12</w:t>
            </w:r>
          </w:p>
        </w:tc>
        <w:tc>
          <w:tcPr>
            <w:tcW w:w="1191" w:type="dxa"/>
            <w:vAlign w:val="center"/>
          </w:tcPr>
          <w:p w:rsidR="00D35477" w:rsidRPr="00912AE7" w:rsidRDefault="00D35477" w:rsidP="00912AE7">
            <w:pPr>
              <w:pStyle w:val="2"/>
            </w:pPr>
            <w:r w:rsidRPr="00912AE7">
              <w:t>210</w:t>
            </w:r>
          </w:p>
        </w:tc>
        <w:tc>
          <w:tcPr>
            <w:tcW w:w="4535" w:type="dxa"/>
            <w:vAlign w:val="center"/>
          </w:tcPr>
          <w:p w:rsidR="00D35477" w:rsidRPr="00912AE7" w:rsidRDefault="00D35477" w:rsidP="00912AE7">
            <w:pPr>
              <w:pStyle w:val="2"/>
            </w:pPr>
            <w:r w:rsidRPr="00912AE7">
              <w:t>卫生健康支出</w:t>
            </w:r>
          </w:p>
        </w:tc>
        <w:tc>
          <w:tcPr>
            <w:tcW w:w="2551" w:type="dxa"/>
            <w:vAlign w:val="center"/>
          </w:tcPr>
          <w:p w:rsidR="00D35477" w:rsidRPr="00912AE7" w:rsidRDefault="00D35477" w:rsidP="00912AE7">
            <w:pPr>
              <w:pStyle w:val="4"/>
            </w:pPr>
            <w:r w:rsidRPr="00912AE7">
              <w:rPr>
                <w:rFonts w:hint="eastAsia"/>
                <w:lang w:eastAsia="zh-CN"/>
              </w:rPr>
              <w:t>66.61</w:t>
            </w:r>
          </w:p>
        </w:tc>
        <w:tc>
          <w:tcPr>
            <w:tcW w:w="2551" w:type="dxa"/>
            <w:vAlign w:val="center"/>
          </w:tcPr>
          <w:p w:rsidR="00D35477" w:rsidRPr="00912AE7" w:rsidRDefault="00D35477" w:rsidP="00912AE7">
            <w:pPr>
              <w:pStyle w:val="4"/>
            </w:pPr>
            <w:r w:rsidRPr="00912AE7">
              <w:rPr>
                <w:rFonts w:hint="eastAsia"/>
                <w:lang w:eastAsia="zh-CN"/>
              </w:rPr>
              <w:t>66.61</w:t>
            </w:r>
          </w:p>
        </w:tc>
        <w:tc>
          <w:tcPr>
            <w:tcW w:w="255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13</w:t>
            </w:r>
          </w:p>
        </w:tc>
        <w:tc>
          <w:tcPr>
            <w:tcW w:w="1191" w:type="dxa"/>
            <w:vAlign w:val="center"/>
          </w:tcPr>
          <w:p w:rsidR="00D35477" w:rsidRPr="00912AE7" w:rsidRDefault="00D35477" w:rsidP="00912AE7">
            <w:pPr>
              <w:pStyle w:val="2"/>
            </w:pPr>
            <w:r w:rsidRPr="00912AE7">
              <w:t>21011</w:t>
            </w:r>
          </w:p>
        </w:tc>
        <w:tc>
          <w:tcPr>
            <w:tcW w:w="4535" w:type="dxa"/>
            <w:vAlign w:val="center"/>
          </w:tcPr>
          <w:p w:rsidR="00D35477" w:rsidRPr="00912AE7" w:rsidRDefault="00D35477" w:rsidP="00912AE7">
            <w:pPr>
              <w:pStyle w:val="2"/>
            </w:pPr>
            <w:r w:rsidRPr="00912AE7">
              <w:t>行政事业单位医疗</w:t>
            </w:r>
          </w:p>
        </w:tc>
        <w:tc>
          <w:tcPr>
            <w:tcW w:w="2551" w:type="dxa"/>
            <w:vAlign w:val="center"/>
          </w:tcPr>
          <w:p w:rsidR="00D35477" w:rsidRPr="00912AE7" w:rsidRDefault="00D35477" w:rsidP="00912AE7">
            <w:pPr>
              <w:pStyle w:val="4"/>
              <w:rPr>
                <w:lang w:eastAsia="zh-CN"/>
              </w:rPr>
            </w:pPr>
            <w:r w:rsidRPr="00912AE7">
              <w:rPr>
                <w:rFonts w:hint="eastAsia"/>
                <w:lang w:eastAsia="zh-CN"/>
              </w:rPr>
              <w:t>66.61</w:t>
            </w:r>
          </w:p>
        </w:tc>
        <w:tc>
          <w:tcPr>
            <w:tcW w:w="2551" w:type="dxa"/>
            <w:vAlign w:val="center"/>
          </w:tcPr>
          <w:p w:rsidR="00D35477" w:rsidRPr="00912AE7" w:rsidRDefault="00D35477" w:rsidP="00912AE7">
            <w:pPr>
              <w:pStyle w:val="4"/>
              <w:rPr>
                <w:lang w:eastAsia="zh-CN"/>
              </w:rPr>
            </w:pPr>
            <w:r w:rsidRPr="00912AE7">
              <w:rPr>
                <w:rFonts w:hint="eastAsia"/>
                <w:lang w:eastAsia="zh-CN"/>
              </w:rPr>
              <w:t>66.61</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14</w:t>
            </w:r>
          </w:p>
        </w:tc>
        <w:tc>
          <w:tcPr>
            <w:tcW w:w="1191" w:type="dxa"/>
            <w:vAlign w:val="center"/>
          </w:tcPr>
          <w:p w:rsidR="00D35477" w:rsidRPr="00912AE7" w:rsidRDefault="00D35477" w:rsidP="00912AE7">
            <w:pPr>
              <w:pStyle w:val="2"/>
            </w:pPr>
            <w:r w:rsidRPr="00912AE7">
              <w:t>2101101</w:t>
            </w:r>
          </w:p>
        </w:tc>
        <w:tc>
          <w:tcPr>
            <w:tcW w:w="4535" w:type="dxa"/>
            <w:vAlign w:val="center"/>
          </w:tcPr>
          <w:p w:rsidR="00D35477" w:rsidRPr="00912AE7" w:rsidRDefault="00D35477" w:rsidP="00912AE7">
            <w:pPr>
              <w:pStyle w:val="2"/>
            </w:pPr>
            <w:r w:rsidRPr="00912AE7">
              <w:t>行政单位医疗</w:t>
            </w:r>
          </w:p>
        </w:tc>
        <w:tc>
          <w:tcPr>
            <w:tcW w:w="2551" w:type="dxa"/>
            <w:vAlign w:val="center"/>
          </w:tcPr>
          <w:p w:rsidR="00D35477" w:rsidRPr="00912AE7" w:rsidRDefault="00D35477" w:rsidP="00912AE7">
            <w:pPr>
              <w:pStyle w:val="4"/>
              <w:rPr>
                <w:lang w:eastAsia="zh-CN"/>
              </w:rPr>
            </w:pPr>
            <w:r w:rsidRPr="00912AE7">
              <w:rPr>
                <w:rFonts w:hint="eastAsia"/>
                <w:lang w:eastAsia="zh-CN"/>
              </w:rPr>
              <w:t>31.67</w:t>
            </w:r>
          </w:p>
        </w:tc>
        <w:tc>
          <w:tcPr>
            <w:tcW w:w="2551" w:type="dxa"/>
            <w:vAlign w:val="center"/>
          </w:tcPr>
          <w:p w:rsidR="00D35477" w:rsidRPr="00912AE7" w:rsidRDefault="00D35477" w:rsidP="00912AE7">
            <w:pPr>
              <w:pStyle w:val="4"/>
              <w:rPr>
                <w:lang w:eastAsia="zh-CN"/>
              </w:rPr>
            </w:pPr>
            <w:r w:rsidRPr="00912AE7">
              <w:rPr>
                <w:rFonts w:hint="eastAsia"/>
                <w:lang w:eastAsia="zh-CN"/>
              </w:rPr>
              <w:t>31.67</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15</w:t>
            </w:r>
          </w:p>
        </w:tc>
        <w:tc>
          <w:tcPr>
            <w:tcW w:w="1191" w:type="dxa"/>
            <w:vAlign w:val="center"/>
          </w:tcPr>
          <w:p w:rsidR="00D35477" w:rsidRPr="00912AE7" w:rsidRDefault="00D35477" w:rsidP="00912AE7">
            <w:pPr>
              <w:pStyle w:val="2"/>
            </w:pPr>
            <w:r w:rsidRPr="00912AE7">
              <w:t>2101103</w:t>
            </w:r>
          </w:p>
        </w:tc>
        <w:tc>
          <w:tcPr>
            <w:tcW w:w="4535" w:type="dxa"/>
            <w:vAlign w:val="center"/>
          </w:tcPr>
          <w:p w:rsidR="00D35477" w:rsidRPr="00912AE7" w:rsidRDefault="00D35477" w:rsidP="00912AE7">
            <w:pPr>
              <w:pStyle w:val="2"/>
            </w:pPr>
            <w:r w:rsidRPr="00912AE7">
              <w:t>公务员医疗补助</w:t>
            </w:r>
          </w:p>
        </w:tc>
        <w:tc>
          <w:tcPr>
            <w:tcW w:w="2551" w:type="dxa"/>
            <w:vAlign w:val="center"/>
          </w:tcPr>
          <w:p w:rsidR="00D35477" w:rsidRPr="00912AE7" w:rsidRDefault="00D35477" w:rsidP="00912AE7">
            <w:pPr>
              <w:pStyle w:val="4"/>
              <w:rPr>
                <w:lang w:eastAsia="zh-CN"/>
              </w:rPr>
            </w:pPr>
            <w:r w:rsidRPr="00912AE7">
              <w:rPr>
                <w:rFonts w:hint="eastAsia"/>
                <w:lang w:eastAsia="zh-CN"/>
              </w:rPr>
              <w:t>34.94</w:t>
            </w:r>
          </w:p>
        </w:tc>
        <w:tc>
          <w:tcPr>
            <w:tcW w:w="2551" w:type="dxa"/>
            <w:vAlign w:val="center"/>
          </w:tcPr>
          <w:p w:rsidR="00D35477" w:rsidRPr="00912AE7" w:rsidRDefault="00D35477" w:rsidP="00912AE7">
            <w:pPr>
              <w:pStyle w:val="4"/>
              <w:rPr>
                <w:lang w:eastAsia="zh-CN"/>
              </w:rPr>
            </w:pPr>
            <w:r w:rsidRPr="00912AE7">
              <w:rPr>
                <w:rFonts w:hint="eastAsia"/>
                <w:lang w:eastAsia="zh-CN"/>
              </w:rPr>
              <w:t>34.94</w:t>
            </w:r>
          </w:p>
        </w:tc>
        <w:tc>
          <w:tcPr>
            <w:tcW w:w="2551" w:type="dxa"/>
            <w:vAlign w:val="center"/>
          </w:tcPr>
          <w:p w:rsidR="00D35477" w:rsidRPr="00912AE7" w:rsidRDefault="00D35477" w:rsidP="00912AE7">
            <w:pPr>
              <w:pStyle w:val="4"/>
              <w:rPr>
                <w:lang w:eastAsia="zh-CN"/>
              </w:rPr>
            </w:pPr>
          </w:p>
        </w:tc>
      </w:tr>
      <w:tr w:rsidR="00D35477" w:rsidRPr="00912AE7" w:rsidTr="00912AE7">
        <w:trPr>
          <w:trHeight w:val="369"/>
          <w:jc w:val="center"/>
        </w:trPr>
        <w:tc>
          <w:tcPr>
            <w:tcW w:w="850" w:type="dxa"/>
            <w:vAlign w:val="center"/>
          </w:tcPr>
          <w:p w:rsidR="00D35477" w:rsidRPr="00912AE7" w:rsidRDefault="00D35477" w:rsidP="00912AE7">
            <w:pPr>
              <w:pStyle w:val="3"/>
            </w:pPr>
            <w:r w:rsidRPr="00912AE7">
              <w:t>16</w:t>
            </w:r>
          </w:p>
        </w:tc>
        <w:tc>
          <w:tcPr>
            <w:tcW w:w="1191" w:type="dxa"/>
            <w:vAlign w:val="center"/>
          </w:tcPr>
          <w:p w:rsidR="00D35477" w:rsidRPr="00912AE7" w:rsidRDefault="00D35477" w:rsidP="00912AE7">
            <w:pPr>
              <w:pStyle w:val="2"/>
            </w:pPr>
            <w:r w:rsidRPr="00912AE7">
              <w:t>221</w:t>
            </w:r>
          </w:p>
        </w:tc>
        <w:tc>
          <w:tcPr>
            <w:tcW w:w="4535" w:type="dxa"/>
            <w:vAlign w:val="center"/>
          </w:tcPr>
          <w:p w:rsidR="00D35477" w:rsidRPr="00912AE7" w:rsidRDefault="00D35477" w:rsidP="00912AE7">
            <w:pPr>
              <w:pStyle w:val="2"/>
            </w:pPr>
            <w:r w:rsidRPr="00912AE7">
              <w:t>住房保障支出</w:t>
            </w:r>
          </w:p>
        </w:tc>
        <w:tc>
          <w:tcPr>
            <w:tcW w:w="2551" w:type="dxa"/>
            <w:vAlign w:val="center"/>
          </w:tcPr>
          <w:p w:rsidR="00D35477" w:rsidRPr="00912AE7" w:rsidRDefault="00D35477" w:rsidP="00912AE7">
            <w:pPr>
              <w:pStyle w:val="4"/>
            </w:pPr>
            <w:r w:rsidRPr="00912AE7">
              <w:rPr>
                <w:rFonts w:hint="eastAsia"/>
                <w:lang w:eastAsia="zh-CN"/>
              </w:rPr>
              <w:t>71.53</w:t>
            </w:r>
          </w:p>
        </w:tc>
        <w:tc>
          <w:tcPr>
            <w:tcW w:w="2551" w:type="dxa"/>
            <w:vAlign w:val="center"/>
          </w:tcPr>
          <w:p w:rsidR="00D35477" w:rsidRPr="00912AE7" w:rsidRDefault="00D35477" w:rsidP="00912AE7">
            <w:pPr>
              <w:pStyle w:val="4"/>
            </w:pPr>
            <w:r w:rsidRPr="00912AE7">
              <w:rPr>
                <w:rFonts w:hint="eastAsia"/>
                <w:lang w:eastAsia="zh-CN"/>
              </w:rPr>
              <w:t>71.53</w:t>
            </w:r>
          </w:p>
        </w:tc>
        <w:tc>
          <w:tcPr>
            <w:tcW w:w="255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rPr>
                <w:lang w:eastAsia="zh-CN"/>
              </w:rPr>
            </w:pPr>
            <w:r w:rsidRPr="00912AE7">
              <w:t>1</w:t>
            </w:r>
            <w:r w:rsidRPr="00912AE7">
              <w:rPr>
                <w:rFonts w:hint="eastAsia"/>
                <w:lang w:eastAsia="zh-CN"/>
              </w:rPr>
              <w:t>7</w:t>
            </w:r>
          </w:p>
        </w:tc>
        <w:tc>
          <w:tcPr>
            <w:tcW w:w="1191" w:type="dxa"/>
            <w:vAlign w:val="center"/>
          </w:tcPr>
          <w:p w:rsidR="00D35477" w:rsidRPr="00912AE7" w:rsidRDefault="00D35477" w:rsidP="00912AE7">
            <w:pPr>
              <w:pStyle w:val="2"/>
            </w:pPr>
            <w:r w:rsidRPr="00912AE7">
              <w:t>22102</w:t>
            </w:r>
          </w:p>
        </w:tc>
        <w:tc>
          <w:tcPr>
            <w:tcW w:w="4535" w:type="dxa"/>
            <w:vAlign w:val="center"/>
          </w:tcPr>
          <w:p w:rsidR="00D35477" w:rsidRPr="00912AE7" w:rsidRDefault="00D35477" w:rsidP="00912AE7">
            <w:pPr>
              <w:pStyle w:val="2"/>
            </w:pPr>
            <w:r w:rsidRPr="00912AE7">
              <w:t>住房改革支出</w:t>
            </w:r>
          </w:p>
        </w:tc>
        <w:tc>
          <w:tcPr>
            <w:tcW w:w="2551" w:type="dxa"/>
            <w:vAlign w:val="center"/>
          </w:tcPr>
          <w:p w:rsidR="00D35477" w:rsidRPr="00912AE7" w:rsidRDefault="00D35477" w:rsidP="00912AE7">
            <w:pPr>
              <w:pStyle w:val="4"/>
            </w:pPr>
            <w:r w:rsidRPr="00912AE7">
              <w:rPr>
                <w:rFonts w:hint="eastAsia"/>
                <w:lang w:eastAsia="zh-CN"/>
              </w:rPr>
              <w:t>71.53</w:t>
            </w:r>
          </w:p>
        </w:tc>
        <w:tc>
          <w:tcPr>
            <w:tcW w:w="2551" w:type="dxa"/>
            <w:vAlign w:val="center"/>
          </w:tcPr>
          <w:p w:rsidR="00D35477" w:rsidRPr="00912AE7" w:rsidRDefault="00D35477" w:rsidP="00912AE7">
            <w:pPr>
              <w:pStyle w:val="4"/>
            </w:pPr>
            <w:r w:rsidRPr="00912AE7">
              <w:rPr>
                <w:rFonts w:hint="eastAsia"/>
                <w:lang w:eastAsia="zh-CN"/>
              </w:rPr>
              <w:t>71.53</w:t>
            </w:r>
          </w:p>
        </w:tc>
        <w:tc>
          <w:tcPr>
            <w:tcW w:w="2551" w:type="dxa"/>
            <w:vAlign w:val="center"/>
          </w:tcPr>
          <w:p w:rsidR="00D35477" w:rsidRPr="00912AE7" w:rsidRDefault="00D35477" w:rsidP="00912AE7">
            <w:pPr>
              <w:pStyle w:val="4"/>
            </w:pPr>
          </w:p>
        </w:tc>
      </w:tr>
      <w:tr w:rsidR="00D35477" w:rsidRPr="00912AE7" w:rsidTr="00912AE7">
        <w:trPr>
          <w:trHeight w:val="369"/>
          <w:jc w:val="center"/>
        </w:trPr>
        <w:tc>
          <w:tcPr>
            <w:tcW w:w="850" w:type="dxa"/>
            <w:vAlign w:val="center"/>
          </w:tcPr>
          <w:p w:rsidR="00D35477" w:rsidRPr="00912AE7" w:rsidRDefault="00D35477" w:rsidP="00912AE7">
            <w:pPr>
              <w:pStyle w:val="3"/>
              <w:rPr>
                <w:lang w:eastAsia="zh-CN"/>
              </w:rPr>
            </w:pPr>
            <w:r w:rsidRPr="00912AE7">
              <w:t>1</w:t>
            </w:r>
            <w:r w:rsidRPr="00912AE7">
              <w:rPr>
                <w:rFonts w:hint="eastAsia"/>
                <w:lang w:eastAsia="zh-CN"/>
              </w:rPr>
              <w:t>8</w:t>
            </w:r>
          </w:p>
        </w:tc>
        <w:tc>
          <w:tcPr>
            <w:tcW w:w="1191" w:type="dxa"/>
            <w:vAlign w:val="center"/>
          </w:tcPr>
          <w:p w:rsidR="00D35477" w:rsidRPr="00912AE7" w:rsidRDefault="00D35477" w:rsidP="00912AE7">
            <w:pPr>
              <w:pStyle w:val="2"/>
            </w:pPr>
            <w:r w:rsidRPr="00912AE7">
              <w:t>2210201</w:t>
            </w:r>
          </w:p>
        </w:tc>
        <w:tc>
          <w:tcPr>
            <w:tcW w:w="4535" w:type="dxa"/>
            <w:vAlign w:val="center"/>
          </w:tcPr>
          <w:p w:rsidR="00D35477" w:rsidRPr="00912AE7" w:rsidRDefault="00D35477" w:rsidP="00912AE7">
            <w:pPr>
              <w:pStyle w:val="2"/>
            </w:pPr>
            <w:r w:rsidRPr="00912AE7">
              <w:t>住房公积金</w:t>
            </w:r>
          </w:p>
        </w:tc>
        <w:tc>
          <w:tcPr>
            <w:tcW w:w="2551" w:type="dxa"/>
            <w:vAlign w:val="center"/>
          </w:tcPr>
          <w:p w:rsidR="00D35477" w:rsidRPr="00912AE7" w:rsidRDefault="00D35477" w:rsidP="00912AE7">
            <w:pPr>
              <w:pStyle w:val="4"/>
              <w:rPr>
                <w:lang w:eastAsia="zh-CN"/>
              </w:rPr>
            </w:pPr>
            <w:r w:rsidRPr="00912AE7">
              <w:rPr>
                <w:rFonts w:hint="eastAsia"/>
                <w:lang w:eastAsia="zh-CN"/>
              </w:rPr>
              <w:t>71.53</w:t>
            </w:r>
          </w:p>
        </w:tc>
        <w:tc>
          <w:tcPr>
            <w:tcW w:w="2551" w:type="dxa"/>
            <w:vAlign w:val="center"/>
          </w:tcPr>
          <w:p w:rsidR="00D35477" w:rsidRPr="00912AE7" w:rsidRDefault="00D35477" w:rsidP="00912AE7">
            <w:pPr>
              <w:pStyle w:val="4"/>
              <w:rPr>
                <w:lang w:eastAsia="zh-CN"/>
              </w:rPr>
            </w:pPr>
            <w:r w:rsidRPr="00912AE7">
              <w:rPr>
                <w:rFonts w:hint="eastAsia"/>
                <w:lang w:eastAsia="zh-CN"/>
              </w:rPr>
              <w:t>71.53</w:t>
            </w:r>
          </w:p>
        </w:tc>
        <w:tc>
          <w:tcPr>
            <w:tcW w:w="2551" w:type="dxa"/>
            <w:vAlign w:val="center"/>
          </w:tcPr>
          <w:p w:rsidR="00D35477" w:rsidRPr="00912AE7" w:rsidRDefault="00D35477" w:rsidP="00912AE7">
            <w:pPr>
              <w:pStyle w:val="4"/>
              <w:rPr>
                <w:lang w:eastAsia="zh-CN"/>
              </w:rPr>
            </w:pPr>
          </w:p>
        </w:tc>
      </w:tr>
    </w:tbl>
    <w:p w:rsidR="00C330B6" w:rsidRDefault="00C330B6" w:rsidP="00C330B6">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C330B6" w:rsidTr="0028640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330B6" w:rsidRDefault="00C330B6" w:rsidP="0028640D">
            <w:pPr>
              <w:pStyle w:val="20"/>
            </w:pPr>
            <w:r>
              <w:t>305005路南区人民检察院</w:t>
            </w:r>
          </w:p>
        </w:tc>
        <w:tc>
          <w:tcPr>
            <w:tcW w:w="2551" w:type="dxa"/>
            <w:tcBorders>
              <w:top w:val="single" w:sz="6" w:space="0" w:color="FFFFFF"/>
              <w:left w:val="single" w:sz="6" w:space="0" w:color="FFFFFF"/>
              <w:right w:val="single" w:sz="6" w:space="0" w:color="FFFFFF"/>
            </w:tcBorders>
            <w:vAlign w:val="center"/>
          </w:tcPr>
          <w:p w:rsidR="00C330B6" w:rsidRDefault="00C330B6" w:rsidP="0028640D">
            <w:pPr>
              <w:pStyle w:val="21"/>
            </w:pPr>
            <w:r>
              <w:t>预算年度：2023</w:t>
            </w:r>
          </w:p>
        </w:tc>
        <w:tc>
          <w:tcPr>
            <w:tcW w:w="5103" w:type="dxa"/>
            <w:gridSpan w:val="2"/>
            <w:tcBorders>
              <w:top w:val="single" w:sz="6" w:space="0" w:color="FFFFFF"/>
              <w:left w:val="single" w:sz="6" w:space="0" w:color="FFFFFF"/>
              <w:right w:val="single" w:sz="6" w:space="0" w:color="FFFFFF"/>
            </w:tcBorders>
            <w:vAlign w:val="center"/>
          </w:tcPr>
          <w:p w:rsidR="00C330B6" w:rsidRDefault="00C330B6" w:rsidP="0028640D">
            <w:pPr>
              <w:pStyle w:val="22"/>
            </w:pPr>
            <w:r>
              <w:t>单位：万元</w:t>
            </w:r>
          </w:p>
        </w:tc>
      </w:tr>
      <w:tr w:rsidR="00C330B6" w:rsidTr="0028640D">
        <w:trPr>
          <w:trHeight w:val="369"/>
          <w:tblHeader/>
          <w:jc w:val="center"/>
        </w:trPr>
        <w:tc>
          <w:tcPr>
            <w:tcW w:w="850" w:type="dxa"/>
            <w:vMerge w:val="restart"/>
            <w:vAlign w:val="center"/>
          </w:tcPr>
          <w:p w:rsidR="00C330B6" w:rsidRDefault="00C330B6" w:rsidP="0028640D">
            <w:pPr>
              <w:pStyle w:val="1"/>
            </w:pPr>
            <w:r>
              <w:t>序号</w:t>
            </w:r>
          </w:p>
        </w:tc>
        <w:tc>
          <w:tcPr>
            <w:tcW w:w="5726" w:type="dxa"/>
            <w:gridSpan w:val="2"/>
            <w:vAlign w:val="center"/>
          </w:tcPr>
          <w:p w:rsidR="00C330B6" w:rsidRDefault="00C330B6" w:rsidP="0028640D">
            <w:pPr>
              <w:pStyle w:val="1"/>
            </w:pPr>
            <w:r>
              <w:t>支出部门经济分类科目</w:t>
            </w:r>
          </w:p>
        </w:tc>
        <w:tc>
          <w:tcPr>
            <w:tcW w:w="7654" w:type="dxa"/>
            <w:gridSpan w:val="3"/>
            <w:vAlign w:val="center"/>
          </w:tcPr>
          <w:p w:rsidR="00C330B6" w:rsidRDefault="00C330B6" w:rsidP="0028640D">
            <w:pPr>
              <w:pStyle w:val="1"/>
            </w:pPr>
            <w:r>
              <w:t>一般公共预算基本支出</w:t>
            </w:r>
          </w:p>
        </w:tc>
      </w:tr>
      <w:tr w:rsidR="00C330B6" w:rsidTr="0028640D">
        <w:trPr>
          <w:trHeight w:val="369"/>
          <w:tblHeader/>
          <w:jc w:val="center"/>
        </w:trPr>
        <w:tc>
          <w:tcPr>
            <w:tcW w:w="850" w:type="dxa"/>
            <w:vMerge/>
          </w:tcPr>
          <w:p w:rsidR="00C330B6" w:rsidRDefault="00C330B6" w:rsidP="0028640D"/>
        </w:tc>
        <w:tc>
          <w:tcPr>
            <w:tcW w:w="1191" w:type="dxa"/>
            <w:vAlign w:val="center"/>
          </w:tcPr>
          <w:p w:rsidR="00C330B6" w:rsidRDefault="00C330B6" w:rsidP="0028640D">
            <w:pPr>
              <w:pStyle w:val="1"/>
            </w:pPr>
            <w:r>
              <w:t>科目编码</w:t>
            </w:r>
          </w:p>
        </w:tc>
        <w:tc>
          <w:tcPr>
            <w:tcW w:w="4535" w:type="dxa"/>
            <w:vAlign w:val="center"/>
          </w:tcPr>
          <w:p w:rsidR="00C330B6" w:rsidRDefault="00C330B6" w:rsidP="0028640D">
            <w:pPr>
              <w:pStyle w:val="1"/>
            </w:pPr>
            <w:r>
              <w:t>科目名称</w:t>
            </w:r>
          </w:p>
        </w:tc>
        <w:tc>
          <w:tcPr>
            <w:tcW w:w="2551" w:type="dxa"/>
            <w:vAlign w:val="center"/>
          </w:tcPr>
          <w:p w:rsidR="00C330B6" w:rsidRDefault="00C330B6" w:rsidP="0028640D">
            <w:pPr>
              <w:pStyle w:val="1"/>
            </w:pPr>
            <w:r>
              <w:t>合计</w:t>
            </w:r>
          </w:p>
        </w:tc>
        <w:tc>
          <w:tcPr>
            <w:tcW w:w="2551" w:type="dxa"/>
            <w:vAlign w:val="center"/>
          </w:tcPr>
          <w:p w:rsidR="00C330B6" w:rsidRDefault="00C330B6" w:rsidP="0028640D">
            <w:pPr>
              <w:pStyle w:val="1"/>
            </w:pPr>
            <w:r>
              <w:t>人员经费</w:t>
            </w:r>
          </w:p>
        </w:tc>
        <w:tc>
          <w:tcPr>
            <w:tcW w:w="2552" w:type="dxa"/>
            <w:vAlign w:val="center"/>
          </w:tcPr>
          <w:p w:rsidR="00C330B6" w:rsidRDefault="00C330B6" w:rsidP="0028640D">
            <w:pPr>
              <w:pStyle w:val="1"/>
            </w:pPr>
            <w:r>
              <w:t>公用经费</w:t>
            </w:r>
          </w:p>
        </w:tc>
      </w:tr>
      <w:tr w:rsidR="00C330B6" w:rsidTr="0028640D">
        <w:trPr>
          <w:trHeight w:val="369"/>
          <w:tblHeader/>
          <w:jc w:val="center"/>
        </w:trPr>
        <w:tc>
          <w:tcPr>
            <w:tcW w:w="850" w:type="dxa"/>
            <w:vAlign w:val="center"/>
          </w:tcPr>
          <w:p w:rsidR="00C330B6" w:rsidRDefault="00C330B6" w:rsidP="0028640D">
            <w:pPr>
              <w:pStyle w:val="1"/>
            </w:pPr>
            <w:r>
              <w:t>栏次</w:t>
            </w:r>
          </w:p>
        </w:tc>
        <w:tc>
          <w:tcPr>
            <w:tcW w:w="1191" w:type="dxa"/>
            <w:vAlign w:val="center"/>
          </w:tcPr>
          <w:p w:rsidR="00C330B6" w:rsidRDefault="00C330B6" w:rsidP="0028640D">
            <w:pPr>
              <w:pStyle w:val="1"/>
            </w:pPr>
            <w:r>
              <w:t>1</w:t>
            </w:r>
          </w:p>
        </w:tc>
        <w:tc>
          <w:tcPr>
            <w:tcW w:w="4535" w:type="dxa"/>
            <w:vAlign w:val="center"/>
          </w:tcPr>
          <w:p w:rsidR="00C330B6" w:rsidRDefault="00C330B6" w:rsidP="0028640D">
            <w:pPr>
              <w:pStyle w:val="1"/>
            </w:pPr>
            <w:r>
              <w:t>2</w:t>
            </w:r>
          </w:p>
        </w:tc>
        <w:tc>
          <w:tcPr>
            <w:tcW w:w="2551" w:type="dxa"/>
            <w:vAlign w:val="center"/>
          </w:tcPr>
          <w:p w:rsidR="00C330B6" w:rsidRDefault="00C330B6" w:rsidP="0028640D">
            <w:pPr>
              <w:pStyle w:val="1"/>
            </w:pPr>
            <w:r>
              <w:t>3</w:t>
            </w:r>
          </w:p>
        </w:tc>
        <w:tc>
          <w:tcPr>
            <w:tcW w:w="2551" w:type="dxa"/>
            <w:vAlign w:val="center"/>
          </w:tcPr>
          <w:p w:rsidR="00C330B6" w:rsidRDefault="00C330B6" w:rsidP="0028640D">
            <w:pPr>
              <w:pStyle w:val="1"/>
            </w:pPr>
            <w:r>
              <w:t>4</w:t>
            </w:r>
          </w:p>
        </w:tc>
        <w:tc>
          <w:tcPr>
            <w:tcW w:w="2552" w:type="dxa"/>
            <w:vAlign w:val="center"/>
          </w:tcPr>
          <w:p w:rsidR="00C330B6" w:rsidRDefault="00C330B6" w:rsidP="0028640D">
            <w:pPr>
              <w:pStyle w:val="1"/>
            </w:pPr>
            <w:r>
              <w:t>5</w:t>
            </w:r>
          </w:p>
        </w:tc>
      </w:tr>
      <w:tr w:rsidR="00C330B6" w:rsidTr="0028640D">
        <w:trPr>
          <w:trHeight w:val="369"/>
          <w:jc w:val="center"/>
        </w:trPr>
        <w:tc>
          <w:tcPr>
            <w:tcW w:w="850" w:type="dxa"/>
            <w:vAlign w:val="center"/>
          </w:tcPr>
          <w:p w:rsidR="00C330B6" w:rsidRDefault="00C330B6" w:rsidP="0028640D">
            <w:pPr>
              <w:pStyle w:val="3"/>
            </w:pPr>
            <w:r>
              <w:t>1</w:t>
            </w:r>
          </w:p>
        </w:tc>
        <w:tc>
          <w:tcPr>
            <w:tcW w:w="1191" w:type="dxa"/>
            <w:vAlign w:val="center"/>
          </w:tcPr>
          <w:p w:rsidR="00C330B6" w:rsidRDefault="00C330B6" w:rsidP="0028640D">
            <w:pPr>
              <w:pStyle w:val="2"/>
            </w:pPr>
          </w:p>
        </w:tc>
        <w:tc>
          <w:tcPr>
            <w:tcW w:w="4535" w:type="dxa"/>
            <w:vAlign w:val="center"/>
          </w:tcPr>
          <w:p w:rsidR="00C330B6" w:rsidRDefault="00C330B6" w:rsidP="0028640D">
            <w:pPr>
              <w:pStyle w:val="2"/>
              <w:ind w:firstLineChars="900" w:firstLine="1890"/>
              <w:rPr>
                <w:lang w:eastAsia="zh-CN"/>
              </w:rPr>
            </w:pPr>
            <w:r>
              <w:rPr>
                <w:rFonts w:hint="eastAsia"/>
                <w:lang w:eastAsia="zh-CN"/>
              </w:rPr>
              <w:t>合计</w:t>
            </w:r>
          </w:p>
        </w:tc>
        <w:tc>
          <w:tcPr>
            <w:tcW w:w="2551" w:type="dxa"/>
            <w:vAlign w:val="center"/>
          </w:tcPr>
          <w:p w:rsidR="00C330B6" w:rsidRDefault="00C330B6" w:rsidP="0028640D">
            <w:pPr>
              <w:pStyle w:val="4"/>
              <w:rPr>
                <w:lang w:eastAsia="zh-CN"/>
              </w:rPr>
            </w:pPr>
            <w:r>
              <w:rPr>
                <w:rFonts w:hint="eastAsia"/>
                <w:lang w:eastAsia="zh-CN"/>
              </w:rPr>
              <w:t>1477.42</w:t>
            </w:r>
          </w:p>
        </w:tc>
        <w:tc>
          <w:tcPr>
            <w:tcW w:w="2551" w:type="dxa"/>
            <w:vAlign w:val="center"/>
          </w:tcPr>
          <w:p w:rsidR="00C330B6" w:rsidRDefault="00C330B6" w:rsidP="0028640D">
            <w:pPr>
              <w:pStyle w:val="4"/>
              <w:rPr>
                <w:lang w:eastAsia="zh-CN"/>
              </w:rPr>
            </w:pPr>
            <w:r>
              <w:rPr>
                <w:rFonts w:hint="eastAsia"/>
                <w:lang w:eastAsia="zh-CN"/>
              </w:rPr>
              <w:t>1343.65</w:t>
            </w:r>
          </w:p>
        </w:tc>
        <w:tc>
          <w:tcPr>
            <w:tcW w:w="2552" w:type="dxa"/>
            <w:vAlign w:val="center"/>
          </w:tcPr>
          <w:p w:rsidR="00C330B6" w:rsidRDefault="00C330B6" w:rsidP="0028640D">
            <w:pPr>
              <w:pStyle w:val="4"/>
              <w:rPr>
                <w:lang w:eastAsia="zh-CN"/>
              </w:rPr>
            </w:pPr>
            <w:r>
              <w:rPr>
                <w:rFonts w:hint="eastAsia"/>
                <w:lang w:eastAsia="zh-CN"/>
              </w:rPr>
              <w:t>133.77</w:t>
            </w:r>
          </w:p>
        </w:tc>
      </w:tr>
      <w:tr w:rsidR="00C330B6" w:rsidTr="0028640D">
        <w:trPr>
          <w:trHeight w:val="369"/>
          <w:jc w:val="center"/>
        </w:trPr>
        <w:tc>
          <w:tcPr>
            <w:tcW w:w="850" w:type="dxa"/>
            <w:vAlign w:val="center"/>
          </w:tcPr>
          <w:p w:rsidR="00C330B6" w:rsidRDefault="00C330B6" w:rsidP="0028640D">
            <w:pPr>
              <w:pStyle w:val="3"/>
            </w:pPr>
            <w:r>
              <w:t>2</w:t>
            </w:r>
          </w:p>
        </w:tc>
        <w:tc>
          <w:tcPr>
            <w:tcW w:w="1191" w:type="dxa"/>
            <w:vAlign w:val="center"/>
          </w:tcPr>
          <w:p w:rsidR="00C330B6" w:rsidRDefault="00C330B6" w:rsidP="0028640D">
            <w:pPr>
              <w:pStyle w:val="2"/>
            </w:pPr>
            <w:r>
              <w:t>301</w:t>
            </w:r>
          </w:p>
        </w:tc>
        <w:tc>
          <w:tcPr>
            <w:tcW w:w="4535" w:type="dxa"/>
            <w:vAlign w:val="center"/>
          </w:tcPr>
          <w:p w:rsidR="00C330B6" w:rsidRDefault="00C330B6" w:rsidP="0028640D">
            <w:pPr>
              <w:pStyle w:val="2"/>
            </w:pPr>
            <w:r>
              <w:t>工资福利支出</w:t>
            </w:r>
          </w:p>
        </w:tc>
        <w:tc>
          <w:tcPr>
            <w:tcW w:w="2551" w:type="dxa"/>
            <w:vAlign w:val="center"/>
          </w:tcPr>
          <w:p w:rsidR="00C330B6" w:rsidRDefault="00C330B6" w:rsidP="0028640D">
            <w:pPr>
              <w:pStyle w:val="4"/>
              <w:rPr>
                <w:lang w:eastAsia="zh-CN"/>
              </w:rPr>
            </w:pPr>
            <w:r>
              <w:rPr>
                <w:rFonts w:hint="eastAsia"/>
                <w:lang w:eastAsia="zh-CN"/>
              </w:rPr>
              <w:t>1173.9</w:t>
            </w:r>
          </w:p>
        </w:tc>
        <w:tc>
          <w:tcPr>
            <w:tcW w:w="2551" w:type="dxa"/>
            <w:vAlign w:val="center"/>
          </w:tcPr>
          <w:p w:rsidR="00C330B6" w:rsidRDefault="00C330B6" w:rsidP="0028640D">
            <w:pPr>
              <w:pStyle w:val="4"/>
              <w:rPr>
                <w:lang w:eastAsia="zh-CN"/>
              </w:rPr>
            </w:pPr>
            <w:r>
              <w:rPr>
                <w:rFonts w:hint="eastAsia"/>
                <w:lang w:eastAsia="zh-CN"/>
              </w:rPr>
              <w:t>1173.9</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3</w:t>
            </w:r>
          </w:p>
        </w:tc>
        <w:tc>
          <w:tcPr>
            <w:tcW w:w="1191" w:type="dxa"/>
            <w:vAlign w:val="center"/>
          </w:tcPr>
          <w:p w:rsidR="00C330B6" w:rsidRDefault="00C330B6" w:rsidP="0028640D">
            <w:pPr>
              <w:pStyle w:val="2"/>
            </w:pPr>
            <w:r>
              <w:t>30101</w:t>
            </w:r>
          </w:p>
        </w:tc>
        <w:tc>
          <w:tcPr>
            <w:tcW w:w="4535" w:type="dxa"/>
            <w:vAlign w:val="center"/>
          </w:tcPr>
          <w:p w:rsidR="00C330B6" w:rsidRDefault="00C330B6" w:rsidP="0028640D">
            <w:pPr>
              <w:pStyle w:val="2"/>
            </w:pPr>
            <w:r>
              <w:t>基本工资</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207.45</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207.45</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4</w:t>
            </w:r>
          </w:p>
        </w:tc>
        <w:tc>
          <w:tcPr>
            <w:tcW w:w="1191" w:type="dxa"/>
            <w:vAlign w:val="center"/>
          </w:tcPr>
          <w:p w:rsidR="00C330B6" w:rsidRDefault="00C330B6" w:rsidP="0028640D">
            <w:pPr>
              <w:pStyle w:val="2"/>
            </w:pPr>
            <w:r>
              <w:t>30102</w:t>
            </w:r>
          </w:p>
        </w:tc>
        <w:tc>
          <w:tcPr>
            <w:tcW w:w="4535" w:type="dxa"/>
            <w:vAlign w:val="center"/>
          </w:tcPr>
          <w:p w:rsidR="00C330B6" w:rsidRDefault="00C330B6" w:rsidP="0028640D">
            <w:pPr>
              <w:pStyle w:val="2"/>
            </w:pPr>
            <w:r>
              <w:t>津贴补贴</w:t>
            </w:r>
          </w:p>
        </w:tc>
        <w:tc>
          <w:tcPr>
            <w:tcW w:w="2551" w:type="dxa"/>
            <w:vAlign w:val="center"/>
          </w:tcPr>
          <w:p w:rsidR="00C330B6" w:rsidRDefault="00C330B6" w:rsidP="0028640D">
            <w:pPr>
              <w:pStyle w:val="4"/>
              <w:rPr>
                <w:lang w:eastAsia="zh-CN"/>
              </w:rPr>
            </w:pPr>
            <w:r>
              <w:rPr>
                <w:rFonts w:hint="eastAsia"/>
                <w:lang w:eastAsia="zh-CN"/>
              </w:rPr>
              <w:t>383.71</w:t>
            </w:r>
          </w:p>
        </w:tc>
        <w:tc>
          <w:tcPr>
            <w:tcW w:w="2551" w:type="dxa"/>
            <w:vAlign w:val="center"/>
          </w:tcPr>
          <w:p w:rsidR="00C330B6" w:rsidRDefault="00C330B6" w:rsidP="0028640D">
            <w:pPr>
              <w:pStyle w:val="4"/>
              <w:rPr>
                <w:lang w:eastAsia="zh-CN"/>
              </w:rPr>
            </w:pPr>
            <w:r>
              <w:rPr>
                <w:rFonts w:hint="eastAsia"/>
                <w:lang w:eastAsia="zh-CN"/>
              </w:rPr>
              <w:t>383.71</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5</w:t>
            </w:r>
          </w:p>
        </w:tc>
        <w:tc>
          <w:tcPr>
            <w:tcW w:w="1191" w:type="dxa"/>
            <w:vAlign w:val="center"/>
          </w:tcPr>
          <w:p w:rsidR="00C330B6" w:rsidRDefault="00C330B6" w:rsidP="0028640D">
            <w:pPr>
              <w:pStyle w:val="2"/>
            </w:pPr>
            <w:r>
              <w:t>30103</w:t>
            </w:r>
          </w:p>
        </w:tc>
        <w:tc>
          <w:tcPr>
            <w:tcW w:w="4535" w:type="dxa"/>
            <w:vAlign w:val="center"/>
          </w:tcPr>
          <w:p w:rsidR="00C330B6" w:rsidRDefault="00C330B6" w:rsidP="0028640D">
            <w:pPr>
              <w:pStyle w:val="2"/>
            </w:pPr>
            <w:r>
              <w:t>奖金</w:t>
            </w:r>
          </w:p>
        </w:tc>
        <w:tc>
          <w:tcPr>
            <w:tcW w:w="2551" w:type="dxa"/>
            <w:vAlign w:val="center"/>
          </w:tcPr>
          <w:p w:rsidR="00C330B6" w:rsidRDefault="00C330B6" w:rsidP="0028640D">
            <w:pPr>
              <w:pStyle w:val="4"/>
              <w:rPr>
                <w:lang w:eastAsia="zh-CN"/>
              </w:rPr>
            </w:pPr>
            <w:r>
              <w:rPr>
                <w:rFonts w:hint="eastAsia"/>
                <w:lang w:eastAsia="zh-CN"/>
              </w:rPr>
              <w:t>86.6</w:t>
            </w:r>
          </w:p>
        </w:tc>
        <w:tc>
          <w:tcPr>
            <w:tcW w:w="2551" w:type="dxa"/>
            <w:vAlign w:val="center"/>
          </w:tcPr>
          <w:p w:rsidR="00C330B6" w:rsidRDefault="00C330B6" w:rsidP="0028640D">
            <w:pPr>
              <w:pStyle w:val="4"/>
              <w:rPr>
                <w:lang w:eastAsia="zh-CN"/>
              </w:rPr>
            </w:pPr>
            <w:r>
              <w:rPr>
                <w:rFonts w:hint="eastAsia"/>
                <w:lang w:eastAsia="zh-CN"/>
              </w:rPr>
              <w:t>86.6</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6</w:t>
            </w:r>
          </w:p>
        </w:tc>
        <w:tc>
          <w:tcPr>
            <w:tcW w:w="1191" w:type="dxa"/>
            <w:vAlign w:val="center"/>
          </w:tcPr>
          <w:p w:rsidR="00C330B6" w:rsidRDefault="00C330B6" w:rsidP="0028640D">
            <w:pPr>
              <w:pStyle w:val="2"/>
            </w:pPr>
            <w:r>
              <w:t>30108</w:t>
            </w:r>
          </w:p>
        </w:tc>
        <w:tc>
          <w:tcPr>
            <w:tcW w:w="4535" w:type="dxa"/>
            <w:vAlign w:val="center"/>
          </w:tcPr>
          <w:p w:rsidR="00C330B6" w:rsidRDefault="00C330B6" w:rsidP="0028640D">
            <w:pPr>
              <w:pStyle w:val="2"/>
            </w:pPr>
            <w:r>
              <w:t>机关事业单位基本养老保险缴费</w:t>
            </w:r>
          </w:p>
        </w:tc>
        <w:tc>
          <w:tcPr>
            <w:tcW w:w="2551" w:type="dxa"/>
            <w:vAlign w:val="center"/>
          </w:tcPr>
          <w:p w:rsidR="00C330B6" w:rsidRDefault="00C330B6" w:rsidP="0028640D">
            <w:pPr>
              <w:pStyle w:val="4"/>
              <w:rPr>
                <w:lang w:eastAsia="zh-CN"/>
              </w:rPr>
            </w:pPr>
            <w:r>
              <w:rPr>
                <w:rFonts w:hint="eastAsia"/>
                <w:lang w:eastAsia="zh-CN"/>
              </w:rPr>
              <w:t>67.68</w:t>
            </w:r>
          </w:p>
        </w:tc>
        <w:tc>
          <w:tcPr>
            <w:tcW w:w="2551" w:type="dxa"/>
            <w:vAlign w:val="center"/>
          </w:tcPr>
          <w:p w:rsidR="00C330B6" w:rsidRDefault="00C330B6" w:rsidP="0028640D">
            <w:pPr>
              <w:pStyle w:val="4"/>
              <w:rPr>
                <w:lang w:eastAsia="zh-CN"/>
              </w:rPr>
            </w:pPr>
            <w:r>
              <w:rPr>
                <w:rFonts w:hint="eastAsia"/>
                <w:lang w:eastAsia="zh-CN"/>
              </w:rPr>
              <w:t>67.68</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7</w:t>
            </w:r>
          </w:p>
        </w:tc>
        <w:tc>
          <w:tcPr>
            <w:tcW w:w="1191" w:type="dxa"/>
            <w:vAlign w:val="center"/>
          </w:tcPr>
          <w:p w:rsidR="00C330B6" w:rsidRDefault="00C330B6" w:rsidP="0028640D">
            <w:pPr>
              <w:pStyle w:val="2"/>
            </w:pPr>
            <w:r>
              <w:t>30110</w:t>
            </w:r>
          </w:p>
        </w:tc>
        <w:tc>
          <w:tcPr>
            <w:tcW w:w="4535" w:type="dxa"/>
            <w:vAlign w:val="center"/>
          </w:tcPr>
          <w:p w:rsidR="00C330B6" w:rsidRDefault="00C330B6" w:rsidP="0028640D">
            <w:pPr>
              <w:pStyle w:val="2"/>
            </w:pPr>
            <w:r>
              <w:t>职工基本医疗保险缴费</w:t>
            </w:r>
          </w:p>
        </w:tc>
        <w:tc>
          <w:tcPr>
            <w:tcW w:w="2551" w:type="dxa"/>
            <w:vAlign w:val="center"/>
          </w:tcPr>
          <w:p w:rsidR="00C330B6" w:rsidRDefault="00C330B6" w:rsidP="0028640D">
            <w:pPr>
              <w:pStyle w:val="4"/>
              <w:rPr>
                <w:lang w:eastAsia="zh-CN"/>
              </w:rPr>
            </w:pPr>
            <w:r>
              <w:rPr>
                <w:rFonts w:hint="eastAsia"/>
                <w:lang w:eastAsia="zh-CN"/>
              </w:rPr>
              <w:t>31.67</w:t>
            </w:r>
          </w:p>
        </w:tc>
        <w:tc>
          <w:tcPr>
            <w:tcW w:w="2551" w:type="dxa"/>
            <w:vAlign w:val="center"/>
          </w:tcPr>
          <w:p w:rsidR="00C330B6" w:rsidRDefault="00C330B6" w:rsidP="0028640D">
            <w:pPr>
              <w:pStyle w:val="4"/>
              <w:rPr>
                <w:lang w:eastAsia="zh-CN"/>
              </w:rPr>
            </w:pPr>
            <w:r>
              <w:rPr>
                <w:rFonts w:hint="eastAsia"/>
                <w:lang w:eastAsia="zh-CN"/>
              </w:rPr>
              <w:t>31.67</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8</w:t>
            </w:r>
          </w:p>
        </w:tc>
        <w:tc>
          <w:tcPr>
            <w:tcW w:w="1191" w:type="dxa"/>
            <w:vAlign w:val="center"/>
          </w:tcPr>
          <w:p w:rsidR="00C330B6" w:rsidRDefault="00C330B6" w:rsidP="0028640D">
            <w:pPr>
              <w:pStyle w:val="2"/>
            </w:pPr>
            <w:r>
              <w:t>30111</w:t>
            </w:r>
          </w:p>
        </w:tc>
        <w:tc>
          <w:tcPr>
            <w:tcW w:w="4535" w:type="dxa"/>
            <w:vAlign w:val="center"/>
          </w:tcPr>
          <w:p w:rsidR="00C330B6" w:rsidRDefault="00C330B6" w:rsidP="0028640D">
            <w:pPr>
              <w:pStyle w:val="2"/>
            </w:pPr>
            <w:r>
              <w:t>公务员医疗补助缴费</w:t>
            </w:r>
          </w:p>
        </w:tc>
        <w:tc>
          <w:tcPr>
            <w:tcW w:w="2551" w:type="dxa"/>
            <w:vAlign w:val="center"/>
          </w:tcPr>
          <w:p w:rsidR="00C330B6" w:rsidRDefault="00C330B6" w:rsidP="0028640D">
            <w:pPr>
              <w:pStyle w:val="4"/>
              <w:rPr>
                <w:lang w:eastAsia="zh-CN"/>
              </w:rPr>
            </w:pPr>
            <w:r>
              <w:rPr>
                <w:rFonts w:hint="eastAsia"/>
                <w:lang w:eastAsia="zh-CN"/>
              </w:rPr>
              <w:t>34.94</w:t>
            </w:r>
          </w:p>
        </w:tc>
        <w:tc>
          <w:tcPr>
            <w:tcW w:w="2551" w:type="dxa"/>
            <w:vAlign w:val="center"/>
          </w:tcPr>
          <w:p w:rsidR="00C330B6" w:rsidRDefault="00C330B6" w:rsidP="0028640D">
            <w:pPr>
              <w:pStyle w:val="4"/>
              <w:rPr>
                <w:lang w:eastAsia="zh-CN"/>
              </w:rPr>
            </w:pPr>
            <w:r>
              <w:rPr>
                <w:rFonts w:hint="eastAsia"/>
                <w:lang w:eastAsia="zh-CN"/>
              </w:rPr>
              <w:t>34.94</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9</w:t>
            </w:r>
          </w:p>
        </w:tc>
        <w:tc>
          <w:tcPr>
            <w:tcW w:w="1191" w:type="dxa"/>
            <w:vAlign w:val="center"/>
          </w:tcPr>
          <w:p w:rsidR="00C330B6" w:rsidRDefault="00C330B6" w:rsidP="0028640D">
            <w:pPr>
              <w:pStyle w:val="2"/>
            </w:pPr>
            <w:r>
              <w:t>30112</w:t>
            </w:r>
          </w:p>
        </w:tc>
        <w:tc>
          <w:tcPr>
            <w:tcW w:w="4535" w:type="dxa"/>
            <w:vAlign w:val="center"/>
          </w:tcPr>
          <w:p w:rsidR="00C330B6" w:rsidRDefault="00C330B6" w:rsidP="0028640D">
            <w:pPr>
              <w:pStyle w:val="2"/>
            </w:pPr>
            <w:r>
              <w:t>其他社会保障缴费</w:t>
            </w:r>
          </w:p>
        </w:tc>
        <w:tc>
          <w:tcPr>
            <w:tcW w:w="2551" w:type="dxa"/>
            <w:vAlign w:val="center"/>
          </w:tcPr>
          <w:p w:rsidR="00C330B6" w:rsidRDefault="00C330B6" w:rsidP="0028640D">
            <w:pPr>
              <w:pStyle w:val="4"/>
              <w:rPr>
                <w:lang w:eastAsia="zh-CN"/>
              </w:rPr>
            </w:pPr>
            <w:r>
              <w:rPr>
                <w:rFonts w:hint="eastAsia"/>
                <w:lang w:eastAsia="zh-CN"/>
              </w:rPr>
              <w:t>2.64</w:t>
            </w:r>
          </w:p>
        </w:tc>
        <w:tc>
          <w:tcPr>
            <w:tcW w:w="2551" w:type="dxa"/>
            <w:vAlign w:val="center"/>
          </w:tcPr>
          <w:p w:rsidR="00C330B6" w:rsidRDefault="00C330B6" w:rsidP="0028640D">
            <w:pPr>
              <w:pStyle w:val="4"/>
              <w:rPr>
                <w:lang w:eastAsia="zh-CN"/>
              </w:rPr>
            </w:pPr>
            <w:r>
              <w:rPr>
                <w:rFonts w:hint="eastAsia"/>
                <w:lang w:eastAsia="zh-CN"/>
              </w:rPr>
              <w:t>2.64</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pPr>
            <w:r>
              <w:t>10</w:t>
            </w:r>
          </w:p>
        </w:tc>
        <w:tc>
          <w:tcPr>
            <w:tcW w:w="1191" w:type="dxa"/>
            <w:vAlign w:val="center"/>
          </w:tcPr>
          <w:p w:rsidR="00C330B6" w:rsidRDefault="00C330B6" w:rsidP="0028640D">
            <w:pPr>
              <w:pStyle w:val="2"/>
            </w:pPr>
            <w:r>
              <w:t>30113</w:t>
            </w:r>
          </w:p>
        </w:tc>
        <w:tc>
          <w:tcPr>
            <w:tcW w:w="4535" w:type="dxa"/>
            <w:vAlign w:val="center"/>
          </w:tcPr>
          <w:p w:rsidR="00C330B6" w:rsidRDefault="00C330B6" w:rsidP="0028640D">
            <w:pPr>
              <w:pStyle w:val="2"/>
            </w:pPr>
            <w:r>
              <w:t>住房公积金</w:t>
            </w:r>
          </w:p>
        </w:tc>
        <w:tc>
          <w:tcPr>
            <w:tcW w:w="2551" w:type="dxa"/>
            <w:vAlign w:val="center"/>
          </w:tcPr>
          <w:p w:rsidR="00C330B6" w:rsidRDefault="00C330B6" w:rsidP="0028640D">
            <w:pPr>
              <w:pStyle w:val="4"/>
              <w:rPr>
                <w:lang w:eastAsia="zh-CN"/>
              </w:rPr>
            </w:pPr>
            <w:r>
              <w:rPr>
                <w:rFonts w:hint="eastAsia"/>
                <w:lang w:eastAsia="zh-CN"/>
              </w:rPr>
              <w:t>71.53</w:t>
            </w:r>
          </w:p>
        </w:tc>
        <w:tc>
          <w:tcPr>
            <w:tcW w:w="2551" w:type="dxa"/>
            <w:vAlign w:val="center"/>
          </w:tcPr>
          <w:p w:rsidR="00C330B6" w:rsidRDefault="00C330B6" w:rsidP="0028640D">
            <w:pPr>
              <w:pStyle w:val="4"/>
              <w:rPr>
                <w:lang w:eastAsia="zh-CN"/>
              </w:rPr>
            </w:pPr>
            <w:r>
              <w:rPr>
                <w:rFonts w:hint="eastAsia"/>
                <w:lang w:eastAsia="zh-CN"/>
              </w:rPr>
              <w:t>71.53</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1</w:t>
            </w:r>
          </w:p>
        </w:tc>
        <w:tc>
          <w:tcPr>
            <w:tcW w:w="1191" w:type="dxa"/>
            <w:vAlign w:val="center"/>
          </w:tcPr>
          <w:p w:rsidR="00C330B6" w:rsidRDefault="00C330B6" w:rsidP="0028640D">
            <w:pPr>
              <w:pStyle w:val="2"/>
            </w:pPr>
            <w:r>
              <w:t>30199</w:t>
            </w:r>
          </w:p>
        </w:tc>
        <w:tc>
          <w:tcPr>
            <w:tcW w:w="4535" w:type="dxa"/>
            <w:vAlign w:val="center"/>
          </w:tcPr>
          <w:p w:rsidR="00C330B6" w:rsidRDefault="00C330B6" w:rsidP="0028640D">
            <w:pPr>
              <w:pStyle w:val="2"/>
            </w:pPr>
            <w:r>
              <w:t>其他工资福利支出</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287.68</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287.68</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2</w:t>
            </w:r>
          </w:p>
        </w:tc>
        <w:tc>
          <w:tcPr>
            <w:tcW w:w="1191" w:type="dxa"/>
            <w:vAlign w:val="center"/>
          </w:tcPr>
          <w:p w:rsidR="00C330B6" w:rsidRDefault="00C330B6" w:rsidP="0028640D">
            <w:pPr>
              <w:pStyle w:val="2"/>
            </w:pPr>
            <w:r>
              <w:t>302</w:t>
            </w:r>
          </w:p>
        </w:tc>
        <w:tc>
          <w:tcPr>
            <w:tcW w:w="4535" w:type="dxa"/>
            <w:vAlign w:val="center"/>
          </w:tcPr>
          <w:p w:rsidR="00C330B6" w:rsidRDefault="00C330B6" w:rsidP="0028640D">
            <w:pPr>
              <w:pStyle w:val="2"/>
            </w:pPr>
            <w:r>
              <w:t>商品和服务支出</w:t>
            </w:r>
          </w:p>
        </w:tc>
        <w:tc>
          <w:tcPr>
            <w:tcW w:w="2551" w:type="dxa"/>
            <w:vAlign w:val="center"/>
          </w:tcPr>
          <w:p w:rsidR="00C330B6" w:rsidRDefault="00C330B6" w:rsidP="0028640D">
            <w:pPr>
              <w:pStyle w:val="4"/>
              <w:rPr>
                <w:lang w:eastAsia="zh-CN"/>
              </w:rPr>
            </w:pPr>
            <w:r>
              <w:rPr>
                <w:rFonts w:hint="eastAsia"/>
                <w:lang w:eastAsia="zh-CN"/>
              </w:rPr>
              <w:t>133.77</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133.77</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3</w:t>
            </w:r>
          </w:p>
        </w:tc>
        <w:tc>
          <w:tcPr>
            <w:tcW w:w="1191" w:type="dxa"/>
            <w:vAlign w:val="center"/>
          </w:tcPr>
          <w:p w:rsidR="00C330B6" w:rsidRDefault="00C330B6" w:rsidP="0028640D">
            <w:pPr>
              <w:pStyle w:val="2"/>
            </w:pPr>
            <w:r>
              <w:t>30201</w:t>
            </w:r>
          </w:p>
        </w:tc>
        <w:tc>
          <w:tcPr>
            <w:tcW w:w="4535" w:type="dxa"/>
            <w:vAlign w:val="center"/>
          </w:tcPr>
          <w:p w:rsidR="00C330B6" w:rsidRDefault="00C330B6" w:rsidP="0028640D">
            <w:pPr>
              <w:pStyle w:val="2"/>
            </w:pPr>
            <w:r>
              <w:t>办公费</w:t>
            </w:r>
          </w:p>
        </w:tc>
        <w:tc>
          <w:tcPr>
            <w:tcW w:w="2551" w:type="dxa"/>
            <w:vAlign w:val="center"/>
          </w:tcPr>
          <w:p w:rsidR="00C330B6" w:rsidRDefault="00C330B6" w:rsidP="0028640D">
            <w:pPr>
              <w:pStyle w:val="4"/>
              <w:rPr>
                <w:lang w:eastAsia="zh-CN"/>
              </w:rPr>
            </w:pPr>
            <w:r>
              <w:rPr>
                <w:rFonts w:hint="eastAsia"/>
                <w:lang w:eastAsia="zh-CN"/>
              </w:rPr>
              <w:t>3</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3</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4</w:t>
            </w:r>
          </w:p>
        </w:tc>
        <w:tc>
          <w:tcPr>
            <w:tcW w:w="1191" w:type="dxa"/>
            <w:vAlign w:val="center"/>
          </w:tcPr>
          <w:p w:rsidR="00C330B6" w:rsidRDefault="00C330B6" w:rsidP="0028640D">
            <w:pPr>
              <w:pStyle w:val="2"/>
            </w:pPr>
            <w:r>
              <w:t>30205</w:t>
            </w:r>
          </w:p>
        </w:tc>
        <w:tc>
          <w:tcPr>
            <w:tcW w:w="4535" w:type="dxa"/>
            <w:vAlign w:val="center"/>
          </w:tcPr>
          <w:p w:rsidR="00C330B6" w:rsidRDefault="00C330B6" w:rsidP="0028640D">
            <w:pPr>
              <w:pStyle w:val="2"/>
            </w:pPr>
            <w:r>
              <w:t>水费</w:t>
            </w:r>
          </w:p>
        </w:tc>
        <w:tc>
          <w:tcPr>
            <w:tcW w:w="2551" w:type="dxa"/>
            <w:vAlign w:val="center"/>
          </w:tcPr>
          <w:p w:rsidR="00C330B6" w:rsidRDefault="00C330B6" w:rsidP="0028640D">
            <w:pPr>
              <w:pStyle w:val="4"/>
              <w:rPr>
                <w:lang w:eastAsia="zh-CN"/>
              </w:rPr>
            </w:pPr>
            <w:r>
              <w:rPr>
                <w:rFonts w:hint="eastAsia"/>
                <w:lang w:eastAsia="zh-CN"/>
              </w:rPr>
              <w:t>2</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2</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5</w:t>
            </w:r>
          </w:p>
        </w:tc>
        <w:tc>
          <w:tcPr>
            <w:tcW w:w="1191" w:type="dxa"/>
            <w:vAlign w:val="center"/>
          </w:tcPr>
          <w:p w:rsidR="00C330B6" w:rsidRDefault="00C330B6" w:rsidP="0028640D">
            <w:pPr>
              <w:pStyle w:val="2"/>
            </w:pPr>
            <w:r>
              <w:t>30206</w:t>
            </w:r>
          </w:p>
        </w:tc>
        <w:tc>
          <w:tcPr>
            <w:tcW w:w="4535" w:type="dxa"/>
            <w:vAlign w:val="center"/>
          </w:tcPr>
          <w:p w:rsidR="00C330B6" w:rsidRDefault="00C330B6" w:rsidP="0028640D">
            <w:pPr>
              <w:pStyle w:val="2"/>
            </w:pPr>
            <w:r>
              <w:t>电费</w:t>
            </w:r>
          </w:p>
        </w:tc>
        <w:tc>
          <w:tcPr>
            <w:tcW w:w="2551" w:type="dxa"/>
            <w:vAlign w:val="center"/>
          </w:tcPr>
          <w:p w:rsidR="00C330B6" w:rsidRDefault="00C330B6" w:rsidP="0028640D">
            <w:pPr>
              <w:pStyle w:val="4"/>
              <w:rPr>
                <w:lang w:eastAsia="zh-CN"/>
              </w:rPr>
            </w:pPr>
            <w:r>
              <w:rPr>
                <w:rFonts w:hint="eastAsia"/>
                <w:lang w:eastAsia="zh-CN"/>
              </w:rPr>
              <w:t>10</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10</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6</w:t>
            </w:r>
          </w:p>
        </w:tc>
        <w:tc>
          <w:tcPr>
            <w:tcW w:w="1191" w:type="dxa"/>
            <w:vAlign w:val="center"/>
          </w:tcPr>
          <w:p w:rsidR="00C330B6" w:rsidRDefault="00C330B6" w:rsidP="0028640D">
            <w:pPr>
              <w:pStyle w:val="2"/>
            </w:pPr>
            <w:r>
              <w:t>30207</w:t>
            </w:r>
          </w:p>
        </w:tc>
        <w:tc>
          <w:tcPr>
            <w:tcW w:w="4535" w:type="dxa"/>
            <w:vAlign w:val="center"/>
          </w:tcPr>
          <w:p w:rsidR="00C330B6" w:rsidRDefault="00C330B6" w:rsidP="0028640D">
            <w:pPr>
              <w:pStyle w:val="2"/>
            </w:pPr>
            <w:r>
              <w:t>邮电费</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26.69</w:t>
            </w:r>
          </w:p>
        </w:tc>
        <w:tc>
          <w:tcPr>
            <w:tcW w:w="2551" w:type="dxa"/>
            <w:vAlign w:val="center"/>
          </w:tcPr>
          <w:p w:rsidR="00C330B6" w:rsidRDefault="00C330B6" w:rsidP="0028640D">
            <w:pPr>
              <w:pStyle w:val="4"/>
            </w:pPr>
          </w:p>
        </w:tc>
        <w:tc>
          <w:tcPr>
            <w:tcW w:w="2552"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26.69</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7</w:t>
            </w:r>
          </w:p>
        </w:tc>
        <w:tc>
          <w:tcPr>
            <w:tcW w:w="1191" w:type="dxa"/>
            <w:vAlign w:val="center"/>
          </w:tcPr>
          <w:p w:rsidR="00C330B6" w:rsidRDefault="00C330B6" w:rsidP="0028640D">
            <w:pPr>
              <w:pStyle w:val="2"/>
            </w:pPr>
            <w:r>
              <w:t>30208</w:t>
            </w:r>
          </w:p>
        </w:tc>
        <w:tc>
          <w:tcPr>
            <w:tcW w:w="4535" w:type="dxa"/>
            <w:vAlign w:val="center"/>
          </w:tcPr>
          <w:p w:rsidR="00C330B6" w:rsidRDefault="00C330B6" w:rsidP="0028640D">
            <w:pPr>
              <w:pStyle w:val="2"/>
            </w:pPr>
            <w:r>
              <w:t>取暖费</w:t>
            </w:r>
          </w:p>
        </w:tc>
        <w:tc>
          <w:tcPr>
            <w:tcW w:w="2551" w:type="dxa"/>
            <w:vAlign w:val="center"/>
          </w:tcPr>
          <w:p w:rsidR="00C330B6" w:rsidRDefault="00C330B6" w:rsidP="0028640D">
            <w:pPr>
              <w:pStyle w:val="4"/>
              <w:rPr>
                <w:lang w:eastAsia="zh-CN"/>
              </w:rPr>
            </w:pPr>
            <w:r>
              <w:rPr>
                <w:rFonts w:hint="eastAsia"/>
                <w:lang w:eastAsia="zh-CN"/>
              </w:rPr>
              <w:t>11.14</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11.14</w:t>
            </w:r>
          </w:p>
        </w:tc>
      </w:tr>
      <w:tr w:rsidR="00C330B6" w:rsidTr="0028640D">
        <w:trPr>
          <w:trHeight w:val="369"/>
          <w:jc w:val="center"/>
        </w:trPr>
        <w:tc>
          <w:tcPr>
            <w:tcW w:w="850" w:type="dxa"/>
            <w:vAlign w:val="center"/>
          </w:tcPr>
          <w:p w:rsidR="00C330B6" w:rsidRDefault="00C330B6" w:rsidP="0028640D">
            <w:pPr>
              <w:pStyle w:val="3"/>
              <w:rPr>
                <w:lang w:eastAsia="zh-CN"/>
              </w:rPr>
            </w:pPr>
            <w:r>
              <w:t>1</w:t>
            </w:r>
            <w:r>
              <w:rPr>
                <w:rFonts w:hint="eastAsia"/>
                <w:lang w:eastAsia="zh-CN"/>
              </w:rPr>
              <w:t>8</w:t>
            </w:r>
          </w:p>
        </w:tc>
        <w:tc>
          <w:tcPr>
            <w:tcW w:w="1191" w:type="dxa"/>
            <w:vAlign w:val="center"/>
          </w:tcPr>
          <w:p w:rsidR="00C330B6" w:rsidRDefault="00C330B6" w:rsidP="0028640D">
            <w:pPr>
              <w:pStyle w:val="2"/>
            </w:pPr>
            <w:r>
              <w:t>30211</w:t>
            </w:r>
          </w:p>
        </w:tc>
        <w:tc>
          <w:tcPr>
            <w:tcW w:w="4535" w:type="dxa"/>
            <w:vAlign w:val="center"/>
          </w:tcPr>
          <w:p w:rsidR="00C330B6" w:rsidRDefault="00C330B6" w:rsidP="0028640D">
            <w:pPr>
              <w:pStyle w:val="2"/>
            </w:pPr>
            <w:r>
              <w:t>差旅费</w:t>
            </w:r>
          </w:p>
        </w:tc>
        <w:tc>
          <w:tcPr>
            <w:tcW w:w="2551" w:type="dxa"/>
            <w:vAlign w:val="center"/>
          </w:tcPr>
          <w:p w:rsidR="00C330B6" w:rsidRDefault="00C330B6" w:rsidP="0028640D">
            <w:pPr>
              <w:pStyle w:val="4"/>
              <w:rPr>
                <w:lang w:eastAsia="zh-CN"/>
              </w:rPr>
            </w:pPr>
            <w:r>
              <w:rPr>
                <w:rFonts w:hint="eastAsia"/>
                <w:lang w:eastAsia="zh-CN"/>
              </w:rPr>
              <w:t>2</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2</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lastRenderedPageBreak/>
              <w:t>19</w:t>
            </w:r>
          </w:p>
        </w:tc>
        <w:tc>
          <w:tcPr>
            <w:tcW w:w="1191" w:type="dxa"/>
            <w:vAlign w:val="center"/>
          </w:tcPr>
          <w:p w:rsidR="00C330B6" w:rsidRDefault="00C330B6" w:rsidP="0028640D">
            <w:pPr>
              <w:pStyle w:val="2"/>
            </w:pPr>
            <w:r>
              <w:t>30213</w:t>
            </w:r>
          </w:p>
        </w:tc>
        <w:tc>
          <w:tcPr>
            <w:tcW w:w="4535" w:type="dxa"/>
            <w:vAlign w:val="center"/>
          </w:tcPr>
          <w:p w:rsidR="00C330B6" w:rsidRDefault="00C330B6" w:rsidP="0028640D">
            <w:pPr>
              <w:pStyle w:val="2"/>
            </w:pPr>
            <w:r>
              <w:t>维修(护)费</w:t>
            </w:r>
          </w:p>
        </w:tc>
        <w:tc>
          <w:tcPr>
            <w:tcW w:w="2551" w:type="dxa"/>
            <w:vAlign w:val="center"/>
          </w:tcPr>
          <w:p w:rsidR="00C330B6" w:rsidRDefault="00C330B6" w:rsidP="0028640D">
            <w:pPr>
              <w:pStyle w:val="4"/>
              <w:rPr>
                <w:lang w:eastAsia="zh-CN"/>
              </w:rPr>
            </w:pPr>
            <w:r>
              <w:rPr>
                <w:rFonts w:hint="eastAsia"/>
                <w:lang w:eastAsia="zh-CN"/>
              </w:rPr>
              <w:t>1</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1</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20</w:t>
            </w:r>
          </w:p>
        </w:tc>
        <w:tc>
          <w:tcPr>
            <w:tcW w:w="1191" w:type="dxa"/>
            <w:vAlign w:val="center"/>
          </w:tcPr>
          <w:p w:rsidR="00C330B6" w:rsidRDefault="00C330B6" w:rsidP="0028640D">
            <w:pPr>
              <w:pStyle w:val="2"/>
            </w:pPr>
            <w:r>
              <w:t>30216</w:t>
            </w:r>
          </w:p>
        </w:tc>
        <w:tc>
          <w:tcPr>
            <w:tcW w:w="4535" w:type="dxa"/>
            <w:vAlign w:val="center"/>
          </w:tcPr>
          <w:p w:rsidR="00C330B6" w:rsidRDefault="00C330B6" w:rsidP="0028640D">
            <w:pPr>
              <w:pStyle w:val="2"/>
            </w:pPr>
            <w:r>
              <w:t>培训费</w:t>
            </w:r>
          </w:p>
        </w:tc>
        <w:tc>
          <w:tcPr>
            <w:tcW w:w="2551" w:type="dxa"/>
            <w:vAlign w:val="center"/>
          </w:tcPr>
          <w:p w:rsidR="00C330B6" w:rsidRDefault="00C330B6" w:rsidP="0028640D">
            <w:pPr>
              <w:pStyle w:val="4"/>
              <w:rPr>
                <w:lang w:eastAsia="zh-CN"/>
              </w:rPr>
            </w:pPr>
            <w:r>
              <w:rPr>
                <w:rFonts w:hint="eastAsia"/>
                <w:lang w:eastAsia="zh-CN"/>
              </w:rPr>
              <w:t>2</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2</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21</w:t>
            </w:r>
          </w:p>
        </w:tc>
        <w:tc>
          <w:tcPr>
            <w:tcW w:w="1191" w:type="dxa"/>
            <w:vAlign w:val="center"/>
          </w:tcPr>
          <w:p w:rsidR="00C330B6" w:rsidRDefault="00C330B6" w:rsidP="0028640D">
            <w:pPr>
              <w:pStyle w:val="2"/>
            </w:pPr>
            <w:r>
              <w:t>30228</w:t>
            </w:r>
          </w:p>
        </w:tc>
        <w:tc>
          <w:tcPr>
            <w:tcW w:w="4535" w:type="dxa"/>
            <w:vAlign w:val="center"/>
          </w:tcPr>
          <w:p w:rsidR="00C330B6" w:rsidRDefault="00C330B6" w:rsidP="0028640D">
            <w:pPr>
              <w:pStyle w:val="2"/>
            </w:pPr>
            <w:r>
              <w:t>工会经费</w:t>
            </w:r>
          </w:p>
        </w:tc>
        <w:tc>
          <w:tcPr>
            <w:tcW w:w="2551" w:type="dxa"/>
            <w:vAlign w:val="center"/>
          </w:tcPr>
          <w:p w:rsidR="00C330B6" w:rsidRDefault="00C330B6" w:rsidP="0028640D">
            <w:pPr>
              <w:pStyle w:val="4"/>
              <w:rPr>
                <w:lang w:eastAsia="zh-CN"/>
              </w:rPr>
            </w:pPr>
            <w:r>
              <w:rPr>
                <w:rFonts w:hint="eastAsia"/>
                <w:lang w:eastAsia="zh-CN"/>
              </w:rPr>
              <w:t>1</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1</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22</w:t>
            </w:r>
          </w:p>
        </w:tc>
        <w:tc>
          <w:tcPr>
            <w:tcW w:w="1191" w:type="dxa"/>
            <w:vAlign w:val="center"/>
          </w:tcPr>
          <w:p w:rsidR="00C330B6" w:rsidRDefault="00C330B6" w:rsidP="0028640D">
            <w:pPr>
              <w:pStyle w:val="2"/>
            </w:pPr>
            <w:r>
              <w:t>30229</w:t>
            </w:r>
          </w:p>
        </w:tc>
        <w:tc>
          <w:tcPr>
            <w:tcW w:w="4535" w:type="dxa"/>
            <w:vAlign w:val="center"/>
          </w:tcPr>
          <w:p w:rsidR="00C330B6" w:rsidRDefault="00C330B6" w:rsidP="0028640D">
            <w:pPr>
              <w:pStyle w:val="2"/>
            </w:pPr>
            <w:r>
              <w:t>福利费</w:t>
            </w:r>
          </w:p>
        </w:tc>
        <w:tc>
          <w:tcPr>
            <w:tcW w:w="2551" w:type="dxa"/>
            <w:vAlign w:val="center"/>
          </w:tcPr>
          <w:p w:rsidR="00C330B6" w:rsidRDefault="00C330B6" w:rsidP="0028640D">
            <w:pPr>
              <w:pStyle w:val="4"/>
              <w:rPr>
                <w:lang w:eastAsia="zh-CN"/>
              </w:rPr>
            </w:pPr>
            <w:r>
              <w:rPr>
                <w:rFonts w:hint="eastAsia"/>
                <w:lang w:eastAsia="zh-CN"/>
              </w:rPr>
              <w:t>5</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5</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23</w:t>
            </w:r>
          </w:p>
        </w:tc>
        <w:tc>
          <w:tcPr>
            <w:tcW w:w="1191" w:type="dxa"/>
            <w:vAlign w:val="center"/>
          </w:tcPr>
          <w:p w:rsidR="00C330B6" w:rsidRDefault="00C330B6" w:rsidP="0028640D">
            <w:pPr>
              <w:pStyle w:val="2"/>
            </w:pPr>
            <w:r>
              <w:t>30231</w:t>
            </w:r>
          </w:p>
        </w:tc>
        <w:tc>
          <w:tcPr>
            <w:tcW w:w="4535" w:type="dxa"/>
            <w:vAlign w:val="center"/>
          </w:tcPr>
          <w:p w:rsidR="00C330B6" w:rsidRDefault="00C330B6" w:rsidP="0028640D">
            <w:pPr>
              <w:pStyle w:val="2"/>
            </w:pPr>
            <w:r>
              <w:t>公务用车运行维护费</w:t>
            </w:r>
          </w:p>
        </w:tc>
        <w:tc>
          <w:tcPr>
            <w:tcW w:w="2551" w:type="dxa"/>
            <w:vAlign w:val="center"/>
          </w:tcPr>
          <w:p w:rsidR="00C330B6" w:rsidRDefault="00C330B6" w:rsidP="0028640D">
            <w:pPr>
              <w:pStyle w:val="4"/>
              <w:rPr>
                <w:lang w:eastAsia="zh-CN"/>
              </w:rPr>
            </w:pPr>
            <w:r>
              <w:rPr>
                <w:rFonts w:hint="eastAsia"/>
                <w:lang w:eastAsia="zh-CN"/>
              </w:rPr>
              <w:t>2.79</w:t>
            </w:r>
          </w:p>
        </w:tc>
        <w:tc>
          <w:tcPr>
            <w:tcW w:w="2551" w:type="dxa"/>
            <w:vAlign w:val="center"/>
          </w:tcPr>
          <w:p w:rsidR="00C330B6" w:rsidRDefault="00C330B6" w:rsidP="0028640D">
            <w:pPr>
              <w:pStyle w:val="4"/>
            </w:pPr>
          </w:p>
        </w:tc>
        <w:tc>
          <w:tcPr>
            <w:tcW w:w="2552" w:type="dxa"/>
            <w:vAlign w:val="center"/>
          </w:tcPr>
          <w:p w:rsidR="00C330B6" w:rsidRDefault="00C330B6" w:rsidP="0028640D">
            <w:pPr>
              <w:pStyle w:val="4"/>
              <w:rPr>
                <w:lang w:eastAsia="zh-CN"/>
              </w:rPr>
            </w:pPr>
            <w:r>
              <w:rPr>
                <w:rFonts w:hint="eastAsia"/>
                <w:lang w:eastAsia="zh-CN"/>
              </w:rPr>
              <w:t>2.79</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24</w:t>
            </w:r>
          </w:p>
        </w:tc>
        <w:tc>
          <w:tcPr>
            <w:tcW w:w="1191" w:type="dxa"/>
            <w:vAlign w:val="center"/>
          </w:tcPr>
          <w:p w:rsidR="00C330B6" w:rsidRDefault="00C330B6" w:rsidP="0028640D">
            <w:pPr>
              <w:pStyle w:val="2"/>
            </w:pPr>
            <w:r>
              <w:t>30239</w:t>
            </w:r>
          </w:p>
        </w:tc>
        <w:tc>
          <w:tcPr>
            <w:tcW w:w="4535" w:type="dxa"/>
            <w:vAlign w:val="center"/>
          </w:tcPr>
          <w:p w:rsidR="00C330B6" w:rsidRDefault="00C330B6" w:rsidP="0028640D">
            <w:pPr>
              <w:pStyle w:val="2"/>
            </w:pPr>
            <w:r>
              <w:t>其他交通费用</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30.35</w:t>
            </w:r>
          </w:p>
        </w:tc>
        <w:tc>
          <w:tcPr>
            <w:tcW w:w="2551" w:type="dxa"/>
            <w:vAlign w:val="center"/>
          </w:tcPr>
          <w:p w:rsidR="00C330B6" w:rsidRDefault="00C330B6" w:rsidP="0028640D">
            <w:pPr>
              <w:pStyle w:val="4"/>
            </w:pPr>
          </w:p>
        </w:tc>
        <w:tc>
          <w:tcPr>
            <w:tcW w:w="2552"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30.35</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25</w:t>
            </w:r>
          </w:p>
        </w:tc>
        <w:tc>
          <w:tcPr>
            <w:tcW w:w="1191" w:type="dxa"/>
            <w:vAlign w:val="center"/>
          </w:tcPr>
          <w:p w:rsidR="00C330B6" w:rsidRDefault="00C330B6" w:rsidP="0028640D">
            <w:pPr>
              <w:pStyle w:val="2"/>
            </w:pPr>
            <w:r>
              <w:t>30299</w:t>
            </w:r>
          </w:p>
        </w:tc>
        <w:tc>
          <w:tcPr>
            <w:tcW w:w="4535" w:type="dxa"/>
            <w:vAlign w:val="center"/>
          </w:tcPr>
          <w:p w:rsidR="00C330B6" w:rsidRDefault="00C330B6" w:rsidP="0028640D">
            <w:pPr>
              <w:pStyle w:val="2"/>
            </w:pPr>
            <w:r>
              <w:t>其他商品和服务支出</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36.8</w:t>
            </w:r>
          </w:p>
        </w:tc>
        <w:tc>
          <w:tcPr>
            <w:tcW w:w="2551" w:type="dxa"/>
            <w:vAlign w:val="center"/>
          </w:tcPr>
          <w:p w:rsidR="00C330B6" w:rsidRDefault="00C330B6" w:rsidP="0028640D">
            <w:pPr>
              <w:pStyle w:val="4"/>
            </w:pPr>
          </w:p>
        </w:tc>
        <w:tc>
          <w:tcPr>
            <w:tcW w:w="2552"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36.8</w:t>
            </w: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26</w:t>
            </w:r>
          </w:p>
        </w:tc>
        <w:tc>
          <w:tcPr>
            <w:tcW w:w="1191" w:type="dxa"/>
            <w:vAlign w:val="center"/>
          </w:tcPr>
          <w:p w:rsidR="00C330B6" w:rsidRDefault="00C330B6" w:rsidP="0028640D">
            <w:pPr>
              <w:pStyle w:val="2"/>
            </w:pPr>
            <w:r>
              <w:t>303</w:t>
            </w:r>
          </w:p>
        </w:tc>
        <w:tc>
          <w:tcPr>
            <w:tcW w:w="4535" w:type="dxa"/>
            <w:vAlign w:val="center"/>
          </w:tcPr>
          <w:p w:rsidR="00C330B6" w:rsidRDefault="00C330B6" w:rsidP="0028640D">
            <w:pPr>
              <w:pStyle w:val="2"/>
            </w:pPr>
            <w:r>
              <w:t>对个人和家庭的补助</w:t>
            </w:r>
          </w:p>
        </w:tc>
        <w:tc>
          <w:tcPr>
            <w:tcW w:w="2551" w:type="dxa"/>
            <w:vAlign w:val="center"/>
          </w:tcPr>
          <w:p w:rsidR="00C330B6" w:rsidRDefault="00C330B6" w:rsidP="0028640D">
            <w:pPr>
              <w:pStyle w:val="4"/>
              <w:rPr>
                <w:lang w:eastAsia="zh-CN"/>
              </w:rPr>
            </w:pPr>
            <w:r>
              <w:rPr>
                <w:rFonts w:hint="eastAsia"/>
                <w:lang w:eastAsia="zh-CN"/>
              </w:rPr>
              <w:t>169.75</w:t>
            </w:r>
          </w:p>
        </w:tc>
        <w:tc>
          <w:tcPr>
            <w:tcW w:w="2551" w:type="dxa"/>
            <w:vAlign w:val="center"/>
          </w:tcPr>
          <w:p w:rsidR="00C330B6" w:rsidRDefault="00C330B6" w:rsidP="0028640D">
            <w:pPr>
              <w:pStyle w:val="4"/>
              <w:rPr>
                <w:lang w:eastAsia="zh-CN"/>
              </w:rPr>
            </w:pPr>
            <w:r>
              <w:rPr>
                <w:rFonts w:hint="eastAsia"/>
                <w:lang w:eastAsia="zh-CN"/>
              </w:rPr>
              <w:t>169.75</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27</w:t>
            </w:r>
          </w:p>
        </w:tc>
        <w:tc>
          <w:tcPr>
            <w:tcW w:w="1191" w:type="dxa"/>
            <w:vAlign w:val="center"/>
          </w:tcPr>
          <w:p w:rsidR="00C330B6" w:rsidRDefault="00C330B6" w:rsidP="0028640D">
            <w:pPr>
              <w:pStyle w:val="2"/>
            </w:pPr>
            <w:r>
              <w:t>30302</w:t>
            </w:r>
          </w:p>
        </w:tc>
        <w:tc>
          <w:tcPr>
            <w:tcW w:w="4535" w:type="dxa"/>
            <w:vAlign w:val="center"/>
          </w:tcPr>
          <w:p w:rsidR="00C330B6" w:rsidRDefault="00C330B6" w:rsidP="0028640D">
            <w:pPr>
              <w:pStyle w:val="2"/>
            </w:pPr>
            <w:r>
              <w:t>退休费</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145.23</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145.23</w:t>
            </w:r>
          </w:p>
        </w:tc>
        <w:tc>
          <w:tcPr>
            <w:tcW w:w="2552" w:type="dxa"/>
            <w:vAlign w:val="center"/>
          </w:tcPr>
          <w:p w:rsidR="00C330B6" w:rsidRDefault="00C330B6" w:rsidP="0028640D">
            <w:pPr>
              <w:pStyle w:val="4"/>
            </w:pPr>
          </w:p>
        </w:tc>
      </w:tr>
      <w:tr w:rsidR="00C330B6" w:rsidTr="0028640D">
        <w:trPr>
          <w:trHeight w:val="369"/>
          <w:jc w:val="center"/>
        </w:trPr>
        <w:tc>
          <w:tcPr>
            <w:tcW w:w="850" w:type="dxa"/>
            <w:vAlign w:val="center"/>
          </w:tcPr>
          <w:p w:rsidR="00C330B6" w:rsidRDefault="00C330B6" w:rsidP="0028640D">
            <w:pPr>
              <w:pStyle w:val="3"/>
              <w:rPr>
                <w:lang w:eastAsia="zh-CN"/>
              </w:rPr>
            </w:pPr>
            <w:r>
              <w:rPr>
                <w:rFonts w:hint="eastAsia"/>
                <w:lang w:eastAsia="zh-CN"/>
              </w:rPr>
              <w:t>28</w:t>
            </w:r>
          </w:p>
        </w:tc>
        <w:tc>
          <w:tcPr>
            <w:tcW w:w="1191" w:type="dxa"/>
            <w:vAlign w:val="center"/>
          </w:tcPr>
          <w:p w:rsidR="00C330B6" w:rsidRDefault="00C330B6" w:rsidP="0028640D">
            <w:pPr>
              <w:pStyle w:val="2"/>
            </w:pPr>
            <w:r>
              <w:t>30305</w:t>
            </w:r>
          </w:p>
        </w:tc>
        <w:tc>
          <w:tcPr>
            <w:tcW w:w="4535" w:type="dxa"/>
            <w:vAlign w:val="center"/>
          </w:tcPr>
          <w:p w:rsidR="00C330B6" w:rsidRDefault="00C330B6" w:rsidP="0028640D">
            <w:pPr>
              <w:pStyle w:val="2"/>
            </w:pPr>
            <w:r>
              <w:t>生活补助</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0.44</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0.44</w:t>
            </w:r>
          </w:p>
        </w:tc>
        <w:tc>
          <w:tcPr>
            <w:tcW w:w="2552" w:type="dxa"/>
            <w:vAlign w:val="center"/>
          </w:tcPr>
          <w:p w:rsidR="00C330B6" w:rsidRDefault="00C330B6" w:rsidP="0028640D">
            <w:pPr>
              <w:pStyle w:val="4"/>
            </w:pPr>
          </w:p>
        </w:tc>
      </w:tr>
      <w:tr w:rsidR="00C330B6" w:rsidTr="0028640D">
        <w:trPr>
          <w:trHeight w:val="369"/>
          <w:jc w:val="center"/>
        </w:trPr>
        <w:tc>
          <w:tcPr>
            <w:tcW w:w="850" w:type="dxa"/>
          </w:tcPr>
          <w:p w:rsidR="00C330B6" w:rsidRDefault="00C330B6" w:rsidP="0028640D">
            <w:pPr>
              <w:pStyle w:val="3"/>
              <w:rPr>
                <w:lang w:eastAsia="zh-CN"/>
              </w:rPr>
            </w:pPr>
            <w:r>
              <w:rPr>
                <w:rFonts w:hint="eastAsia"/>
                <w:lang w:eastAsia="zh-CN"/>
              </w:rPr>
              <w:t>29</w:t>
            </w:r>
          </w:p>
        </w:tc>
        <w:tc>
          <w:tcPr>
            <w:tcW w:w="1191" w:type="dxa"/>
            <w:vAlign w:val="center"/>
          </w:tcPr>
          <w:p w:rsidR="00C330B6" w:rsidRDefault="00C330B6" w:rsidP="0028640D">
            <w:pPr>
              <w:pStyle w:val="2"/>
            </w:pPr>
            <w:r>
              <w:t>30307</w:t>
            </w:r>
          </w:p>
        </w:tc>
        <w:tc>
          <w:tcPr>
            <w:tcW w:w="4535" w:type="dxa"/>
            <w:vAlign w:val="center"/>
          </w:tcPr>
          <w:p w:rsidR="00C330B6" w:rsidRDefault="00C330B6" w:rsidP="0028640D">
            <w:pPr>
              <w:pStyle w:val="2"/>
            </w:pPr>
            <w:r>
              <w:t>医疗费补助</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23.94</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23.94</w:t>
            </w:r>
          </w:p>
        </w:tc>
        <w:tc>
          <w:tcPr>
            <w:tcW w:w="2552" w:type="dxa"/>
            <w:vAlign w:val="center"/>
          </w:tcPr>
          <w:p w:rsidR="00C330B6" w:rsidRDefault="00C330B6" w:rsidP="0028640D">
            <w:pPr>
              <w:pStyle w:val="4"/>
            </w:pPr>
          </w:p>
        </w:tc>
      </w:tr>
      <w:tr w:rsidR="00C330B6" w:rsidTr="0028640D">
        <w:trPr>
          <w:trHeight w:val="369"/>
          <w:jc w:val="center"/>
        </w:trPr>
        <w:tc>
          <w:tcPr>
            <w:tcW w:w="850" w:type="dxa"/>
          </w:tcPr>
          <w:p w:rsidR="00C330B6" w:rsidRDefault="00C330B6" w:rsidP="0028640D">
            <w:pPr>
              <w:pStyle w:val="3"/>
              <w:rPr>
                <w:lang w:eastAsia="zh-CN"/>
              </w:rPr>
            </w:pPr>
            <w:r>
              <w:rPr>
                <w:rFonts w:hint="eastAsia"/>
                <w:lang w:eastAsia="zh-CN"/>
              </w:rPr>
              <w:t>30</w:t>
            </w:r>
          </w:p>
        </w:tc>
        <w:tc>
          <w:tcPr>
            <w:tcW w:w="1191" w:type="dxa"/>
            <w:vAlign w:val="center"/>
          </w:tcPr>
          <w:p w:rsidR="00C330B6" w:rsidRDefault="00C330B6" w:rsidP="0028640D">
            <w:pPr>
              <w:pStyle w:val="2"/>
            </w:pPr>
            <w:r>
              <w:t>30309</w:t>
            </w:r>
          </w:p>
        </w:tc>
        <w:tc>
          <w:tcPr>
            <w:tcW w:w="4535" w:type="dxa"/>
            <w:vAlign w:val="center"/>
          </w:tcPr>
          <w:p w:rsidR="00C330B6" w:rsidRDefault="00C330B6" w:rsidP="0028640D">
            <w:pPr>
              <w:pStyle w:val="2"/>
            </w:pPr>
            <w:r>
              <w:t>奖励金</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0.14</w:t>
            </w:r>
          </w:p>
        </w:tc>
        <w:tc>
          <w:tcPr>
            <w:tcW w:w="2551" w:type="dxa"/>
            <w:vAlign w:val="center"/>
          </w:tcPr>
          <w:p w:rsidR="00C330B6" w:rsidRDefault="00C330B6" w:rsidP="0028640D">
            <w:pPr>
              <w:jc w:val="right"/>
              <w:textAlignment w:val="center"/>
              <w:rPr>
                <w:rFonts w:ascii="宋体" w:eastAsia="宋体" w:hAnsi="宋体" w:cs="宋体"/>
                <w:color w:val="000000"/>
                <w:sz w:val="22"/>
                <w:szCs w:val="22"/>
              </w:rPr>
            </w:pPr>
            <w:r>
              <w:rPr>
                <w:rFonts w:ascii="宋体" w:eastAsia="宋体" w:hAnsi="宋体" w:cs="宋体" w:hint="eastAsia"/>
                <w:color w:val="000000"/>
                <w:sz w:val="22"/>
                <w:szCs w:val="22"/>
                <w:lang w:eastAsia="zh-CN"/>
              </w:rPr>
              <w:t>0.14</w:t>
            </w:r>
          </w:p>
        </w:tc>
        <w:tc>
          <w:tcPr>
            <w:tcW w:w="2552" w:type="dxa"/>
          </w:tcPr>
          <w:p w:rsidR="00C330B6" w:rsidRDefault="00C330B6" w:rsidP="0028640D">
            <w:pPr>
              <w:pStyle w:val="4"/>
            </w:pPr>
          </w:p>
        </w:tc>
      </w:tr>
    </w:tbl>
    <w:p w:rsidR="00C330B6" w:rsidRDefault="00C330B6" w:rsidP="0040109E">
      <w:pPr>
        <w:jc w:val="center"/>
        <w:outlineLvl w:val="4"/>
        <w:rPr>
          <w:rFonts w:ascii="方正小标宋_GBK" w:eastAsia="方正小标宋_GBK" w:hAnsi="方正小标宋_GBK" w:cs="方正小标宋_GBK"/>
          <w:sz w:val="36"/>
          <w:lang w:eastAsia="zh-CN"/>
        </w:rPr>
      </w:pPr>
    </w:p>
    <w:p w:rsidR="00C330B6" w:rsidRDefault="00C330B6" w:rsidP="0040109E">
      <w:pPr>
        <w:jc w:val="center"/>
        <w:outlineLvl w:val="4"/>
        <w:rPr>
          <w:rFonts w:ascii="方正小标宋_GBK" w:eastAsia="方正小标宋_GBK" w:hAnsi="方正小标宋_GBK" w:cs="方正小标宋_GBK"/>
          <w:sz w:val="36"/>
          <w:lang w:eastAsia="zh-CN"/>
        </w:rPr>
      </w:pPr>
    </w:p>
    <w:p w:rsidR="00C330B6" w:rsidRDefault="00C330B6" w:rsidP="0040109E">
      <w:pPr>
        <w:jc w:val="center"/>
        <w:outlineLvl w:val="4"/>
        <w:rPr>
          <w:rFonts w:ascii="方正小标宋_GBK" w:eastAsia="方正小标宋_GBK" w:hAnsi="方正小标宋_GBK" w:cs="方正小标宋_GBK"/>
          <w:sz w:val="36"/>
          <w:lang w:eastAsia="zh-CN"/>
        </w:rPr>
      </w:pPr>
    </w:p>
    <w:p w:rsidR="00C330B6" w:rsidRDefault="00C330B6" w:rsidP="0040109E">
      <w:pPr>
        <w:jc w:val="center"/>
        <w:outlineLvl w:val="4"/>
        <w:rPr>
          <w:rFonts w:ascii="方正小标宋_GBK" w:eastAsia="方正小标宋_GBK" w:hAnsi="方正小标宋_GBK" w:cs="方正小标宋_GBK"/>
          <w:sz w:val="36"/>
          <w:lang w:eastAsia="zh-CN"/>
        </w:rPr>
      </w:pPr>
    </w:p>
    <w:p w:rsidR="00C330B6" w:rsidRDefault="00C330B6" w:rsidP="0040109E">
      <w:pPr>
        <w:jc w:val="center"/>
        <w:outlineLvl w:val="4"/>
        <w:rPr>
          <w:rFonts w:ascii="方正小标宋_GBK" w:eastAsia="方正小标宋_GBK" w:hAnsi="方正小标宋_GBK" w:cs="方正小标宋_GBK"/>
          <w:sz w:val="36"/>
          <w:lang w:eastAsia="zh-CN"/>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305005路南区人民检察院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功能分类科目</w:t>
            </w:r>
          </w:p>
        </w:tc>
        <w:tc>
          <w:tcPr>
            <w:tcW w:w="2551" w:type="dxa"/>
            <w:vMerge w:val="restart"/>
            <w:vAlign w:val="center"/>
          </w:tcPr>
          <w:p w:rsidR="0040109E" w:rsidRPr="00912AE7" w:rsidRDefault="0040109E" w:rsidP="0040109E">
            <w:pPr>
              <w:pStyle w:val="1"/>
            </w:pPr>
            <w:r w:rsidRPr="00912AE7">
              <w:t>合计</w:t>
            </w:r>
          </w:p>
        </w:tc>
        <w:tc>
          <w:tcPr>
            <w:tcW w:w="2551" w:type="dxa"/>
            <w:vMerge w:val="restart"/>
            <w:vAlign w:val="center"/>
          </w:tcPr>
          <w:p w:rsidR="0040109E" w:rsidRPr="00912AE7" w:rsidRDefault="0040109E" w:rsidP="0040109E">
            <w:pPr>
              <w:pStyle w:val="1"/>
            </w:pPr>
            <w:r w:rsidRPr="00912AE7">
              <w:t>基本支出</w:t>
            </w:r>
          </w:p>
        </w:tc>
        <w:tc>
          <w:tcPr>
            <w:tcW w:w="2551" w:type="dxa"/>
            <w:vMerge w:val="restart"/>
            <w:vAlign w:val="center"/>
          </w:tcPr>
          <w:p w:rsidR="0040109E" w:rsidRPr="00912AE7" w:rsidRDefault="0040109E" w:rsidP="0040109E">
            <w:pPr>
              <w:pStyle w:val="1"/>
            </w:pPr>
            <w:r w:rsidRPr="00912AE7">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305005路南区人民检察院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功能分类科目</w:t>
            </w:r>
          </w:p>
        </w:tc>
        <w:tc>
          <w:tcPr>
            <w:tcW w:w="2551" w:type="dxa"/>
            <w:vMerge w:val="restart"/>
            <w:vAlign w:val="center"/>
          </w:tcPr>
          <w:p w:rsidR="0040109E" w:rsidRPr="00912AE7" w:rsidRDefault="0040109E" w:rsidP="0040109E">
            <w:pPr>
              <w:pStyle w:val="1"/>
            </w:pPr>
            <w:r w:rsidRPr="00912AE7">
              <w:t>合计</w:t>
            </w:r>
          </w:p>
        </w:tc>
        <w:tc>
          <w:tcPr>
            <w:tcW w:w="2551" w:type="dxa"/>
            <w:vMerge w:val="restart"/>
            <w:vAlign w:val="center"/>
          </w:tcPr>
          <w:p w:rsidR="0040109E" w:rsidRPr="00912AE7" w:rsidRDefault="0040109E" w:rsidP="0040109E">
            <w:pPr>
              <w:pStyle w:val="1"/>
            </w:pPr>
            <w:r w:rsidRPr="00912AE7">
              <w:t>基本支出</w:t>
            </w:r>
          </w:p>
        </w:tc>
        <w:tc>
          <w:tcPr>
            <w:tcW w:w="2551" w:type="dxa"/>
            <w:vMerge w:val="restart"/>
            <w:vAlign w:val="center"/>
          </w:tcPr>
          <w:p w:rsidR="0040109E" w:rsidRPr="00912AE7" w:rsidRDefault="0040109E" w:rsidP="0040109E">
            <w:pPr>
              <w:pStyle w:val="1"/>
            </w:pPr>
            <w:r w:rsidRPr="00912AE7">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40109E" w:rsidRPr="00912AE7" w:rsidTr="0040109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305005路南区人民检察院</w:t>
            </w:r>
          </w:p>
        </w:tc>
        <w:tc>
          <w:tcPr>
            <w:tcW w:w="238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3798" w:type="dxa"/>
            <w:vMerge w:val="restart"/>
            <w:vAlign w:val="center"/>
          </w:tcPr>
          <w:p w:rsidR="0040109E" w:rsidRPr="00912AE7" w:rsidRDefault="0040109E" w:rsidP="0040109E">
            <w:pPr>
              <w:pStyle w:val="1"/>
            </w:pPr>
            <w:r w:rsidRPr="00912AE7">
              <w:t>项  目</w:t>
            </w:r>
          </w:p>
        </w:tc>
        <w:tc>
          <w:tcPr>
            <w:tcW w:w="9525" w:type="dxa"/>
            <w:gridSpan w:val="4"/>
            <w:vAlign w:val="center"/>
          </w:tcPr>
          <w:p w:rsidR="0040109E" w:rsidRPr="00912AE7" w:rsidRDefault="0040109E" w:rsidP="0040109E">
            <w:pPr>
              <w:pStyle w:val="1"/>
            </w:pPr>
            <w:r w:rsidRPr="00912AE7">
              <w:t>资 金 性 质</w:t>
            </w:r>
          </w:p>
        </w:tc>
      </w:tr>
      <w:tr w:rsidR="0040109E" w:rsidRPr="00912AE7" w:rsidTr="0040109E">
        <w:trPr>
          <w:trHeight w:val="567"/>
          <w:tblHeader/>
          <w:jc w:val="center"/>
        </w:trPr>
        <w:tc>
          <w:tcPr>
            <w:tcW w:w="850" w:type="dxa"/>
            <w:vMerge/>
          </w:tcPr>
          <w:p w:rsidR="0040109E" w:rsidRPr="00912AE7" w:rsidRDefault="0040109E" w:rsidP="0040109E"/>
        </w:tc>
        <w:tc>
          <w:tcPr>
            <w:tcW w:w="3798" w:type="dxa"/>
            <w:vMerge/>
          </w:tcPr>
          <w:p w:rsidR="0040109E" w:rsidRPr="00912AE7" w:rsidRDefault="0040109E" w:rsidP="0040109E"/>
        </w:tc>
        <w:tc>
          <w:tcPr>
            <w:tcW w:w="2382" w:type="dxa"/>
            <w:vAlign w:val="center"/>
          </w:tcPr>
          <w:p w:rsidR="0040109E" w:rsidRPr="00912AE7" w:rsidRDefault="0040109E" w:rsidP="0040109E">
            <w:pPr>
              <w:pStyle w:val="1"/>
            </w:pPr>
            <w:r w:rsidRPr="00912AE7">
              <w:t>合计</w:t>
            </w:r>
          </w:p>
        </w:tc>
        <w:tc>
          <w:tcPr>
            <w:tcW w:w="2381" w:type="dxa"/>
            <w:vAlign w:val="center"/>
          </w:tcPr>
          <w:p w:rsidR="0040109E" w:rsidRPr="00912AE7" w:rsidRDefault="0040109E" w:rsidP="0040109E">
            <w:pPr>
              <w:pStyle w:val="1"/>
            </w:pPr>
            <w:r w:rsidRPr="00912AE7">
              <w:t>一般公共预算              财政拨款</w:t>
            </w:r>
          </w:p>
        </w:tc>
        <w:tc>
          <w:tcPr>
            <w:tcW w:w="2381" w:type="dxa"/>
            <w:vAlign w:val="center"/>
          </w:tcPr>
          <w:p w:rsidR="0040109E" w:rsidRPr="00912AE7" w:rsidRDefault="0040109E" w:rsidP="0040109E">
            <w:pPr>
              <w:pStyle w:val="1"/>
            </w:pPr>
            <w:r w:rsidRPr="00912AE7">
              <w:t>政府性基金                  预算拨款</w:t>
            </w:r>
          </w:p>
        </w:tc>
        <w:tc>
          <w:tcPr>
            <w:tcW w:w="2381" w:type="dxa"/>
            <w:vAlign w:val="center"/>
          </w:tcPr>
          <w:p w:rsidR="0040109E" w:rsidRPr="00912AE7" w:rsidRDefault="0040109E" w:rsidP="0040109E">
            <w:pPr>
              <w:pStyle w:val="1"/>
            </w:pPr>
            <w:r w:rsidRPr="00912AE7">
              <w:t>国有资本经营              预算财政拨款</w:t>
            </w:r>
          </w:p>
        </w:tc>
      </w:tr>
      <w:tr w:rsidR="0040109E" w:rsidRPr="00912AE7" w:rsidTr="0040109E">
        <w:trPr>
          <w:trHeight w:val="567"/>
          <w:tblHeader/>
          <w:jc w:val="center"/>
        </w:trPr>
        <w:tc>
          <w:tcPr>
            <w:tcW w:w="850" w:type="dxa"/>
            <w:vAlign w:val="center"/>
          </w:tcPr>
          <w:p w:rsidR="0040109E" w:rsidRPr="00912AE7" w:rsidRDefault="0040109E" w:rsidP="0040109E">
            <w:pPr>
              <w:pStyle w:val="1"/>
            </w:pPr>
            <w:r w:rsidRPr="00912AE7">
              <w:t>栏次</w:t>
            </w:r>
          </w:p>
        </w:tc>
        <w:tc>
          <w:tcPr>
            <w:tcW w:w="3798" w:type="dxa"/>
            <w:vAlign w:val="center"/>
          </w:tcPr>
          <w:p w:rsidR="0040109E" w:rsidRPr="00912AE7" w:rsidRDefault="0040109E" w:rsidP="0040109E">
            <w:pPr>
              <w:pStyle w:val="1"/>
            </w:pPr>
            <w:r w:rsidRPr="00912AE7">
              <w:t>1</w:t>
            </w:r>
          </w:p>
        </w:tc>
        <w:tc>
          <w:tcPr>
            <w:tcW w:w="2382" w:type="dxa"/>
            <w:vAlign w:val="center"/>
          </w:tcPr>
          <w:p w:rsidR="0040109E" w:rsidRPr="00912AE7" w:rsidRDefault="0040109E" w:rsidP="0040109E">
            <w:pPr>
              <w:pStyle w:val="1"/>
            </w:pPr>
            <w:r w:rsidRPr="00912AE7">
              <w:t>2</w:t>
            </w:r>
          </w:p>
        </w:tc>
        <w:tc>
          <w:tcPr>
            <w:tcW w:w="2381" w:type="dxa"/>
            <w:vAlign w:val="center"/>
          </w:tcPr>
          <w:p w:rsidR="0040109E" w:rsidRPr="00912AE7" w:rsidRDefault="0040109E" w:rsidP="0040109E">
            <w:pPr>
              <w:pStyle w:val="1"/>
            </w:pPr>
            <w:r w:rsidRPr="00912AE7">
              <w:t>3</w:t>
            </w:r>
          </w:p>
        </w:tc>
        <w:tc>
          <w:tcPr>
            <w:tcW w:w="2381" w:type="dxa"/>
            <w:vAlign w:val="center"/>
          </w:tcPr>
          <w:p w:rsidR="0040109E" w:rsidRPr="00912AE7" w:rsidRDefault="0040109E" w:rsidP="0040109E">
            <w:pPr>
              <w:pStyle w:val="1"/>
            </w:pPr>
            <w:r w:rsidRPr="00912AE7">
              <w:t>4</w:t>
            </w:r>
          </w:p>
        </w:tc>
        <w:tc>
          <w:tcPr>
            <w:tcW w:w="2381" w:type="dxa"/>
            <w:vAlign w:val="center"/>
          </w:tcPr>
          <w:p w:rsidR="0040109E" w:rsidRPr="00912AE7" w:rsidRDefault="0040109E" w:rsidP="0040109E">
            <w:pPr>
              <w:pStyle w:val="1"/>
            </w:pPr>
            <w:r w:rsidRPr="00912AE7">
              <w:t>5</w:t>
            </w: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1</w:t>
            </w:r>
          </w:p>
        </w:tc>
        <w:tc>
          <w:tcPr>
            <w:tcW w:w="3798" w:type="dxa"/>
            <w:vAlign w:val="center"/>
          </w:tcPr>
          <w:p w:rsidR="0040109E" w:rsidRPr="00912AE7" w:rsidRDefault="0040109E" w:rsidP="0040109E">
            <w:pPr>
              <w:pStyle w:val="6"/>
            </w:pPr>
            <w:r w:rsidRPr="00912AE7">
              <w:t>合计</w:t>
            </w:r>
          </w:p>
        </w:tc>
        <w:tc>
          <w:tcPr>
            <w:tcW w:w="2382" w:type="dxa"/>
            <w:vAlign w:val="center"/>
          </w:tcPr>
          <w:p w:rsidR="0040109E" w:rsidRPr="00912AE7" w:rsidRDefault="0040109E" w:rsidP="0040109E">
            <w:pPr>
              <w:pStyle w:val="4"/>
            </w:pPr>
            <w:r w:rsidRPr="00912AE7">
              <w:rPr>
                <w:rFonts w:hint="eastAsia"/>
                <w:lang w:eastAsia="zh-CN"/>
              </w:rPr>
              <w:t>2.79</w:t>
            </w:r>
          </w:p>
        </w:tc>
        <w:tc>
          <w:tcPr>
            <w:tcW w:w="2381" w:type="dxa"/>
            <w:vAlign w:val="center"/>
          </w:tcPr>
          <w:p w:rsidR="0040109E" w:rsidRPr="00912AE7" w:rsidRDefault="0040109E" w:rsidP="0040109E">
            <w:pPr>
              <w:pStyle w:val="4"/>
            </w:pPr>
            <w:r w:rsidRPr="00912AE7">
              <w:rPr>
                <w:rFonts w:hint="eastAsia"/>
                <w:lang w:eastAsia="zh-CN"/>
              </w:rPr>
              <w:t>2.79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2</w:t>
            </w:r>
          </w:p>
        </w:tc>
        <w:tc>
          <w:tcPr>
            <w:tcW w:w="3798" w:type="dxa"/>
            <w:vAlign w:val="center"/>
          </w:tcPr>
          <w:p w:rsidR="0040109E" w:rsidRPr="00912AE7" w:rsidRDefault="0040109E" w:rsidP="0040109E">
            <w:pPr>
              <w:pStyle w:val="2"/>
            </w:pPr>
            <w:r w:rsidRPr="00912AE7">
              <w:t>“三公”经费小计</w:t>
            </w:r>
          </w:p>
        </w:tc>
        <w:tc>
          <w:tcPr>
            <w:tcW w:w="2382" w:type="dxa"/>
            <w:vAlign w:val="center"/>
          </w:tcPr>
          <w:p w:rsidR="0040109E" w:rsidRPr="00912AE7" w:rsidRDefault="0040109E" w:rsidP="0040109E">
            <w:pPr>
              <w:pStyle w:val="4"/>
              <w:rPr>
                <w:lang w:eastAsia="zh-CN"/>
              </w:rPr>
            </w:pPr>
            <w:r w:rsidRPr="00912AE7">
              <w:rPr>
                <w:rFonts w:hint="eastAsia"/>
                <w:lang w:eastAsia="zh-CN"/>
              </w:rPr>
              <w:t>2.79</w:t>
            </w:r>
          </w:p>
        </w:tc>
        <w:tc>
          <w:tcPr>
            <w:tcW w:w="2381" w:type="dxa"/>
            <w:vAlign w:val="center"/>
          </w:tcPr>
          <w:p w:rsidR="0040109E" w:rsidRPr="00912AE7" w:rsidRDefault="0040109E" w:rsidP="0040109E">
            <w:pPr>
              <w:pStyle w:val="4"/>
              <w:rPr>
                <w:lang w:eastAsia="zh-CN"/>
              </w:rPr>
            </w:pPr>
            <w:r w:rsidRPr="00912AE7">
              <w:rPr>
                <w:rFonts w:hint="eastAsia"/>
                <w:lang w:eastAsia="zh-CN"/>
              </w:rPr>
              <w:t>2.79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3</w:t>
            </w:r>
          </w:p>
        </w:tc>
        <w:tc>
          <w:tcPr>
            <w:tcW w:w="3798" w:type="dxa"/>
            <w:vAlign w:val="center"/>
          </w:tcPr>
          <w:p w:rsidR="0040109E" w:rsidRPr="00912AE7" w:rsidRDefault="0040109E" w:rsidP="0040109E">
            <w:pPr>
              <w:pStyle w:val="2"/>
            </w:pPr>
            <w:r w:rsidRPr="00912AE7">
              <w:t>一、因公出国（境）费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4</w:t>
            </w:r>
          </w:p>
        </w:tc>
        <w:tc>
          <w:tcPr>
            <w:tcW w:w="3798" w:type="dxa"/>
            <w:vAlign w:val="center"/>
          </w:tcPr>
          <w:p w:rsidR="0040109E" w:rsidRPr="00912AE7" w:rsidRDefault="0040109E" w:rsidP="0040109E">
            <w:pPr>
              <w:pStyle w:val="2"/>
            </w:pPr>
            <w:r w:rsidRPr="00912AE7">
              <w:t xml:space="preserve">    其中：教学科研人员因公出国（境）费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5</w:t>
            </w:r>
          </w:p>
        </w:tc>
        <w:tc>
          <w:tcPr>
            <w:tcW w:w="3798" w:type="dxa"/>
            <w:vAlign w:val="center"/>
          </w:tcPr>
          <w:p w:rsidR="0040109E" w:rsidRPr="00912AE7" w:rsidRDefault="0040109E" w:rsidP="0040109E">
            <w:pPr>
              <w:pStyle w:val="2"/>
            </w:pPr>
            <w:r w:rsidRPr="00912AE7">
              <w:t xml:space="preserve">          其他因公出国（境）费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6</w:t>
            </w:r>
          </w:p>
        </w:tc>
        <w:tc>
          <w:tcPr>
            <w:tcW w:w="3798" w:type="dxa"/>
            <w:vAlign w:val="center"/>
          </w:tcPr>
          <w:p w:rsidR="0040109E" w:rsidRPr="00912AE7" w:rsidRDefault="0040109E" w:rsidP="0040109E">
            <w:pPr>
              <w:pStyle w:val="2"/>
            </w:pPr>
            <w:r w:rsidRPr="00912AE7">
              <w:t>二、公务用车购置及运维费</w:t>
            </w:r>
          </w:p>
        </w:tc>
        <w:tc>
          <w:tcPr>
            <w:tcW w:w="2382" w:type="dxa"/>
            <w:vAlign w:val="center"/>
          </w:tcPr>
          <w:p w:rsidR="0040109E" w:rsidRPr="00912AE7" w:rsidRDefault="0040109E" w:rsidP="0040109E">
            <w:pPr>
              <w:pStyle w:val="4"/>
            </w:pPr>
            <w:r w:rsidRPr="00912AE7">
              <w:t>2.79</w:t>
            </w:r>
          </w:p>
        </w:tc>
        <w:tc>
          <w:tcPr>
            <w:tcW w:w="2381" w:type="dxa"/>
            <w:vAlign w:val="center"/>
          </w:tcPr>
          <w:p w:rsidR="0040109E" w:rsidRPr="00912AE7" w:rsidRDefault="0040109E" w:rsidP="0040109E">
            <w:pPr>
              <w:pStyle w:val="4"/>
            </w:pPr>
            <w:r w:rsidRPr="00912AE7">
              <w:t>2.79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7</w:t>
            </w:r>
          </w:p>
        </w:tc>
        <w:tc>
          <w:tcPr>
            <w:tcW w:w="3798" w:type="dxa"/>
            <w:vAlign w:val="center"/>
          </w:tcPr>
          <w:p w:rsidR="0040109E" w:rsidRPr="00912AE7" w:rsidRDefault="0040109E" w:rsidP="0040109E">
            <w:pPr>
              <w:pStyle w:val="2"/>
            </w:pPr>
            <w:r w:rsidRPr="00912AE7">
              <w:t xml:space="preserve">    其中：公务用车购置费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8</w:t>
            </w:r>
          </w:p>
        </w:tc>
        <w:tc>
          <w:tcPr>
            <w:tcW w:w="3798" w:type="dxa"/>
            <w:vAlign w:val="center"/>
          </w:tcPr>
          <w:p w:rsidR="0040109E" w:rsidRPr="00912AE7" w:rsidRDefault="0040109E" w:rsidP="0040109E">
            <w:pPr>
              <w:pStyle w:val="2"/>
            </w:pPr>
            <w:r w:rsidRPr="00912AE7">
              <w:t xml:space="preserve">          公务用车运行维护费</w:t>
            </w:r>
          </w:p>
        </w:tc>
        <w:tc>
          <w:tcPr>
            <w:tcW w:w="2382" w:type="dxa"/>
            <w:vAlign w:val="center"/>
          </w:tcPr>
          <w:p w:rsidR="0040109E" w:rsidRPr="00912AE7" w:rsidRDefault="0040109E" w:rsidP="0040109E">
            <w:pPr>
              <w:pStyle w:val="4"/>
              <w:rPr>
                <w:lang w:eastAsia="zh-CN"/>
              </w:rPr>
            </w:pPr>
            <w:r w:rsidRPr="00912AE7">
              <w:rPr>
                <w:rFonts w:hint="eastAsia"/>
                <w:lang w:eastAsia="zh-CN"/>
              </w:rPr>
              <w:t>2.79</w:t>
            </w:r>
          </w:p>
        </w:tc>
        <w:tc>
          <w:tcPr>
            <w:tcW w:w="2381" w:type="dxa"/>
            <w:vAlign w:val="center"/>
          </w:tcPr>
          <w:p w:rsidR="0040109E" w:rsidRPr="00912AE7" w:rsidRDefault="0040109E" w:rsidP="0040109E">
            <w:pPr>
              <w:pStyle w:val="4"/>
            </w:pPr>
            <w:r w:rsidRPr="00912AE7">
              <w:rPr>
                <w:rFonts w:hint="eastAsia"/>
                <w:lang w:eastAsia="zh-CN"/>
              </w:rPr>
              <w:t>2.79</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9</w:t>
            </w:r>
          </w:p>
        </w:tc>
        <w:tc>
          <w:tcPr>
            <w:tcW w:w="3798" w:type="dxa"/>
            <w:vAlign w:val="center"/>
          </w:tcPr>
          <w:p w:rsidR="0040109E" w:rsidRPr="00912AE7" w:rsidRDefault="0040109E" w:rsidP="0040109E">
            <w:pPr>
              <w:pStyle w:val="2"/>
            </w:pPr>
            <w:r w:rsidRPr="00912AE7">
              <w:t>三、公务接待费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bl>
    <w:p w:rsidR="0040109E" w:rsidRPr="00912AE7" w:rsidRDefault="0040109E" w:rsidP="0040109E">
      <w:pPr>
        <w:jc w:val="center"/>
        <w:outlineLvl w:val="4"/>
        <w:rPr>
          <w:rFonts w:ascii="方正小标宋_GBK" w:eastAsia="方正小标宋_GBK" w:hAnsi="方正小标宋_GBK" w:cs="方正小标宋_GBK"/>
          <w:sz w:val="44"/>
        </w:rPr>
      </w:pPr>
    </w:p>
    <w:p w:rsidR="0040109E" w:rsidRPr="00912AE7" w:rsidRDefault="0040109E" w:rsidP="0040109E">
      <w:pPr>
        <w:jc w:val="center"/>
        <w:outlineLvl w:val="4"/>
      </w:pPr>
      <w:r w:rsidRPr="00912AE7">
        <w:rPr>
          <w:rFonts w:ascii="方正小标宋_GBK" w:eastAsia="方正小标宋_GBK" w:hAnsi="方正小标宋_GBK" w:cs="方正小标宋_GBK"/>
          <w:sz w:val="44"/>
        </w:rPr>
        <w:lastRenderedPageBreak/>
        <w:t>路南区人民检察院2023年单位预算信息公开情况说明</w:t>
      </w:r>
    </w:p>
    <w:p w:rsidR="0040109E" w:rsidRPr="00912AE7" w:rsidRDefault="0040109E" w:rsidP="0040109E">
      <w:pPr>
        <w:spacing w:line="500" w:lineRule="exact"/>
        <w:ind w:firstLine="560"/>
      </w:pPr>
      <w:r w:rsidRPr="00912AE7">
        <w:rPr>
          <w:rFonts w:eastAsia="方正仿宋_GBK"/>
          <w:sz w:val="28"/>
        </w:rPr>
        <w:t>按照《预算法》、《地方预决算公开操作规程》和《关于进一步推进预算公开工作的实施意见》规定，现将路南区人民检察院</w:t>
      </w:r>
      <w:r w:rsidRPr="00912AE7">
        <w:rPr>
          <w:rFonts w:eastAsia="方正仿宋_GBK"/>
          <w:sz w:val="28"/>
        </w:rPr>
        <w:t>2023</w:t>
      </w:r>
      <w:r w:rsidRPr="00912AE7">
        <w:rPr>
          <w:rFonts w:eastAsia="方正仿宋_GBK"/>
          <w:sz w:val="28"/>
        </w:rPr>
        <w:t>年单位预算公开如下：</w:t>
      </w:r>
    </w:p>
    <w:p w:rsidR="0040109E" w:rsidRPr="00912AE7" w:rsidRDefault="0040109E" w:rsidP="0040109E">
      <w:pPr>
        <w:spacing w:before="10" w:after="10"/>
        <w:ind w:firstLine="640"/>
        <w:outlineLvl w:val="5"/>
      </w:pPr>
      <w:r w:rsidRPr="00912AE7">
        <w:rPr>
          <w:rFonts w:ascii="黑体" w:eastAsia="黑体" w:hAnsi="黑体" w:cs="黑体"/>
          <w:sz w:val="32"/>
        </w:rPr>
        <w:t>一、单位职责及机构设置情况</w:t>
      </w:r>
    </w:p>
    <w:p w:rsidR="0040109E" w:rsidRPr="00912AE7" w:rsidRDefault="0040109E" w:rsidP="0040109E">
      <w:pPr>
        <w:pStyle w:val="-"/>
      </w:pPr>
      <w:r w:rsidRPr="00912AE7">
        <w:rPr>
          <w:rFonts w:ascii="方正楷体_GBK" w:eastAsia="方正楷体_GBK" w:hAnsi="方正楷体_GBK" w:cs="方正楷体_GBK"/>
          <w:b/>
          <w:sz w:val="32"/>
        </w:rPr>
        <w:t>单位职责：</w:t>
      </w:r>
      <w:r w:rsidRPr="00912AE7">
        <w:t>依法惩治刑事犯罪，监督行政机关依法行政，促进社会和谐，维护社会稳定，服务全区工作大局，发挥服务保障职能。积极推进执行工作，切实保障群众合法权益，维护社会公平正义。检查监督，通过行驶检察权，惩罚犯罪活动，保护国家安全，保护公民、法人、其他组织和合法权益，保障国家法律的正确实施。</w:t>
      </w:r>
    </w:p>
    <w:p w:rsidR="0040109E" w:rsidRPr="00912AE7" w:rsidRDefault="0040109E" w:rsidP="0040109E">
      <w:pPr>
        <w:pStyle w:val="-"/>
      </w:pPr>
      <w:r w:rsidRPr="00912AE7">
        <w:t>对侦查机关的侦查活动，审判机关的审判活动，监狱看守所等机关执行刑罚的活动，依法实行法律监督，维护司法公正。组织和指导全区控申部门受理来信来访、举报、刑事申诉、国家赔偿、司法救助工作，受理民事监督案件，办理区院管辖的信访、举报案件、刑事申诉案件、国家赔偿、司法救助案件以及上级机关交办、转办、督办案件。承担系统综合业务管理和综合事务管理工作。保护公民、法人和其他单位的合法权益，促进司法公正，维护社会稳定。</w:t>
      </w:r>
    </w:p>
    <w:p w:rsidR="0040109E" w:rsidRPr="00912AE7" w:rsidRDefault="0040109E" w:rsidP="0040109E">
      <w:pPr>
        <w:ind w:firstLine="640"/>
      </w:pPr>
    </w:p>
    <w:p w:rsidR="0040109E" w:rsidRPr="00912AE7" w:rsidRDefault="0040109E" w:rsidP="0040109E">
      <w:pPr>
        <w:ind w:firstLine="640"/>
      </w:pPr>
      <w:r w:rsidRPr="00912AE7">
        <w:rPr>
          <w:rFonts w:ascii="方正楷体_GBK" w:eastAsia="方正楷体_GBK" w:hAnsi="方正楷体_GBK" w:cs="方正楷体_GBK"/>
          <w:b/>
          <w:sz w:val="32"/>
        </w:rPr>
        <w:t>机构设置：</w:t>
      </w:r>
    </w:p>
    <w:p w:rsidR="0040109E" w:rsidRPr="00912AE7" w:rsidRDefault="0040109E" w:rsidP="0040109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40109E" w:rsidRPr="00912AE7" w:rsidTr="0040109E">
        <w:trPr>
          <w:trHeight w:val="567"/>
          <w:tblHeader/>
          <w:jc w:val="center"/>
        </w:trPr>
        <w:tc>
          <w:tcPr>
            <w:tcW w:w="5669" w:type="dxa"/>
            <w:vAlign w:val="center"/>
          </w:tcPr>
          <w:p w:rsidR="0040109E" w:rsidRPr="00912AE7" w:rsidRDefault="0040109E" w:rsidP="0040109E">
            <w:pPr>
              <w:pStyle w:val="1"/>
            </w:pPr>
            <w:r w:rsidRPr="00912AE7">
              <w:t>单位名称</w:t>
            </w:r>
          </w:p>
        </w:tc>
        <w:tc>
          <w:tcPr>
            <w:tcW w:w="1843" w:type="dxa"/>
            <w:vAlign w:val="center"/>
          </w:tcPr>
          <w:p w:rsidR="0040109E" w:rsidRPr="00912AE7" w:rsidRDefault="0040109E" w:rsidP="0040109E">
            <w:pPr>
              <w:pStyle w:val="1"/>
            </w:pPr>
            <w:r w:rsidRPr="00912AE7">
              <w:t>单位性质</w:t>
            </w:r>
          </w:p>
        </w:tc>
        <w:tc>
          <w:tcPr>
            <w:tcW w:w="2126" w:type="dxa"/>
            <w:vAlign w:val="center"/>
          </w:tcPr>
          <w:p w:rsidR="0040109E" w:rsidRPr="00912AE7" w:rsidRDefault="0040109E" w:rsidP="0040109E">
            <w:pPr>
              <w:pStyle w:val="1"/>
            </w:pPr>
            <w:r w:rsidRPr="00912AE7">
              <w:t>单位规格</w:t>
            </w:r>
          </w:p>
        </w:tc>
        <w:tc>
          <w:tcPr>
            <w:tcW w:w="3827" w:type="dxa"/>
            <w:vAlign w:val="center"/>
          </w:tcPr>
          <w:p w:rsidR="0040109E" w:rsidRPr="00912AE7" w:rsidRDefault="0040109E" w:rsidP="0040109E">
            <w:pPr>
              <w:pStyle w:val="1"/>
            </w:pPr>
            <w:r w:rsidRPr="00912AE7">
              <w:t>经费保障形式</w:t>
            </w:r>
          </w:p>
        </w:tc>
      </w:tr>
      <w:tr w:rsidR="0040109E" w:rsidRPr="00912AE7" w:rsidTr="0040109E">
        <w:trPr>
          <w:trHeight w:val="369"/>
          <w:jc w:val="center"/>
        </w:trPr>
        <w:tc>
          <w:tcPr>
            <w:tcW w:w="5669" w:type="dxa"/>
            <w:vAlign w:val="center"/>
          </w:tcPr>
          <w:p w:rsidR="0040109E" w:rsidRPr="00912AE7" w:rsidRDefault="0040109E" w:rsidP="0040109E">
            <w:pPr>
              <w:pStyle w:val="2"/>
            </w:pPr>
            <w:r w:rsidRPr="00912AE7">
              <w:t>路南区人民检察院</w:t>
            </w:r>
          </w:p>
        </w:tc>
        <w:tc>
          <w:tcPr>
            <w:tcW w:w="1843" w:type="dxa"/>
            <w:vAlign w:val="center"/>
          </w:tcPr>
          <w:p w:rsidR="0040109E" w:rsidRPr="00912AE7" w:rsidRDefault="0040109E" w:rsidP="0040109E">
            <w:pPr>
              <w:pStyle w:val="3"/>
            </w:pPr>
            <w:r w:rsidRPr="00912AE7">
              <w:t>行政</w:t>
            </w:r>
          </w:p>
        </w:tc>
        <w:tc>
          <w:tcPr>
            <w:tcW w:w="2126" w:type="dxa"/>
            <w:vAlign w:val="center"/>
          </w:tcPr>
          <w:p w:rsidR="0040109E" w:rsidRPr="00912AE7" w:rsidRDefault="0040109E" w:rsidP="0040109E">
            <w:pPr>
              <w:pStyle w:val="3"/>
              <w:rPr>
                <w:lang w:eastAsia="zh-CN"/>
              </w:rPr>
            </w:pPr>
            <w:r w:rsidRPr="00912AE7">
              <w:rPr>
                <w:rFonts w:hint="eastAsia"/>
                <w:lang w:eastAsia="zh-CN"/>
              </w:rPr>
              <w:t>正科级</w:t>
            </w:r>
          </w:p>
        </w:tc>
        <w:tc>
          <w:tcPr>
            <w:tcW w:w="3827" w:type="dxa"/>
            <w:vAlign w:val="center"/>
          </w:tcPr>
          <w:p w:rsidR="0040109E" w:rsidRPr="00912AE7" w:rsidRDefault="0040109E" w:rsidP="0040109E">
            <w:pPr>
              <w:pStyle w:val="3"/>
            </w:pPr>
            <w:r w:rsidRPr="00912AE7">
              <w:t>财政拨款</w:t>
            </w:r>
          </w:p>
        </w:tc>
      </w:tr>
    </w:tbl>
    <w:p w:rsidR="0040109E" w:rsidRPr="00912AE7" w:rsidRDefault="0040109E" w:rsidP="0040109E">
      <w:pPr>
        <w:spacing w:before="10" w:after="10"/>
        <w:ind w:firstLine="640"/>
        <w:outlineLvl w:val="5"/>
      </w:pPr>
      <w:r w:rsidRPr="00912AE7">
        <w:rPr>
          <w:rFonts w:ascii="黑体" w:eastAsia="黑体" w:hAnsi="黑体" w:cs="黑体"/>
          <w:sz w:val="32"/>
        </w:rPr>
        <w:t>二、单位预算安排的总体情况</w:t>
      </w:r>
    </w:p>
    <w:p w:rsidR="0040109E" w:rsidRPr="00912AE7" w:rsidRDefault="0040109E" w:rsidP="0040109E">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40109E" w:rsidRPr="00912AE7" w:rsidRDefault="0040109E" w:rsidP="0040109E">
      <w:pPr>
        <w:pStyle w:val="-7"/>
      </w:pPr>
      <w:r w:rsidRPr="00912AE7">
        <w:lastRenderedPageBreak/>
        <w:t>单位预算安排的总体情况</w:t>
      </w:r>
    </w:p>
    <w:p w:rsidR="0040109E" w:rsidRPr="00912AE7" w:rsidRDefault="0040109E" w:rsidP="0040109E">
      <w:pPr>
        <w:pStyle w:val="-7"/>
      </w:pPr>
      <w:r w:rsidRPr="00912AE7">
        <w:t>1</w:t>
      </w:r>
      <w:r w:rsidRPr="00912AE7">
        <w:t>、收入说明</w:t>
      </w:r>
    </w:p>
    <w:p w:rsidR="0040109E" w:rsidRPr="00912AE7" w:rsidRDefault="0040109E" w:rsidP="0040109E">
      <w:pPr>
        <w:pStyle w:val="-7"/>
      </w:pPr>
      <w:r w:rsidRPr="00912AE7">
        <w:t>反映本单位当年全部收入。</w:t>
      </w:r>
      <w:r w:rsidRPr="00912AE7">
        <w:t>2023</w:t>
      </w:r>
      <w:r w:rsidRPr="00912AE7">
        <w:t>年预算收入</w:t>
      </w:r>
      <w:r w:rsidRPr="00912AE7">
        <w:rPr>
          <w:rFonts w:hint="eastAsia"/>
          <w:lang w:eastAsia="zh-CN"/>
        </w:rPr>
        <w:t xml:space="preserve"> 1542.58</w:t>
      </w:r>
      <w:r w:rsidRPr="00912AE7">
        <w:t>万元，其中：一般公共预算收入</w:t>
      </w:r>
      <w:r w:rsidRPr="00912AE7">
        <w:rPr>
          <w:rFonts w:hint="eastAsia"/>
          <w:lang w:eastAsia="zh-CN"/>
        </w:rPr>
        <w:t>2542.58</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0</w:t>
      </w:r>
      <w:r w:rsidRPr="00912AE7">
        <w:t>万元。</w:t>
      </w:r>
    </w:p>
    <w:p w:rsidR="0040109E" w:rsidRPr="00912AE7" w:rsidRDefault="0040109E" w:rsidP="0040109E">
      <w:pPr>
        <w:pStyle w:val="-7"/>
      </w:pPr>
      <w:r w:rsidRPr="00912AE7">
        <w:t>2</w:t>
      </w:r>
      <w:r w:rsidRPr="00912AE7">
        <w:t>、支出说明</w:t>
      </w:r>
    </w:p>
    <w:p w:rsidR="0040109E" w:rsidRPr="00912AE7" w:rsidRDefault="0040109E" w:rsidP="0040109E">
      <w:pPr>
        <w:pStyle w:val="-7"/>
      </w:pPr>
      <w:r w:rsidRPr="00912AE7">
        <w:t>2023</w:t>
      </w:r>
      <w:r w:rsidRPr="00912AE7">
        <w:t>年预算</w:t>
      </w:r>
      <w:r w:rsidRPr="00912AE7">
        <w:rPr>
          <w:rFonts w:hint="eastAsia"/>
          <w:lang w:eastAsia="zh-CN"/>
        </w:rPr>
        <w:t>1542.58</w:t>
      </w:r>
      <w:r w:rsidRPr="00912AE7">
        <w:t>万元，其中基本支出</w:t>
      </w:r>
      <w:r w:rsidRPr="00912AE7">
        <w:rPr>
          <w:rFonts w:hint="eastAsia"/>
          <w:lang w:eastAsia="zh-CN"/>
        </w:rPr>
        <w:t>1477.42</w:t>
      </w:r>
      <w:r w:rsidRPr="00912AE7">
        <w:t>万元，包括人员经费</w:t>
      </w:r>
      <w:r w:rsidRPr="00912AE7">
        <w:rPr>
          <w:rFonts w:hint="eastAsia"/>
          <w:lang w:eastAsia="zh-CN"/>
        </w:rPr>
        <w:t xml:space="preserve"> 1343.65</w:t>
      </w:r>
      <w:r w:rsidRPr="00912AE7">
        <w:t>万元和日常公用经费</w:t>
      </w:r>
      <w:r w:rsidRPr="00912AE7">
        <w:rPr>
          <w:rFonts w:hint="eastAsia"/>
          <w:lang w:eastAsia="zh-CN"/>
        </w:rPr>
        <w:t>133.77</w:t>
      </w:r>
      <w:r w:rsidRPr="00912AE7">
        <w:t>万元；项目支出</w:t>
      </w:r>
      <w:r w:rsidRPr="00912AE7">
        <w:rPr>
          <w:rFonts w:hint="eastAsia"/>
          <w:lang w:eastAsia="zh-CN"/>
        </w:rPr>
        <w:t>65.16</w:t>
      </w:r>
      <w:r w:rsidRPr="00912AE7">
        <w:t>万元。</w:t>
      </w:r>
    </w:p>
    <w:p w:rsidR="0040109E" w:rsidRPr="00912AE7" w:rsidRDefault="0040109E" w:rsidP="0040109E">
      <w:pPr>
        <w:pStyle w:val="-7"/>
      </w:pPr>
      <w:r w:rsidRPr="00912AE7">
        <w:t>3</w:t>
      </w:r>
      <w:r w:rsidRPr="00912AE7">
        <w:t>、比上年增减情况</w:t>
      </w:r>
    </w:p>
    <w:p w:rsidR="0040109E" w:rsidRPr="00912AE7" w:rsidRDefault="0040109E" w:rsidP="0040109E">
      <w:pPr>
        <w:pStyle w:val="-7"/>
      </w:pPr>
      <w:r w:rsidRPr="00912AE7">
        <w:t>2023</w:t>
      </w:r>
      <w:r w:rsidRPr="00912AE7">
        <w:t>年预算收支安排</w:t>
      </w:r>
      <w:r w:rsidRPr="00912AE7">
        <w:rPr>
          <w:rFonts w:hint="eastAsia"/>
          <w:lang w:eastAsia="zh-CN"/>
        </w:rPr>
        <w:t xml:space="preserve"> 1542.58</w:t>
      </w:r>
      <w:r w:rsidRPr="00912AE7">
        <w:t>万元，较</w:t>
      </w:r>
      <w:r w:rsidRPr="00912AE7">
        <w:t>202</w:t>
      </w:r>
      <w:r w:rsidRPr="00912AE7">
        <w:rPr>
          <w:rFonts w:hint="eastAsia"/>
          <w:lang w:eastAsia="zh-CN"/>
        </w:rPr>
        <w:t>2</w:t>
      </w:r>
      <w:r w:rsidRPr="00912AE7">
        <w:t>年预算</w:t>
      </w:r>
      <w:r w:rsidRPr="00912AE7">
        <w:rPr>
          <w:rFonts w:hint="eastAsia"/>
          <w:lang w:eastAsia="zh-CN"/>
        </w:rPr>
        <w:t>增加了</w:t>
      </w:r>
      <w:r w:rsidRPr="00912AE7">
        <w:rPr>
          <w:rFonts w:hint="eastAsia"/>
          <w:lang w:eastAsia="zh-CN"/>
        </w:rPr>
        <w:t xml:space="preserve">255.16 </w:t>
      </w:r>
      <w:r w:rsidRPr="00912AE7">
        <w:t>万元，其中：基本支出</w:t>
      </w:r>
      <w:r w:rsidRPr="00912AE7">
        <w:rPr>
          <w:rFonts w:hint="eastAsia"/>
          <w:lang w:eastAsia="zh-CN"/>
        </w:rPr>
        <w:t>增加</w:t>
      </w:r>
      <w:r w:rsidRPr="00912AE7">
        <w:rPr>
          <w:rFonts w:hint="eastAsia"/>
          <w:lang w:eastAsia="zh-CN"/>
        </w:rPr>
        <w:t>190</w:t>
      </w:r>
      <w:r w:rsidRPr="00912AE7">
        <w:t>万元，主要为</w:t>
      </w:r>
      <w:r w:rsidRPr="00912AE7">
        <w:rPr>
          <w:rFonts w:hint="eastAsia"/>
          <w:lang w:eastAsia="zh-CN"/>
        </w:rPr>
        <w:t>人员经费</w:t>
      </w:r>
      <w:r w:rsidRPr="00912AE7">
        <w:t>支出</w:t>
      </w:r>
      <w:r w:rsidRPr="00912AE7">
        <w:rPr>
          <w:rFonts w:hint="eastAsia"/>
          <w:lang w:eastAsia="zh-CN"/>
        </w:rPr>
        <w:t>增加</w:t>
      </w:r>
      <w:r w:rsidRPr="00912AE7">
        <w:t>；项目支出</w:t>
      </w:r>
      <w:r w:rsidRPr="00912AE7">
        <w:rPr>
          <w:rFonts w:hint="eastAsia"/>
          <w:lang w:eastAsia="zh-CN"/>
        </w:rPr>
        <w:t>增加</w:t>
      </w:r>
      <w:r w:rsidRPr="00912AE7">
        <w:rPr>
          <w:rFonts w:hint="eastAsia"/>
          <w:lang w:eastAsia="zh-CN"/>
        </w:rPr>
        <w:t>65.16</w:t>
      </w:r>
      <w:r w:rsidRPr="00912AE7">
        <w:t>万元，主要是</w:t>
      </w:r>
      <w:r w:rsidRPr="00912AE7">
        <w:rPr>
          <w:rFonts w:hint="eastAsia"/>
          <w:lang w:eastAsia="zh-CN"/>
        </w:rPr>
        <w:t>增加了后勤保障经费等</w:t>
      </w:r>
      <w:r w:rsidRPr="00912AE7">
        <w:t>。</w:t>
      </w:r>
    </w:p>
    <w:p w:rsidR="0040109E" w:rsidRPr="00912AE7" w:rsidRDefault="0040109E" w:rsidP="0040109E">
      <w:pPr>
        <w:pStyle w:val="-7"/>
      </w:pPr>
    </w:p>
    <w:p w:rsidR="0040109E" w:rsidRPr="00912AE7" w:rsidRDefault="0040109E" w:rsidP="0040109E">
      <w:pPr>
        <w:spacing w:before="10" w:after="10"/>
        <w:ind w:firstLine="640"/>
        <w:outlineLvl w:val="5"/>
      </w:pPr>
      <w:r w:rsidRPr="00912AE7">
        <w:rPr>
          <w:rFonts w:ascii="黑体" w:eastAsia="黑体" w:hAnsi="黑体" w:cs="黑体"/>
          <w:sz w:val="32"/>
        </w:rPr>
        <w:t>三、机关运行经费安排情况</w:t>
      </w:r>
    </w:p>
    <w:p w:rsidR="0040109E" w:rsidRPr="00912AE7" w:rsidRDefault="0040109E" w:rsidP="0040109E">
      <w:pPr>
        <w:pStyle w:val="-8"/>
      </w:pPr>
      <w:r w:rsidRPr="00912AE7">
        <w:t>2023</w:t>
      </w:r>
      <w:r w:rsidRPr="00912AE7">
        <w:t>年，我单位运行经费共计安排</w:t>
      </w:r>
      <w:r w:rsidRPr="00912AE7">
        <w:rPr>
          <w:rFonts w:hint="eastAsia"/>
          <w:lang w:eastAsia="zh-CN"/>
        </w:rPr>
        <w:t>133.77</w:t>
      </w:r>
      <w:r w:rsidRPr="00912AE7">
        <w:t>万元，主要用于保证机关正常运转的办公费、邮电费、差旅费、福利费、水电费、日常维修费、物业管理费、公务用车运行维护费等支出。</w:t>
      </w:r>
    </w:p>
    <w:p w:rsidR="0040109E" w:rsidRPr="00912AE7" w:rsidRDefault="0040109E" w:rsidP="0040109E">
      <w:pPr>
        <w:spacing w:before="10" w:after="10"/>
        <w:ind w:firstLine="640"/>
        <w:outlineLvl w:val="5"/>
      </w:pPr>
      <w:r w:rsidRPr="00912AE7">
        <w:rPr>
          <w:rFonts w:ascii="黑体" w:eastAsia="黑体" w:hAnsi="黑体" w:cs="黑体"/>
          <w:sz w:val="32"/>
        </w:rPr>
        <w:t>四、财政拨款“三公”经费预算情况及增减变化原因</w:t>
      </w:r>
    </w:p>
    <w:p w:rsidR="0040109E" w:rsidRPr="00912AE7" w:rsidRDefault="0040109E" w:rsidP="0040109E">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2.78</w:t>
      </w:r>
      <w:r w:rsidRPr="00912AE7">
        <w:t>万元，较</w:t>
      </w:r>
      <w:r w:rsidRPr="00912AE7">
        <w:t>2022</w:t>
      </w:r>
      <w:r w:rsidRPr="00912AE7">
        <w:t>年预算</w:t>
      </w:r>
      <w:r w:rsidRPr="00912AE7">
        <w:rPr>
          <w:rFonts w:hint="eastAsia"/>
          <w:lang w:eastAsia="zh-CN"/>
        </w:rPr>
        <w:t>减少</w:t>
      </w:r>
      <w:r w:rsidRPr="00912AE7">
        <w:rPr>
          <w:rFonts w:hint="eastAsia"/>
          <w:lang w:eastAsia="zh-CN"/>
        </w:rPr>
        <w:t>1.02</w:t>
      </w:r>
      <w:r w:rsidRPr="00912AE7">
        <w:t>万元。具体安排情况为：</w:t>
      </w:r>
    </w:p>
    <w:p w:rsidR="0040109E" w:rsidRPr="00912AE7" w:rsidRDefault="0040109E" w:rsidP="0040109E">
      <w:pPr>
        <w:pStyle w:val="-9"/>
      </w:pPr>
      <w:r w:rsidRPr="00912AE7">
        <w:t>（一）公务用车购置及运行维护费，共计安排</w:t>
      </w:r>
      <w:r w:rsidRPr="00912AE7">
        <w:rPr>
          <w:rFonts w:hint="eastAsia"/>
          <w:lang w:eastAsia="zh-CN"/>
        </w:rPr>
        <w:t xml:space="preserve"> 2.78</w:t>
      </w:r>
      <w:r w:rsidRPr="00912AE7">
        <w:t>万元，较上年</w:t>
      </w:r>
      <w:r w:rsidRPr="00912AE7">
        <w:rPr>
          <w:rFonts w:hint="eastAsia"/>
          <w:lang w:eastAsia="zh-CN"/>
        </w:rPr>
        <w:t>减少</w:t>
      </w:r>
      <w:r w:rsidRPr="00912AE7">
        <w:rPr>
          <w:rFonts w:hint="eastAsia"/>
          <w:lang w:eastAsia="zh-CN"/>
        </w:rPr>
        <w:t>1.02</w:t>
      </w:r>
      <w:r w:rsidRPr="00912AE7">
        <w:t>万元。</w:t>
      </w:r>
    </w:p>
    <w:p w:rsidR="0040109E" w:rsidRPr="00912AE7" w:rsidRDefault="0040109E" w:rsidP="0040109E">
      <w:pPr>
        <w:pStyle w:val="-9"/>
        <w:rPr>
          <w:lang w:eastAsia="zh-CN"/>
        </w:rPr>
      </w:pPr>
      <w:r w:rsidRPr="00912AE7">
        <w:t>①</w:t>
      </w:r>
      <w:r w:rsidRPr="00912AE7">
        <w:t>公务用车购置费为</w:t>
      </w:r>
      <w:r w:rsidRPr="00912AE7">
        <w:rPr>
          <w:rFonts w:hint="eastAsia"/>
          <w:lang w:eastAsia="zh-CN"/>
        </w:rPr>
        <w:t>0</w:t>
      </w:r>
      <w:r w:rsidRPr="00912AE7">
        <w:t>万元，</w:t>
      </w:r>
      <w:r w:rsidRPr="00912AE7">
        <w:rPr>
          <w:rFonts w:hint="eastAsia"/>
          <w:lang w:eastAsia="zh-CN"/>
        </w:rPr>
        <w:t>与上年持平。</w:t>
      </w:r>
    </w:p>
    <w:p w:rsidR="0040109E" w:rsidRPr="00912AE7" w:rsidRDefault="0040109E" w:rsidP="0040109E">
      <w:pPr>
        <w:pStyle w:val="-9"/>
        <w:rPr>
          <w:lang w:eastAsia="zh-CN"/>
        </w:rPr>
      </w:pPr>
      <w:r w:rsidRPr="00912AE7">
        <w:t>②</w:t>
      </w:r>
      <w:r w:rsidRPr="00912AE7">
        <w:t>公务用车费运行维护费</w:t>
      </w:r>
      <w:r w:rsidRPr="00912AE7">
        <w:rPr>
          <w:rFonts w:hint="eastAsia"/>
          <w:lang w:eastAsia="zh-CN"/>
        </w:rPr>
        <w:t>2.78</w:t>
      </w:r>
      <w:r w:rsidRPr="00912AE7">
        <w:t>万元。较上年</w:t>
      </w:r>
      <w:r w:rsidRPr="00912AE7">
        <w:rPr>
          <w:rFonts w:hint="eastAsia"/>
          <w:lang w:eastAsia="zh-CN"/>
        </w:rPr>
        <w:t>减少</w:t>
      </w:r>
      <w:r w:rsidRPr="00912AE7">
        <w:rPr>
          <w:rFonts w:hint="eastAsia"/>
          <w:lang w:eastAsia="zh-CN"/>
        </w:rPr>
        <w:t>1.02</w:t>
      </w:r>
      <w:r w:rsidRPr="00912AE7">
        <w:t>万元。原因</w:t>
      </w:r>
      <w:r w:rsidRPr="00912AE7">
        <w:rPr>
          <w:rFonts w:hint="eastAsia"/>
          <w:lang w:eastAsia="zh-CN"/>
        </w:rPr>
        <w:t>为减少公务用车开支。</w:t>
      </w:r>
    </w:p>
    <w:p w:rsidR="0040109E" w:rsidRPr="00912AE7" w:rsidRDefault="0040109E" w:rsidP="0040109E">
      <w:pPr>
        <w:pStyle w:val="-9"/>
      </w:pPr>
      <w:r w:rsidRPr="00912AE7">
        <w:lastRenderedPageBreak/>
        <w:t>（二）公务接待费</w:t>
      </w:r>
      <w:r w:rsidRPr="00912AE7">
        <w:rPr>
          <w:rFonts w:hint="eastAsia"/>
          <w:lang w:eastAsia="zh-CN"/>
        </w:rPr>
        <w:t xml:space="preserve">  0</w:t>
      </w:r>
      <w:r w:rsidRPr="00912AE7">
        <w:t>万元；</w:t>
      </w:r>
      <w:r w:rsidRPr="00912AE7">
        <w:rPr>
          <w:rFonts w:hint="eastAsia"/>
          <w:lang w:eastAsia="zh-CN"/>
        </w:rPr>
        <w:t>与上年持平。</w:t>
      </w:r>
    </w:p>
    <w:p w:rsidR="0040109E" w:rsidRPr="00912AE7" w:rsidRDefault="0040109E" w:rsidP="0040109E">
      <w:pPr>
        <w:pStyle w:val="-9"/>
      </w:pPr>
      <w:r w:rsidRPr="00912AE7">
        <w:t>（三）因公出国（境）费</w:t>
      </w:r>
      <w:r w:rsidRPr="00912AE7">
        <w:t>0</w:t>
      </w:r>
      <w:r w:rsidRPr="00912AE7">
        <w:t>万元，与上年持平，原因是无因公出国（境）计划。</w:t>
      </w:r>
    </w:p>
    <w:p w:rsidR="0040109E" w:rsidRPr="00912AE7" w:rsidRDefault="0040109E" w:rsidP="0040109E">
      <w:pPr>
        <w:pStyle w:val="-9"/>
      </w:pPr>
    </w:p>
    <w:p w:rsidR="0040109E" w:rsidRPr="00912AE7" w:rsidRDefault="0040109E" w:rsidP="0040109E">
      <w:pPr>
        <w:spacing w:before="10" w:after="10"/>
        <w:ind w:firstLineChars="200" w:firstLine="640"/>
        <w:outlineLvl w:val="5"/>
        <w:rPr>
          <w:rFonts w:ascii="黑体" w:eastAsia="黑体" w:hAnsi="黑体" w:cs="黑体"/>
          <w:sz w:val="32"/>
        </w:rPr>
      </w:pPr>
      <w:r w:rsidRPr="00912AE7">
        <w:rPr>
          <w:rFonts w:ascii="黑体" w:eastAsia="黑体" w:hAnsi="黑体" w:cs="黑体" w:hint="eastAsia"/>
          <w:sz w:val="32"/>
          <w:lang w:eastAsia="zh-CN"/>
        </w:rPr>
        <w:t>五、</w:t>
      </w:r>
      <w:r w:rsidRPr="00912AE7">
        <w:rPr>
          <w:rFonts w:ascii="黑体" w:eastAsia="黑体" w:hAnsi="黑体" w:cs="黑体"/>
          <w:sz w:val="32"/>
        </w:rPr>
        <w:t>预算绩效信息</w:t>
      </w:r>
    </w:p>
    <w:p w:rsidR="0040109E" w:rsidRPr="00912AE7" w:rsidRDefault="0040109E" w:rsidP="0040109E">
      <w:pPr>
        <w:spacing w:before="10" w:after="10"/>
        <w:outlineLvl w:val="5"/>
        <w:rPr>
          <w:rFonts w:ascii="黑体" w:eastAsia="黑体" w:hAnsi="黑体" w:cs="黑体"/>
          <w:sz w:val="32"/>
        </w:rPr>
      </w:pPr>
    </w:p>
    <w:p w:rsidR="0040109E" w:rsidRPr="00912AE7" w:rsidRDefault="0040109E" w:rsidP="0040109E">
      <w:pPr>
        <w:ind w:firstLine="560"/>
        <w:outlineLvl w:val="3"/>
      </w:pPr>
      <w:r w:rsidRPr="00912AE7">
        <w:rPr>
          <w:rFonts w:ascii="方正仿宋_GBK" w:eastAsia="方正仿宋_GBK" w:hAnsi="方正仿宋_GBK" w:cs="方正仿宋_GBK"/>
          <w:sz w:val="28"/>
        </w:rPr>
        <w:t>1、</w:t>
      </w:r>
      <w:r w:rsidRPr="00912AE7">
        <w:rPr>
          <w:rFonts w:ascii="方正仿宋_GBK" w:eastAsia="方正仿宋_GBK" w:hAnsi="方正仿宋_GBK" w:cs="方正仿宋_GBK" w:hint="eastAsia"/>
          <w:sz w:val="28"/>
          <w:lang w:eastAsia="zh-CN"/>
        </w:rPr>
        <w:t>后勤保障</w:t>
      </w:r>
      <w:r w:rsidRPr="00912AE7">
        <w:rPr>
          <w:rFonts w:ascii="方正仿宋_GBK" w:eastAsia="方正仿宋_GBK" w:hAnsi="方正仿宋_GBK" w:cs="方正仿宋_GBK"/>
          <w:sz w:val="28"/>
        </w:rPr>
        <w:t>费绩效目标表</w:t>
      </w:r>
    </w:p>
    <w:p w:rsidR="0040109E" w:rsidRPr="00912AE7" w:rsidRDefault="0040109E" w:rsidP="0040109E">
      <w:pPr>
        <w:ind w:firstLine="560"/>
        <w:rPr>
          <w:lang w:eastAsia="zh-CN"/>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rPr>
                <w:lang w:eastAsia="zh-CN"/>
              </w:rPr>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ectPr w:rsidR="0040109E" w:rsidRPr="00912AE7">
          <w:pgSz w:w="16840" w:h="11900" w:orient="landscape"/>
          <w:pgMar w:top="1361" w:right="1020" w:bottom="1134" w:left="1020" w:header="720" w:footer="720" w:gutter="0"/>
          <w:cols w:space="720"/>
        </w:sectPr>
      </w:pPr>
    </w:p>
    <w:p w:rsidR="0040109E" w:rsidRPr="00912AE7" w:rsidRDefault="0040109E" w:rsidP="0040109E">
      <w:pPr>
        <w:ind w:firstLineChars="100" w:firstLine="280"/>
        <w:outlineLvl w:val="3"/>
        <w:rPr>
          <w:rFonts w:ascii="方正仿宋_GBK" w:eastAsia="方正仿宋_GBK" w:hAnsi="方正仿宋_GBK" w:cs="方正仿宋_GBK"/>
          <w:sz w:val="28"/>
        </w:rPr>
      </w:pPr>
      <w:r w:rsidRPr="00912AE7">
        <w:rPr>
          <w:rFonts w:ascii="方正仿宋_GBK" w:eastAsia="方正仿宋_GBK" w:hAnsi="方正仿宋_GBK" w:cs="方正仿宋_GBK" w:hint="eastAsia"/>
          <w:sz w:val="28"/>
          <w:lang w:eastAsia="zh-CN"/>
        </w:rPr>
        <w:lastRenderedPageBreak/>
        <w:t>2、</w:t>
      </w:r>
      <w:r w:rsidRPr="00912AE7">
        <w:rPr>
          <w:rFonts w:ascii="方正仿宋_GBK" w:eastAsia="方正仿宋_GBK" w:hAnsi="方正仿宋_GBK" w:cs="方正仿宋_GBK"/>
          <w:sz w:val="28"/>
        </w:rPr>
        <w:t>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p>
        </w:tc>
      </w:tr>
    </w:tbl>
    <w:p w:rsidR="0040109E" w:rsidRPr="00912AE7" w:rsidRDefault="0040109E" w:rsidP="0040109E">
      <w:pPr>
        <w:ind w:firstLine="560"/>
        <w:outlineLvl w:val="3"/>
        <w:rPr>
          <w:rFonts w:ascii="方正仿宋_GBK" w:eastAsia="方正仿宋_GBK" w:hAnsi="方正仿宋_GBK" w:cs="方正仿宋_GBK"/>
          <w:sz w:val="28"/>
        </w:rPr>
      </w:pPr>
    </w:p>
    <w:p w:rsidR="0040109E" w:rsidRPr="00912AE7" w:rsidRDefault="0040109E" w:rsidP="0040109E">
      <w:pPr>
        <w:ind w:firstLine="560"/>
        <w:outlineLvl w:val="3"/>
        <w:rPr>
          <w:rFonts w:ascii="方正仿宋_GBK" w:eastAsia="方正仿宋_GBK" w:hAnsi="方正仿宋_GBK" w:cs="方正仿宋_GBK"/>
          <w:sz w:val="28"/>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A23A26" w:rsidRDefault="00A23A26" w:rsidP="0040109E">
      <w:pPr>
        <w:ind w:firstLine="560"/>
        <w:outlineLvl w:val="3"/>
        <w:rPr>
          <w:rFonts w:ascii="方正仿宋_GBK" w:eastAsia="方正仿宋_GBK" w:hAnsi="方正仿宋_GBK" w:cs="方正仿宋_GBK"/>
          <w:sz w:val="28"/>
          <w:lang w:eastAsia="zh-CN"/>
        </w:rPr>
      </w:pPr>
    </w:p>
    <w:p w:rsidR="0040109E" w:rsidRPr="00912AE7" w:rsidRDefault="0040109E" w:rsidP="0040109E">
      <w:pPr>
        <w:ind w:firstLine="560"/>
        <w:outlineLvl w:val="3"/>
      </w:pPr>
      <w:r w:rsidRPr="00912AE7">
        <w:rPr>
          <w:rFonts w:ascii="方正仿宋_GBK" w:eastAsia="方正仿宋_GBK" w:hAnsi="方正仿宋_GBK" w:cs="方正仿宋_GBK"/>
          <w:sz w:val="28"/>
        </w:rPr>
        <w:lastRenderedPageBreak/>
        <w:t>3.</w:t>
      </w:r>
      <w:r w:rsidRPr="00912AE7">
        <w:rPr>
          <w:rFonts w:ascii="方正仿宋_GBK" w:eastAsia="方正仿宋_GBK" w:hAnsi="方正仿宋_GBK" w:cs="方正仿宋_GBK" w:hint="eastAsia"/>
          <w:sz w:val="28"/>
          <w:lang w:eastAsia="zh-CN"/>
        </w:rPr>
        <w:t>其他办公办案</w:t>
      </w:r>
      <w:r w:rsidRPr="00912AE7">
        <w:rPr>
          <w:rFonts w:ascii="方正仿宋_GBK" w:eastAsia="方正仿宋_GBK" w:hAnsi="方正仿宋_GBK" w:cs="方正仿宋_GBK"/>
          <w:sz w:val="28"/>
        </w:rPr>
        <w:t>费绩效目标表</w:t>
      </w:r>
    </w:p>
    <w:p w:rsidR="0040109E" w:rsidRPr="00912AE7" w:rsidRDefault="0040109E" w:rsidP="0040109E">
      <w:pPr>
        <w:spacing w:before="10" w:after="10"/>
        <w:outlineLvl w:val="5"/>
        <w:rPr>
          <w:rFonts w:ascii="黑体" w:eastAsia="黑体" w:hAnsi="黑体" w:cs="黑体"/>
          <w:sz w:val="32"/>
        </w:rPr>
      </w:pP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r w:rsidRPr="00912AE7">
              <w:t>2023年12月31日</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lang w:eastAsia="zh-CN"/>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lang w:eastAsia="zh-CN"/>
              </w:rPr>
              <w:t>工作计划</w:t>
            </w:r>
          </w:p>
        </w:tc>
      </w:tr>
    </w:tbl>
    <w:p w:rsidR="0040109E" w:rsidRPr="00912AE7" w:rsidRDefault="0040109E" w:rsidP="0040109E">
      <w:pPr>
        <w:spacing w:before="10" w:after="10"/>
        <w:outlineLvl w:val="5"/>
        <w:rPr>
          <w:rFonts w:ascii="黑体" w:eastAsia="黑体" w:hAnsi="黑体" w:cs="黑体"/>
          <w:sz w:val="32"/>
        </w:rPr>
        <w:sectPr w:rsidR="0040109E" w:rsidRPr="00912AE7">
          <w:pgSz w:w="16840" w:h="11900" w:orient="landscape"/>
          <w:pgMar w:top="1361" w:right="1020" w:bottom="1361" w:left="1020" w:header="720" w:footer="720" w:gutter="0"/>
          <w:cols w:space="720"/>
        </w:sectPr>
      </w:pPr>
    </w:p>
    <w:p w:rsidR="0040109E" w:rsidRPr="00912AE7" w:rsidRDefault="0040109E" w:rsidP="0040109E">
      <w:pPr>
        <w:spacing w:before="10" w:after="10"/>
        <w:ind w:firstLine="640"/>
        <w:outlineLvl w:val="5"/>
      </w:pPr>
      <w:r w:rsidRPr="00912AE7">
        <w:rPr>
          <w:rFonts w:ascii="黑体" w:eastAsia="黑体" w:hAnsi="黑体" w:cs="黑体"/>
          <w:sz w:val="32"/>
        </w:rPr>
        <w:lastRenderedPageBreak/>
        <w:t>六、政府采购预算情况</w:t>
      </w:r>
    </w:p>
    <w:p w:rsidR="0040109E" w:rsidRPr="00912AE7" w:rsidRDefault="0040109E" w:rsidP="0040109E">
      <w:pPr>
        <w:spacing w:line="500" w:lineRule="exact"/>
        <w:ind w:firstLine="560"/>
      </w:pPr>
      <w:r w:rsidRPr="00912AE7">
        <w:rPr>
          <w:rFonts w:eastAsia="方正仿宋_GBK"/>
          <w:sz w:val="28"/>
        </w:rPr>
        <w:t>2023</w:t>
      </w:r>
      <w:r w:rsidRPr="00912AE7">
        <w:rPr>
          <w:rFonts w:eastAsia="方正仿宋_GBK"/>
          <w:sz w:val="28"/>
        </w:rPr>
        <w:t>年，路南区人民检察院安排政府采购预算</w:t>
      </w:r>
      <w:r w:rsidRPr="00912AE7">
        <w:rPr>
          <w:rFonts w:eastAsia="方正仿宋_GBK" w:hint="eastAsia"/>
          <w:sz w:val="28"/>
          <w:lang w:eastAsia="zh-CN"/>
        </w:rPr>
        <w:t>55.23</w:t>
      </w:r>
      <w:r w:rsidRPr="00912AE7">
        <w:rPr>
          <w:rFonts w:eastAsia="方正仿宋_GBK"/>
          <w:sz w:val="28"/>
        </w:rPr>
        <w:t>万元。具体内容见下表。</w:t>
      </w:r>
    </w:p>
    <w:p w:rsidR="0040109E" w:rsidRPr="00912AE7" w:rsidRDefault="0040109E" w:rsidP="0040109E">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40109E" w:rsidRPr="00912AE7" w:rsidTr="0040109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305005路南区人民检察院</w:t>
            </w:r>
          </w:p>
        </w:tc>
        <w:tc>
          <w:tcPr>
            <w:tcW w:w="8676" w:type="dxa"/>
            <w:gridSpan w:val="9"/>
            <w:tcBorders>
              <w:top w:val="single" w:sz="6" w:space="0" w:color="FFFFFF"/>
              <w:left w:val="single" w:sz="6" w:space="0" w:color="FFFFFF"/>
              <w:right w:val="single" w:sz="6" w:space="0" w:color="FFFFFF"/>
            </w:tcBorders>
            <w:vAlign w:val="center"/>
          </w:tcPr>
          <w:p w:rsidR="0040109E" w:rsidRPr="00912AE7" w:rsidRDefault="0040109E" w:rsidP="0040109E">
            <w:pPr>
              <w:pStyle w:val="23"/>
            </w:pPr>
            <w:r w:rsidRPr="00912AE7">
              <w:t>单位：万元</w:t>
            </w:r>
          </w:p>
        </w:tc>
      </w:tr>
      <w:tr w:rsidR="0040109E" w:rsidRPr="00912AE7" w:rsidTr="0040109E">
        <w:trPr>
          <w:cantSplit/>
          <w:tblHeader/>
          <w:jc w:val="center"/>
        </w:trPr>
        <w:tc>
          <w:tcPr>
            <w:tcW w:w="2665" w:type="dxa"/>
            <w:gridSpan w:val="2"/>
            <w:vAlign w:val="center"/>
          </w:tcPr>
          <w:p w:rsidR="0040109E" w:rsidRPr="00912AE7" w:rsidRDefault="0040109E" w:rsidP="0040109E">
            <w:pPr>
              <w:pStyle w:val="1"/>
            </w:pPr>
            <w:r w:rsidRPr="00912AE7">
              <w:t>政府采购项目来源</w:t>
            </w:r>
          </w:p>
        </w:tc>
        <w:tc>
          <w:tcPr>
            <w:tcW w:w="1134" w:type="dxa"/>
            <w:vMerge w:val="restart"/>
            <w:vAlign w:val="center"/>
          </w:tcPr>
          <w:p w:rsidR="0040109E" w:rsidRPr="00912AE7" w:rsidRDefault="0040109E" w:rsidP="0040109E">
            <w:pPr>
              <w:pStyle w:val="1"/>
            </w:pPr>
            <w:r w:rsidRPr="00912AE7">
              <w:t>采购物品名称</w:t>
            </w:r>
          </w:p>
        </w:tc>
        <w:tc>
          <w:tcPr>
            <w:tcW w:w="1134" w:type="dxa"/>
            <w:vMerge w:val="restart"/>
            <w:vAlign w:val="center"/>
          </w:tcPr>
          <w:p w:rsidR="0040109E" w:rsidRPr="00912AE7" w:rsidRDefault="0040109E" w:rsidP="0040109E">
            <w:pPr>
              <w:pStyle w:val="1"/>
            </w:pPr>
            <w:r w:rsidRPr="00912AE7">
              <w:t>政府采购目录序号</w:t>
            </w:r>
          </w:p>
        </w:tc>
        <w:tc>
          <w:tcPr>
            <w:tcW w:w="709" w:type="dxa"/>
            <w:vMerge w:val="restart"/>
            <w:vAlign w:val="center"/>
          </w:tcPr>
          <w:p w:rsidR="0040109E" w:rsidRPr="00912AE7" w:rsidRDefault="0040109E" w:rsidP="0040109E">
            <w:pPr>
              <w:pStyle w:val="1"/>
            </w:pPr>
            <w:r w:rsidRPr="00912AE7">
              <w:t>计量  单位</w:t>
            </w:r>
          </w:p>
        </w:tc>
        <w:tc>
          <w:tcPr>
            <w:tcW w:w="850" w:type="dxa"/>
            <w:vMerge w:val="restart"/>
            <w:vAlign w:val="center"/>
          </w:tcPr>
          <w:p w:rsidR="0040109E" w:rsidRPr="00912AE7" w:rsidRDefault="0040109E" w:rsidP="0040109E">
            <w:pPr>
              <w:pStyle w:val="1"/>
            </w:pPr>
            <w:r w:rsidRPr="00912AE7">
              <w:t>数量</w:t>
            </w:r>
          </w:p>
        </w:tc>
        <w:tc>
          <w:tcPr>
            <w:tcW w:w="850" w:type="dxa"/>
            <w:vMerge w:val="restart"/>
            <w:vAlign w:val="center"/>
          </w:tcPr>
          <w:p w:rsidR="0040109E" w:rsidRPr="00912AE7" w:rsidRDefault="0040109E" w:rsidP="0040109E">
            <w:pPr>
              <w:pStyle w:val="1"/>
            </w:pPr>
            <w:r w:rsidRPr="00912AE7">
              <w:t>单价</w:t>
            </w:r>
          </w:p>
        </w:tc>
        <w:tc>
          <w:tcPr>
            <w:tcW w:w="7712" w:type="dxa"/>
            <w:gridSpan w:val="8"/>
            <w:vAlign w:val="center"/>
          </w:tcPr>
          <w:p w:rsidR="0040109E" w:rsidRPr="00912AE7" w:rsidRDefault="0040109E" w:rsidP="0040109E">
            <w:pPr>
              <w:pStyle w:val="1"/>
            </w:pPr>
            <w:r w:rsidRPr="00912AE7">
              <w:t>政府采购金额（当年部门预算安排资金）</w:t>
            </w:r>
          </w:p>
        </w:tc>
        <w:tc>
          <w:tcPr>
            <w:tcW w:w="964" w:type="dxa"/>
            <w:vMerge w:val="restart"/>
            <w:vAlign w:val="center"/>
          </w:tcPr>
          <w:p w:rsidR="0040109E" w:rsidRPr="00912AE7" w:rsidRDefault="0040109E" w:rsidP="0040109E">
            <w:pPr>
              <w:pStyle w:val="1"/>
            </w:pPr>
            <w:r w:rsidRPr="00912AE7">
              <w:t>2023年  预留中  小微企  业份额</w:t>
            </w:r>
          </w:p>
        </w:tc>
      </w:tr>
      <w:tr w:rsidR="0040109E" w:rsidRPr="00912AE7" w:rsidTr="0040109E">
        <w:trPr>
          <w:cantSplit/>
          <w:tblHeader/>
          <w:jc w:val="center"/>
        </w:trPr>
        <w:tc>
          <w:tcPr>
            <w:tcW w:w="1701" w:type="dxa"/>
            <w:vAlign w:val="center"/>
          </w:tcPr>
          <w:p w:rsidR="0040109E" w:rsidRPr="00912AE7" w:rsidRDefault="0040109E" w:rsidP="0040109E">
            <w:pPr>
              <w:pStyle w:val="1"/>
            </w:pPr>
            <w:r w:rsidRPr="00912AE7">
              <w:t>项目名称</w:t>
            </w:r>
          </w:p>
        </w:tc>
        <w:tc>
          <w:tcPr>
            <w:tcW w:w="964" w:type="dxa"/>
            <w:vAlign w:val="center"/>
          </w:tcPr>
          <w:p w:rsidR="0040109E" w:rsidRPr="00912AE7" w:rsidRDefault="0040109E" w:rsidP="0040109E">
            <w:pPr>
              <w:pStyle w:val="1"/>
            </w:pPr>
            <w:r w:rsidRPr="00912AE7">
              <w:t>预算    资金</w:t>
            </w:r>
          </w:p>
        </w:tc>
        <w:tc>
          <w:tcPr>
            <w:tcW w:w="1134" w:type="dxa"/>
            <w:vMerge/>
          </w:tcPr>
          <w:p w:rsidR="0040109E" w:rsidRPr="00912AE7" w:rsidRDefault="0040109E" w:rsidP="0040109E"/>
        </w:tc>
        <w:tc>
          <w:tcPr>
            <w:tcW w:w="1134" w:type="dxa"/>
            <w:vMerge/>
          </w:tcPr>
          <w:p w:rsidR="0040109E" w:rsidRPr="00912AE7" w:rsidRDefault="0040109E" w:rsidP="0040109E"/>
        </w:tc>
        <w:tc>
          <w:tcPr>
            <w:tcW w:w="709" w:type="dxa"/>
            <w:vMerge/>
          </w:tcPr>
          <w:p w:rsidR="0040109E" w:rsidRPr="00912AE7" w:rsidRDefault="0040109E" w:rsidP="0040109E"/>
        </w:tc>
        <w:tc>
          <w:tcPr>
            <w:tcW w:w="850" w:type="dxa"/>
            <w:vMerge/>
          </w:tcPr>
          <w:p w:rsidR="0040109E" w:rsidRPr="00912AE7" w:rsidRDefault="0040109E" w:rsidP="0040109E"/>
        </w:tc>
        <w:tc>
          <w:tcPr>
            <w:tcW w:w="850" w:type="dxa"/>
            <w:vMerge/>
          </w:tcPr>
          <w:p w:rsidR="0040109E" w:rsidRPr="00912AE7" w:rsidRDefault="0040109E" w:rsidP="0040109E"/>
        </w:tc>
        <w:tc>
          <w:tcPr>
            <w:tcW w:w="964" w:type="dxa"/>
            <w:vAlign w:val="center"/>
          </w:tcPr>
          <w:p w:rsidR="0040109E" w:rsidRPr="00912AE7" w:rsidRDefault="0040109E" w:rsidP="0040109E">
            <w:pPr>
              <w:pStyle w:val="1"/>
            </w:pPr>
            <w:r w:rsidRPr="00912AE7">
              <w:t>合计</w:t>
            </w:r>
          </w:p>
        </w:tc>
        <w:tc>
          <w:tcPr>
            <w:tcW w:w="964" w:type="dxa"/>
            <w:vAlign w:val="center"/>
          </w:tcPr>
          <w:p w:rsidR="0040109E" w:rsidRPr="00912AE7" w:rsidRDefault="0040109E" w:rsidP="0040109E">
            <w:pPr>
              <w:pStyle w:val="1"/>
            </w:pPr>
            <w:r w:rsidRPr="00912AE7">
              <w:t>一般公共预算拨款</w:t>
            </w:r>
          </w:p>
        </w:tc>
        <w:tc>
          <w:tcPr>
            <w:tcW w:w="964" w:type="dxa"/>
            <w:vAlign w:val="center"/>
          </w:tcPr>
          <w:p w:rsidR="0040109E" w:rsidRPr="00912AE7" w:rsidRDefault="0040109E" w:rsidP="0040109E">
            <w:pPr>
              <w:pStyle w:val="1"/>
            </w:pPr>
            <w:r w:rsidRPr="00912AE7">
              <w:t>基金预算拨款</w:t>
            </w:r>
          </w:p>
        </w:tc>
        <w:tc>
          <w:tcPr>
            <w:tcW w:w="964" w:type="dxa"/>
            <w:vAlign w:val="center"/>
          </w:tcPr>
          <w:p w:rsidR="0040109E" w:rsidRPr="00912AE7" w:rsidRDefault="0040109E" w:rsidP="0040109E">
            <w:pPr>
              <w:pStyle w:val="1"/>
            </w:pPr>
            <w:r w:rsidRPr="00912AE7">
              <w:t>国有资本经营预算拨款</w:t>
            </w:r>
          </w:p>
        </w:tc>
        <w:tc>
          <w:tcPr>
            <w:tcW w:w="964" w:type="dxa"/>
            <w:vAlign w:val="center"/>
          </w:tcPr>
          <w:p w:rsidR="0040109E" w:rsidRPr="00912AE7" w:rsidRDefault="0040109E" w:rsidP="0040109E">
            <w:pPr>
              <w:pStyle w:val="1"/>
            </w:pPr>
            <w:r w:rsidRPr="00912AE7">
              <w:t>财政专户核拨</w:t>
            </w:r>
          </w:p>
        </w:tc>
        <w:tc>
          <w:tcPr>
            <w:tcW w:w="964" w:type="dxa"/>
            <w:vAlign w:val="center"/>
          </w:tcPr>
          <w:p w:rsidR="0040109E" w:rsidRPr="00912AE7" w:rsidRDefault="0040109E" w:rsidP="0040109E">
            <w:pPr>
              <w:pStyle w:val="1"/>
            </w:pPr>
            <w:r w:rsidRPr="00912AE7">
              <w:t>单位    资金</w:t>
            </w:r>
          </w:p>
        </w:tc>
        <w:tc>
          <w:tcPr>
            <w:tcW w:w="964" w:type="dxa"/>
            <w:vAlign w:val="center"/>
          </w:tcPr>
          <w:p w:rsidR="0040109E" w:rsidRPr="00912AE7" w:rsidRDefault="0040109E" w:rsidP="0040109E">
            <w:pPr>
              <w:pStyle w:val="1"/>
            </w:pPr>
            <w:r w:rsidRPr="00912AE7">
              <w:t>财政拨    款结转</w:t>
            </w:r>
          </w:p>
        </w:tc>
        <w:tc>
          <w:tcPr>
            <w:tcW w:w="964" w:type="dxa"/>
            <w:vAlign w:val="center"/>
          </w:tcPr>
          <w:p w:rsidR="0040109E" w:rsidRPr="00912AE7" w:rsidRDefault="0040109E" w:rsidP="0040109E">
            <w:pPr>
              <w:pStyle w:val="1"/>
            </w:pPr>
            <w:r w:rsidRPr="00912AE7">
              <w:t>非财政    拨款结    转结余</w:t>
            </w:r>
          </w:p>
        </w:tc>
        <w:tc>
          <w:tcPr>
            <w:tcW w:w="964" w:type="dxa"/>
            <w:vMerge/>
          </w:tcPr>
          <w:p w:rsidR="0040109E" w:rsidRPr="00912AE7" w:rsidRDefault="0040109E" w:rsidP="0040109E"/>
        </w:tc>
      </w:tr>
      <w:tr w:rsidR="0040109E" w:rsidRPr="00912AE7" w:rsidTr="0040109E">
        <w:trPr>
          <w:cantSplit/>
          <w:trHeight w:val="474"/>
          <w:jc w:val="center"/>
        </w:trPr>
        <w:tc>
          <w:tcPr>
            <w:tcW w:w="1701" w:type="dxa"/>
            <w:vAlign w:val="center"/>
          </w:tcPr>
          <w:p w:rsidR="0040109E" w:rsidRPr="00912AE7" w:rsidRDefault="0040109E" w:rsidP="0040109E">
            <w:pPr>
              <w:pStyle w:val="6"/>
            </w:pPr>
            <w:r w:rsidRPr="00912AE7">
              <w:t>合  计</w:t>
            </w:r>
          </w:p>
        </w:tc>
        <w:tc>
          <w:tcPr>
            <w:tcW w:w="964" w:type="dxa"/>
            <w:vAlign w:val="center"/>
          </w:tcPr>
          <w:p w:rsidR="0040109E" w:rsidRPr="00912AE7" w:rsidRDefault="0040109E" w:rsidP="0040109E">
            <w:pPr>
              <w:pStyle w:val="4"/>
              <w:rPr>
                <w:lang w:eastAsia="zh-CN"/>
              </w:rPr>
            </w:pPr>
          </w:p>
        </w:tc>
        <w:tc>
          <w:tcPr>
            <w:tcW w:w="1134" w:type="dxa"/>
            <w:vAlign w:val="center"/>
          </w:tcPr>
          <w:p w:rsidR="0040109E" w:rsidRPr="00912AE7" w:rsidRDefault="0040109E" w:rsidP="0040109E">
            <w:pPr>
              <w:pStyle w:val="2"/>
            </w:pPr>
          </w:p>
        </w:tc>
        <w:tc>
          <w:tcPr>
            <w:tcW w:w="1134" w:type="dxa"/>
            <w:vAlign w:val="bottom"/>
          </w:tcPr>
          <w:p w:rsidR="0040109E" w:rsidRPr="00912AE7" w:rsidRDefault="0040109E" w:rsidP="0040109E">
            <w:pPr>
              <w:textAlignment w:val="bottom"/>
              <w:rPr>
                <w:rFonts w:ascii="宋体" w:eastAsia="宋体" w:hAnsi="宋体" w:cs="宋体"/>
                <w:sz w:val="22"/>
                <w:szCs w:val="22"/>
                <w:lang w:eastAsia="zh-CN"/>
              </w:rPr>
            </w:pPr>
          </w:p>
        </w:tc>
        <w:tc>
          <w:tcPr>
            <w:tcW w:w="709" w:type="dxa"/>
            <w:vAlign w:val="center"/>
          </w:tcPr>
          <w:p w:rsidR="0040109E" w:rsidRPr="00912AE7" w:rsidRDefault="0040109E" w:rsidP="0040109E">
            <w:pPr>
              <w:pStyle w:val="3"/>
              <w:rPr>
                <w:lang w:eastAsia="zh-CN"/>
              </w:rPr>
            </w:pPr>
          </w:p>
        </w:tc>
        <w:tc>
          <w:tcPr>
            <w:tcW w:w="850" w:type="dxa"/>
            <w:vAlign w:val="center"/>
          </w:tcPr>
          <w:p w:rsidR="0040109E" w:rsidRPr="00912AE7" w:rsidRDefault="0040109E" w:rsidP="0040109E">
            <w:pPr>
              <w:pStyle w:val="4"/>
              <w:rPr>
                <w:lang w:eastAsia="zh-CN"/>
              </w:rPr>
            </w:pPr>
          </w:p>
        </w:tc>
        <w:tc>
          <w:tcPr>
            <w:tcW w:w="850" w:type="dxa"/>
            <w:vAlign w:val="bottom"/>
          </w:tcPr>
          <w:p w:rsidR="0040109E" w:rsidRPr="00912AE7" w:rsidRDefault="0040109E" w:rsidP="0040109E">
            <w:pPr>
              <w:jc w:val="right"/>
              <w:textAlignment w:val="bottom"/>
              <w:rPr>
                <w:rFonts w:ascii="宋体" w:eastAsia="宋体" w:hAnsi="宋体" w:cs="宋体"/>
                <w:sz w:val="22"/>
                <w:szCs w:val="22"/>
                <w:lang w:eastAsia="zh-CN"/>
              </w:rPr>
            </w:pP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r>
      <w:tr w:rsidR="0040109E" w:rsidRPr="00912AE7" w:rsidTr="0040109E">
        <w:trPr>
          <w:cantSplit/>
          <w:jc w:val="center"/>
        </w:trPr>
        <w:tc>
          <w:tcPr>
            <w:tcW w:w="1701" w:type="dxa"/>
            <w:vAlign w:val="center"/>
          </w:tcPr>
          <w:p w:rsidR="0040109E" w:rsidRPr="00912AE7" w:rsidRDefault="0040109E" w:rsidP="0040109E">
            <w:pPr>
              <w:pStyle w:val="6"/>
            </w:pPr>
            <w:r w:rsidRPr="00912AE7">
              <w:rPr>
                <w:rFonts w:hint="eastAsia"/>
                <w:lang w:eastAsia="zh-CN"/>
              </w:rPr>
              <w:t>路南区人民检察院</w:t>
            </w:r>
            <w:r w:rsidRPr="00912AE7">
              <w:t>小计</w:t>
            </w:r>
          </w:p>
        </w:tc>
        <w:tc>
          <w:tcPr>
            <w:tcW w:w="964" w:type="dxa"/>
            <w:vAlign w:val="center"/>
          </w:tcPr>
          <w:p w:rsidR="0040109E" w:rsidRPr="00912AE7" w:rsidRDefault="0040109E" w:rsidP="0040109E">
            <w:pPr>
              <w:pStyle w:val="4"/>
              <w:rPr>
                <w:lang w:eastAsia="zh-CN"/>
              </w:rPr>
            </w:pPr>
          </w:p>
        </w:tc>
        <w:tc>
          <w:tcPr>
            <w:tcW w:w="1134" w:type="dxa"/>
            <w:vAlign w:val="center"/>
          </w:tcPr>
          <w:p w:rsidR="0040109E" w:rsidRPr="00912AE7" w:rsidRDefault="0040109E" w:rsidP="0040109E">
            <w:pPr>
              <w:pStyle w:val="2"/>
            </w:pPr>
          </w:p>
        </w:tc>
        <w:tc>
          <w:tcPr>
            <w:tcW w:w="1134" w:type="dxa"/>
            <w:vAlign w:val="bottom"/>
          </w:tcPr>
          <w:p w:rsidR="0040109E" w:rsidRPr="00912AE7" w:rsidRDefault="0040109E" w:rsidP="0040109E">
            <w:pPr>
              <w:textAlignment w:val="bottom"/>
              <w:rPr>
                <w:rFonts w:ascii="宋体" w:eastAsia="宋体" w:hAnsi="宋体" w:cs="宋体"/>
                <w:sz w:val="22"/>
                <w:szCs w:val="22"/>
                <w:lang w:eastAsia="zh-CN"/>
              </w:rPr>
            </w:pPr>
          </w:p>
        </w:tc>
        <w:tc>
          <w:tcPr>
            <w:tcW w:w="709" w:type="dxa"/>
            <w:vAlign w:val="center"/>
          </w:tcPr>
          <w:p w:rsidR="0040109E" w:rsidRPr="00912AE7" w:rsidRDefault="0040109E" w:rsidP="0040109E">
            <w:pPr>
              <w:pStyle w:val="3"/>
              <w:rPr>
                <w:lang w:eastAsia="zh-CN"/>
              </w:rPr>
            </w:pPr>
          </w:p>
        </w:tc>
        <w:tc>
          <w:tcPr>
            <w:tcW w:w="850" w:type="dxa"/>
            <w:vAlign w:val="center"/>
          </w:tcPr>
          <w:p w:rsidR="0040109E" w:rsidRPr="00912AE7" w:rsidRDefault="0040109E" w:rsidP="0040109E">
            <w:pPr>
              <w:pStyle w:val="4"/>
              <w:rPr>
                <w:lang w:eastAsia="zh-CN"/>
              </w:rPr>
            </w:pPr>
          </w:p>
        </w:tc>
        <w:tc>
          <w:tcPr>
            <w:tcW w:w="850" w:type="dxa"/>
            <w:vAlign w:val="bottom"/>
          </w:tcPr>
          <w:p w:rsidR="0040109E" w:rsidRPr="00912AE7" w:rsidRDefault="0040109E" w:rsidP="0040109E">
            <w:pPr>
              <w:jc w:val="right"/>
              <w:textAlignment w:val="bottom"/>
              <w:rPr>
                <w:rFonts w:ascii="宋体" w:eastAsia="宋体" w:hAnsi="宋体" w:cs="宋体"/>
                <w:sz w:val="22"/>
                <w:szCs w:val="22"/>
                <w:lang w:eastAsia="zh-CN"/>
              </w:rPr>
            </w:pP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lang w:eastAsia="zh-CN"/>
              </w:rPr>
            </w:pPr>
            <w:r w:rsidRPr="00912AE7">
              <w:rPr>
                <w:rFonts w:ascii="宋体" w:eastAsia="宋体" w:hAnsi="宋体" w:cs="宋体" w:hint="eastAsia"/>
                <w:sz w:val="22"/>
                <w:szCs w:val="22"/>
                <w:lang w:eastAsia="zh-CN"/>
              </w:rPr>
              <w:t>55.23</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办公费</w:t>
            </w:r>
          </w:p>
        </w:tc>
        <w:tc>
          <w:tcPr>
            <w:tcW w:w="964" w:type="dxa"/>
            <w:vAlign w:val="center"/>
          </w:tcPr>
          <w:p w:rsidR="0040109E" w:rsidRPr="00912AE7" w:rsidRDefault="0040109E" w:rsidP="0040109E">
            <w:pPr>
              <w:pStyle w:val="4"/>
              <w:rPr>
                <w:lang w:eastAsia="zh-CN"/>
              </w:rPr>
            </w:pPr>
            <w:r w:rsidRPr="00912AE7">
              <w:rPr>
                <w:rFonts w:hint="eastAsia"/>
                <w:lang w:eastAsia="zh-CN"/>
              </w:rPr>
              <w:t>3</w:t>
            </w:r>
          </w:p>
        </w:tc>
        <w:tc>
          <w:tcPr>
            <w:tcW w:w="1134" w:type="dxa"/>
            <w:vAlign w:val="center"/>
          </w:tcPr>
          <w:p w:rsidR="0040109E" w:rsidRPr="00912AE7" w:rsidRDefault="0040109E" w:rsidP="0040109E">
            <w:pPr>
              <w:pStyle w:val="2"/>
            </w:pPr>
            <w:r w:rsidRPr="00912AE7">
              <w:rPr>
                <w:rFonts w:hint="eastAsia"/>
              </w:rPr>
              <w:t>图书和档案</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A04010000</w:t>
            </w:r>
          </w:p>
        </w:tc>
        <w:tc>
          <w:tcPr>
            <w:tcW w:w="709" w:type="dxa"/>
            <w:vAlign w:val="center"/>
          </w:tcPr>
          <w:p w:rsidR="0040109E" w:rsidRPr="00912AE7" w:rsidRDefault="0040109E" w:rsidP="0040109E">
            <w:pPr>
              <w:pStyle w:val="3"/>
              <w:rPr>
                <w:lang w:eastAsia="zh-CN"/>
              </w:rPr>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办公费</w:t>
            </w:r>
          </w:p>
        </w:tc>
        <w:tc>
          <w:tcPr>
            <w:tcW w:w="964" w:type="dxa"/>
            <w:vAlign w:val="center"/>
          </w:tcPr>
          <w:p w:rsidR="0040109E" w:rsidRPr="00912AE7" w:rsidRDefault="0040109E" w:rsidP="0040109E">
            <w:pPr>
              <w:pStyle w:val="4"/>
              <w:rPr>
                <w:lang w:eastAsia="zh-CN"/>
              </w:rPr>
            </w:pPr>
            <w:r w:rsidRPr="00912AE7">
              <w:rPr>
                <w:rFonts w:hint="eastAsia"/>
                <w:lang w:eastAsia="zh-CN"/>
              </w:rPr>
              <w:t>3</w:t>
            </w:r>
          </w:p>
        </w:tc>
        <w:tc>
          <w:tcPr>
            <w:tcW w:w="1134" w:type="dxa"/>
            <w:vAlign w:val="center"/>
          </w:tcPr>
          <w:p w:rsidR="0040109E" w:rsidRPr="00912AE7" w:rsidRDefault="0040109E" w:rsidP="0040109E">
            <w:pPr>
              <w:pStyle w:val="2"/>
            </w:pPr>
            <w:r w:rsidRPr="00912AE7">
              <w:rPr>
                <w:rFonts w:hint="eastAsia"/>
              </w:rPr>
              <w:t>办公用品</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A05040000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单位邮电费</w:t>
            </w:r>
          </w:p>
        </w:tc>
        <w:tc>
          <w:tcPr>
            <w:tcW w:w="964" w:type="dxa"/>
            <w:vAlign w:val="center"/>
          </w:tcPr>
          <w:p w:rsidR="0040109E" w:rsidRPr="00912AE7" w:rsidRDefault="0040109E" w:rsidP="0040109E">
            <w:pPr>
              <w:pStyle w:val="4"/>
              <w:rPr>
                <w:lang w:eastAsia="zh-CN"/>
              </w:rPr>
            </w:pPr>
            <w:r w:rsidRPr="00912AE7">
              <w:rPr>
                <w:rFonts w:hint="eastAsia"/>
                <w:lang w:eastAsia="zh-CN"/>
              </w:rPr>
              <w:t>5</w:t>
            </w:r>
          </w:p>
        </w:tc>
        <w:tc>
          <w:tcPr>
            <w:tcW w:w="1134" w:type="dxa"/>
            <w:vAlign w:val="center"/>
          </w:tcPr>
          <w:p w:rsidR="0040109E" w:rsidRPr="00912AE7" w:rsidRDefault="0040109E" w:rsidP="0040109E">
            <w:pPr>
              <w:pStyle w:val="2"/>
            </w:pPr>
            <w:r w:rsidRPr="00912AE7">
              <w:rPr>
                <w:rFonts w:hint="eastAsia"/>
              </w:rPr>
              <w:t>电信服务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c17010000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4.5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4.5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4.5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4.5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单位邮电费</w:t>
            </w:r>
          </w:p>
        </w:tc>
        <w:tc>
          <w:tcPr>
            <w:tcW w:w="964" w:type="dxa"/>
            <w:vAlign w:val="center"/>
          </w:tcPr>
          <w:p w:rsidR="0040109E" w:rsidRPr="00912AE7" w:rsidRDefault="0040109E" w:rsidP="0040109E">
            <w:pPr>
              <w:pStyle w:val="4"/>
              <w:rPr>
                <w:lang w:eastAsia="zh-CN"/>
              </w:rPr>
            </w:pPr>
            <w:r w:rsidRPr="00912AE7">
              <w:rPr>
                <w:rFonts w:hint="eastAsia"/>
                <w:lang w:eastAsia="zh-CN"/>
              </w:rPr>
              <w:t>5</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邮政与速递服务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C23100000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维修（护）费</w:t>
            </w:r>
          </w:p>
        </w:tc>
        <w:tc>
          <w:tcPr>
            <w:tcW w:w="964" w:type="dxa"/>
            <w:vAlign w:val="center"/>
          </w:tcPr>
          <w:p w:rsidR="0040109E" w:rsidRPr="00912AE7" w:rsidRDefault="0040109E" w:rsidP="0040109E">
            <w:pPr>
              <w:pStyle w:val="4"/>
              <w:rPr>
                <w:lang w:eastAsia="zh-CN"/>
              </w:rPr>
            </w:pPr>
          </w:p>
          <w:p w:rsidR="0040109E" w:rsidRPr="00912AE7" w:rsidRDefault="0040109E" w:rsidP="0040109E">
            <w:pPr>
              <w:pStyle w:val="4"/>
              <w:jc w:val="center"/>
              <w:rPr>
                <w:lang w:eastAsia="zh-CN"/>
              </w:rPr>
            </w:pPr>
            <w:r w:rsidRPr="00912AE7">
              <w:rPr>
                <w:rFonts w:hint="eastAsia"/>
                <w:lang w:eastAsia="zh-CN"/>
              </w:rPr>
              <w:t>1</w:t>
            </w:r>
          </w:p>
        </w:tc>
        <w:tc>
          <w:tcPr>
            <w:tcW w:w="1134" w:type="dxa"/>
            <w:vAlign w:val="bottom"/>
          </w:tcPr>
          <w:p w:rsidR="0040109E" w:rsidRPr="00912AE7" w:rsidRDefault="0040109E" w:rsidP="0040109E">
            <w:pPr>
              <w:textAlignment w:val="bottom"/>
            </w:pPr>
            <w:r w:rsidRPr="00912AE7">
              <w:rPr>
                <w:rFonts w:ascii="宋体" w:eastAsia="宋体" w:hAnsi="宋体" w:cs="宋体" w:hint="eastAsia"/>
                <w:sz w:val="22"/>
                <w:szCs w:val="22"/>
                <w:lang w:eastAsia="zh-CN"/>
              </w:rPr>
              <w:t>修缮工程</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B08000000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r>
      <w:tr w:rsidR="0040109E" w:rsidRPr="00912AE7" w:rsidTr="0040109E">
        <w:trPr>
          <w:cantSplit/>
          <w:jc w:val="center"/>
        </w:trPr>
        <w:tc>
          <w:tcPr>
            <w:tcW w:w="1701"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公务用车运行维护费</w:t>
            </w:r>
          </w:p>
        </w:tc>
        <w:tc>
          <w:tcPr>
            <w:tcW w:w="964" w:type="dxa"/>
            <w:vAlign w:val="center"/>
          </w:tcPr>
          <w:p w:rsidR="0040109E" w:rsidRPr="00912AE7" w:rsidRDefault="0040109E" w:rsidP="0040109E">
            <w:pPr>
              <w:pStyle w:val="4"/>
              <w:rPr>
                <w:lang w:eastAsia="zh-CN"/>
              </w:rPr>
            </w:pPr>
            <w:r w:rsidRPr="00912AE7">
              <w:rPr>
                <w:rFonts w:hint="eastAsia"/>
                <w:lang w:eastAsia="zh-CN"/>
              </w:rPr>
              <w:t>2.79</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车辆维修和保养服务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C23120300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1.49</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1.49</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1.49</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1.49</w:t>
            </w:r>
          </w:p>
        </w:tc>
      </w:tr>
      <w:tr w:rsidR="0040109E" w:rsidRPr="00912AE7" w:rsidTr="0040109E">
        <w:trPr>
          <w:cantSplit/>
          <w:jc w:val="center"/>
        </w:trPr>
        <w:tc>
          <w:tcPr>
            <w:tcW w:w="1701"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lastRenderedPageBreak/>
              <w:t>公务用车运行维护费</w:t>
            </w:r>
          </w:p>
        </w:tc>
        <w:tc>
          <w:tcPr>
            <w:tcW w:w="964" w:type="dxa"/>
            <w:vAlign w:val="center"/>
          </w:tcPr>
          <w:p w:rsidR="0040109E" w:rsidRPr="00912AE7" w:rsidRDefault="0040109E" w:rsidP="0040109E">
            <w:pPr>
              <w:pStyle w:val="4"/>
              <w:rPr>
                <w:lang w:eastAsia="zh-CN"/>
              </w:rPr>
            </w:pPr>
            <w:r w:rsidRPr="00912AE7">
              <w:rPr>
                <w:rFonts w:hint="eastAsia"/>
                <w:lang w:eastAsia="zh-CN"/>
              </w:rPr>
              <w:t>2.79</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其他保险服务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C18049900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1.3</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1.3</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1.3</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rPr>
                <w:lang w:eastAsia="zh-CN"/>
              </w:rPr>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家具和用具</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A05000000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12.14</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12.14</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12.14</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12.14</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文化、体育、娱乐服务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C06000000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社会保障服务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C05010000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信息技术服务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C16000000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印刷服务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C23090100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医药品</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A07020000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银行服务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C18010000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0.3</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0.3</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0.3</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0.3</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维修和保养服务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C23120000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2</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lastRenderedPageBreak/>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其他服务</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C99000000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12</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其他商品和服务支出</w:t>
            </w:r>
          </w:p>
        </w:tc>
        <w:tc>
          <w:tcPr>
            <w:tcW w:w="964" w:type="dxa"/>
            <w:vAlign w:val="center"/>
          </w:tcPr>
          <w:p w:rsidR="0040109E" w:rsidRPr="00912AE7" w:rsidRDefault="0040109E" w:rsidP="0040109E">
            <w:pPr>
              <w:pStyle w:val="4"/>
            </w:pPr>
            <w:r w:rsidRPr="00912AE7">
              <w:rPr>
                <w:rFonts w:hint="eastAsia"/>
                <w:lang w:eastAsia="zh-CN"/>
              </w:rPr>
              <w:t>43.44</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修缮工程</w:t>
            </w:r>
          </w:p>
        </w:tc>
        <w:tc>
          <w:tcPr>
            <w:tcW w:w="1134" w:type="dxa"/>
            <w:vAlign w:val="bottom"/>
          </w:tcPr>
          <w:p w:rsidR="0040109E" w:rsidRPr="00912AE7" w:rsidRDefault="0040109E" w:rsidP="0040109E">
            <w:pPr>
              <w:textAlignment w:val="bottom"/>
              <w:rPr>
                <w:rFonts w:ascii="宋体" w:eastAsia="宋体" w:hAnsi="宋体" w:cs="宋体"/>
                <w:sz w:val="22"/>
                <w:szCs w:val="22"/>
              </w:rPr>
            </w:pPr>
            <w:r w:rsidRPr="00912AE7">
              <w:rPr>
                <w:rFonts w:ascii="宋体" w:eastAsia="宋体" w:hAnsi="宋体" w:cs="宋体" w:hint="eastAsia"/>
                <w:sz w:val="22"/>
                <w:szCs w:val="22"/>
                <w:lang w:eastAsia="zh-CN"/>
              </w:rPr>
              <w:t>B08000000</w:t>
            </w:r>
          </w:p>
        </w:tc>
        <w:tc>
          <w:tcPr>
            <w:tcW w:w="709" w:type="dxa"/>
            <w:vAlign w:val="center"/>
          </w:tcPr>
          <w:p w:rsidR="0040109E" w:rsidRPr="00912AE7" w:rsidRDefault="0040109E" w:rsidP="0040109E">
            <w:pPr>
              <w:pStyle w:val="3"/>
            </w:pPr>
            <w:r w:rsidRPr="00912AE7">
              <w:rPr>
                <w:rFonts w:hint="eastAsia"/>
                <w:lang w:eastAsia="zh-CN"/>
              </w:rPr>
              <w:t>项</w:t>
            </w:r>
          </w:p>
        </w:tc>
        <w:tc>
          <w:tcPr>
            <w:tcW w:w="850" w:type="dxa"/>
            <w:vAlign w:val="center"/>
          </w:tcPr>
          <w:p w:rsidR="0040109E" w:rsidRPr="00912AE7" w:rsidRDefault="0040109E" w:rsidP="0040109E">
            <w:pPr>
              <w:pStyle w:val="4"/>
              <w:rPr>
                <w:lang w:eastAsia="zh-CN"/>
              </w:rPr>
            </w:pPr>
            <w:r w:rsidRPr="00912AE7">
              <w:rPr>
                <w:rFonts w:hint="eastAsia"/>
                <w:lang w:eastAsia="zh-CN"/>
              </w:rPr>
              <w:t>1</w:t>
            </w:r>
          </w:p>
        </w:tc>
        <w:tc>
          <w:tcPr>
            <w:tcW w:w="850"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bottom"/>
          </w:tcPr>
          <w:p w:rsidR="0040109E" w:rsidRPr="00912AE7" w:rsidRDefault="0040109E" w:rsidP="0040109E">
            <w:pPr>
              <w:jc w:val="right"/>
              <w:textAlignment w:val="bottom"/>
              <w:rPr>
                <w:rFonts w:ascii="宋体" w:eastAsia="宋体" w:hAnsi="宋体" w:cs="宋体"/>
                <w:sz w:val="22"/>
                <w:szCs w:val="22"/>
              </w:rPr>
            </w:pPr>
            <w:r w:rsidRPr="00912AE7">
              <w:rPr>
                <w:rFonts w:ascii="宋体" w:eastAsia="宋体" w:hAnsi="宋体" w:cs="宋体" w:hint="eastAsia"/>
                <w:sz w:val="22"/>
                <w:szCs w:val="22"/>
                <w:lang w:eastAsia="zh-CN"/>
              </w:rPr>
              <w:t>5</w:t>
            </w:r>
          </w:p>
        </w:tc>
      </w:tr>
    </w:tbl>
    <w:p w:rsidR="0040109E" w:rsidRPr="00912AE7" w:rsidRDefault="0040109E" w:rsidP="0040109E">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40109E" w:rsidRPr="00912AE7" w:rsidRDefault="0040109E" w:rsidP="0040109E">
      <w:pPr>
        <w:ind w:firstLine="640"/>
        <w:rPr>
          <w:rFonts w:eastAsia="方正仿宋_GBK"/>
          <w:sz w:val="32"/>
          <w:lang w:eastAsia="zh-CN"/>
        </w:rPr>
      </w:pPr>
    </w:p>
    <w:p w:rsidR="0040109E" w:rsidRPr="00912AE7" w:rsidRDefault="0040109E" w:rsidP="0040109E">
      <w:pPr>
        <w:spacing w:before="10" w:after="10"/>
        <w:ind w:firstLine="640"/>
        <w:outlineLvl w:val="5"/>
      </w:pPr>
      <w:r w:rsidRPr="00912AE7">
        <w:rPr>
          <w:rFonts w:ascii="黑体" w:eastAsia="黑体" w:hAnsi="黑体" w:cs="黑体"/>
          <w:sz w:val="32"/>
        </w:rPr>
        <w:t>七、国有资产信息</w:t>
      </w:r>
    </w:p>
    <w:p w:rsidR="0040109E" w:rsidRPr="00912AE7" w:rsidRDefault="0040109E" w:rsidP="0040109E">
      <w:pPr>
        <w:spacing w:line="500" w:lineRule="exact"/>
        <w:ind w:firstLine="560"/>
        <w:rPr>
          <w:rFonts w:eastAsia="方正仿宋_GBK"/>
          <w:lang w:eastAsia="zh-CN"/>
        </w:rPr>
      </w:pPr>
      <w:r w:rsidRPr="00912AE7">
        <w:rPr>
          <w:rFonts w:eastAsia="方正仿宋_GBK"/>
          <w:sz w:val="28"/>
        </w:rPr>
        <w:t>路南区人民检察院上年末固定资产金额为</w:t>
      </w:r>
      <w:r w:rsidRPr="00912AE7">
        <w:rPr>
          <w:rFonts w:eastAsia="方正仿宋_GBK" w:hint="eastAsia"/>
          <w:sz w:val="28"/>
          <w:lang w:eastAsia="zh-CN"/>
        </w:rPr>
        <w:t>1282.15</w:t>
      </w:r>
      <w:r w:rsidRPr="00912AE7">
        <w:rPr>
          <w:rFonts w:eastAsia="方正仿宋_GBK"/>
          <w:sz w:val="28"/>
        </w:rPr>
        <w:t>万元（详见下表）</w:t>
      </w:r>
      <w:r w:rsidRPr="00912AE7">
        <w:rPr>
          <w:rFonts w:eastAsia="方正仿宋_GBK" w:hint="eastAsia"/>
          <w:sz w:val="28"/>
          <w:lang w:eastAsia="zh-CN"/>
        </w:rPr>
        <w:t>.</w:t>
      </w:r>
      <w:r w:rsidRPr="00912AE7">
        <w:rPr>
          <w:rFonts w:eastAsia="方正仿宋_GBK" w:hint="eastAsia"/>
          <w:sz w:val="28"/>
          <w:lang w:eastAsia="zh-CN"/>
        </w:rPr>
        <w:t>本年度拟购置固定资产总额为</w:t>
      </w:r>
      <w:r w:rsidRPr="00912AE7">
        <w:rPr>
          <w:rFonts w:eastAsia="方正仿宋_GBK"/>
          <w:sz w:val="28"/>
          <w:lang w:eastAsia="zh-CN"/>
        </w:rPr>
        <w:t>5</w:t>
      </w:r>
      <w:r w:rsidRPr="00912AE7">
        <w:rPr>
          <w:rFonts w:eastAsia="方正仿宋_GBK" w:hint="eastAsia"/>
          <w:sz w:val="28"/>
          <w:lang w:eastAsia="zh-CN"/>
        </w:rPr>
        <w:t>万元，已按要求列入政府采购预算，详见政府采购预算表。</w:t>
      </w:r>
    </w:p>
    <w:p w:rsidR="0040109E" w:rsidRPr="00912AE7" w:rsidRDefault="0040109E" w:rsidP="0040109E">
      <w:pPr>
        <w:jc w:val="center"/>
        <w:rPr>
          <w:rFonts w:ascii="方正小标宋_GBK" w:eastAsia="方正小标宋_GBK" w:hAnsi="方正小标宋_GBK" w:cs="方正小标宋_GBK"/>
          <w:sz w:val="36"/>
        </w:rPr>
      </w:pPr>
    </w:p>
    <w:p w:rsidR="0040109E" w:rsidRPr="00912AE7" w:rsidRDefault="0040109E" w:rsidP="0040109E">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40109E" w:rsidRPr="00912AE7" w:rsidTr="0040109E">
        <w:trPr>
          <w:tblHeader/>
          <w:jc w:val="center"/>
        </w:trPr>
        <w:tc>
          <w:tcPr>
            <w:tcW w:w="7370" w:type="dxa"/>
            <w:tcBorders>
              <w:top w:val="single" w:sz="6" w:space="0" w:color="FFFFFF"/>
              <w:left w:val="single" w:sz="6" w:space="0" w:color="FFFFFF"/>
              <w:right w:val="single" w:sz="6" w:space="0" w:color="FFFFFF"/>
            </w:tcBorders>
            <w:vAlign w:val="center"/>
          </w:tcPr>
          <w:p w:rsidR="0040109E" w:rsidRPr="00912AE7" w:rsidRDefault="0040109E" w:rsidP="0040109E">
            <w:pPr>
              <w:pStyle w:val="20"/>
              <w:rPr>
                <w:lang w:eastAsia="zh-CN"/>
              </w:rPr>
            </w:pPr>
            <w:r w:rsidRPr="00912AE7">
              <w:t>30500</w:t>
            </w:r>
            <w:r w:rsidRPr="00912AE7">
              <w:rPr>
                <w:rFonts w:hint="eastAsia"/>
                <w:lang w:eastAsia="zh-CN"/>
              </w:rPr>
              <w:t>5路南区人民检察院</w:t>
            </w:r>
          </w:p>
        </w:tc>
        <w:tc>
          <w:tcPr>
            <w:tcW w:w="5670"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截止时间：2022-12-31</w:t>
            </w:r>
          </w:p>
        </w:tc>
      </w:tr>
      <w:tr w:rsidR="0040109E" w:rsidRPr="00912AE7" w:rsidTr="0040109E">
        <w:trPr>
          <w:tblHeader/>
          <w:jc w:val="center"/>
        </w:trPr>
        <w:tc>
          <w:tcPr>
            <w:tcW w:w="7370" w:type="dxa"/>
            <w:vAlign w:val="center"/>
          </w:tcPr>
          <w:p w:rsidR="0040109E" w:rsidRPr="00912AE7" w:rsidRDefault="0040109E" w:rsidP="0040109E">
            <w:pPr>
              <w:pStyle w:val="1"/>
            </w:pPr>
            <w:r w:rsidRPr="00912AE7">
              <w:t>项   目</w:t>
            </w:r>
          </w:p>
        </w:tc>
        <w:tc>
          <w:tcPr>
            <w:tcW w:w="2835" w:type="dxa"/>
            <w:vAlign w:val="center"/>
          </w:tcPr>
          <w:p w:rsidR="0040109E" w:rsidRPr="00912AE7" w:rsidRDefault="0040109E" w:rsidP="0040109E">
            <w:pPr>
              <w:pStyle w:val="1"/>
            </w:pPr>
            <w:r w:rsidRPr="00912AE7">
              <w:t>数量</w:t>
            </w:r>
          </w:p>
        </w:tc>
        <w:tc>
          <w:tcPr>
            <w:tcW w:w="2835" w:type="dxa"/>
            <w:vAlign w:val="center"/>
          </w:tcPr>
          <w:p w:rsidR="0040109E" w:rsidRPr="00912AE7" w:rsidRDefault="0040109E" w:rsidP="0040109E">
            <w:pPr>
              <w:pStyle w:val="1"/>
            </w:pPr>
            <w:r w:rsidRPr="00912AE7">
              <w:t>价值（金额单位：万元）</w:t>
            </w:r>
          </w:p>
        </w:tc>
      </w:tr>
      <w:tr w:rsidR="0040109E" w:rsidRPr="00912AE7" w:rsidTr="0040109E">
        <w:trPr>
          <w:jc w:val="center"/>
        </w:trPr>
        <w:tc>
          <w:tcPr>
            <w:tcW w:w="7370" w:type="dxa"/>
            <w:vAlign w:val="center"/>
          </w:tcPr>
          <w:p w:rsidR="0040109E" w:rsidRPr="00912AE7" w:rsidRDefault="0040109E" w:rsidP="0040109E">
            <w:pPr>
              <w:pStyle w:val="2"/>
              <w:rPr>
                <w:lang w:eastAsia="zh-CN"/>
              </w:rPr>
            </w:pPr>
            <w:r w:rsidRPr="00912AE7">
              <w:t>资产总额</w:t>
            </w:r>
          </w:p>
        </w:tc>
        <w:tc>
          <w:tcPr>
            <w:tcW w:w="2835" w:type="dxa"/>
            <w:vAlign w:val="center"/>
          </w:tcPr>
          <w:p w:rsidR="0040109E" w:rsidRPr="00912AE7" w:rsidRDefault="0040109E" w:rsidP="0040109E">
            <w:pPr>
              <w:pStyle w:val="3"/>
              <w:rPr>
                <w:lang w:eastAsia="zh-CN"/>
              </w:rPr>
            </w:pPr>
          </w:p>
        </w:tc>
        <w:tc>
          <w:tcPr>
            <w:tcW w:w="2835" w:type="dxa"/>
            <w:vAlign w:val="center"/>
          </w:tcPr>
          <w:p w:rsidR="0040109E" w:rsidRPr="00912AE7" w:rsidRDefault="0040109E" w:rsidP="0040109E">
            <w:pPr>
              <w:pStyle w:val="4"/>
              <w:rPr>
                <w:lang w:eastAsia="zh-CN"/>
              </w:rPr>
            </w:pPr>
            <w:r w:rsidRPr="00912AE7">
              <w:rPr>
                <w:rFonts w:hint="eastAsia"/>
                <w:lang w:eastAsia="zh-CN"/>
              </w:rPr>
              <w:t>1282.15</w:t>
            </w:r>
          </w:p>
        </w:tc>
      </w:tr>
      <w:tr w:rsidR="0040109E" w:rsidRPr="00912AE7" w:rsidTr="0040109E">
        <w:trPr>
          <w:jc w:val="center"/>
        </w:trPr>
        <w:tc>
          <w:tcPr>
            <w:tcW w:w="7370" w:type="dxa"/>
            <w:vAlign w:val="center"/>
          </w:tcPr>
          <w:p w:rsidR="0040109E" w:rsidRPr="00912AE7" w:rsidRDefault="0040109E" w:rsidP="0040109E">
            <w:pPr>
              <w:pStyle w:val="2"/>
            </w:pPr>
            <w:r w:rsidRPr="00912AE7">
              <w:t>1、房屋（平方米）</w:t>
            </w:r>
          </w:p>
        </w:tc>
        <w:tc>
          <w:tcPr>
            <w:tcW w:w="2835" w:type="dxa"/>
            <w:vAlign w:val="center"/>
          </w:tcPr>
          <w:p w:rsidR="0040109E" w:rsidRPr="00912AE7" w:rsidRDefault="0040109E" w:rsidP="0040109E">
            <w:pPr>
              <w:pStyle w:val="3"/>
              <w:rPr>
                <w:lang w:eastAsia="zh-CN"/>
              </w:rPr>
            </w:pPr>
            <w:r w:rsidRPr="00912AE7">
              <w:rPr>
                <w:rFonts w:hint="eastAsia"/>
                <w:lang w:eastAsia="zh-CN"/>
              </w:rPr>
              <w:t>2564</w:t>
            </w:r>
          </w:p>
        </w:tc>
        <w:tc>
          <w:tcPr>
            <w:tcW w:w="2835" w:type="dxa"/>
            <w:vAlign w:val="center"/>
          </w:tcPr>
          <w:p w:rsidR="0040109E" w:rsidRPr="00912AE7" w:rsidRDefault="0040109E" w:rsidP="0040109E">
            <w:pPr>
              <w:pStyle w:val="4"/>
              <w:rPr>
                <w:lang w:eastAsia="zh-CN"/>
              </w:rPr>
            </w:pPr>
            <w:r w:rsidRPr="00912AE7">
              <w:rPr>
                <w:rFonts w:hint="eastAsia"/>
                <w:lang w:eastAsia="zh-CN"/>
              </w:rPr>
              <w:t>188.4</w:t>
            </w:r>
          </w:p>
        </w:tc>
      </w:tr>
      <w:tr w:rsidR="0040109E" w:rsidRPr="00912AE7" w:rsidTr="0040109E">
        <w:trPr>
          <w:jc w:val="center"/>
        </w:trPr>
        <w:tc>
          <w:tcPr>
            <w:tcW w:w="7370" w:type="dxa"/>
            <w:vAlign w:val="center"/>
          </w:tcPr>
          <w:p w:rsidR="0040109E" w:rsidRPr="00912AE7" w:rsidRDefault="0040109E" w:rsidP="0040109E">
            <w:pPr>
              <w:pStyle w:val="2"/>
            </w:pPr>
            <w:r w:rsidRPr="00912AE7">
              <w:t xml:space="preserve">　　其中：办公用房（平方米）</w:t>
            </w:r>
          </w:p>
        </w:tc>
        <w:tc>
          <w:tcPr>
            <w:tcW w:w="2835" w:type="dxa"/>
            <w:vAlign w:val="center"/>
          </w:tcPr>
          <w:p w:rsidR="0040109E" w:rsidRPr="00912AE7" w:rsidRDefault="0040109E" w:rsidP="0040109E">
            <w:pPr>
              <w:pStyle w:val="3"/>
              <w:rPr>
                <w:lang w:eastAsia="zh-CN"/>
              </w:rPr>
            </w:pPr>
            <w:r w:rsidRPr="00912AE7">
              <w:rPr>
                <w:rFonts w:hint="eastAsia"/>
                <w:lang w:eastAsia="zh-CN"/>
              </w:rPr>
              <w:t>2564</w:t>
            </w:r>
          </w:p>
        </w:tc>
        <w:tc>
          <w:tcPr>
            <w:tcW w:w="2835" w:type="dxa"/>
            <w:vAlign w:val="center"/>
          </w:tcPr>
          <w:p w:rsidR="0040109E" w:rsidRPr="00912AE7" w:rsidRDefault="0040109E" w:rsidP="0040109E">
            <w:pPr>
              <w:pStyle w:val="4"/>
              <w:rPr>
                <w:lang w:eastAsia="zh-CN"/>
              </w:rPr>
            </w:pPr>
            <w:r w:rsidRPr="00912AE7">
              <w:rPr>
                <w:rFonts w:hint="eastAsia"/>
                <w:lang w:eastAsia="zh-CN"/>
              </w:rPr>
              <w:t>188.4</w:t>
            </w:r>
          </w:p>
        </w:tc>
      </w:tr>
      <w:tr w:rsidR="0040109E" w:rsidRPr="00912AE7" w:rsidTr="0040109E">
        <w:trPr>
          <w:jc w:val="center"/>
        </w:trPr>
        <w:tc>
          <w:tcPr>
            <w:tcW w:w="7370" w:type="dxa"/>
            <w:vAlign w:val="center"/>
          </w:tcPr>
          <w:p w:rsidR="0040109E" w:rsidRPr="00912AE7" w:rsidRDefault="0040109E" w:rsidP="0040109E">
            <w:pPr>
              <w:pStyle w:val="2"/>
            </w:pPr>
            <w:r w:rsidRPr="00912AE7">
              <w:lastRenderedPageBreak/>
              <w:t>2、车辆（台、辆）</w:t>
            </w:r>
          </w:p>
        </w:tc>
        <w:tc>
          <w:tcPr>
            <w:tcW w:w="2835" w:type="dxa"/>
            <w:vAlign w:val="center"/>
          </w:tcPr>
          <w:p w:rsidR="0040109E" w:rsidRPr="00912AE7" w:rsidRDefault="0040109E" w:rsidP="0040109E">
            <w:pPr>
              <w:pStyle w:val="3"/>
              <w:rPr>
                <w:lang w:eastAsia="zh-CN"/>
              </w:rPr>
            </w:pPr>
            <w:r w:rsidRPr="00912AE7">
              <w:rPr>
                <w:rFonts w:hint="eastAsia"/>
                <w:lang w:eastAsia="zh-CN"/>
              </w:rPr>
              <w:t>11</w:t>
            </w:r>
          </w:p>
        </w:tc>
        <w:tc>
          <w:tcPr>
            <w:tcW w:w="2835" w:type="dxa"/>
            <w:vAlign w:val="center"/>
          </w:tcPr>
          <w:p w:rsidR="0040109E" w:rsidRPr="00912AE7" w:rsidRDefault="0040109E" w:rsidP="0040109E">
            <w:pPr>
              <w:pStyle w:val="4"/>
              <w:rPr>
                <w:lang w:eastAsia="zh-CN"/>
              </w:rPr>
            </w:pPr>
            <w:r w:rsidRPr="00912AE7">
              <w:rPr>
                <w:rFonts w:hint="eastAsia"/>
                <w:lang w:eastAsia="zh-CN"/>
              </w:rPr>
              <w:t>221.99</w:t>
            </w:r>
          </w:p>
        </w:tc>
      </w:tr>
      <w:tr w:rsidR="0040109E" w:rsidRPr="00912AE7" w:rsidTr="0040109E">
        <w:trPr>
          <w:jc w:val="center"/>
        </w:trPr>
        <w:tc>
          <w:tcPr>
            <w:tcW w:w="7370" w:type="dxa"/>
            <w:vAlign w:val="center"/>
          </w:tcPr>
          <w:p w:rsidR="0040109E" w:rsidRPr="00912AE7" w:rsidRDefault="0040109E" w:rsidP="0040109E">
            <w:pPr>
              <w:pStyle w:val="2"/>
            </w:pPr>
            <w:r w:rsidRPr="00912AE7">
              <w:t>3、单价在20万元以上的设备</w:t>
            </w:r>
          </w:p>
        </w:tc>
        <w:tc>
          <w:tcPr>
            <w:tcW w:w="2835" w:type="dxa"/>
            <w:vAlign w:val="center"/>
          </w:tcPr>
          <w:p w:rsidR="0040109E" w:rsidRPr="00912AE7" w:rsidRDefault="0040109E" w:rsidP="0040109E">
            <w:pPr>
              <w:pStyle w:val="3"/>
              <w:rPr>
                <w:lang w:eastAsia="zh-CN"/>
              </w:rPr>
            </w:pPr>
            <w:r w:rsidRPr="00912AE7">
              <w:rPr>
                <w:rFonts w:hint="eastAsia"/>
                <w:lang w:eastAsia="zh-CN"/>
              </w:rPr>
              <w:t>0</w:t>
            </w:r>
          </w:p>
        </w:tc>
        <w:tc>
          <w:tcPr>
            <w:tcW w:w="2835" w:type="dxa"/>
            <w:vAlign w:val="center"/>
          </w:tcPr>
          <w:p w:rsidR="0040109E" w:rsidRPr="00912AE7" w:rsidRDefault="0040109E" w:rsidP="0040109E">
            <w:pPr>
              <w:pStyle w:val="4"/>
              <w:rPr>
                <w:lang w:eastAsia="zh-CN"/>
              </w:rPr>
            </w:pPr>
            <w:r w:rsidRPr="00912AE7">
              <w:rPr>
                <w:rFonts w:hint="eastAsia"/>
                <w:lang w:eastAsia="zh-CN"/>
              </w:rPr>
              <w:t>0</w:t>
            </w:r>
          </w:p>
        </w:tc>
      </w:tr>
      <w:tr w:rsidR="0040109E" w:rsidRPr="00912AE7" w:rsidTr="0040109E">
        <w:trPr>
          <w:jc w:val="center"/>
        </w:trPr>
        <w:tc>
          <w:tcPr>
            <w:tcW w:w="7370" w:type="dxa"/>
            <w:vAlign w:val="center"/>
          </w:tcPr>
          <w:p w:rsidR="0040109E" w:rsidRPr="00912AE7" w:rsidRDefault="0040109E" w:rsidP="0040109E">
            <w:pPr>
              <w:pStyle w:val="2"/>
            </w:pPr>
            <w:r w:rsidRPr="00912AE7">
              <w:t>4、其他固定资产</w:t>
            </w:r>
          </w:p>
        </w:tc>
        <w:tc>
          <w:tcPr>
            <w:tcW w:w="2835" w:type="dxa"/>
            <w:vAlign w:val="center"/>
          </w:tcPr>
          <w:p w:rsidR="0040109E" w:rsidRPr="00912AE7" w:rsidRDefault="0040109E" w:rsidP="0040109E">
            <w:pPr>
              <w:pStyle w:val="3"/>
              <w:rPr>
                <w:lang w:eastAsia="zh-CN"/>
              </w:rPr>
            </w:pPr>
            <w:r w:rsidRPr="00912AE7">
              <w:rPr>
                <w:rFonts w:hint="eastAsia"/>
                <w:lang w:eastAsia="zh-CN"/>
              </w:rPr>
              <w:t>1062</w:t>
            </w:r>
          </w:p>
        </w:tc>
        <w:tc>
          <w:tcPr>
            <w:tcW w:w="2835" w:type="dxa"/>
            <w:vAlign w:val="center"/>
          </w:tcPr>
          <w:p w:rsidR="0040109E" w:rsidRPr="00912AE7" w:rsidRDefault="0040109E" w:rsidP="0040109E">
            <w:pPr>
              <w:pStyle w:val="4"/>
              <w:rPr>
                <w:lang w:eastAsia="zh-CN"/>
              </w:rPr>
            </w:pPr>
            <w:r w:rsidRPr="00912AE7">
              <w:rPr>
                <w:rFonts w:hint="eastAsia"/>
                <w:lang w:eastAsia="zh-CN"/>
              </w:rPr>
              <w:t>871.76</w:t>
            </w:r>
          </w:p>
        </w:tc>
      </w:tr>
    </w:tbl>
    <w:p w:rsidR="0040109E" w:rsidRPr="00912AE7" w:rsidRDefault="0040109E" w:rsidP="0040109E">
      <w:pPr>
        <w:ind w:firstLine="420"/>
      </w:pPr>
    </w:p>
    <w:p w:rsidR="0040109E" w:rsidRPr="00912AE7" w:rsidRDefault="0040109E" w:rsidP="0040109E">
      <w:pPr>
        <w:spacing w:before="10" w:after="10"/>
        <w:ind w:firstLine="640"/>
        <w:outlineLvl w:val="5"/>
      </w:pPr>
      <w:r w:rsidRPr="00912AE7">
        <w:rPr>
          <w:rFonts w:ascii="黑体" w:eastAsia="黑体" w:hAnsi="黑体" w:cs="黑体"/>
          <w:sz w:val="32"/>
        </w:rPr>
        <w:t>八、名词解释</w:t>
      </w:r>
    </w:p>
    <w:p w:rsidR="0040109E" w:rsidRPr="00912AE7" w:rsidRDefault="0040109E" w:rsidP="0040109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40109E" w:rsidRPr="00912AE7" w:rsidRDefault="0040109E" w:rsidP="0040109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40109E" w:rsidRPr="00912AE7" w:rsidRDefault="0040109E" w:rsidP="0040109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40109E" w:rsidRPr="00912AE7" w:rsidRDefault="0040109E" w:rsidP="0040109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40109E" w:rsidRPr="00912AE7" w:rsidRDefault="0040109E" w:rsidP="0040109E">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40109E" w:rsidRPr="00912AE7" w:rsidRDefault="0040109E" w:rsidP="0040109E">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40109E" w:rsidRPr="00912AE7" w:rsidRDefault="0040109E" w:rsidP="0040109E">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0109E" w:rsidRPr="00912AE7" w:rsidRDefault="0040109E" w:rsidP="0040109E">
      <w:pPr>
        <w:spacing w:line="500" w:lineRule="exact"/>
        <w:ind w:firstLine="560"/>
      </w:pPr>
      <w:r w:rsidRPr="00912AE7">
        <w:rPr>
          <w:rFonts w:eastAsia="方正仿宋_GBK"/>
          <w:sz w:val="28"/>
        </w:rPr>
        <w:lastRenderedPageBreak/>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0109E" w:rsidRPr="00912AE7" w:rsidRDefault="0040109E" w:rsidP="0040109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40109E" w:rsidRPr="00912AE7" w:rsidRDefault="0040109E" w:rsidP="0040109E">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40109E" w:rsidRPr="00912AE7" w:rsidRDefault="0040109E" w:rsidP="0040109E">
      <w:pPr>
        <w:spacing w:before="10" w:after="10"/>
        <w:ind w:firstLine="640"/>
        <w:outlineLvl w:val="5"/>
      </w:pPr>
      <w:r w:rsidRPr="00912AE7">
        <w:rPr>
          <w:rFonts w:ascii="黑体" w:eastAsia="黑体" w:hAnsi="黑体" w:cs="黑体"/>
          <w:sz w:val="32"/>
        </w:rPr>
        <w:t>九、其他需要说明的事项</w:t>
      </w:r>
    </w:p>
    <w:p w:rsidR="0040109E" w:rsidRPr="00912AE7" w:rsidRDefault="0040109E" w:rsidP="0040109E">
      <w:pPr>
        <w:spacing w:line="500" w:lineRule="exact"/>
        <w:ind w:firstLine="560"/>
        <w:rPr>
          <w:rFonts w:eastAsiaTheme="minorEastAsia"/>
          <w:lang w:eastAsia="zh-CN"/>
        </w:rPr>
        <w:sectPr w:rsidR="0040109E" w:rsidRPr="00912AE7">
          <w:pgSz w:w="16840" w:h="11900" w:orient="landscape"/>
          <w:pgMar w:top="1361" w:right="1020" w:bottom="1134" w:left="1020" w:header="720" w:footer="720" w:gutter="0"/>
          <w:cols w:space="720"/>
        </w:sectPr>
      </w:pPr>
      <w:r w:rsidRPr="00912AE7">
        <w:rPr>
          <w:rFonts w:eastAsia="方正仿宋_GBK"/>
          <w:sz w:val="28"/>
        </w:rPr>
        <w:t>我单位无其他需要说明的事项。</w:t>
      </w:r>
    </w:p>
    <w:p w:rsidR="0040109E" w:rsidRPr="00912AE7" w:rsidRDefault="0040109E" w:rsidP="0040109E">
      <w:pPr>
        <w:jc w:val="center"/>
        <w:outlineLvl w:val="3"/>
        <w:rPr>
          <w:rFonts w:ascii="方正小标宋_GBK" w:eastAsia="方正小标宋_GBK" w:hAnsi="方正小标宋_GBK" w:cs="方正小标宋_GBK"/>
          <w:sz w:val="44"/>
          <w:lang w:eastAsia="zh-CN"/>
        </w:rPr>
      </w:pPr>
      <w:r w:rsidRPr="00912AE7">
        <w:rPr>
          <w:rFonts w:ascii="方正小标宋_GBK" w:eastAsia="方正小标宋_GBK" w:hAnsi="方正小标宋_GBK" w:cs="方正小标宋_GBK"/>
          <w:sz w:val="44"/>
        </w:rPr>
        <w:lastRenderedPageBreak/>
        <w:t>五、路北区人民检察院收支预算</w:t>
      </w:r>
    </w:p>
    <w:p w:rsidR="0040109E" w:rsidRPr="00912AE7" w:rsidRDefault="0040109E" w:rsidP="0040109E">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40109E" w:rsidRPr="00912AE7" w:rsidTr="0040109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126"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6661" w:type="dxa"/>
            <w:gridSpan w:val="2"/>
            <w:vAlign w:val="center"/>
          </w:tcPr>
          <w:p w:rsidR="0040109E" w:rsidRPr="00912AE7" w:rsidRDefault="0040109E" w:rsidP="0040109E">
            <w:pPr>
              <w:pStyle w:val="1"/>
            </w:pPr>
            <w:r w:rsidRPr="00912AE7">
              <w:t>收入</w:t>
            </w:r>
          </w:p>
        </w:tc>
        <w:tc>
          <w:tcPr>
            <w:tcW w:w="6661" w:type="dxa"/>
            <w:gridSpan w:val="2"/>
            <w:vAlign w:val="center"/>
          </w:tcPr>
          <w:p w:rsidR="0040109E" w:rsidRPr="00912AE7" w:rsidRDefault="0040109E" w:rsidP="0040109E">
            <w:pPr>
              <w:pStyle w:val="1"/>
            </w:pPr>
            <w:r w:rsidRPr="00912AE7">
              <w:t>支出</w:t>
            </w:r>
          </w:p>
        </w:tc>
      </w:tr>
      <w:tr w:rsidR="0040109E" w:rsidRPr="00912AE7" w:rsidTr="0040109E">
        <w:trPr>
          <w:trHeight w:val="369"/>
          <w:tblHeader/>
          <w:jc w:val="center"/>
        </w:trPr>
        <w:tc>
          <w:tcPr>
            <w:tcW w:w="850" w:type="dxa"/>
            <w:vMerge/>
          </w:tcPr>
          <w:p w:rsidR="0040109E" w:rsidRPr="00912AE7" w:rsidRDefault="0040109E" w:rsidP="0040109E"/>
        </w:tc>
        <w:tc>
          <w:tcPr>
            <w:tcW w:w="4535" w:type="dxa"/>
            <w:vAlign w:val="center"/>
          </w:tcPr>
          <w:p w:rsidR="0040109E" w:rsidRPr="00912AE7" w:rsidRDefault="0040109E" w:rsidP="0040109E">
            <w:pPr>
              <w:pStyle w:val="1"/>
            </w:pPr>
            <w:r w:rsidRPr="00912AE7">
              <w:t>项  目</w:t>
            </w:r>
          </w:p>
        </w:tc>
        <w:tc>
          <w:tcPr>
            <w:tcW w:w="2126" w:type="dxa"/>
            <w:vAlign w:val="center"/>
          </w:tcPr>
          <w:p w:rsidR="0040109E" w:rsidRPr="00912AE7" w:rsidRDefault="0040109E" w:rsidP="0040109E">
            <w:pPr>
              <w:pStyle w:val="1"/>
            </w:pPr>
            <w:r w:rsidRPr="00912AE7">
              <w:t>预算数</w:t>
            </w:r>
          </w:p>
        </w:tc>
        <w:tc>
          <w:tcPr>
            <w:tcW w:w="4535" w:type="dxa"/>
            <w:vAlign w:val="center"/>
          </w:tcPr>
          <w:p w:rsidR="0040109E" w:rsidRPr="00912AE7" w:rsidRDefault="0040109E" w:rsidP="0040109E">
            <w:pPr>
              <w:pStyle w:val="1"/>
            </w:pPr>
            <w:r w:rsidRPr="00912AE7">
              <w:t>项  目</w:t>
            </w:r>
          </w:p>
        </w:tc>
        <w:tc>
          <w:tcPr>
            <w:tcW w:w="2126" w:type="dxa"/>
            <w:vAlign w:val="center"/>
          </w:tcPr>
          <w:p w:rsidR="0040109E" w:rsidRPr="00912AE7" w:rsidRDefault="0040109E" w:rsidP="0040109E">
            <w:pPr>
              <w:pStyle w:val="1"/>
            </w:pPr>
            <w:r w:rsidRPr="00912AE7">
              <w:t>预算数</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4535" w:type="dxa"/>
            <w:vAlign w:val="center"/>
          </w:tcPr>
          <w:p w:rsidR="0040109E" w:rsidRPr="00912AE7" w:rsidRDefault="0040109E" w:rsidP="0040109E">
            <w:pPr>
              <w:pStyle w:val="1"/>
            </w:pPr>
            <w:r w:rsidRPr="00912AE7">
              <w:t>1</w:t>
            </w:r>
          </w:p>
        </w:tc>
        <w:tc>
          <w:tcPr>
            <w:tcW w:w="2126" w:type="dxa"/>
            <w:vAlign w:val="center"/>
          </w:tcPr>
          <w:p w:rsidR="0040109E" w:rsidRPr="00912AE7" w:rsidRDefault="0040109E" w:rsidP="0040109E">
            <w:pPr>
              <w:pStyle w:val="1"/>
            </w:pPr>
            <w:r w:rsidRPr="00912AE7">
              <w:t>2</w:t>
            </w:r>
          </w:p>
        </w:tc>
        <w:tc>
          <w:tcPr>
            <w:tcW w:w="4535" w:type="dxa"/>
            <w:vAlign w:val="center"/>
          </w:tcPr>
          <w:p w:rsidR="0040109E" w:rsidRPr="00912AE7" w:rsidRDefault="0040109E" w:rsidP="0040109E">
            <w:pPr>
              <w:pStyle w:val="1"/>
            </w:pPr>
            <w:r w:rsidRPr="00912AE7">
              <w:t>3</w:t>
            </w:r>
          </w:p>
        </w:tc>
        <w:tc>
          <w:tcPr>
            <w:tcW w:w="2126" w:type="dxa"/>
            <w:vAlign w:val="center"/>
          </w:tcPr>
          <w:p w:rsidR="0040109E" w:rsidRPr="00912AE7" w:rsidRDefault="0040109E" w:rsidP="0040109E">
            <w:pPr>
              <w:pStyle w:val="1"/>
            </w:pPr>
            <w:r w:rsidRPr="00912AE7">
              <w:t>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4535" w:type="dxa"/>
            <w:vAlign w:val="center"/>
          </w:tcPr>
          <w:p w:rsidR="0040109E" w:rsidRPr="00912AE7" w:rsidRDefault="0040109E" w:rsidP="0040109E">
            <w:pPr>
              <w:pStyle w:val="2"/>
            </w:pPr>
            <w:r w:rsidRPr="00912AE7">
              <w:t>一、一般公共预算拨款收入</w:t>
            </w:r>
          </w:p>
        </w:tc>
        <w:tc>
          <w:tcPr>
            <w:tcW w:w="2126" w:type="dxa"/>
            <w:vAlign w:val="center"/>
          </w:tcPr>
          <w:p w:rsidR="0040109E" w:rsidRPr="00912AE7" w:rsidRDefault="0040109E" w:rsidP="0040109E">
            <w:pPr>
              <w:pStyle w:val="4"/>
            </w:pPr>
            <w:r w:rsidRPr="00912AE7">
              <w:rPr>
                <w:rFonts w:hint="eastAsia"/>
              </w:rPr>
              <w:t>2224.31</w:t>
            </w:r>
          </w:p>
        </w:tc>
        <w:tc>
          <w:tcPr>
            <w:tcW w:w="4535" w:type="dxa"/>
            <w:vAlign w:val="center"/>
          </w:tcPr>
          <w:p w:rsidR="0040109E" w:rsidRPr="00912AE7" w:rsidRDefault="0040109E" w:rsidP="0040109E">
            <w:pPr>
              <w:pStyle w:val="2"/>
            </w:pPr>
            <w:r w:rsidRPr="00912AE7">
              <w:t>一、一般公共服务支出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4535" w:type="dxa"/>
            <w:vAlign w:val="center"/>
          </w:tcPr>
          <w:p w:rsidR="0040109E" w:rsidRPr="00912AE7" w:rsidRDefault="0040109E" w:rsidP="0040109E">
            <w:pPr>
              <w:pStyle w:val="2"/>
            </w:pPr>
            <w:r w:rsidRPr="00912AE7">
              <w:t>二、政府性基金预算拨款收入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二、外交支出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4535" w:type="dxa"/>
            <w:vAlign w:val="center"/>
          </w:tcPr>
          <w:p w:rsidR="0040109E" w:rsidRPr="00912AE7" w:rsidRDefault="0040109E" w:rsidP="0040109E">
            <w:pPr>
              <w:pStyle w:val="2"/>
            </w:pPr>
            <w:r w:rsidRPr="00912AE7">
              <w:t>三、国有资本经营预算拨款收入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三、国防支出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4535" w:type="dxa"/>
            <w:vAlign w:val="center"/>
          </w:tcPr>
          <w:p w:rsidR="0040109E" w:rsidRPr="00912AE7" w:rsidRDefault="0040109E" w:rsidP="0040109E">
            <w:pPr>
              <w:pStyle w:val="2"/>
            </w:pPr>
            <w:r w:rsidRPr="00912AE7">
              <w:t>四、财政专户管理资金收入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四、公共安全支出</w:t>
            </w:r>
          </w:p>
        </w:tc>
        <w:tc>
          <w:tcPr>
            <w:tcW w:w="2126" w:type="dxa"/>
            <w:vAlign w:val="center"/>
          </w:tcPr>
          <w:p w:rsidR="0040109E" w:rsidRPr="00912AE7" w:rsidRDefault="0040109E" w:rsidP="0040109E">
            <w:pPr>
              <w:pStyle w:val="4"/>
            </w:pPr>
            <w:r w:rsidRPr="00912AE7">
              <w:rPr>
                <w:rFonts w:hint="eastAsia"/>
              </w:rPr>
              <w:t>2004.21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4535" w:type="dxa"/>
            <w:vAlign w:val="center"/>
          </w:tcPr>
          <w:p w:rsidR="0040109E" w:rsidRPr="00912AE7" w:rsidRDefault="0040109E" w:rsidP="0040109E">
            <w:pPr>
              <w:pStyle w:val="2"/>
            </w:pPr>
            <w:r w:rsidRPr="00912AE7">
              <w:t>五、事业收入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五、教育支出</w:t>
            </w:r>
          </w:p>
        </w:tc>
        <w:tc>
          <w:tcPr>
            <w:tcW w:w="2126" w:type="dxa"/>
            <w:vAlign w:val="center"/>
          </w:tcPr>
          <w:p w:rsidR="0040109E" w:rsidRPr="00912AE7" w:rsidRDefault="0040109E" w:rsidP="0040109E">
            <w:pPr>
              <w:pStyle w:val="4"/>
            </w:pPr>
            <w:r w:rsidRPr="00912AE7">
              <w:rPr>
                <w:rFonts w:hint="eastAsia"/>
              </w:rPr>
              <w:t>3.26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4535" w:type="dxa"/>
            <w:vAlign w:val="center"/>
          </w:tcPr>
          <w:p w:rsidR="0040109E" w:rsidRPr="00912AE7" w:rsidRDefault="0040109E" w:rsidP="0040109E">
            <w:pPr>
              <w:pStyle w:val="2"/>
            </w:pPr>
            <w:r w:rsidRPr="00912AE7">
              <w:t>六、事业单位经营收入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六、科学技术支出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4535" w:type="dxa"/>
            <w:vAlign w:val="center"/>
          </w:tcPr>
          <w:p w:rsidR="0040109E" w:rsidRPr="00912AE7" w:rsidRDefault="0040109E" w:rsidP="0040109E">
            <w:pPr>
              <w:pStyle w:val="2"/>
            </w:pPr>
            <w:r w:rsidRPr="00912AE7">
              <w:t>七、上级补助收入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七、文化旅游体育与传媒支出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4535" w:type="dxa"/>
            <w:vAlign w:val="center"/>
          </w:tcPr>
          <w:p w:rsidR="0040109E" w:rsidRPr="00912AE7" w:rsidRDefault="0040109E" w:rsidP="0040109E">
            <w:pPr>
              <w:pStyle w:val="2"/>
            </w:pPr>
            <w:r w:rsidRPr="00912AE7">
              <w:t>八、附属单位上缴收入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八、社会保障和就业支出</w:t>
            </w:r>
          </w:p>
        </w:tc>
        <w:tc>
          <w:tcPr>
            <w:tcW w:w="2126" w:type="dxa"/>
            <w:vAlign w:val="center"/>
          </w:tcPr>
          <w:p w:rsidR="0040109E" w:rsidRPr="00912AE7" w:rsidRDefault="0040109E" w:rsidP="0040109E">
            <w:pPr>
              <w:pStyle w:val="4"/>
            </w:pPr>
            <w:r w:rsidRPr="00912AE7">
              <w:rPr>
                <w:rFonts w:hint="eastAsia"/>
              </w:rPr>
              <w:t>82.54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4535" w:type="dxa"/>
            <w:vAlign w:val="center"/>
          </w:tcPr>
          <w:p w:rsidR="0040109E" w:rsidRPr="00912AE7" w:rsidRDefault="0040109E" w:rsidP="0040109E">
            <w:pPr>
              <w:pStyle w:val="2"/>
            </w:pPr>
            <w:r w:rsidRPr="00912AE7">
              <w:t>九、其他收入</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九、社会保险基金支出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十、卫生健康支出</w:t>
            </w:r>
          </w:p>
        </w:tc>
        <w:tc>
          <w:tcPr>
            <w:tcW w:w="2126" w:type="dxa"/>
            <w:vAlign w:val="center"/>
          </w:tcPr>
          <w:p w:rsidR="0040109E" w:rsidRPr="00912AE7" w:rsidRDefault="0040109E" w:rsidP="0040109E">
            <w:pPr>
              <w:pStyle w:val="4"/>
            </w:pPr>
            <w:r w:rsidRPr="00912AE7">
              <w:rPr>
                <w:rFonts w:hint="eastAsia"/>
              </w:rPr>
              <w:t>70.04</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十一、节能环保支出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十二、城乡社区支出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十三、农林水支出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十四、交通运输支出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十五、资源勘探工业信息等支出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十六、商业服务业等支出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十七、金融支出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十八、援助其他地区支出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十九、自然资源海洋气象等支出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二十、住房保障支出</w:t>
            </w:r>
          </w:p>
        </w:tc>
        <w:tc>
          <w:tcPr>
            <w:tcW w:w="2126" w:type="dxa"/>
            <w:vAlign w:val="center"/>
          </w:tcPr>
          <w:p w:rsidR="0040109E" w:rsidRPr="00912AE7" w:rsidRDefault="0040109E" w:rsidP="0040109E">
            <w:pPr>
              <w:pStyle w:val="4"/>
            </w:pPr>
            <w:r w:rsidRPr="00912AE7">
              <w:rPr>
                <w:rFonts w:hint="eastAsia"/>
              </w:rPr>
              <w:t>64.26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二十一、粮油物资储备支出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二十二、国有资本经营预算支出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二十三、灾害防治及应急管理支出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二十四、预备费</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二十五、其他支出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二十六、转移性支出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二十七、债务还本支出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二十八、债务付息支出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二十九、债务发行费用支出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三十、抗疫特别国债安排的支出</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4535" w:type="dxa"/>
            <w:vAlign w:val="center"/>
          </w:tcPr>
          <w:p w:rsidR="0040109E" w:rsidRPr="00912AE7" w:rsidRDefault="0040109E" w:rsidP="0040109E">
            <w:pPr>
              <w:pStyle w:val="2"/>
            </w:pP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三十一、人行科目</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4535" w:type="dxa"/>
            <w:vAlign w:val="center"/>
          </w:tcPr>
          <w:p w:rsidR="0040109E" w:rsidRPr="00912AE7" w:rsidRDefault="0040109E" w:rsidP="0040109E">
            <w:pPr>
              <w:pStyle w:val="6"/>
            </w:pPr>
            <w:r w:rsidRPr="00912AE7">
              <w:t>本年收入合计</w:t>
            </w:r>
          </w:p>
        </w:tc>
        <w:tc>
          <w:tcPr>
            <w:tcW w:w="2126" w:type="dxa"/>
            <w:vAlign w:val="center"/>
          </w:tcPr>
          <w:p w:rsidR="0040109E" w:rsidRPr="00912AE7" w:rsidRDefault="0040109E" w:rsidP="0040109E">
            <w:pPr>
              <w:pStyle w:val="7"/>
            </w:pPr>
            <w:r w:rsidRPr="00912AE7">
              <w:rPr>
                <w:rFonts w:hint="eastAsia"/>
              </w:rPr>
              <w:t>2224.31</w:t>
            </w:r>
          </w:p>
        </w:tc>
        <w:tc>
          <w:tcPr>
            <w:tcW w:w="4535" w:type="dxa"/>
            <w:vAlign w:val="center"/>
          </w:tcPr>
          <w:p w:rsidR="0040109E" w:rsidRPr="00912AE7" w:rsidRDefault="0040109E" w:rsidP="0040109E">
            <w:pPr>
              <w:pStyle w:val="6"/>
            </w:pPr>
            <w:r w:rsidRPr="00912AE7">
              <w:t>本年支出合计</w:t>
            </w:r>
          </w:p>
        </w:tc>
        <w:tc>
          <w:tcPr>
            <w:tcW w:w="2126" w:type="dxa"/>
            <w:vAlign w:val="center"/>
          </w:tcPr>
          <w:p w:rsidR="0040109E" w:rsidRPr="00912AE7" w:rsidRDefault="0040109E" w:rsidP="0040109E">
            <w:pPr>
              <w:pStyle w:val="7"/>
            </w:pPr>
            <w:r w:rsidRPr="00912AE7">
              <w:rPr>
                <w:rFonts w:hint="eastAsia"/>
              </w:rPr>
              <w:t>2224.31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4535" w:type="dxa"/>
            <w:vAlign w:val="center"/>
          </w:tcPr>
          <w:p w:rsidR="0040109E" w:rsidRPr="00912AE7" w:rsidRDefault="0040109E" w:rsidP="0040109E">
            <w:pPr>
              <w:pStyle w:val="2"/>
            </w:pPr>
            <w:r w:rsidRPr="00912AE7">
              <w:t>上年结转结余</w:t>
            </w:r>
          </w:p>
        </w:tc>
        <w:tc>
          <w:tcPr>
            <w:tcW w:w="2126" w:type="dxa"/>
            <w:vAlign w:val="center"/>
          </w:tcPr>
          <w:p w:rsidR="0040109E" w:rsidRPr="00912AE7" w:rsidRDefault="0040109E" w:rsidP="0040109E">
            <w:pPr>
              <w:pStyle w:val="4"/>
            </w:pPr>
          </w:p>
        </w:tc>
        <w:tc>
          <w:tcPr>
            <w:tcW w:w="4535" w:type="dxa"/>
            <w:vAlign w:val="center"/>
          </w:tcPr>
          <w:p w:rsidR="0040109E" w:rsidRPr="00912AE7" w:rsidRDefault="0040109E" w:rsidP="0040109E">
            <w:pPr>
              <w:pStyle w:val="2"/>
            </w:pPr>
            <w:r w:rsidRPr="00912AE7">
              <w:t>年终结转结余</w:t>
            </w:r>
          </w:p>
        </w:tc>
        <w:tc>
          <w:tcPr>
            <w:tcW w:w="2126"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4535" w:type="dxa"/>
            <w:vAlign w:val="center"/>
          </w:tcPr>
          <w:p w:rsidR="0040109E" w:rsidRPr="00912AE7" w:rsidRDefault="0040109E" w:rsidP="0040109E">
            <w:pPr>
              <w:pStyle w:val="6"/>
            </w:pPr>
            <w:r w:rsidRPr="00912AE7">
              <w:t>收入总计</w:t>
            </w:r>
          </w:p>
        </w:tc>
        <w:tc>
          <w:tcPr>
            <w:tcW w:w="2126" w:type="dxa"/>
            <w:vAlign w:val="center"/>
          </w:tcPr>
          <w:p w:rsidR="0040109E" w:rsidRPr="00912AE7" w:rsidRDefault="0040109E" w:rsidP="0040109E">
            <w:pPr>
              <w:pStyle w:val="7"/>
            </w:pPr>
            <w:r w:rsidRPr="00912AE7">
              <w:rPr>
                <w:rFonts w:hint="eastAsia"/>
              </w:rPr>
              <w:t>2224.31</w:t>
            </w:r>
          </w:p>
        </w:tc>
        <w:tc>
          <w:tcPr>
            <w:tcW w:w="4535" w:type="dxa"/>
            <w:vAlign w:val="center"/>
          </w:tcPr>
          <w:p w:rsidR="0040109E" w:rsidRPr="00912AE7" w:rsidRDefault="0040109E" w:rsidP="0040109E">
            <w:pPr>
              <w:pStyle w:val="6"/>
            </w:pPr>
            <w:r w:rsidRPr="00912AE7">
              <w:t>支出总计</w:t>
            </w:r>
          </w:p>
        </w:tc>
        <w:tc>
          <w:tcPr>
            <w:tcW w:w="2126" w:type="dxa"/>
            <w:vAlign w:val="center"/>
          </w:tcPr>
          <w:p w:rsidR="0040109E" w:rsidRPr="00912AE7" w:rsidRDefault="0040109E" w:rsidP="0040109E">
            <w:pPr>
              <w:pStyle w:val="7"/>
            </w:pPr>
            <w:r w:rsidRPr="00912AE7">
              <w:rPr>
                <w:rFonts w:hint="eastAsia"/>
              </w:rPr>
              <w:t>2224.31</w:t>
            </w: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40109E" w:rsidRPr="00912AE7" w:rsidTr="0040109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w:t>
            </w:r>
            <w:r w:rsidRPr="00912AE7">
              <w:rPr>
                <w:rFonts w:hint="eastAsia"/>
              </w:rPr>
              <w:t>6 路北区人民检察院</w:t>
            </w:r>
          </w:p>
        </w:tc>
        <w:tc>
          <w:tcPr>
            <w:tcW w:w="3402"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680" w:type="dxa"/>
            <w:vMerge w:val="restart"/>
            <w:vAlign w:val="center"/>
          </w:tcPr>
          <w:p w:rsidR="0040109E" w:rsidRPr="00912AE7" w:rsidRDefault="0040109E" w:rsidP="0040109E">
            <w:pPr>
              <w:pStyle w:val="1"/>
            </w:pPr>
            <w:r w:rsidRPr="00912AE7">
              <w:t>序号</w:t>
            </w:r>
          </w:p>
        </w:tc>
        <w:tc>
          <w:tcPr>
            <w:tcW w:w="2551" w:type="dxa"/>
            <w:gridSpan w:val="2"/>
            <w:vAlign w:val="center"/>
          </w:tcPr>
          <w:p w:rsidR="0040109E" w:rsidRPr="00912AE7" w:rsidRDefault="0040109E" w:rsidP="0040109E">
            <w:pPr>
              <w:pStyle w:val="1"/>
            </w:pPr>
            <w:r w:rsidRPr="00912AE7">
              <w:t>功能分类科目</w:t>
            </w:r>
          </w:p>
        </w:tc>
        <w:tc>
          <w:tcPr>
            <w:tcW w:w="1134" w:type="dxa"/>
            <w:vMerge w:val="restart"/>
            <w:vAlign w:val="center"/>
          </w:tcPr>
          <w:p w:rsidR="0040109E" w:rsidRPr="00912AE7" w:rsidRDefault="0040109E" w:rsidP="0040109E">
            <w:pPr>
              <w:pStyle w:val="1"/>
            </w:pPr>
            <w:r w:rsidRPr="00912AE7">
              <w:t>合计</w:t>
            </w:r>
          </w:p>
        </w:tc>
        <w:tc>
          <w:tcPr>
            <w:tcW w:w="9072" w:type="dxa"/>
            <w:gridSpan w:val="8"/>
            <w:vAlign w:val="center"/>
          </w:tcPr>
          <w:p w:rsidR="0040109E" w:rsidRPr="00912AE7" w:rsidRDefault="0040109E" w:rsidP="0040109E">
            <w:pPr>
              <w:pStyle w:val="1"/>
            </w:pPr>
            <w:r w:rsidRPr="00912AE7">
              <w:t>本年收入</w:t>
            </w:r>
          </w:p>
        </w:tc>
        <w:tc>
          <w:tcPr>
            <w:tcW w:w="1134" w:type="dxa"/>
            <w:vMerge w:val="restart"/>
            <w:vAlign w:val="center"/>
          </w:tcPr>
          <w:p w:rsidR="0040109E" w:rsidRPr="00912AE7" w:rsidRDefault="0040109E" w:rsidP="0040109E">
            <w:pPr>
              <w:pStyle w:val="1"/>
            </w:pPr>
            <w:r w:rsidRPr="00912AE7">
              <w:t>上年结转</w:t>
            </w:r>
          </w:p>
        </w:tc>
      </w:tr>
      <w:tr w:rsidR="0040109E" w:rsidRPr="00912AE7" w:rsidTr="0040109E">
        <w:trPr>
          <w:trHeight w:val="369"/>
          <w:tblHeader/>
          <w:jc w:val="center"/>
        </w:trPr>
        <w:tc>
          <w:tcPr>
            <w:tcW w:w="680" w:type="dxa"/>
            <w:vMerge/>
          </w:tcPr>
          <w:p w:rsidR="0040109E" w:rsidRPr="00912AE7" w:rsidRDefault="0040109E" w:rsidP="0040109E"/>
        </w:tc>
        <w:tc>
          <w:tcPr>
            <w:tcW w:w="992" w:type="dxa"/>
            <w:vAlign w:val="center"/>
          </w:tcPr>
          <w:p w:rsidR="0040109E" w:rsidRPr="00912AE7" w:rsidRDefault="0040109E" w:rsidP="0040109E">
            <w:pPr>
              <w:pStyle w:val="1"/>
            </w:pPr>
            <w:r w:rsidRPr="00912AE7">
              <w:t>科目    编码</w:t>
            </w:r>
          </w:p>
        </w:tc>
        <w:tc>
          <w:tcPr>
            <w:tcW w:w="1559" w:type="dxa"/>
            <w:vAlign w:val="center"/>
          </w:tcPr>
          <w:p w:rsidR="0040109E" w:rsidRPr="00912AE7" w:rsidRDefault="0040109E" w:rsidP="0040109E">
            <w:pPr>
              <w:pStyle w:val="1"/>
            </w:pPr>
            <w:r w:rsidRPr="00912AE7">
              <w:t>科目名称</w:t>
            </w:r>
          </w:p>
        </w:tc>
        <w:tc>
          <w:tcPr>
            <w:tcW w:w="1134" w:type="dxa"/>
            <w:vMerge/>
          </w:tcPr>
          <w:p w:rsidR="0040109E" w:rsidRPr="00912AE7" w:rsidRDefault="0040109E" w:rsidP="0040109E"/>
        </w:tc>
        <w:tc>
          <w:tcPr>
            <w:tcW w:w="1134" w:type="dxa"/>
            <w:vAlign w:val="center"/>
          </w:tcPr>
          <w:p w:rsidR="0040109E" w:rsidRPr="00912AE7" w:rsidRDefault="0040109E" w:rsidP="0040109E">
            <w:pPr>
              <w:pStyle w:val="1"/>
            </w:pPr>
            <w:r w:rsidRPr="00912AE7">
              <w:t>小计</w:t>
            </w:r>
          </w:p>
        </w:tc>
        <w:tc>
          <w:tcPr>
            <w:tcW w:w="1134" w:type="dxa"/>
            <w:vAlign w:val="center"/>
          </w:tcPr>
          <w:p w:rsidR="0040109E" w:rsidRPr="00912AE7" w:rsidRDefault="0040109E" w:rsidP="0040109E">
            <w:pPr>
              <w:pStyle w:val="1"/>
            </w:pPr>
            <w:r w:rsidRPr="00912AE7">
              <w:t>财政拨款 收入</w:t>
            </w:r>
          </w:p>
        </w:tc>
        <w:tc>
          <w:tcPr>
            <w:tcW w:w="1134" w:type="dxa"/>
            <w:vAlign w:val="center"/>
          </w:tcPr>
          <w:p w:rsidR="0040109E" w:rsidRPr="00912AE7" w:rsidRDefault="0040109E" w:rsidP="0040109E">
            <w:pPr>
              <w:pStyle w:val="1"/>
            </w:pPr>
            <w:r w:rsidRPr="00912AE7">
              <w:t>财政专户 收入</w:t>
            </w:r>
          </w:p>
        </w:tc>
        <w:tc>
          <w:tcPr>
            <w:tcW w:w="1134" w:type="dxa"/>
            <w:vAlign w:val="center"/>
          </w:tcPr>
          <w:p w:rsidR="0040109E" w:rsidRPr="00912AE7" w:rsidRDefault="0040109E" w:rsidP="0040109E">
            <w:pPr>
              <w:pStyle w:val="1"/>
            </w:pPr>
            <w:r w:rsidRPr="00912AE7">
              <w:t>事业收入</w:t>
            </w:r>
          </w:p>
        </w:tc>
        <w:tc>
          <w:tcPr>
            <w:tcW w:w="1134" w:type="dxa"/>
            <w:vAlign w:val="center"/>
          </w:tcPr>
          <w:p w:rsidR="0040109E" w:rsidRPr="00912AE7" w:rsidRDefault="0040109E" w:rsidP="0040109E">
            <w:pPr>
              <w:pStyle w:val="1"/>
            </w:pPr>
            <w:r w:rsidRPr="00912AE7">
              <w:t>经营收入</w:t>
            </w:r>
          </w:p>
        </w:tc>
        <w:tc>
          <w:tcPr>
            <w:tcW w:w="1134" w:type="dxa"/>
            <w:vAlign w:val="center"/>
          </w:tcPr>
          <w:p w:rsidR="0040109E" w:rsidRPr="00912AE7" w:rsidRDefault="0040109E" w:rsidP="0040109E">
            <w:pPr>
              <w:pStyle w:val="1"/>
            </w:pPr>
            <w:r w:rsidRPr="00912AE7">
              <w:t>上级补助收入</w:t>
            </w:r>
          </w:p>
        </w:tc>
        <w:tc>
          <w:tcPr>
            <w:tcW w:w="1134" w:type="dxa"/>
            <w:vAlign w:val="center"/>
          </w:tcPr>
          <w:p w:rsidR="0040109E" w:rsidRPr="00912AE7" w:rsidRDefault="0040109E" w:rsidP="0040109E">
            <w:pPr>
              <w:pStyle w:val="1"/>
            </w:pPr>
            <w:r w:rsidRPr="00912AE7">
              <w:t>附属单位上缴收入</w:t>
            </w:r>
          </w:p>
        </w:tc>
        <w:tc>
          <w:tcPr>
            <w:tcW w:w="1134" w:type="dxa"/>
            <w:vAlign w:val="center"/>
          </w:tcPr>
          <w:p w:rsidR="0040109E" w:rsidRPr="00912AE7" w:rsidRDefault="0040109E" w:rsidP="0040109E">
            <w:pPr>
              <w:pStyle w:val="1"/>
            </w:pPr>
            <w:r w:rsidRPr="00912AE7">
              <w:t>其他收入</w:t>
            </w:r>
          </w:p>
        </w:tc>
        <w:tc>
          <w:tcPr>
            <w:tcW w:w="1134" w:type="dxa"/>
            <w:vMerge/>
          </w:tcPr>
          <w:p w:rsidR="0040109E" w:rsidRPr="00912AE7" w:rsidRDefault="0040109E" w:rsidP="0040109E"/>
        </w:tc>
      </w:tr>
      <w:tr w:rsidR="0040109E" w:rsidRPr="00912AE7" w:rsidTr="0040109E">
        <w:trPr>
          <w:trHeight w:val="369"/>
          <w:tblHeader/>
          <w:jc w:val="center"/>
        </w:trPr>
        <w:tc>
          <w:tcPr>
            <w:tcW w:w="680" w:type="dxa"/>
            <w:vAlign w:val="center"/>
          </w:tcPr>
          <w:p w:rsidR="0040109E" w:rsidRPr="00912AE7" w:rsidRDefault="0040109E" w:rsidP="0040109E">
            <w:pPr>
              <w:pStyle w:val="1"/>
            </w:pPr>
            <w:r w:rsidRPr="00912AE7">
              <w:t>栏次</w:t>
            </w:r>
          </w:p>
        </w:tc>
        <w:tc>
          <w:tcPr>
            <w:tcW w:w="992" w:type="dxa"/>
            <w:vAlign w:val="center"/>
          </w:tcPr>
          <w:p w:rsidR="0040109E" w:rsidRPr="00912AE7" w:rsidRDefault="0040109E" w:rsidP="0040109E">
            <w:pPr>
              <w:pStyle w:val="1"/>
            </w:pPr>
            <w:r w:rsidRPr="00912AE7">
              <w:t>1</w:t>
            </w:r>
          </w:p>
        </w:tc>
        <w:tc>
          <w:tcPr>
            <w:tcW w:w="1559" w:type="dxa"/>
            <w:vAlign w:val="center"/>
          </w:tcPr>
          <w:p w:rsidR="0040109E" w:rsidRPr="00912AE7" w:rsidRDefault="0040109E" w:rsidP="0040109E">
            <w:pPr>
              <w:pStyle w:val="1"/>
            </w:pPr>
            <w:r w:rsidRPr="00912AE7">
              <w:t>2</w:t>
            </w:r>
          </w:p>
        </w:tc>
        <w:tc>
          <w:tcPr>
            <w:tcW w:w="1134" w:type="dxa"/>
            <w:vAlign w:val="center"/>
          </w:tcPr>
          <w:p w:rsidR="0040109E" w:rsidRPr="00912AE7" w:rsidRDefault="0040109E" w:rsidP="0040109E">
            <w:pPr>
              <w:pStyle w:val="1"/>
            </w:pPr>
            <w:r w:rsidRPr="00912AE7">
              <w:t>3</w:t>
            </w:r>
          </w:p>
        </w:tc>
        <w:tc>
          <w:tcPr>
            <w:tcW w:w="1134" w:type="dxa"/>
            <w:vAlign w:val="center"/>
          </w:tcPr>
          <w:p w:rsidR="0040109E" w:rsidRPr="00912AE7" w:rsidRDefault="0040109E" w:rsidP="0040109E">
            <w:pPr>
              <w:pStyle w:val="1"/>
            </w:pPr>
            <w:r w:rsidRPr="00912AE7">
              <w:t>4</w:t>
            </w:r>
          </w:p>
        </w:tc>
        <w:tc>
          <w:tcPr>
            <w:tcW w:w="1134" w:type="dxa"/>
            <w:vAlign w:val="center"/>
          </w:tcPr>
          <w:p w:rsidR="0040109E" w:rsidRPr="00912AE7" w:rsidRDefault="0040109E" w:rsidP="0040109E">
            <w:pPr>
              <w:pStyle w:val="1"/>
            </w:pPr>
            <w:r w:rsidRPr="00912AE7">
              <w:t>5</w:t>
            </w:r>
          </w:p>
        </w:tc>
        <w:tc>
          <w:tcPr>
            <w:tcW w:w="1134" w:type="dxa"/>
            <w:vAlign w:val="center"/>
          </w:tcPr>
          <w:p w:rsidR="0040109E" w:rsidRPr="00912AE7" w:rsidRDefault="0040109E" w:rsidP="0040109E">
            <w:pPr>
              <w:pStyle w:val="1"/>
            </w:pPr>
            <w:r w:rsidRPr="00912AE7">
              <w:t>6</w:t>
            </w:r>
          </w:p>
        </w:tc>
        <w:tc>
          <w:tcPr>
            <w:tcW w:w="1134" w:type="dxa"/>
            <w:vAlign w:val="center"/>
          </w:tcPr>
          <w:p w:rsidR="0040109E" w:rsidRPr="00912AE7" w:rsidRDefault="0040109E" w:rsidP="0040109E">
            <w:pPr>
              <w:pStyle w:val="1"/>
            </w:pPr>
            <w:r w:rsidRPr="00912AE7">
              <w:t>7</w:t>
            </w:r>
          </w:p>
        </w:tc>
        <w:tc>
          <w:tcPr>
            <w:tcW w:w="1134" w:type="dxa"/>
            <w:vAlign w:val="center"/>
          </w:tcPr>
          <w:p w:rsidR="0040109E" w:rsidRPr="00912AE7" w:rsidRDefault="0040109E" w:rsidP="0040109E">
            <w:pPr>
              <w:pStyle w:val="1"/>
            </w:pPr>
            <w:r w:rsidRPr="00912AE7">
              <w:t>8</w:t>
            </w:r>
          </w:p>
        </w:tc>
        <w:tc>
          <w:tcPr>
            <w:tcW w:w="1134" w:type="dxa"/>
            <w:vAlign w:val="center"/>
          </w:tcPr>
          <w:p w:rsidR="0040109E" w:rsidRPr="00912AE7" w:rsidRDefault="0040109E" w:rsidP="0040109E">
            <w:pPr>
              <w:pStyle w:val="1"/>
            </w:pPr>
            <w:r w:rsidRPr="00912AE7">
              <w:t>9</w:t>
            </w:r>
          </w:p>
        </w:tc>
        <w:tc>
          <w:tcPr>
            <w:tcW w:w="1134" w:type="dxa"/>
            <w:vAlign w:val="center"/>
          </w:tcPr>
          <w:p w:rsidR="0040109E" w:rsidRPr="00912AE7" w:rsidRDefault="0040109E" w:rsidP="0040109E">
            <w:pPr>
              <w:pStyle w:val="1"/>
            </w:pPr>
            <w:r w:rsidRPr="00912AE7">
              <w:t>10</w:t>
            </w:r>
          </w:p>
        </w:tc>
        <w:tc>
          <w:tcPr>
            <w:tcW w:w="1134" w:type="dxa"/>
            <w:vAlign w:val="center"/>
          </w:tcPr>
          <w:p w:rsidR="0040109E" w:rsidRPr="00912AE7" w:rsidRDefault="0040109E" w:rsidP="0040109E">
            <w:pPr>
              <w:pStyle w:val="1"/>
            </w:pPr>
            <w:r w:rsidRPr="00912AE7">
              <w:t>11</w:t>
            </w:r>
          </w:p>
        </w:tc>
        <w:tc>
          <w:tcPr>
            <w:tcW w:w="1134" w:type="dxa"/>
            <w:vAlign w:val="center"/>
          </w:tcPr>
          <w:p w:rsidR="0040109E" w:rsidRPr="00912AE7" w:rsidRDefault="0040109E" w:rsidP="0040109E">
            <w:pPr>
              <w:pStyle w:val="1"/>
            </w:pPr>
            <w:r w:rsidRPr="00912AE7">
              <w:t>12</w:t>
            </w: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1559" w:type="dxa"/>
            <w:vAlign w:val="center"/>
          </w:tcPr>
          <w:p w:rsidR="0040109E" w:rsidRPr="00912AE7" w:rsidRDefault="0040109E" w:rsidP="0040109E">
            <w:pPr>
              <w:pStyle w:val="6"/>
            </w:pPr>
            <w:r w:rsidRPr="00912AE7">
              <w:t>合计</w:t>
            </w:r>
          </w:p>
        </w:tc>
        <w:tc>
          <w:tcPr>
            <w:tcW w:w="1134" w:type="dxa"/>
            <w:vAlign w:val="center"/>
          </w:tcPr>
          <w:p w:rsidR="0040109E" w:rsidRPr="00912AE7" w:rsidRDefault="0040109E" w:rsidP="0040109E">
            <w:pPr>
              <w:pStyle w:val="4"/>
            </w:pPr>
            <w:r w:rsidRPr="00912AE7">
              <w:rPr>
                <w:rFonts w:hint="eastAsia"/>
              </w:rPr>
              <w:t>2224.31</w:t>
            </w:r>
          </w:p>
        </w:tc>
        <w:tc>
          <w:tcPr>
            <w:tcW w:w="1134" w:type="dxa"/>
            <w:vAlign w:val="center"/>
          </w:tcPr>
          <w:p w:rsidR="0040109E" w:rsidRPr="00912AE7" w:rsidRDefault="0040109E" w:rsidP="0040109E">
            <w:pPr>
              <w:pStyle w:val="4"/>
            </w:pPr>
            <w:r w:rsidRPr="00912AE7">
              <w:rPr>
                <w:rFonts w:hint="eastAsia"/>
              </w:rPr>
              <w:t>2224.31</w:t>
            </w:r>
          </w:p>
        </w:tc>
        <w:tc>
          <w:tcPr>
            <w:tcW w:w="1134" w:type="dxa"/>
            <w:vAlign w:val="center"/>
          </w:tcPr>
          <w:p w:rsidR="0040109E" w:rsidRPr="00912AE7" w:rsidRDefault="0040109E" w:rsidP="0040109E">
            <w:pPr>
              <w:pStyle w:val="4"/>
            </w:pPr>
            <w:r w:rsidRPr="00912AE7">
              <w:rPr>
                <w:rFonts w:hint="eastAsia"/>
              </w:rPr>
              <w:t>2224.31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1559" w:type="dxa"/>
            <w:vAlign w:val="center"/>
          </w:tcPr>
          <w:p w:rsidR="0040109E" w:rsidRPr="00912AE7" w:rsidRDefault="0040109E" w:rsidP="0040109E">
            <w:pPr>
              <w:pStyle w:val="2"/>
            </w:pPr>
            <w:r w:rsidRPr="00912AE7">
              <w:t>公共安全支出</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1559" w:type="dxa"/>
            <w:vAlign w:val="center"/>
          </w:tcPr>
          <w:p w:rsidR="0040109E" w:rsidRPr="00912AE7" w:rsidRDefault="0040109E" w:rsidP="0040109E">
            <w:pPr>
              <w:pStyle w:val="2"/>
            </w:pPr>
            <w:r w:rsidRPr="00912AE7">
              <w:t>检察</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r w:rsidRPr="00912AE7">
              <w:rPr>
                <w:rFonts w:hint="eastAsia"/>
              </w:rPr>
              <w:t>2004.21</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1559" w:type="dxa"/>
            <w:vAlign w:val="center"/>
          </w:tcPr>
          <w:p w:rsidR="0040109E" w:rsidRPr="00912AE7" w:rsidRDefault="0040109E" w:rsidP="0040109E">
            <w:pPr>
              <w:pStyle w:val="2"/>
            </w:pPr>
            <w:r w:rsidRPr="00912AE7">
              <w:t>行政运行</w:t>
            </w:r>
          </w:p>
        </w:tc>
        <w:tc>
          <w:tcPr>
            <w:tcW w:w="1134" w:type="dxa"/>
            <w:vAlign w:val="center"/>
          </w:tcPr>
          <w:p w:rsidR="0040109E" w:rsidRPr="00912AE7" w:rsidRDefault="0040109E" w:rsidP="0040109E">
            <w:pPr>
              <w:pStyle w:val="4"/>
            </w:pPr>
            <w:r w:rsidRPr="00912AE7">
              <w:rPr>
                <w:rFonts w:hint="eastAsia"/>
              </w:rPr>
              <w:t>1632.22</w:t>
            </w:r>
          </w:p>
        </w:tc>
        <w:tc>
          <w:tcPr>
            <w:tcW w:w="1134" w:type="dxa"/>
            <w:vAlign w:val="center"/>
          </w:tcPr>
          <w:p w:rsidR="0040109E" w:rsidRPr="00912AE7" w:rsidRDefault="0040109E" w:rsidP="0040109E">
            <w:pPr>
              <w:pStyle w:val="4"/>
            </w:pPr>
            <w:r w:rsidRPr="00912AE7">
              <w:rPr>
                <w:rFonts w:hint="eastAsia"/>
              </w:rPr>
              <w:t>1632.22</w:t>
            </w:r>
          </w:p>
        </w:tc>
        <w:tc>
          <w:tcPr>
            <w:tcW w:w="1134" w:type="dxa"/>
            <w:vAlign w:val="center"/>
          </w:tcPr>
          <w:p w:rsidR="0040109E" w:rsidRPr="00912AE7" w:rsidRDefault="0040109E" w:rsidP="0040109E">
            <w:pPr>
              <w:pStyle w:val="4"/>
            </w:pPr>
            <w:r w:rsidRPr="00912AE7">
              <w:rPr>
                <w:rFonts w:hint="eastAsia"/>
              </w:rPr>
              <w:t>1632.22</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t>5</w:t>
            </w:r>
          </w:p>
        </w:tc>
        <w:tc>
          <w:tcPr>
            <w:tcW w:w="992" w:type="dxa"/>
            <w:vAlign w:val="center"/>
          </w:tcPr>
          <w:p w:rsidR="0040109E" w:rsidRPr="00912AE7" w:rsidRDefault="0040109E" w:rsidP="0040109E">
            <w:pPr>
              <w:pStyle w:val="2"/>
            </w:pPr>
            <w:r w:rsidRPr="00912AE7">
              <w:t>20404</w:t>
            </w:r>
            <w:r w:rsidRPr="00912AE7">
              <w:rPr>
                <w:rFonts w:hint="eastAsia"/>
              </w:rPr>
              <w:t>02</w:t>
            </w:r>
          </w:p>
        </w:tc>
        <w:tc>
          <w:tcPr>
            <w:tcW w:w="1559" w:type="dxa"/>
            <w:vAlign w:val="center"/>
          </w:tcPr>
          <w:p w:rsidR="0040109E" w:rsidRPr="00912AE7" w:rsidRDefault="0040109E" w:rsidP="0040109E">
            <w:pPr>
              <w:pStyle w:val="2"/>
            </w:pPr>
            <w:r w:rsidRPr="00912AE7">
              <w:t>其他检察支出</w:t>
            </w:r>
          </w:p>
        </w:tc>
        <w:tc>
          <w:tcPr>
            <w:tcW w:w="1134" w:type="dxa"/>
            <w:vAlign w:val="center"/>
          </w:tcPr>
          <w:p w:rsidR="0040109E" w:rsidRPr="00912AE7" w:rsidRDefault="0040109E" w:rsidP="0040109E">
            <w:pPr>
              <w:pStyle w:val="4"/>
            </w:pPr>
            <w:r w:rsidRPr="00912AE7">
              <w:rPr>
                <w:rFonts w:hint="eastAsia"/>
              </w:rPr>
              <w:t>366.99</w:t>
            </w:r>
          </w:p>
        </w:tc>
        <w:tc>
          <w:tcPr>
            <w:tcW w:w="1134" w:type="dxa"/>
            <w:vAlign w:val="center"/>
          </w:tcPr>
          <w:p w:rsidR="0040109E" w:rsidRPr="00912AE7" w:rsidRDefault="0040109E" w:rsidP="0040109E">
            <w:pPr>
              <w:pStyle w:val="4"/>
            </w:pPr>
            <w:r w:rsidRPr="00912AE7">
              <w:rPr>
                <w:rFonts w:hint="eastAsia"/>
              </w:rPr>
              <w:t>366.99</w:t>
            </w:r>
          </w:p>
        </w:tc>
        <w:tc>
          <w:tcPr>
            <w:tcW w:w="1134" w:type="dxa"/>
            <w:vAlign w:val="center"/>
          </w:tcPr>
          <w:p w:rsidR="0040109E" w:rsidRPr="00912AE7" w:rsidRDefault="0040109E" w:rsidP="0040109E">
            <w:pPr>
              <w:pStyle w:val="4"/>
            </w:pPr>
            <w:r w:rsidRPr="00912AE7">
              <w:rPr>
                <w:rFonts w:hint="eastAsia"/>
              </w:rPr>
              <w:t>366.99</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6</w:t>
            </w:r>
          </w:p>
        </w:tc>
        <w:tc>
          <w:tcPr>
            <w:tcW w:w="992" w:type="dxa"/>
            <w:vAlign w:val="center"/>
          </w:tcPr>
          <w:p w:rsidR="0040109E" w:rsidRPr="00912AE7" w:rsidRDefault="0040109E" w:rsidP="0040109E">
            <w:pPr>
              <w:pStyle w:val="2"/>
            </w:pPr>
            <w:r w:rsidRPr="00912AE7">
              <w:rPr>
                <w:rFonts w:hint="eastAsia"/>
              </w:rPr>
              <w:t>2040410</w:t>
            </w:r>
          </w:p>
        </w:tc>
        <w:tc>
          <w:tcPr>
            <w:tcW w:w="1559" w:type="dxa"/>
            <w:vAlign w:val="center"/>
          </w:tcPr>
          <w:p w:rsidR="0040109E" w:rsidRPr="00912AE7" w:rsidRDefault="0040109E" w:rsidP="0040109E">
            <w:pPr>
              <w:pStyle w:val="2"/>
            </w:pPr>
            <w:r w:rsidRPr="00912AE7">
              <w:rPr>
                <w:rFonts w:hint="eastAsia"/>
              </w:rPr>
              <w:t>检察监督</w:t>
            </w:r>
          </w:p>
        </w:tc>
        <w:tc>
          <w:tcPr>
            <w:tcW w:w="1134" w:type="dxa"/>
            <w:vAlign w:val="center"/>
          </w:tcPr>
          <w:p w:rsidR="0040109E" w:rsidRPr="00912AE7" w:rsidRDefault="0040109E" w:rsidP="0040109E">
            <w:pPr>
              <w:pStyle w:val="4"/>
            </w:pPr>
            <w:r w:rsidRPr="00912AE7">
              <w:rPr>
                <w:rFonts w:hint="eastAsia"/>
              </w:rPr>
              <w:t>5</w:t>
            </w:r>
          </w:p>
        </w:tc>
        <w:tc>
          <w:tcPr>
            <w:tcW w:w="1134" w:type="dxa"/>
            <w:vAlign w:val="center"/>
          </w:tcPr>
          <w:p w:rsidR="0040109E" w:rsidRPr="00912AE7" w:rsidRDefault="0040109E" w:rsidP="0040109E">
            <w:pPr>
              <w:pStyle w:val="4"/>
            </w:pPr>
            <w:r w:rsidRPr="00912AE7">
              <w:rPr>
                <w:rFonts w:hint="eastAsia"/>
              </w:rPr>
              <w:t>5</w:t>
            </w:r>
          </w:p>
        </w:tc>
        <w:tc>
          <w:tcPr>
            <w:tcW w:w="1134" w:type="dxa"/>
            <w:vAlign w:val="center"/>
          </w:tcPr>
          <w:p w:rsidR="0040109E" w:rsidRPr="00912AE7" w:rsidRDefault="0040109E" w:rsidP="0040109E">
            <w:pPr>
              <w:pStyle w:val="4"/>
            </w:pPr>
            <w:r w:rsidRPr="00912AE7">
              <w:rPr>
                <w:rFonts w:hint="eastAsia"/>
              </w:rPr>
              <w:t>5</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7</w:t>
            </w:r>
          </w:p>
        </w:tc>
        <w:tc>
          <w:tcPr>
            <w:tcW w:w="992" w:type="dxa"/>
            <w:vAlign w:val="center"/>
          </w:tcPr>
          <w:p w:rsidR="0040109E" w:rsidRPr="00912AE7" w:rsidRDefault="0040109E" w:rsidP="0040109E">
            <w:pPr>
              <w:pStyle w:val="2"/>
            </w:pPr>
            <w:r w:rsidRPr="00912AE7">
              <w:t>205</w:t>
            </w:r>
          </w:p>
        </w:tc>
        <w:tc>
          <w:tcPr>
            <w:tcW w:w="1559" w:type="dxa"/>
            <w:vAlign w:val="center"/>
          </w:tcPr>
          <w:p w:rsidR="0040109E" w:rsidRPr="00912AE7" w:rsidRDefault="0040109E" w:rsidP="0040109E">
            <w:pPr>
              <w:pStyle w:val="2"/>
            </w:pPr>
            <w:r w:rsidRPr="00912AE7">
              <w:t>教育支出</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8</w:t>
            </w:r>
          </w:p>
        </w:tc>
        <w:tc>
          <w:tcPr>
            <w:tcW w:w="992" w:type="dxa"/>
            <w:vAlign w:val="center"/>
          </w:tcPr>
          <w:p w:rsidR="0040109E" w:rsidRPr="00912AE7" w:rsidRDefault="0040109E" w:rsidP="0040109E">
            <w:pPr>
              <w:pStyle w:val="2"/>
            </w:pPr>
            <w:r w:rsidRPr="00912AE7">
              <w:t>20508</w:t>
            </w:r>
          </w:p>
        </w:tc>
        <w:tc>
          <w:tcPr>
            <w:tcW w:w="1559" w:type="dxa"/>
            <w:vAlign w:val="center"/>
          </w:tcPr>
          <w:p w:rsidR="0040109E" w:rsidRPr="00912AE7" w:rsidRDefault="0040109E" w:rsidP="0040109E">
            <w:pPr>
              <w:pStyle w:val="2"/>
            </w:pPr>
            <w:r w:rsidRPr="00912AE7">
              <w:t>进修及培训</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9</w:t>
            </w:r>
          </w:p>
        </w:tc>
        <w:tc>
          <w:tcPr>
            <w:tcW w:w="992" w:type="dxa"/>
            <w:vAlign w:val="center"/>
          </w:tcPr>
          <w:p w:rsidR="0040109E" w:rsidRPr="00912AE7" w:rsidRDefault="0040109E" w:rsidP="0040109E">
            <w:pPr>
              <w:pStyle w:val="2"/>
            </w:pPr>
            <w:r w:rsidRPr="00912AE7">
              <w:t>2050803</w:t>
            </w:r>
          </w:p>
        </w:tc>
        <w:tc>
          <w:tcPr>
            <w:tcW w:w="1559" w:type="dxa"/>
            <w:vAlign w:val="center"/>
          </w:tcPr>
          <w:p w:rsidR="0040109E" w:rsidRPr="00912AE7" w:rsidRDefault="0040109E" w:rsidP="0040109E">
            <w:pPr>
              <w:pStyle w:val="2"/>
            </w:pPr>
            <w:r w:rsidRPr="00912AE7">
              <w:t>培训支出</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r w:rsidRPr="00912AE7">
              <w:rPr>
                <w:rFonts w:hint="eastAsia"/>
              </w:rPr>
              <w:t>3.26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10</w:t>
            </w:r>
          </w:p>
        </w:tc>
        <w:tc>
          <w:tcPr>
            <w:tcW w:w="992" w:type="dxa"/>
            <w:vAlign w:val="center"/>
          </w:tcPr>
          <w:p w:rsidR="0040109E" w:rsidRPr="00912AE7" w:rsidRDefault="0040109E" w:rsidP="0040109E">
            <w:pPr>
              <w:pStyle w:val="2"/>
            </w:pPr>
            <w:r w:rsidRPr="00912AE7">
              <w:t>208</w:t>
            </w:r>
          </w:p>
        </w:tc>
        <w:tc>
          <w:tcPr>
            <w:tcW w:w="1559" w:type="dxa"/>
            <w:vAlign w:val="center"/>
          </w:tcPr>
          <w:p w:rsidR="0040109E" w:rsidRPr="00912AE7" w:rsidRDefault="0040109E" w:rsidP="0040109E">
            <w:pPr>
              <w:pStyle w:val="2"/>
            </w:pPr>
            <w:r w:rsidRPr="00912AE7">
              <w:t>社会保障和就业支出</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90"/>
          <w:jc w:val="center"/>
        </w:trPr>
        <w:tc>
          <w:tcPr>
            <w:tcW w:w="680" w:type="dxa"/>
            <w:vAlign w:val="center"/>
          </w:tcPr>
          <w:p w:rsidR="0040109E" w:rsidRPr="00912AE7" w:rsidRDefault="0040109E" w:rsidP="0040109E">
            <w:pPr>
              <w:pStyle w:val="3"/>
            </w:pPr>
            <w:r w:rsidRPr="00912AE7">
              <w:rPr>
                <w:rFonts w:hint="eastAsia"/>
              </w:rPr>
              <w:t>11</w:t>
            </w:r>
          </w:p>
        </w:tc>
        <w:tc>
          <w:tcPr>
            <w:tcW w:w="992" w:type="dxa"/>
            <w:vAlign w:val="center"/>
          </w:tcPr>
          <w:p w:rsidR="0040109E" w:rsidRPr="00912AE7" w:rsidRDefault="0040109E" w:rsidP="0040109E">
            <w:pPr>
              <w:pStyle w:val="2"/>
            </w:pPr>
            <w:r w:rsidRPr="00912AE7">
              <w:t>20805</w:t>
            </w:r>
          </w:p>
        </w:tc>
        <w:tc>
          <w:tcPr>
            <w:tcW w:w="1559" w:type="dxa"/>
            <w:vAlign w:val="center"/>
          </w:tcPr>
          <w:p w:rsidR="0040109E" w:rsidRPr="00912AE7" w:rsidRDefault="0040109E" w:rsidP="0040109E">
            <w:pPr>
              <w:pStyle w:val="2"/>
            </w:pPr>
            <w:r w:rsidRPr="00912AE7">
              <w:t>行政事业单位</w:t>
            </w:r>
            <w:r w:rsidRPr="00912AE7">
              <w:lastRenderedPageBreak/>
              <w:t>养老支出</w:t>
            </w:r>
          </w:p>
        </w:tc>
        <w:tc>
          <w:tcPr>
            <w:tcW w:w="1134" w:type="dxa"/>
            <w:vAlign w:val="center"/>
          </w:tcPr>
          <w:p w:rsidR="0040109E" w:rsidRPr="00912AE7" w:rsidRDefault="0040109E" w:rsidP="0040109E">
            <w:pPr>
              <w:pStyle w:val="4"/>
            </w:pPr>
            <w:r w:rsidRPr="00912AE7">
              <w:rPr>
                <w:rFonts w:hint="eastAsia"/>
              </w:rPr>
              <w:lastRenderedPageBreak/>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lastRenderedPageBreak/>
              <w:t>1</w:t>
            </w:r>
            <w:r w:rsidRPr="00912AE7">
              <w:rPr>
                <w:rFonts w:hint="eastAsia"/>
              </w:rPr>
              <w:t>2</w:t>
            </w:r>
          </w:p>
        </w:tc>
        <w:tc>
          <w:tcPr>
            <w:tcW w:w="992" w:type="dxa"/>
            <w:vAlign w:val="center"/>
          </w:tcPr>
          <w:p w:rsidR="0040109E" w:rsidRPr="00912AE7" w:rsidRDefault="0040109E" w:rsidP="0040109E">
            <w:pPr>
              <w:pStyle w:val="2"/>
            </w:pPr>
            <w:r w:rsidRPr="00912AE7">
              <w:t>2080505</w:t>
            </w:r>
          </w:p>
        </w:tc>
        <w:tc>
          <w:tcPr>
            <w:tcW w:w="1559" w:type="dxa"/>
            <w:vAlign w:val="center"/>
          </w:tcPr>
          <w:p w:rsidR="0040109E" w:rsidRPr="00912AE7" w:rsidRDefault="0040109E" w:rsidP="0040109E">
            <w:pPr>
              <w:pStyle w:val="2"/>
            </w:pPr>
            <w:r w:rsidRPr="00912AE7">
              <w:t>机关事业单位基本养老保险缴费支出</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r w:rsidRPr="00912AE7">
              <w:rPr>
                <w:rFonts w:hint="eastAsia"/>
              </w:rPr>
              <w:t>82.54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13</w:t>
            </w:r>
          </w:p>
        </w:tc>
        <w:tc>
          <w:tcPr>
            <w:tcW w:w="992" w:type="dxa"/>
            <w:vAlign w:val="center"/>
          </w:tcPr>
          <w:p w:rsidR="0040109E" w:rsidRPr="00912AE7" w:rsidRDefault="0040109E" w:rsidP="0040109E">
            <w:pPr>
              <w:pStyle w:val="2"/>
            </w:pPr>
            <w:r w:rsidRPr="00912AE7">
              <w:t>210</w:t>
            </w:r>
          </w:p>
        </w:tc>
        <w:tc>
          <w:tcPr>
            <w:tcW w:w="1559" w:type="dxa"/>
            <w:vAlign w:val="center"/>
          </w:tcPr>
          <w:p w:rsidR="0040109E" w:rsidRPr="00912AE7" w:rsidRDefault="0040109E" w:rsidP="0040109E">
            <w:pPr>
              <w:pStyle w:val="2"/>
            </w:pPr>
            <w:r w:rsidRPr="00912AE7">
              <w:t>卫生健康支出</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14</w:t>
            </w:r>
          </w:p>
        </w:tc>
        <w:tc>
          <w:tcPr>
            <w:tcW w:w="992" w:type="dxa"/>
            <w:vAlign w:val="center"/>
          </w:tcPr>
          <w:p w:rsidR="0040109E" w:rsidRPr="00912AE7" w:rsidRDefault="0040109E" w:rsidP="0040109E">
            <w:pPr>
              <w:pStyle w:val="2"/>
            </w:pPr>
            <w:r w:rsidRPr="00912AE7">
              <w:t>21011</w:t>
            </w:r>
          </w:p>
        </w:tc>
        <w:tc>
          <w:tcPr>
            <w:tcW w:w="1559" w:type="dxa"/>
            <w:vAlign w:val="center"/>
          </w:tcPr>
          <w:p w:rsidR="0040109E" w:rsidRPr="00912AE7" w:rsidRDefault="0040109E" w:rsidP="0040109E">
            <w:pPr>
              <w:pStyle w:val="2"/>
            </w:pPr>
            <w:r w:rsidRPr="00912AE7">
              <w:t>行政事业单位医疗</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r w:rsidRPr="00912AE7">
              <w:rPr>
                <w:rFonts w:hint="eastAsia"/>
              </w:rPr>
              <w:t>70.04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15</w:t>
            </w:r>
          </w:p>
        </w:tc>
        <w:tc>
          <w:tcPr>
            <w:tcW w:w="992" w:type="dxa"/>
            <w:vAlign w:val="center"/>
          </w:tcPr>
          <w:p w:rsidR="0040109E" w:rsidRPr="00912AE7" w:rsidRDefault="0040109E" w:rsidP="0040109E">
            <w:pPr>
              <w:pStyle w:val="2"/>
            </w:pPr>
            <w:r w:rsidRPr="00912AE7">
              <w:t>2101101</w:t>
            </w:r>
          </w:p>
        </w:tc>
        <w:tc>
          <w:tcPr>
            <w:tcW w:w="1559" w:type="dxa"/>
            <w:vAlign w:val="center"/>
          </w:tcPr>
          <w:p w:rsidR="0040109E" w:rsidRPr="00912AE7" w:rsidRDefault="0040109E" w:rsidP="0040109E">
            <w:pPr>
              <w:pStyle w:val="2"/>
            </w:pPr>
            <w:r w:rsidRPr="00912AE7">
              <w:t>行政单位医疗</w:t>
            </w:r>
          </w:p>
        </w:tc>
        <w:tc>
          <w:tcPr>
            <w:tcW w:w="1134" w:type="dxa"/>
            <w:vAlign w:val="center"/>
          </w:tcPr>
          <w:p w:rsidR="0040109E" w:rsidRPr="00912AE7" w:rsidRDefault="0040109E" w:rsidP="0040109E">
            <w:pPr>
              <w:pStyle w:val="4"/>
            </w:pPr>
            <w:r w:rsidRPr="00912AE7">
              <w:rPr>
                <w:rFonts w:hint="eastAsia"/>
              </w:rPr>
              <w:t>33.3</w:t>
            </w:r>
          </w:p>
        </w:tc>
        <w:tc>
          <w:tcPr>
            <w:tcW w:w="1134" w:type="dxa"/>
            <w:vAlign w:val="center"/>
          </w:tcPr>
          <w:p w:rsidR="0040109E" w:rsidRPr="00912AE7" w:rsidRDefault="0040109E" w:rsidP="0040109E">
            <w:pPr>
              <w:pStyle w:val="4"/>
            </w:pPr>
            <w:r w:rsidRPr="00912AE7">
              <w:rPr>
                <w:rFonts w:hint="eastAsia"/>
              </w:rPr>
              <w:t>33.3</w:t>
            </w:r>
          </w:p>
        </w:tc>
        <w:tc>
          <w:tcPr>
            <w:tcW w:w="1134" w:type="dxa"/>
            <w:vAlign w:val="center"/>
          </w:tcPr>
          <w:p w:rsidR="0040109E" w:rsidRPr="00912AE7" w:rsidRDefault="0040109E" w:rsidP="0040109E">
            <w:pPr>
              <w:pStyle w:val="4"/>
            </w:pPr>
            <w:r w:rsidRPr="00912AE7">
              <w:rPr>
                <w:rFonts w:hint="eastAsia"/>
              </w:rPr>
              <w:t>33.3</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16</w:t>
            </w:r>
          </w:p>
        </w:tc>
        <w:tc>
          <w:tcPr>
            <w:tcW w:w="992" w:type="dxa"/>
            <w:vAlign w:val="center"/>
          </w:tcPr>
          <w:p w:rsidR="0040109E" w:rsidRPr="00912AE7" w:rsidRDefault="0040109E" w:rsidP="0040109E">
            <w:pPr>
              <w:pStyle w:val="2"/>
            </w:pPr>
            <w:r w:rsidRPr="00912AE7">
              <w:t>2101103</w:t>
            </w:r>
          </w:p>
        </w:tc>
        <w:tc>
          <w:tcPr>
            <w:tcW w:w="1559" w:type="dxa"/>
            <w:vAlign w:val="center"/>
          </w:tcPr>
          <w:p w:rsidR="0040109E" w:rsidRPr="00912AE7" w:rsidRDefault="0040109E" w:rsidP="0040109E">
            <w:pPr>
              <w:pStyle w:val="2"/>
            </w:pPr>
            <w:r w:rsidRPr="00912AE7">
              <w:t>公务员医疗补助</w:t>
            </w:r>
          </w:p>
        </w:tc>
        <w:tc>
          <w:tcPr>
            <w:tcW w:w="1134" w:type="dxa"/>
            <w:vAlign w:val="center"/>
          </w:tcPr>
          <w:p w:rsidR="0040109E" w:rsidRPr="00912AE7" w:rsidRDefault="0040109E" w:rsidP="0040109E">
            <w:pPr>
              <w:pStyle w:val="4"/>
            </w:pPr>
            <w:r w:rsidRPr="00912AE7">
              <w:rPr>
                <w:rFonts w:hint="eastAsia"/>
              </w:rPr>
              <w:t>36.74</w:t>
            </w:r>
          </w:p>
        </w:tc>
        <w:tc>
          <w:tcPr>
            <w:tcW w:w="1134" w:type="dxa"/>
            <w:vAlign w:val="center"/>
          </w:tcPr>
          <w:p w:rsidR="0040109E" w:rsidRPr="00912AE7" w:rsidRDefault="0040109E" w:rsidP="0040109E">
            <w:pPr>
              <w:pStyle w:val="4"/>
            </w:pPr>
            <w:r w:rsidRPr="00912AE7">
              <w:rPr>
                <w:rFonts w:hint="eastAsia"/>
              </w:rPr>
              <w:t>36.74</w:t>
            </w:r>
          </w:p>
        </w:tc>
        <w:tc>
          <w:tcPr>
            <w:tcW w:w="1134" w:type="dxa"/>
            <w:vAlign w:val="center"/>
          </w:tcPr>
          <w:p w:rsidR="0040109E" w:rsidRPr="00912AE7" w:rsidRDefault="0040109E" w:rsidP="0040109E">
            <w:pPr>
              <w:pStyle w:val="4"/>
            </w:pPr>
            <w:r w:rsidRPr="00912AE7">
              <w:rPr>
                <w:rFonts w:hint="eastAsia"/>
              </w:rPr>
              <w:t>36.74</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17</w:t>
            </w:r>
          </w:p>
        </w:tc>
        <w:tc>
          <w:tcPr>
            <w:tcW w:w="992" w:type="dxa"/>
            <w:vAlign w:val="center"/>
          </w:tcPr>
          <w:p w:rsidR="0040109E" w:rsidRPr="00912AE7" w:rsidRDefault="0040109E" w:rsidP="0040109E">
            <w:pPr>
              <w:pStyle w:val="2"/>
            </w:pPr>
            <w:r w:rsidRPr="00912AE7">
              <w:t>221</w:t>
            </w:r>
          </w:p>
        </w:tc>
        <w:tc>
          <w:tcPr>
            <w:tcW w:w="1559" w:type="dxa"/>
            <w:vAlign w:val="center"/>
          </w:tcPr>
          <w:p w:rsidR="0040109E" w:rsidRPr="00912AE7" w:rsidRDefault="0040109E" w:rsidP="0040109E">
            <w:pPr>
              <w:pStyle w:val="2"/>
            </w:pPr>
            <w:r w:rsidRPr="00912AE7">
              <w:t>住房保障支出</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18</w:t>
            </w:r>
          </w:p>
        </w:tc>
        <w:tc>
          <w:tcPr>
            <w:tcW w:w="992" w:type="dxa"/>
            <w:vAlign w:val="center"/>
          </w:tcPr>
          <w:p w:rsidR="0040109E" w:rsidRPr="00912AE7" w:rsidRDefault="0040109E" w:rsidP="0040109E">
            <w:pPr>
              <w:pStyle w:val="2"/>
            </w:pPr>
            <w:r w:rsidRPr="00912AE7">
              <w:t>22102</w:t>
            </w:r>
          </w:p>
        </w:tc>
        <w:tc>
          <w:tcPr>
            <w:tcW w:w="1559" w:type="dxa"/>
            <w:vAlign w:val="center"/>
          </w:tcPr>
          <w:p w:rsidR="0040109E" w:rsidRPr="00912AE7" w:rsidRDefault="0040109E" w:rsidP="0040109E">
            <w:pPr>
              <w:pStyle w:val="2"/>
            </w:pPr>
            <w:r w:rsidRPr="00912AE7">
              <w:t>住房改革支出</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r w:rsidR="0040109E" w:rsidRPr="00912AE7" w:rsidTr="0040109E">
        <w:trPr>
          <w:trHeight w:val="369"/>
          <w:jc w:val="center"/>
        </w:trPr>
        <w:tc>
          <w:tcPr>
            <w:tcW w:w="680" w:type="dxa"/>
            <w:vAlign w:val="center"/>
          </w:tcPr>
          <w:p w:rsidR="0040109E" w:rsidRPr="00912AE7" w:rsidRDefault="0040109E" w:rsidP="0040109E">
            <w:pPr>
              <w:pStyle w:val="3"/>
            </w:pPr>
            <w:r w:rsidRPr="00912AE7">
              <w:rPr>
                <w:rFonts w:hint="eastAsia"/>
              </w:rPr>
              <w:t>19</w:t>
            </w:r>
          </w:p>
        </w:tc>
        <w:tc>
          <w:tcPr>
            <w:tcW w:w="992" w:type="dxa"/>
            <w:vAlign w:val="center"/>
          </w:tcPr>
          <w:p w:rsidR="0040109E" w:rsidRPr="00912AE7" w:rsidRDefault="0040109E" w:rsidP="0040109E">
            <w:pPr>
              <w:pStyle w:val="2"/>
            </w:pPr>
            <w:r w:rsidRPr="00912AE7">
              <w:t>2210201</w:t>
            </w:r>
          </w:p>
        </w:tc>
        <w:tc>
          <w:tcPr>
            <w:tcW w:w="1559" w:type="dxa"/>
            <w:vAlign w:val="center"/>
          </w:tcPr>
          <w:p w:rsidR="0040109E" w:rsidRPr="00912AE7" w:rsidRDefault="0040109E" w:rsidP="0040109E">
            <w:pPr>
              <w:pStyle w:val="2"/>
            </w:pPr>
            <w:r w:rsidRPr="00912AE7">
              <w:t>住房公积金</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r w:rsidRPr="00912AE7">
              <w:rPr>
                <w:rFonts w:hint="eastAsia"/>
              </w:rPr>
              <w:t>64.26</w:t>
            </w: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c>
          <w:tcPr>
            <w:tcW w:w="1134"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40109E" w:rsidRPr="00912AE7" w:rsidTr="0040109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w:t>
            </w:r>
            <w:r w:rsidRPr="00912AE7">
              <w:rPr>
                <w:rFonts w:hint="eastAsia"/>
              </w:rPr>
              <w:t>6 路北区人民检察院</w:t>
            </w:r>
          </w:p>
        </w:tc>
        <w:tc>
          <w:tcPr>
            <w:tcW w:w="272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528" w:type="dxa"/>
            <w:gridSpan w:val="2"/>
            <w:vAlign w:val="center"/>
          </w:tcPr>
          <w:p w:rsidR="0040109E" w:rsidRPr="00912AE7" w:rsidRDefault="0040109E" w:rsidP="0040109E">
            <w:pPr>
              <w:pStyle w:val="1"/>
            </w:pPr>
            <w:r w:rsidRPr="00912AE7">
              <w:t>功能分类科目</w:t>
            </w:r>
          </w:p>
        </w:tc>
        <w:tc>
          <w:tcPr>
            <w:tcW w:w="1361" w:type="dxa"/>
            <w:vMerge w:val="restart"/>
            <w:vAlign w:val="center"/>
          </w:tcPr>
          <w:p w:rsidR="0040109E" w:rsidRPr="00912AE7" w:rsidRDefault="0040109E" w:rsidP="0040109E">
            <w:pPr>
              <w:pStyle w:val="1"/>
            </w:pPr>
            <w:r w:rsidRPr="00912AE7">
              <w:t>合计</w:t>
            </w:r>
          </w:p>
        </w:tc>
        <w:tc>
          <w:tcPr>
            <w:tcW w:w="1361" w:type="dxa"/>
            <w:vMerge w:val="restart"/>
            <w:vAlign w:val="center"/>
          </w:tcPr>
          <w:p w:rsidR="0040109E" w:rsidRPr="00912AE7" w:rsidRDefault="0040109E" w:rsidP="0040109E">
            <w:pPr>
              <w:pStyle w:val="1"/>
            </w:pPr>
            <w:r w:rsidRPr="00912AE7">
              <w:t>基本支出</w:t>
            </w:r>
          </w:p>
        </w:tc>
        <w:tc>
          <w:tcPr>
            <w:tcW w:w="1361" w:type="dxa"/>
            <w:vMerge w:val="restart"/>
            <w:vAlign w:val="center"/>
          </w:tcPr>
          <w:p w:rsidR="0040109E" w:rsidRPr="00912AE7" w:rsidRDefault="0040109E" w:rsidP="0040109E">
            <w:pPr>
              <w:pStyle w:val="1"/>
            </w:pPr>
            <w:r w:rsidRPr="00912AE7">
              <w:t>项目支出</w:t>
            </w:r>
          </w:p>
        </w:tc>
        <w:tc>
          <w:tcPr>
            <w:tcW w:w="1361" w:type="dxa"/>
            <w:vMerge w:val="restart"/>
            <w:vAlign w:val="center"/>
          </w:tcPr>
          <w:p w:rsidR="0040109E" w:rsidRPr="00912AE7" w:rsidRDefault="0040109E" w:rsidP="0040109E">
            <w:pPr>
              <w:pStyle w:val="1"/>
            </w:pPr>
            <w:r w:rsidRPr="00912AE7">
              <w:t>经营支出</w:t>
            </w:r>
          </w:p>
        </w:tc>
        <w:tc>
          <w:tcPr>
            <w:tcW w:w="1361" w:type="dxa"/>
            <w:vMerge w:val="restart"/>
            <w:vAlign w:val="center"/>
          </w:tcPr>
          <w:p w:rsidR="0040109E" w:rsidRPr="00912AE7" w:rsidRDefault="0040109E" w:rsidP="0040109E">
            <w:pPr>
              <w:pStyle w:val="1"/>
            </w:pPr>
            <w:r w:rsidRPr="00912AE7">
              <w:t>上解上级     支出</w:t>
            </w:r>
          </w:p>
        </w:tc>
        <w:tc>
          <w:tcPr>
            <w:tcW w:w="1361" w:type="dxa"/>
            <w:vMerge w:val="restart"/>
            <w:vAlign w:val="center"/>
          </w:tcPr>
          <w:p w:rsidR="0040109E" w:rsidRPr="00912AE7" w:rsidRDefault="0040109E" w:rsidP="0040109E">
            <w:pPr>
              <w:pStyle w:val="1"/>
            </w:pPr>
            <w:r w:rsidRPr="00912AE7">
              <w:t>对附属单位补助支出</w:t>
            </w:r>
          </w:p>
        </w:tc>
      </w:tr>
      <w:tr w:rsidR="0040109E" w:rsidRPr="00912AE7" w:rsidTr="0040109E">
        <w:trPr>
          <w:trHeight w:val="369"/>
          <w:tblHeader/>
          <w:jc w:val="center"/>
        </w:trPr>
        <w:tc>
          <w:tcPr>
            <w:tcW w:w="850" w:type="dxa"/>
            <w:vMerge/>
          </w:tcPr>
          <w:p w:rsidR="0040109E" w:rsidRPr="00912AE7" w:rsidRDefault="0040109E" w:rsidP="0040109E"/>
        </w:tc>
        <w:tc>
          <w:tcPr>
            <w:tcW w:w="992" w:type="dxa"/>
            <w:vAlign w:val="center"/>
          </w:tcPr>
          <w:p w:rsidR="0040109E" w:rsidRPr="00912AE7" w:rsidRDefault="0040109E" w:rsidP="0040109E">
            <w:pPr>
              <w:pStyle w:val="1"/>
            </w:pPr>
            <w:r w:rsidRPr="00912AE7">
              <w:t>科目    编码</w:t>
            </w:r>
          </w:p>
        </w:tc>
        <w:tc>
          <w:tcPr>
            <w:tcW w:w="4536" w:type="dxa"/>
            <w:vAlign w:val="center"/>
          </w:tcPr>
          <w:p w:rsidR="0040109E" w:rsidRPr="00912AE7" w:rsidRDefault="0040109E" w:rsidP="0040109E">
            <w:pPr>
              <w:pStyle w:val="1"/>
            </w:pPr>
            <w:r w:rsidRPr="00912AE7">
              <w:t>科目名称</w:t>
            </w:r>
          </w:p>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c>
          <w:tcPr>
            <w:tcW w:w="136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992" w:type="dxa"/>
            <w:vAlign w:val="center"/>
          </w:tcPr>
          <w:p w:rsidR="0040109E" w:rsidRPr="00912AE7" w:rsidRDefault="0040109E" w:rsidP="0040109E">
            <w:pPr>
              <w:pStyle w:val="1"/>
            </w:pPr>
            <w:r w:rsidRPr="00912AE7">
              <w:t>1</w:t>
            </w:r>
          </w:p>
        </w:tc>
        <w:tc>
          <w:tcPr>
            <w:tcW w:w="4536" w:type="dxa"/>
            <w:vAlign w:val="center"/>
          </w:tcPr>
          <w:p w:rsidR="0040109E" w:rsidRPr="00912AE7" w:rsidRDefault="0040109E" w:rsidP="0040109E">
            <w:pPr>
              <w:pStyle w:val="1"/>
            </w:pPr>
            <w:r w:rsidRPr="00912AE7">
              <w:t>2</w:t>
            </w:r>
          </w:p>
        </w:tc>
        <w:tc>
          <w:tcPr>
            <w:tcW w:w="1361" w:type="dxa"/>
            <w:vAlign w:val="center"/>
          </w:tcPr>
          <w:p w:rsidR="0040109E" w:rsidRPr="00912AE7" w:rsidRDefault="0040109E" w:rsidP="0040109E">
            <w:pPr>
              <w:pStyle w:val="1"/>
            </w:pPr>
            <w:r w:rsidRPr="00912AE7">
              <w:t>3</w:t>
            </w:r>
          </w:p>
        </w:tc>
        <w:tc>
          <w:tcPr>
            <w:tcW w:w="1361" w:type="dxa"/>
            <w:vAlign w:val="center"/>
          </w:tcPr>
          <w:p w:rsidR="0040109E" w:rsidRPr="00912AE7" w:rsidRDefault="0040109E" w:rsidP="0040109E">
            <w:pPr>
              <w:pStyle w:val="1"/>
            </w:pPr>
            <w:r w:rsidRPr="00912AE7">
              <w:t>4</w:t>
            </w:r>
          </w:p>
        </w:tc>
        <w:tc>
          <w:tcPr>
            <w:tcW w:w="1361" w:type="dxa"/>
            <w:vAlign w:val="center"/>
          </w:tcPr>
          <w:p w:rsidR="0040109E" w:rsidRPr="00912AE7" w:rsidRDefault="0040109E" w:rsidP="0040109E">
            <w:pPr>
              <w:pStyle w:val="1"/>
            </w:pPr>
            <w:r w:rsidRPr="00912AE7">
              <w:t>5</w:t>
            </w:r>
          </w:p>
        </w:tc>
        <w:tc>
          <w:tcPr>
            <w:tcW w:w="1361" w:type="dxa"/>
            <w:vAlign w:val="center"/>
          </w:tcPr>
          <w:p w:rsidR="0040109E" w:rsidRPr="00912AE7" w:rsidRDefault="0040109E" w:rsidP="0040109E">
            <w:pPr>
              <w:pStyle w:val="1"/>
            </w:pPr>
            <w:r w:rsidRPr="00912AE7">
              <w:t>6</w:t>
            </w:r>
          </w:p>
        </w:tc>
        <w:tc>
          <w:tcPr>
            <w:tcW w:w="1361" w:type="dxa"/>
            <w:vAlign w:val="center"/>
          </w:tcPr>
          <w:p w:rsidR="0040109E" w:rsidRPr="00912AE7" w:rsidRDefault="0040109E" w:rsidP="0040109E">
            <w:pPr>
              <w:pStyle w:val="1"/>
            </w:pPr>
            <w:r w:rsidRPr="00912AE7">
              <w:t>7</w:t>
            </w:r>
          </w:p>
        </w:tc>
        <w:tc>
          <w:tcPr>
            <w:tcW w:w="1361" w:type="dxa"/>
            <w:vAlign w:val="center"/>
          </w:tcPr>
          <w:p w:rsidR="0040109E" w:rsidRPr="00912AE7" w:rsidRDefault="0040109E" w:rsidP="0040109E">
            <w:pPr>
              <w:pStyle w:val="1"/>
            </w:pPr>
            <w:r w:rsidRPr="00912AE7">
              <w:t>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992" w:type="dxa"/>
            <w:vAlign w:val="center"/>
          </w:tcPr>
          <w:p w:rsidR="0040109E" w:rsidRPr="00912AE7" w:rsidRDefault="0040109E" w:rsidP="0040109E">
            <w:pPr>
              <w:pStyle w:val="5"/>
            </w:pPr>
          </w:p>
        </w:tc>
        <w:tc>
          <w:tcPr>
            <w:tcW w:w="4536" w:type="dxa"/>
            <w:vAlign w:val="center"/>
          </w:tcPr>
          <w:p w:rsidR="0040109E" w:rsidRPr="00912AE7" w:rsidRDefault="0040109E" w:rsidP="0040109E">
            <w:pPr>
              <w:pStyle w:val="6"/>
            </w:pPr>
            <w:r w:rsidRPr="00912AE7">
              <w:t>合计</w:t>
            </w:r>
          </w:p>
        </w:tc>
        <w:tc>
          <w:tcPr>
            <w:tcW w:w="1361" w:type="dxa"/>
            <w:vAlign w:val="center"/>
          </w:tcPr>
          <w:p w:rsidR="0040109E" w:rsidRPr="00912AE7" w:rsidRDefault="0040109E" w:rsidP="0040109E">
            <w:pPr>
              <w:pStyle w:val="4"/>
            </w:pPr>
            <w:r w:rsidRPr="00912AE7">
              <w:rPr>
                <w:rFonts w:hint="eastAsia"/>
              </w:rPr>
              <w:t>2224.31</w:t>
            </w:r>
          </w:p>
        </w:tc>
        <w:tc>
          <w:tcPr>
            <w:tcW w:w="1361" w:type="dxa"/>
            <w:vAlign w:val="center"/>
          </w:tcPr>
          <w:p w:rsidR="0040109E" w:rsidRPr="00912AE7" w:rsidRDefault="0040109E" w:rsidP="0040109E">
            <w:pPr>
              <w:pStyle w:val="7"/>
            </w:pPr>
            <w:r w:rsidRPr="00912AE7">
              <w:rPr>
                <w:rFonts w:hint="eastAsia"/>
              </w:rPr>
              <w:t>1852.32</w:t>
            </w:r>
          </w:p>
        </w:tc>
        <w:tc>
          <w:tcPr>
            <w:tcW w:w="1361" w:type="dxa"/>
            <w:vAlign w:val="center"/>
          </w:tcPr>
          <w:p w:rsidR="0040109E" w:rsidRPr="00912AE7" w:rsidRDefault="0040109E" w:rsidP="0040109E">
            <w:pPr>
              <w:pStyle w:val="7"/>
            </w:pPr>
            <w:r w:rsidRPr="00912AE7">
              <w:rPr>
                <w:rFonts w:hint="eastAsia"/>
              </w:rPr>
              <w:t>371.99</w:t>
            </w: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c>
          <w:tcPr>
            <w:tcW w:w="1361"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992" w:type="dxa"/>
            <w:vAlign w:val="center"/>
          </w:tcPr>
          <w:p w:rsidR="0040109E" w:rsidRPr="00912AE7" w:rsidRDefault="0040109E" w:rsidP="0040109E">
            <w:pPr>
              <w:pStyle w:val="2"/>
            </w:pPr>
            <w:r w:rsidRPr="00912AE7">
              <w:t>204</w:t>
            </w:r>
          </w:p>
        </w:tc>
        <w:tc>
          <w:tcPr>
            <w:tcW w:w="4536" w:type="dxa"/>
            <w:vAlign w:val="center"/>
          </w:tcPr>
          <w:p w:rsidR="0040109E" w:rsidRPr="00912AE7" w:rsidRDefault="0040109E" w:rsidP="0040109E">
            <w:pPr>
              <w:pStyle w:val="2"/>
            </w:pPr>
            <w:r w:rsidRPr="00912AE7">
              <w:t>公共安全支出</w:t>
            </w:r>
          </w:p>
        </w:tc>
        <w:tc>
          <w:tcPr>
            <w:tcW w:w="1361" w:type="dxa"/>
            <w:vAlign w:val="center"/>
          </w:tcPr>
          <w:p w:rsidR="0040109E" w:rsidRPr="00912AE7" w:rsidRDefault="0040109E" w:rsidP="0040109E">
            <w:pPr>
              <w:pStyle w:val="4"/>
            </w:pPr>
            <w:r w:rsidRPr="00912AE7">
              <w:rPr>
                <w:rFonts w:hint="eastAsia"/>
              </w:rPr>
              <w:t>2004.21</w:t>
            </w:r>
          </w:p>
        </w:tc>
        <w:tc>
          <w:tcPr>
            <w:tcW w:w="1361" w:type="dxa"/>
            <w:vAlign w:val="center"/>
          </w:tcPr>
          <w:p w:rsidR="0040109E" w:rsidRPr="00912AE7" w:rsidRDefault="0040109E" w:rsidP="0040109E">
            <w:pPr>
              <w:pStyle w:val="4"/>
            </w:pPr>
            <w:r w:rsidRPr="00912AE7">
              <w:rPr>
                <w:rFonts w:hint="eastAsia"/>
              </w:rPr>
              <w:t>1632.22</w:t>
            </w:r>
          </w:p>
        </w:tc>
        <w:tc>
          <w:tcPr>
            <w:tcW w:w="1361" w:type="dxa"/>
            <w:vAlign w:val="center"/>
          </w:tcPr>
          <w:p w:rsidR="0040109E" w:rsidRPr="00912AE7" w:rsidRDefault="0040109E" w:rsidP="0040109E">
            <w:pPr>
              <w:pStyle w:val="4"/>
            </w:pPr>
            <w:r w:rsidRPr="00912AE7">
              <w:rPr>
                <w:rFonts w:hint="eastAsia"/>
              </w:rPr>
              <w:t>371.99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992" w:type="dxa"/>
            <w:vAlign w:val="center"/>
          </w:tcPr>
          <w:p w:rsidR="0040109E" w:rsidRPr="00912AE7" w:rsidRDefault="0040109E" w:rsidP="0040109E">
            <w:pPr>
              <w:pStyle w:val="2"/>
            </w:pPr>
            <w:r w:rsidRPr="00912AE7">
              <w:t>20404</w:t>
            </w:r>
          </w:p>
        </w:tc>
        <w:tc>
          <w:tcPr>
            <w:tcW w:w="4536" w:type="dxa"/>
            <w:vAlign w:val="center"/>
          </w:tcPr>
          <w:p w:rsidR="0040109E" w:rsidRPr="00912AE7" w:rsidRDefault="0040109E" w:rsidP="0040109E">
            <w:pPr>
              <w:pStyle w:val="2"/>
            </w:pPr>
            <w:r w:rsidRPr="00912AE7">
              <w:t>检察</w:t>
            </w:r>
          </w:p>
        </w:tc>
        <w:tc>
          <w:tcPr>
            <w:tcW w:w="1361" w:type="dxa"/>
            <w:vAlign w:val="center"/>
          </w:tcPr>
          <w:p w:rsidR="0040109E" w:rsidRPr="00912AE7" w:rsidRDefault="0040109E" w:rsidP="0040109E">
            <w:pPr>
              <w:pStyle w:val="4"/>
            </w:pPr>
            <w:r w:rsidRPr="00912AE7">
              <w:rPr>
                <w:rFonts w:hint="eastAsia"/>
              </w:rPr>
              <w:t>2004.21</w:t>
            </w:r>
          </w:p>
        </w:tc>
        <w:tc>
          <w:tcPr>
            <w:tcW w:w="1361" w:type="dxa"/>
            <w:vAlign w:val="center"/>
          </w:tcPr>
          <w:p w:rsidR="0040109E" w:rsidRPr="00912AE7" w:rsidRDefault="0040109E" w:rsidP="0040109E">
            <w:pPr>
              <w:pStyle w:val="4"/>
            </w:pPr>
            <w:r w:rsidRPr="00912AE7">
              <w:rPr>
                <w:rFonts w:hint="eastAsia"/>
              </w:rPr>
              <w:t>1632.22</w:t>
            </w:r>
          </w:p>
        </w:tc>
        <w:tc>
          <w:tcPr>
            <w:tcW w:w="1361" w:type="dxa"/>
            <w:vAlign w:val="center"/>
          </w:tcPr>
          <w:p w:rsidR="0040109E" w:rsidRPr="00912AE7" w:rsidRDefault="0040109E" w:rsidP="0040109E">
            <w:pPr>
              <w:pStyle w:val="4"/>
            </w:pPr>
            <w:r w:rsidRPr="00912AE7">
              <w:rPr>
                <w:rFonts w:hint="eastAsia"/>
              </w:rPr>
              <w:t>371.99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992" w:type="dxa"/>
            <w:vAlign w:val="center"/>
          </w:tcPr>
          <w:p w:rsidR="0040109E" w:rsidRPr="00912AE7" w:rsidRDefault="0040109E" w:rsidP="0040109E">
            <w:pPr>
              <w:pStyle w:val="2"/>
            </w:pPr>
            <w:r w:rsidRPr="00912AE7">
              <w:t>2040401</w:t>
            </w:r>
          </w:p>
        </w:tc>
        <w:tc>
          <w:tcPr>
            <w:tcW w:w="4536" w:type="dxa"/>
            <w:vAlign w:val="center"/>
          </w:tcPr>
          <w:p w:rsidR="0040109E" w:rsidRPr="00912AE7" w:rsidRDefault="0040109E" w:rsidP="0040109E">
            <w:pPr>
              <w:pStyle w:val="2"/>
            </w:pPr>
            <w:r w:rsidRPr="00912AE7">
              <w:t>行政运行</w:t>
            </w:r>
          </w:p>
        </w:tc>
        <w:tc>
          <w:tcPr>
            <w:tcW w:w="1361" w:type="dxa"/>
            <w:vAlign w:val="center"/>
          </w:tcPr>
          <w:p w:rsidR="0040109E" w:rsidRPr="00912AE7" w:rsidRDefault="0040109E" w:rsidP="0040109E">
            <w:pPr>
              <w:pStyle w:val="4"/>
            </w:pPr>
            <w:r w:rsidRPr="00912AE7">
              <w:rPr>
                <w:rFonts w:hint="eastAsia"/>
              </w:rPr>
              <w:t>1632.22</w:t>
            </w:r>
          </w:p>
        </w:tc>
        <w:tc>
          <w:tcPr>
            <w:tcW w:w="1361" w:type="dxa"/>
            <w:vAlign w:val="center"/>
          </w:tcPr>
          <w:p w:rsidR="0040109E" w:rsidRPr="00912AE7" w:rsidRDefault="0040109E" w:rsidP="0040109E">
            <w:pPr>
              <w:pStyle w:val="4"/>
            </w:pPr>
            <w:r w:rsidRPr="00912AE7">
              <w:rPr>
                <w:rFonts w:hint="eastAsia"/>
              </w:rPr>
              <w:t>1632.22</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992" w:type="dxa"/>
            <w:vAlign w:val="center"/>
          </w:tcPr>
          <w:p w:rsidR="0040109E" w:rsidRPr="00912AE7" w:rsidRDefault="0040109E" w:rsidP="0040109E">
            <w:pPr>
              <w:pStyle w:val="2"/>
            </w:pPr>
            <w:r w:rsidRPr="00912AE7">
              <w:t>20404</w:t>
            </w:r>
            <w:r w:rsidRPr="00912AE7">
              <w:rPr>
                <w:rFonts w:hint="eastAsia"/>
              </w:rPr>
              <w:t>02</w:t>
            </w:r>
          </w:p>
        </w:tc>
        <w:tc>
          <w:tcPr>
            <w:tcW w:w="4536" w:type="dxa"/>
            <w:vAlign w:val="center"/>
          </w:tcPr>
          <w:p w:rsidR="0040109E" w:rsidRPr="00912AE7" w:rsidRDefault="0040109E" w:rsidP="0040109E">
            <w:pPr>
              <w:pStyle w:val="2"/>
            </w:pPr>
            <w:r w:rsidRPr="00912AE7">
              <w:t>其他检察支出</w:t>
            </w:r>
          </w:p>
        </w:tc>
        <w:tc>
          <w:tcPr>
            <w:tcW w:w="1361" w:type="dxa"/>
            <w:vAlign w:val="center"/>
          </w:tcPr>
          <w:p w:rsidR="0040109E" w:rsidRPr="00912AE7" w:rsidRDefault="0040109E" w:rsidP="0040109E">
            <w:pPr>
              <w:pStyle w:val="4"/>
            </w:pPr>
            <w:r w:rsidRPr="00912AE7">
              <w:rPr>
                <w:rFonts w:hint="eastAsia"/>
              </w:rPr>
              <w:t>366.99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rPr>
                <w:rFonts w:hint="eastAsia"/>
              </w:rPr>
              <w:t>366.99</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6</w:t>
            </w:r>
          </w:p>
        </w:tc>
        <w:tc>
          <w:tcPr>
            <w:tcW w:w="992" w:type="dxa"/>
            <w:vAlign w:val="center"/>
          </w:tcPr>
          <w:p w:rsidR="0040109E" w:rsidRPr="00912AE7" w:rsidRDefault="0040109E" w:rsidP="0040109E">
            <w:pPr>
              <w:pStyle w:val="2"/>
            </w:pPr>
            <w:r w:rsidRPr="00912AE7">
              <w:rPr>
                <w:rFonts w:hint="eastAsia"/>
              </w:rPr>
              <w:t>2040410</w:t>
            </w:r>
          </w:p>
        </w:tc>
        <w:tc>
          <w:tcPr>
            <w:tcW w:w="4536" w:type="dxa"/>
            <w:vAlign w:val="center"/>
          </w:tcPr>
          <w:p w:rsidR="0040109E" w:rsidRPr="00912AE7" w:rsidRDefault="0040109E" w:rsidP="0040109E">
            <w:pPr>
              <w:pStyle w:val="2"/>
            </w:pPr>
            <w:r w:rsidRPr="00912AE7">
              <w:rPr>
                <w:rFonts w:hint="eastAsia"/>
              </w:rPr>
              <w:t>检察监督</w:t>
            </w:r>
          </w:p>
        </w:tc>
        <w:tc>
          <w:tcPr>
            <w:tcW w:w="1361" w:type="dxa"/>
            <w:vAlign w:val="center"/>
          </w:tcPr>
          <w:p w:rsidR="0040109E" w:rsidRPr="00912AE7" w:rsidRDefault="0040109E" w:rsidP="0040109E">
            <w:pPr>
              <w:pStyle w:val="4"/>
            </w:pPr>
            <w:r w:rsidRPr="00912AE7">
              <w:rPr>
                <w:rFonts w:hint="eastAsia"/>
              </w:rPr>
              <w:t>5</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r w:rsidRPr="00912AE7">
              <w:rPr>
                <w:rFonts w:hint="eastAsia"/>
              </w:rPr>
              <w:t>5</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7</w:t>
            </w:r>
          </w:p>
        </w:tc>
        <w:tc>
          <w:tcPr>
            <w:tcW w:w="992" w:type="dxa"/>
            <w:vAlign w:val="center"/>
          </w:tcPr>
          <w:p w:rsidR="0040109E" w:rsidRPr="00912AE7" w:rsidRDefault="0040109E" w:rsidP="0040109E">
            <w:pPr>
              <w:pStyle w:val="2"/>
            </w:pPr>
            <w:r w:rsidRPr="00912AE7">
              <w:t>205</w:t>
            </w:r>
          </w:p>
        </w:tc>
        <w:tc>
          <w:tcPr>
            <w:tcW w:w="4536" w:type="dxa"/>
            <w:vAlign w:val="center"/>
          </w:tcPr>
          <w:p w:rsidR="0040109E" w:rsidRPr="00912AE7" w:rsidRDefault="0040109E" w:rsidP="0040109E">
            <w:pPr>
              <w:pStyle w:val="2"/>
            </w:pPr>
            <w:r w:rsidRPr="00912AE7">
              <w:t>教育支出</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8</w:t>
            </w:r>
          </w:p>
        </w:tc>
        <w:tc>
          <w:tcPr>
            <w:tcW w:w="992" w:type="dxa"/>
            <w:vAlign w:val="center"/>
          </w:tcPr>
          <w:p w:rsidR="0040109E" w:rsidRPr="00912AE7" w:rsidRDefault="0040109E" w:rsidP="0040109E">
            <w:pPr>
              <w:pStyle w:val="2"/>
            </w:pPr>
            <w:r w:rsidRPr="00912AE7">
              <w:t>20508</w:t>
            </w:r>
          </w:p>
        </w:tc>
        <w:tc>
          <w:tcPr>
            <w:tcW w:w="4536" w:type="dxa"/>
            <w:vAlign w:val="center"/>
          </w:tcPr>
          <w:p w:rsidR="0040109E" w:rsidRPr="00912AE7" w:rsidRDefault="0040109E" w:rsidP="0040109E">
            <w:pPr>
              <w:pStyle w:val="2"/>
            </w:pPr>
            <w:r w:rsidRPr="00912AE7">
              <w:t>进修及培训</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9</w:t>
            </w:r>
          </w:p>
        </w:tc>
        <w:tc>
          <w:tcPr>
            <w:tcW w:w="992" w:type="dxa"/>
            <w:vAlign w:val="center"/>
          </w:tcPr>
          <w:p w:rsidR="0040109E" w:rsidRPr="00912AE7" w:rsidRDefault="0040109E" w:rsidP="0040109E">
            <w:pPr>
              <w:pStyle w:val="2"/>
            </w:pPr>
            <w:r w:rsidRPr="00912AE7">
              <w:t>2050803</w:t>
            </w:r>
          </w:p>
        </w:tc>
        <w:tc>
          <w:tcPr>
            <w:tcW w:w="4536" w:type="dxa"/>
            <w:vAlign w:val="center"/>
          </w:tcPr>
          <w:p w:rsidR="0040109E" w:rsidRPr="00912AE7" w:rsidRDefault="0040109E" w:rsidP="0040109E">
            <w:pPr>
              <w:pStyle w:val="2"/>
            </w:pPr>
            <w:r w:rsidRPr="00912AE7">
              <w:t>培训支出</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r w:rsidRPr="00912AE7">
              <w:rPr>
                <w:rFonts w:hint="eastAsia"/>
              </w:rPr>
              <w:t>3.26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10</w:t>
            </w:r>
          </w:p>
        </w:tc>
        <w:tc>
          <w:tcPr>
            <w:tcW w:w="992" w:type="dxa"/>
            <w:vAlign w:val="center"/>
          </w:tcPr>
          <w:p w:rsidR="0040109E" w:rsidRPr="00912AE7" w:rsidRDefault="0040109E" w:rsidP="0040109E">
            <w:pPr>
              <w:pStyle w:val="2"/>
            </w:pPr>
            <w:r w:rsidRPr="00912AE7">
              <w:t>208</w:t>
            </w:r>
          </w:p>
        </w:tc>
        <w:tc>
          <w:tcPr>
            <w:tcW w:w="4536" w:type="dxa"/>
            <w:vAlign w:val="center"/>
          </w:tcPr>
          <w:p w:rsidR="0040109E" w:rsidRPr="00912AE7" w:rsidRDefault="0040109E" w:rsidP="0040109E">
            <w:pPr>
              <w:pStyle w:val="2"/>
            </w:pPr>
            <w:r w:rsidRPr="00912AE7">
              <w:t>社会保障和就业支出</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11</w:t>
            </w:r>
          </w:p>
        </w:tc>
        <w:tc>
          <w:tcPr>
            <w:tcW w:w="992" w:type="dxa"/>
            <w:vAlign w:val="center"/>
          </w:tcPr>
          <w:p w:rsidR="0040109E" w:rsidRPr="00912AE7" w:rsidRDefault="0040109E" w:rsidP="0040109E">
            <w:pPr>
              <w:pStyle w:val="2"/>
            </w:pPr>
            <w:r w:rsidRPr="00912AE7">
              <w:t>20805</w:t>
            </w:r>
          </w:p>
        </w:tc>
        <w:tc>
          <w:tcPr>
            <w:tcW w:w="4536" w:type="dxa"/>
            <w:vAlign w:val="center"/>
          </w:tcPr>
          <w:p w:rsidR="0040109E" w:rsidRPr="00912AE7" w:rsidRDefault="0040109E" w:rsidP="0040109E">
            <w:pPr>
              <w:pStyle w:val="2"/>
            </w:pPr>
            <w:r w:rsidRPr="00912AE7">
              <w:t>行政事业单位养老支出</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r w:rsidRPr="00912AE7">
              <w:rPr>
                <w:rFonts w:hint="eastAsia"/>
              </w:rPr>
              <w:t>2</w:t>
            </w:r>
          </w:p>
        </w:tc>
        <w:tc>
          <w:tcPr>
            <w:tcW w:w="992" w:type="dxa"/>
            <w:vAlign w:val="center"/>
          </w:tcPr>
          <w:p w:rsidR="0040109E" w:rsidRPr="00912AE7" w:rsidRDefault="0040109E" w:rsidP="0040109E">
            <w:pPr>
              <w:pStyle w:val="2"/>
            </w:pPr>
            <w:r w:rsidRPr="00912AE7">
              <w:t>2080505</w:t>
            </w:r>
          </w:p>
        </w:tc>
        <w:tc>
          <w:tcPr>
            <w:tcW w:w="4536" w:type="dxa"/>
            <w:vAlign w:val="center"/>
          </w:tcPr>
          <w:p w:rsidR="0040109E" w:rsidRPr="00912AE7" w:rsidRDefault="0040109E" w:rsidP="0040109E">
            <w:pPr>
              <w:pStyle w:val="2"/>
            </w:pPr>
            <w:r w:rsidRPr="00912AE7">
              <w:t>机关事业单位基本养老保险缴费支出</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r w:rsidRPr="00912AE7">
              <w:rPr>
                <w:rFonts w:hint="eastAsia"/>
              </w:rPr>
              <w:t>82.54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13</w:t>
            </w:r>
          </w:p>
        </w:tc>
        <w:tc>
          <w:tcPr>
            <w:tcW w:w="992" w:type="dxa"/>
            <w:vAlign w:val="center"/>
          </w:tcPr>
          <w:p w:rsidR="0040109E" w:rsidRPr="00912AE7" w:rsidRDefault="0040109E" w:rsidP="0040109E">
            <w:pPr>
              <w:pStyle w:val="2"/>
            </w:pPr>
            <w:r w:rsidRPr="00912AE7">
              <w:t>210</w:t>
            </w:r>
          </w:p>
        </w:tc>
        <w:tc>
          <w:tcPr>
            <w:tcW w:w="4536" w:type="dxa"/>
            <w:vAlign w:val="center"/>
          </w:tcPr>
          <w:p w:rsidR="0040109E" w:rsidRPr="00912AE7" w:rsidRDefault="0040109E" w:rsidP="0040109E">
            <w:pPr>
              <w:pStyle w:val="2"/>
            </w:pPr>
            <w:r w:rsidRPr="00912AE7">
              <w:t>卫生健康支出</w:t>
            </w:r>
          </w:p>
        </w:tc>
        <w:tc>
          <w:tcPr>
            <w:tcW w:w="1361" w:type="dxa"/>
            <w:vAlign w:val="center"/>
          </w:tcPr>
          <w:p w:rsidR="0040109E" w:rsidRPr="00912AE7" w:rsidRDefault="0040109E" w:rsidP="0040109E">
            <w:pPr>
              <w:pStyle w:val="4"/>
            </w:pPr>
            <w:r w:rsidRPr="00912AE7">
              <w:rPr>
                <w:rFonts w:hint="eastAsia"/>
              </w:rPr>
              <w:t>70.04</w:t>
            </w:r>
          </w:p>
        </w:tc>
        <w:tc>
          <w:tcPr>
            <w:tcW w:w="1361" w:type="dxa"/>
            <w:vAlign w:val="center"/>
          </w:tcPr>
          <w:p w:rsidR="0040109E" w:rsidRPr="00912AE7" w:rsidRDefault="0040109E" w:rsidP="0040109E">
            <w:pPr>
              <w:pStyle w:val="4"/>
            </w:pPr>
            <w:r w:rsidRPr="00912AE7">
              <w:rPr>
                <w:rFonts w:hint="eastAsia"/>
              </w:rPr>
              <w:t>70.04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lastRenderedPageBreak/>
              <w:t>14</w:t>
            </w:r>
          </w:p>
        </w:tc>
        <w:tc>
          <w:tcPr>
            <w:tcW w:w="992" w:type="dxa"/>
            <w:vAlign w:val="center"/>
          </w:tcPr>
          <w:p w:rsidR="0040109E" w:rsidRPr="00912AE7" w:rsidRDefault="0040109E" w:rsidP="0040109E">
            <w:pPr>
              <w:pStyle w:val="2"/>
            </w:pPr>
            <w:r w:rsidRPr="00912AE7">
              <w:t>21011</w:t>
            </w:r>
          </w:p>
        </w:tc>
        <w:tc>
          <w:tcPr>
            <w:tcW w:w="4536" w:type="dxa"/>
            <w:vAlign w:val="center"/>
          </w:tcPr>
          <w:p w:rsidR="0040109E" w:rsidRPr="00912AE7" w:rsidRDefault="0040109E" w:rsidP="0040109E">
            <w:pPr>
              <w:pStyle w:val="2"/>
            </w:pPr>
            <w:r w:rsidRPr="00912AE7">
              <w:t>行政事业单位医疗</w:t>
            </w:r>
          </w:p>
        </w:tc>
        <w:tc>
          <w:tcPr>
            <w:tcW w:w="1361" w:type="dxa"/>
            <w:vAlign w:val="center"/>
          </w:tcPr>
          <w:p w:rsidR="0040109E" w:rsidRPr="00912AE7" w:rsidRDefault="0040109E" w:rsidP="0040109E">
            <w:pPr>
              <w:pStyle w:val="4"/>
            </w:pPr>
            <w:r w:rsidRPr="00912AE7">
              <w:rPr>
                <w:rFonts w:hint="eastAsia"/>
              </w:rPr>
              <w:t>70.04</w:t>
            </w:r>
          </w:p>
        </w:tc>
        <w:tc>
          <w:tcPr>
            <w:tcW w:w="1361" w:type="dxa"/>
            <w:vAlign w:val="center"/>
          </w:tcPr>
          <w:p w:rsidR="0040109E" w:rsidRPr="00912AE7" w:rsidRDefault="0040109E" w:rsidP="0040109E">
            <w:pPr>
              <w:pStyle w:val="4"/>
            </w:pPr>
            <w:r w:rsidRPr="00912AE7">
              <w:rPr>
                <w:rFonts w:hint="eastAsia"/>
              </w:rPr>
              <w:t>70.04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15</w:t>
            </w:r>
          </w:p>
        </w:tc>
        <w:tc>
          <w:tcPr>
            <w:tcW w:w="992" w:type="dxa"/>
            <w:vAlign w:val="center"/>
          </w:tcPr>
          <w:p w:rsidR="0040109E" w:rsidRPr="00912AE7" w:rsidRDefault="0040109E" w:rsidP="0040109E">
            <w:pPr>
              <w:pStyle w:val="2"/>
            </w:pPr>
            <w:r w:rsidRPr="00912AE7">
              <w:t>2101101</w:t>
            </w:r>
          </w:p>
        </w:tc>
        <w:tc>
          <w:tcPr>
            <w:tcW w:w="4536" w:type="dxa"/>
            <w:vAlign w:val="center"/>
          </w:tcPr>
          <w:p w:rsidR="0040109E" w:rsidRPr="00912AE7" w:rsidRDefault="0040109E" w:rsidP="0040109E">
            <w:pPr>
              <w:pStyle w:val="2"/>
            </w:pPr>
            <w:r w:rsidRPr="00912AE7">
              <w:t>行政单位医疗</w:t>
            </w:r>
          </w:p>
        </w:tc>
        <w:tc>
          <w:tcPr>
            <w:tcW w:w="1361" w:type="dxa"/>
            <w:vAlign w:val="center"/>
          </w:tcPr>
          <w:p w:rsidR="0040109E" w:rsidRPr="00912AE7" w:rsidRDefault="0040109E" w:rsidP="0040109E">
            <w:pPr>
              <w:pStyle w:val="4"/>
            </w:pPr>
            <w:r w:rsidRPr="00912AE7">
              <w:rPr>
                <w:rFonts w:hint="eastAsia"/>
              </w:rPr>
              <w:t>33.3</w:t>
            </w:r>
          </w:p>
        </w:tc>
        <w:tc>
          <w:tcPr>
            <w:tcW w:w="1361" w:type="dxa"/>
            <w:vAlign w:val="center"/>
          </w:tcPr>
          <w:p w:rsidR="0040109E" w:rsidRPr="00912AE7" w:rsidRDefault="0040109E" w:rsidP="0040109E">
            <w:pPr>
              <w:pStyle w:val="4"/>
            </w:pPr>
            <w:r w:rsidRPr="00912AE7">
              <w:rPr>
                <w:rFonts w:hint="eastAsia"/>
              </w:rPr>
              <w:t>33.3</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16</w:t>
            </w:r>
          </w:p>
        </w:tc>
        <w:tc>
          <w:tcPr>
            <w:tcW w:w="992" w:type="dxa"/>
            <w:vAlign w:val="center"/>
          </w:tcPr>
          <w:p w:rsidR="0040109E" w:rsidRPr="00912AE7" w:rsidRDefault="0040109E" w:rsidP="0040109E">
            <w:pPr>
              <w:pStyle w:val="2"/>
            </w:pPr>
            <w:r w:rsidRPr="00912AE7">
              <w:t>2101103</w:t>
            </w:r>
          </w:p>
        </w:tc>
        <w:tc>
          <w:tcPr>
            <w:tcW w:w="4536" w:type="dxa"/>
            <w:vAlign w:val="center"/>
          </w:tcPr>
          <w:p w:rsidR="0040109E" w:rsidRPr="00912AE7" w:rsidRDefault="0040109E" w:rsidP="0040109E">
            <w:pPr>
              <w:pStyle w:val="2"/>
            </w:pPr>
            <w:r w:rsidRPr="00912AE7">
              <w:t>公务员医疗补助</w:t>
            </w:r>
          </w:p>
        </w:tc>
        <w:tc>
          <w:tcPr>
            <w:tcW w:w="1361" w:type="dxa"/>
            <w:vAlign w:val="center"/>
          </w:tcPr>
          <w:p w:rsidR="0040109E" w:rsidRPr="00912AE7" w:rsidRDefault="0040109E" w:rsidP="0040109E">
            <w:pPr>
              <w:pStyle w:val="4"/>
            </w:pPr>
            <w:r w:rsidRPr="00912AE7">
              <w:rPr>
                <w:rFonts w:hint="eastAsia"/>
              </w:rPr>
              <w:t>36.74</w:t>
            </w:r>
          </w:p>
        </w:tc>
        <w:tc>
          <w:tcPr>
            <w:tcW w:w="1361" w:type="dxa"/>
            <w:vAlign w:val="center"/>
          </w:tcPr>
          <w:p w:rsidR="0040109E" w:rsidRPr="00912AE7" w:rsidRDefault="0040109E" w:rsidP="0040109E">
            <w:pPr>
              <w:pStyle w:val="4"/>
            </w:pPr>
            <w:r w:rsidRPr="00912AE7">
              <w:rPr>
                <w:rFonts w:hint="eastAsia"/>
              </w:rPr>
              <w:t>36.74</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17</w:t>
            </w:r>
          </w:p>
        </w:tc>
        <w:tc>
          <w:tcPr>
            <w:tcW w:w="992" w:type="dxa"/>
            <w:vAlign w:val="center"/>
          </w:tcPr>
          <w:p w:rsidR="0040109E" w:rsidRPr="00912AE7" w:rsidRDefault="0040109E" w:rsidP="0040109E">
            <w:pPr>
              <w:pStyle w:val="2"/>
            </w:pPr>
            <w:r w:rsidRPr="00912AE7">
              <w:t>221</w:t>
            </w:r>
          </w:p>
        </w:tc>
        <w:tc>
          <w:tcPr>
            <w:tcW w:w="4536" w:type="dxa"/>
            <w:vAlign w:val="center"/>
          </w:tcPr>
          <w:p w:rsidR="0040109E" w:rsidRPr="00912AE7" w:rsidRDefault="0040109E" w:rsidP="0040109E">
            <w:pPr>
              <w:pStyle w:val="2"/>
            </w:pPr>
            <w:r w:rsidRPr="00912AE7">
              <w:t>住房保障支出</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18</w:t>
            </w:r>
          </w:p>
        </w:tc>
        <w:tc>
          <w:tcPr>
            <w:tcW w:w="992" w:type="dxa"/>
            <w:vAlign w:val="center"/>
          </w:tcPr>
          <w:p w:rsidR="0040109E" w:rsidRPr="00912AE7" w:rsidRDefault="0040109E" w:rsidP="0040109E">
            <w:pPr>
              <w:pStyle w:val="2"/>
            </w:pPr>
            <w:r w:rsidRPr="00912AE7">
              <w:t>22102</w:t>
            </w:r>
          </w:p>
        </w:tc>
        <w:tc>
          <w:tcPr>
            <w:tcW w:w="4536" w:type="dxa"/>
            <w:vAlign w:val="center"/>
          </w:tcPr>
          <w:p w:rsidR="0040109E" w:rsidRPr="00912AE7" w:rsidRDefault="0040109E" w:rsidP="0040109E">
            <w:pPr>
              <w:pStyle w:val="2"/>
            </w:pPr>
            <w:r w:rsidRPr="00912AE7">
              <w:t>住房改革支出</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19</w:t>
            </w:r>
          </w:p>
        </w:tc>
        <w:tc>
          <w:tcPr>
            <w:tcW w:w="992" w:type="dxa"/>
            <w:vAlign w:val="center"/>
          </w:tcPr>
          <w:p w:rsidR="0040109E" w:rsidRPr="00912AE7" w:rsidRDefault="0040109E" w:rsidP="0040109E">
            <w:pPr>
              <w:pStyle w:val="2"/>
            </w:pPr>
            <w:r w:rsidRPr="00912AE7">
              <w:t>2210201</w:t>
            </w:r>
          </w:p>
        </w:tc>
        <w:tc>
          <w:tcPr>
            <w:tcW w:w="4536" w:type="dxa"/>
            <w:vAlign w:val="center"/>
          </w:tcPr>
          <w:p w:rsidR="0040109E" w:rsidRPr="00912AE7" w:rsidRDefault="0040109E" w:rsidP="0040109E">
            <w:pPr>
              <w:pStyle w:val="2"/>
            </w:pPr>
            <w:r w:rsidRPr="00912AE7">
              <w:t>住房公积金</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r w:rsidRPr="00912AE7">
              <w:rPr>
                <w:rFonts w:hint="eastAsia"/>
              </w:rPr>
              <w:t>64.26</w:t>
            </w: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c>
          <w:tcPr>
            <w:tcW w:w="1361" w:type="dxa"/>
            <w:vAlign w:val="center"/>
          </w:tcPr>
          <w:p w:rsidR="0040109E" w:rsidRPr="00912AE7" w:rsidRDefault="0040109E" w:rsidP="0040109E">
            <w:pPr>
              <w:pStyle w:val="4"/>
            </w:pPr>
          </w:p>
        </w:tc>
      </w:tr>
    </w:tbl>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outlineLvl w:val="4"/>
        <w:rPr>
          <w:rFonts w:ascii="方正小标宋_GBK" w:eastAsia="方正小标宋_GBK" w:hAnsi="方正小标宋_GBK" w:cs="方正小标宋_GBK"/>
          <w:sz w:val="36"/>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40109E" w:rsidRPr="00912AE7" w:rsidTr="0040109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3402"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4876" w:type="dxa"/>
            <w:gridSpan w:val="2"/>
            <w:vAlign w:val="center"/>
          </w:tcPr>
          <w:p w:rsidR="0040109E" w:rsidRPr="00912AE7" w:rsidRDefault="0040109E" w:rsidP="0040109E">
            <w:pPr>
              <w:pStyle w:val="1"/>
            </w:pPr>
            <w:r w:rsidRPr="00912AE7">
              <w:t>收入</w:t>
            </w:r>
          </w:p>
        </w:tc>
        <w:tc>
          <w:tcPr>
            <w:tcW w:w="9298" w:type="dxa"/>
            <w:gridSpan w:val="5"/>
            <w:vAlign w:val="center"/>
          </w:tcPr>
          <w:p w:rsidR="0040109E" w:rsidRPr="00912AE7" w:rsidRDefault="0040109E" w:rsidP="0040109E">
            <w:pPr>
              <w:pStyle w:val="1"/>
            </w:pPr>
            <w:r w:rsidRPr="00912AE7">
              <w:t>支出</w:t>
            </w:r>
          </w:p>
        </w:tc>
      </w:tr>
      <w:tr w:rsidR="0040109E" w:rsidRPr="00912AE7" w:rsidTr="0040109E">
        <w:trPr>
          <w:trHeight w:val="369"/>
          <w:tblHeader/>
          <w:jc w:val="center"/>
        </w:trPr>
        <w:tc>
          <w:tcPr>
            <w:tcW w:w="850" w:type="dxa"/>
            <w:vMerge/>
          </w:tcPr>
          <w:p w:rsidR="0040109E" w:rsidRPr="00912AE7" w:rsidRDefault="0040109E" w:rsidP="0040109E"/>
        </w:tc>
        <w:tc>
          <w:tcPr>
            <w:tcW w:w="3402" w:type="dxa"/>
            <w:vAlign w:val="center"/>
          </w:tcPr>
          <w:p w:rsidR="0040109E" w:rsidRPr="00912AE7" w:rsidRDefault="0040109E" w:rsidP="0040109E">
            <w:pPr>
              <w:pStyle w:val="1"/>
            </w:pPr>
            <w:r w:rsidRPr="00912AE7">
              <w:t>项  目</w:t>
            </w:r>
          </w:p>
        </w:tc>
        <w:tc>
          <w:tcPr>
            <w:tcW w:w="1474" w:type="dxa"/>
            <w:vAlign w:val="center"/>
          </w:tcPr>
          <w:p w:rsidR="0040109E" w:rsidRPr="00912AE7" w:rsidRDefault="0040109E" w:rsidP="0040109E">
            <w:pPr>
              <w:pStyle w:val="1"/>
            </w:pPr>
            <w:r w:rsidRPr="00912AE7">
              <w:t>金额</w:t>
            </w:r>
          </w:p>
        </w:tc>
        <w:tc>
          <w:tcPr>
            <w:tcW w:w="3402" w:type="dxa"/>
            <w:vAlign w:val="center"/>
          </w:tcPr>
          <w:p w:rsidR="0040109E" w:rsidRPr="00912AE7" w:rsidRDefault="0040109E" w:rsidP="0040109E">
            <w:pPr>
              <w:pStyle w:val="1"/>
            </w:pPr>
            <w:r w:rsidRPr="00912AE7">
              <w:t>项  目</w:t>
            </w:r>
          </w:p>
        </w:tc>
        <w:tc>
          <w:tcPr>
            <w:tcW w:w="1474" w:type="dxa"/>
            <w:vAlign w:val="center"/>
          </w:tcPr>
          <w:p w:rsidR="0040109E" w:rsidRPr="00912AE7" w:rsidRDefault="0040109E" w:rsidP="0040109E">
            <w:pPr>
              <w:pStyle w:val="1"/>
            </w:pPr>
            <w:r w:rsidRPr="00912AE7">
              <w:t>合计</w:t>
            </w:r>
          </w:p>
        </w:tc>
        <w:tc>
          <w:tcPr>
            <w:tcW w:w="1474" w:type="dxa"/>
            <w:vAlign w:val="center"/>
          </w:tcPr>
          <w:p w:rsidR="0040109E" w:rsidRPr="00912AE7" w:rsidRDefault="0040109E" w:rsidP="0040109E">
            <w:pPr>
              <w:pStyle w:val="1"/>
            </w:pPr>
            <w:r w:rsidRPr="00912AE7">
              <w:t>一般公共预算财政拨款</w:t>
            </w:r>
          </w:p>
        </w:tc>
        <w:tc>
          <w:tcPr>
            <w:tcW w:w="1474" w:type="dxa"/>
            <w:vAlign w:val="center"/>
          </w:tcPr>
          <w:p w:rsidR="0040109E" w:rsidRPr="00912AE7" w:rsidRDefault="0040109E" w:rsidP="0040109E">
            <w:pPr>
              <w:pStyle w:val="1"/>
            </w:pPr>
            <w:r w:rsidRPr="00912AE7">
              <w:t>政府性基金预算财政    拨款</w:t>
            </w:r>
          </w:p>
        </w:tc>
        <w:tc>
          <w:tcPr>
            <w:tcW w:w="1474" w:type="dxa"/>
            <w:vAlign w:val="center"/>
          </w:tcPr>
          <w:p w:rsidR="0040109E" w:rsidRPr="00912AE7" w:rsidRDefault="0040109E" w:rsidP="0040109E">
            <w:pPr>
              <w:pStyle w:val="1"/>
            </w:pPr>
            <w:r w:rsidRPr="00912AE7">
              <w:t>国有资本经营预算财政拨款</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3402" w:type="dxa"/>
            <w:vAlign w:val="center"/>
          </w:tcPr>
          <w:p w:rsidR="0040109E" w:rsidRPr="00912AE7" w:rsidRDefault="0040109E" w:rsidP="0040109E">
            <w:pPr>
              <w:pStyle w:val="1"/>
            </w:pPr>
            <w:r w:rsidRPr="00912AE7">
              <w:t>1</w:t>
            </w:r>
          </w:p>
        </w:tc>
        <w:tc>
          <w:tcPr>
            <w:tcW w:w="1474" w:type="dxa"/>
            <w:vAlign w:val="center"/>
          </w:tcPr>
          <w:p w:rsidR="0040109E" w:rsidRPr="00912AE7" w:rsidRDefault="0040109E" w:rsidP="0040109E">
            <w:pPr>
              <w:pStyle w:val="1"/>
            </w:pPr>
            <w:r w:rsidRPr="00912AE7">
              <w:t>2</w:t>
            </w:r>
          </w:p>
        </w:tc>
        <w:tc>
          <w:tcPr>
            <w:tcW w:w="3402" w:type="dxa"/>
            <w:vAlign w:val="center"/>
          </w:tcPr>
          <w:p w:rsidR="0040109E" w:rsidRPr="00912AE7" w:rsidRDefault="0040109E" w:rsidP="0040109E">
            <w:pPr>
              <w:pStyle w:val="1"/>
            </w:pPr>
            <w:r w:rsidRPr="00912AE7">
              <w:t>3</w:t>
            </w:r>
          </w:p>
        </w:tc>
        <w:tc>
          <w:tcPr>
            <w:tcW w:w="1474" w:type="dxa"/>
            <w:vAlign w:val="center"/>
          </w:tcPr>
          <w:p w:rsidR="0040109E" w:rsidRPr="00912AE7" w:rsidRDefault="0040109E" w:rsidP="0040109E">
            <w:pPr>
              <w:pStyle w:val="1"/>
            </w:pPr>
            <w:r w:rsidRPr="00912AE7">
              <w:t>4</w:t>
            </w:r>
          </w:p>
        </w:tc>
        <w:tc>
          <w:tcPr>
            <w:tcW w:w="1474" w:type="dxa"/>
            <w:vAlign w:val="center"/>
          </w:tcPr>
          <w:p w:rsidR="0040109E" w:rsidRPr="00912AE7" w:rsidRDefault="0040109E" w:rsidP="0040109E">
            <w:pPr>
              <w:pStyle w:val="1"/>
            </w:pPr>
            <w:r w:rsidRPr="00912AE7">
              <w:t>5</w:t>
            </w:r>
          </w:p>
        </w:tc>
        <w:tc>
          <w:tcPr>
            <w:tcW w:w="1474" w:type="dxa"/>
            <w:vAlign w:val="center"/>
          </w:tcPr>
          <w:p w:rsidR="0040109E" w:rsidRPr="00912AE7" w:rsidRDefault="0040109E" w:rsidP="0040109E">
            <w:pPr>
              <w:pStyle w:val="1"/>
            </w:pPr>
            <w:r w:rsidRPr="00912AE7">
              <w:t>6</w:t>
            </w:r>
          </w:p>
        </w:tc>
        <w:tc>
          <w:tcPr>
            <w:tcW w:w="1474" w:type="dxa"/>
            <w:vAlign w:val="center"/>
          </w:tcPr>
          <w:p w:rsidR="0040109E" w:rsidRPr="00912AE7" w:rsidRDefault="0040109E" w:rsidP="0040109E">
            <w:pPr>
              <w:pStyle w:val="1"/>
            </w:pPr>
            <w:r w:rsidRPr="00912AE7">
              <w:t>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3402" w:type="dxa"/>
            <w:vAlign w:val="center"/>
          </w:tcPr>
          <w:p w:rsidR="0040109E" w:rsidRPr="00912AE7" w:rsidRDefault="0040109E" w:rsidP="0040109E">
            <w:pPr>
              <w:pStyle w:val="2"/>
            </w:pPr>
            <w:r w:rsidRPr="00912AE7">
              <w:t>一、一般公共预算拨款</w:t>
            </w:r>
          </w:p>
        </w:tc>
        <w:tc>
          <w:tcPr>
            <w:tcW w:w="1474" w:type="dxa"/>
            <w:vAlign w:val="center"/>
          </w:tcPr>
          <w:p w:rsidR="0040109E" w:rsidRPr="00912AE7" w:rsidRDefault="0040109E" w:rsidP="0040109E">
            <w:pPr>
              <w:pStyle w:val="4"/>
            </w:pPr>
            <w:r w:rsidRPr="00912AE7">
              <w:rPr>
                <w:rFonts w:hint="eastAsia"/>
              </w:rPr>
              <w:t>2224.31</w:t>
            </w:r>
          </w:p>
        </w:tc>
        <w:tc>
          <w:tcPr>
            <w:tcW w:w="3402" w:type="dxa"/>
            <w:vAlign w:val="center"/>
          </w:tcPr>
          <w:p w:rsidR="0040109E" w:rsidRPr="00912AE7" w:rsidRDefault="0040109E" w:rsidP="0040109E">
            <w:pPr>
              <w:pStyle w:val="2"/>
            </w:pPr>
            <w:r w:rsidRPr="00912AE7">
              <w:t>一、一般公共服务支出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3402" w:type="dxa"/>
            <w:vAlign w:val="center"/>
          </w:tcPr>
          <w:p w:rsidR="0040109E" w:rsidRPr="00912AE7" w:rsidRDefault="0040109E" w:rsidP="0040109E">
            <w:pPr>
              <w:pStyle w:val="2"/>
            </w:pPr>
            <w:r w:rsidRPr="00912AE7">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二、外交支出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3402" w:type="dxa"/>
            <w:vAlign w:val="center"/>
          </w:tcPr>
          <w:p w:rsidR="0040109E" w:rsidRPr="00912AE7" w:rsidRDefault="0040109E" w:rsidP="0040109E">
            <w:pPr>
              <w:pStyle w:val="2"/>
            </w:pPr>
            <w:r w:rsidRPr="00912AE7">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三、国防支出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四、公共安全支出</w:t>
            </w:r>
          </w:p>
        </w:tc>
        <w:tc>
          <w:tcPr>
            <w:tcW w:w="1474" w:type="dxa"/>
            <w:vAlign w:val="center"/>
          </w:tcPr>
          <w:p w:rsidR="0040109E" w:rsidRPr="00912AE7" w:rsidRDefault="0040109E" w:rsidP="0040109E">
            <w:pPr>
              <w:pStyle w:val="4"/>
            </w:pPr>
            <w:r w:rsidRPr="00912AE7">
              <w:rPr>
                <w:rFonts w:hint="eastAsia"/>
              </w:rPr>
              <w:t>2004.21</w:t>
            </w:r>
          </w:p>
        </w:tc>
        <w:tc>
          <w:tcPr>
            <w:tcW w:w="1474" w:type="dxa"/>
            <w:vAlign w:val="center"/>
          </w:tcPr>
          <w:p w:rsidR="0040109E" w:rsidRPr="00912AE7" w:rsidRDefault="0040109E" w:rsidP="0040109E">
            <w:pPr>
              <w:pStyle w:val="4"/>
            </w:pPr>
            <w:r w:rsidRPr="00912AE7">
              <w:rPr>
                <w:rFonts w:hint="eastAsia"/>
              </w:rPr>
              <w:t>2004.21</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五、教育支出</w:t>
            </w:r>
          </w:p>
        </w:tc>
        <w:tc>
          <w:tcPr>
            <w:tcW w:w="1474" w:type="dxa"/>
            <w:vAlign w:val="center"/>
          </w:tcPr>
          <w:p w:rsidR="0040109E" w:rsidRPr="00912AE7" w:rsidRDefault="0040109E" w:rsidP="0040109E">
            <w:pPr>
              <w:pStyle w:val="4"/>
            </w:pPr>
            <w:r w:rsidRPr="00912AE7">
              <w:rPr>
                <w:rFonts w:hint="eastAsia"/>
              </w:rPr>
              <w:t>3.26</w:t>
            </w:r>
          </w:p>
        </w:tc>
        <w:tc>
          <w:tcPr>
            <w:tcW w:w="1474" w:type="dxa"/>
            <w:vAlign w:val="center"/>
          </w:tcPr>
          <w:p w:rsidR="0040109E" w:rsidRPr="00912AE7" w:rsidRDefault="0040109E" w:rsidP="0040109E">
            <w:pPr>
              <w:pStyle w:val="4"/>
            </w:pPr>
            <w:r w:rsidRPr="00912AE7">
              <w:rPr>
                <w:rFonts w:hint="eastAsia"/>
              </w:rPr>
              <w:t>3.26</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六、科学技术支出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七、文化旅游体育与传媒支出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八、社会保障和就业支出</w:t>
            </w:r>
          </w:p>
        </w:tc>
        <w:tc>
          <w:tcPr>
            <w:tcW w:w="1474" w:type="dxa"/>
            <w:vAlign w:val="center"/>
          </w:tcPr>
          <w:p w:rsidR="0040109E" w:rsidRPr="00912AE7" w:rsidRDefault="0040109E" w:rsidP="0040109E">
            <w:pPr>
              <w:pStyle w:val="4"/>
            </w:pPr>
            <w:r w:rsidRPr="00912AE7">
              <w:rPr>
                <w:rFonts w:hint="eastAsia"/>
              </w:rPr>
              <w:t>82.54</w:t>
            </w:r>
          </w:p>
        </w:tc>
        <w:tc>
          <w:tcPr>
            <w:tcW w:w="1474" w:type="dxa"/>
            <w:vAlign w:val="center"/>
          </w:tcPr>
          <w:p w:rsidR="0040109E" w:rsidRPr="00912AE7" w:rsidRDefault="0040109E" w:rsidP="0040109E">
            <w:pPr>
              <w:pStyle w:val="4"/>
            </w:pPr>
            <w:r w:rsidRPr="00912AE7">
              <w:rPr>
                <w:rFonts w:hint="eastAsia"/>
              </w:rPr>
              <w:t>82.54</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九、社会保险基金支出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十、卫生健康支出</w:t>
            </w:r>
          </w:p>
        </w:tc>
        <w:tc>
          <w:tcPr>
            <w:tcW w:w="1474" w:type="dxa"/>
            <w:vAlign w:val="center"/>
          </w:tcPr>
          <w:p w:rsidR="0040109E" w:rsidRPr="00912AE7" w:rsidRDefault="0040109E" w:rsidP="0040109E">
            <w:pPr>
              <w:pStyle w:val="4"/>
            </w:pPr>
            <w:r w:rsidRPr="00912AE7">
              <w:rPr>
                <w:rFonts w:hint="eastAsia"/>
              </w:rPr>
              <w:t>70.04</w:t>
            </w:r>
          </w:p>
        </w:tc>
        <w:tc>
          <w:tcPr>
            <w:tcW w:w="1474" w:type="dxa"/>
            <w:vAlign w:val="center"/>
          </w:tcPr>
          <w:p w:rsidR="0040109E" w:rsidRPr="00912AE7" w:rsidRDefault="0040109E" w:rsidP="0040109E">
            <w:pPr>
              <w:pStyle w:val="4"/>
            </w:pPr>
            <w:r w:rsidRPr="00912AE7">
              <w:rPr>
                <w:rFonts w:hint="eastAsia"/>
              </w:rPr>
              <w:t>70.04</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十一、节能环保支出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十二、城乡社区支出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十三、农林水支出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十四、交通运输支出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十五、资源勘探工业信息等支出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十六、商业服务业等支出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17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十七、金融支出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十八、援助其他地区支出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十九、自然资源海洋气象等支出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二十、住房保障支出</w:t>
            </w:r>
          </w:p>
        </w:tc>
        <w:tc>
          <w:tcPr>
            <w:tcW w:w="1474" w:type="dxa"/>
            <w:vAlign w:val="center"/>
          </w:tcPr>
          <w:p w:rsidR="0040109E" w:rsidRPr="00912AE7" w:rsidRDefault="0040109E" w:rsidP="0040109E">
            <w:pPr>
              <w:pStyle w:val="4"/>
            </w:pPr>
            <w:r w:rsidRPr="00912AE7">
              <w:rPr>
                <w:rFonts w:hint="eastAsia"/>
              </w:rPr>
              <w:t>64.26</w:t>
            </w:r>
          </w:p>
        </w:tc>
        <w:tc>
          <w:tcPr>
            <w:tcW w:w="1474" w:type="dxa"/>
            <w:vAlign w:val="center"/>
          </w:tcPr>
          <w:p w:rsidR="0040109E" w:rsidRPr="00912AE7" w:rsidRDefault="0040109E" w:rsidP="0040109E">
            <w:pPr>
              <w:pStyle w:val="4"/>
            </w:pPr>
            <w:r w:rsidRPr="00912AE7">
              <w:rPr>
                <w:rFonts w:hint="eastAsia"/>
              </w:rPr>
              <w:t>64.26</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二十一、粮油物资储备支出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二十二、国有资本经营预算支出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二十三、灾害防治及应急管理支出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二十四、预备费</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25</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二十五、其他支出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26</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二十六、转移性支出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27</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二十七、债务还本支出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28</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二十八、债务付息支出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29</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二十九、债务发行费用支出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30</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三十、抗疫特别国债安排的支出</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31</w:t>
            </w: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三十一、人行科目</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32</w:t>
            </w:r>
          </w:p>
        </w:tc>
        <w:tc>
          <w:tcPr>
            <w:tcW w:w="3402" w:type="dxa"/>
            <w:vAlign w:val="center"/>
          </w:tcPr>
          <w:p w:rsidR="0040109E" w:rsidRPr="00912AE7" w:rsidRDefault="0040109E" w:rsidP="0040109E">
            <w:pPr>
              <w:pStyle w:val="6"/>
            </w:pPr>
            <w:r w:rsidRPr="00912AE7">
              <w:t>本年收入合计</w:t>
            </w:r>
          </w:p>
        </w:tc>
        <w:tc>
          <w:tcPr>
            <w:tcW w:w="1474" w:type="dxa"/>
            <w:vAlign w:val="center"/>
          </w:tcPr>
          <w:p w:rsidR="0040109E" w:rsidRPr="00912AE7" w:rsidRDefault="0040109E" w:rsidP="0040109E">
            <w:pPr>
              <w:pStyle w:val="7"/>
            </w:pPr>
            <w:r w:rsidRPr="00912AE7">
              <w:rPr>
                <w:rFonts w:hint="eastAsia"/>
              </w:rPr>
              <w:t>2224.31</w:t>
            </w:r>
          </w:p>
        </w:tc>
        <w:tc>
          <w:tcPr>
            <w:tcW w:w="3402" w:type="dxa"/>
            <w:vAlign w:val="center"/>
          </w:tcPr>
          <w:p w:rsidR="0040109E" w:rsidRPr="00912AE7" w:rsidRDefault="0040109E" w:rsidP="0040109E">
            <w:pPr>
              <w:pStyle w:val="6"/>
            </w:pPr>
            <w:r w:rsidRPr="00912AE7">
              <w:t>本年支出合计</w:t>
            </w:r>
          </w:p>
        </w:tc>
        <w:tc>
          <w:tcPr>
            <w:tcW w:w="1474" w:type="dxa"/>
            <w:vAlign w:val="center"/>
          </w:tcPr>
          <w:p w:rsidR="0040109E" w:rsidRPr="00912AE7" w:rsidRDefault="0040109E" w:rsidP="0040109E">
            <w:pPr>
              <w:pStyle w:val="7"/>
            </w:pPr>
            <w:r w:rsidRPr="00912AE7">
              <w:rPr>
                <w:rFonts w:hint="eastAsia"/>
              </w:rPr>
              <w:t>2224.31</w:t>
            </w:r>
          </w:p>
        </w:tc>
        <w:tc>
          <w:tcPr>
            <w:tcW w:w="1474" w:type="dxa"/>
            <w:vAlign w:val="center"/>
          </w:tcPr>
          <w:p w:rsidR="0040109E" w:rsidRPr="00912AE7" w:rsidRDefault="0040109E" w:rsidP="0040109E">
            <w:pPr>
              <w:pStyle w:val="7"/>
            </w:pPr>
            <w:r w:rsidRPr="00912AE7">
              <w:rPr>
                <w:rFonts w:hint="eastAsia"/>
              </w:rPr>
              <w:t>2224.31</w:t>
            </w:r>
          </w:p>
        </w:tc>
        <w:tc>
          <w:tcPr>
            <w:tcW w:w="1474" w:type="dxa"/>
            <w:vAlign w:val="center"/>
          </w:tcPr>
          <w:p w:rsidR="0040109E" w:rsidRPr="00912AE7" w:rsidRDefault="0040109E" w:rsidP="0040109E">
            <w:pPr>
              <w:pStyle w:val="7"/>
            </w:pPr>
          </w:p>
        </w:tc>
        <w:tc>
          <w:tcPr>
            <w:tcW w:w="1474" w:type="dxa"/>
            <w:vAlign w:val="center"/>
          </w:tcPr>
          <w:p w:rsidR="0040109E" w:rsidRPr="00912AE7" w:rsidRDefault="0040109E" w:rsidP="0040109E">
            <w:pPr>
              <w:pStyle w:val="7"/>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33</w:t>
            </w:r>
          </w:p>
        </w:tc>
        <w:tc>
          <w:tcPr>
            <w:tcW w:w="3402" w:type="dxa"/>
            <w:vAlign w:val="center"/>
          </w:tcPr>
          <w:p w:rsidR="0040109E" w:rsidRPr="00912AE7" w:rsidRDefault="0040109E" w:rsidP="0040109E">
            <w:pPr>
              <w:pStyle w:val="2"/>
            </w:pPr>
            <w:r w:rsidRPr="00912AE7">
              <w:t>年初财政拨款结转和结余</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r w:rsidRPr="00912AE7">
              <w:t>年末财政拨款结转和结余</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34</w:t>
            </w:r>
          </w:p>
        </w:tc>
        <w:tc>
          <w:tcPr>
            <w:tcW w:w="3402" w:type="dxa"/>
            <w:vAlign w:val="center"/>
          </w:tcPr>
          <w:p w:rsidR="0040109E" w:rsidRPr="00912AE7" w:rsidRDefault="0040109E" w:rsidP="0040109E">
            <w:pPr>
              <w:pStyle w:val="2"/>
            </w:pPr>
            <w:r w:rsidRPr="00912AE7">
              <w:t>一、一般公共预算拨款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lastRenderedPageBreak/>
              <w:t>35</w:t>
            </w:r>
          </w:p>
        </w:tc>
        <w:tc>
          <w:tcPr>
            <w:tcW w:w="3402" w:type="dxa"/>
            <w:vAlign w:val="center"/>
          </w:tcPr>
          <w:p w:rsidR="0040109E" w:rsidRPr="00912AE7" w:rsidRDefault="0040109E" w:rsidP="0040109E">
            <w:pPr>
              <w:pStyle w:val="2"/>
            </w:pPr>
            <w:r w:rsidRPr="00912AE7">
              <w:t>二、政府性基金预算拨款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36</w:t>
            </w:r>
          </w:p>
        </w:tc>
        <w:tc>
          <w:tcPr>
            <w:tcW w:w="3402" w:type="dxa"/>
            <w:vAlign w:val="center"/>
          </w:tcPr>
          <w:p w:rsidR="0040109E" w:rsidRPr="00912AE7" w:rsidRDefault="0040109E" w:rsidP="0040109E">
            <w:pPr>
              <w:pStyle w:val="2"/>
            </w:pPr>
            <w:r w:rsidRPr="00912AE7">
              <w:t>三、国有资本经营预算拨款</w:t>
            </w:r>
          </w:p>
        </w:tc>
        <w:tc>
          <w:tcPr>
            <w:tcW w:w="1474" w:type="dxa"/>
            <w:vAlign w:val="center"/>
          </w:tcPr>
          <w:p w:rsidR="0040109E" w:rsidRPr="00912AE7" w:rsidRDefault="0040109E" w:rsidP="0040109E">
            <w:pPr>
              <w:pStyle w:val="4"/>
            </w:pPr>
          </w:p>
        </w:tc>
        <w:tc>
          <w:tcPr>
            <w:tcW w:w="3402" w:type="dxa"/>
            <w:vAlign w:val="center"/>
          </w:tcPr>
          <w:p w:rsidR="0040109E" w:rsidRPr="00912AE7" w:rsidRDefault="0040109E" w:rsidP="0040109E">
            <w:pPr>
              <w:pStyle w:val="2"/>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37</w:t>
            </w:r>
          </w:p>
        </w:tc>
        <w:tc>
          <w:tcPr>
            <w:tcW w:w="3402" w:type="dxa"/>
            <w:vAlign w:val="center"/>
          </w:tcPr>
          <w:p w:rsidR="0040109E" w:rsidRPr="00912AE7" w:rsidRDefault="0040109E" w:rsidP="0040109E">
            <w:pPr>
              <w:pStyle w:val="6"/>
            </w:pPr>
            <w:r w:rsidRPr="00912AE7">
              <w:t>收入总计</w:t>
            </w:r>
          </w:p>
        </w:tc>
        <w:tc>
          <w:tcPr>
            <w:tcW w:w="1474" w:type="dxa"/>
            <w:vAlign w:val="center"/>
          </w:tcPr>
          <w:p w:rsidR="0040109E" w:rsidRPr="00912AE7" w:rsidRDefault="0040109E" w:rsidP="0040109E">
            <w:pPr>
              <w:pStyle w:val="7"/>
            </w:pPr>
            <w:r w:rsidRPr="00912AE7">
              <w:rPr>
                <w:rFonts w:hint="eastAsia"/>
              </w:rPr>
              <w:t>2224.31</w:t>
            </w:r>
          </w:p>
        </w:tc>
        <w:tc>
          <w:tcPr>
            <w:tcW w:w="3402" w:type="dxa"/>
            <w:vAlign w:val="center"/>
          </w:tcPr>
          <w:p w:rsidR="0040109E" w:rsidRPr="00912AE7" w:rsidRDefault="0040109E" w:rsidP="0040109E">
            <w:pPr>
              <w:pStyle w:val="6"/>
            </w:pPr>
            <w:r w:rsidRPr="00912AE7">
              <w:t>支出总计</w:t>
            </w:r>
          </w:p>
        </w:tc>
        <w:tc>
          <w:tcPr>
            <w:tcW w:w="1474" w:type="dxa"/>
            <w:vAlign w:val="center"/>
          </w:tcPr>
          <w:p w:rsidR="0040109E" w:rsidRPr="00912AE7" w:rsidRDefault="0040109E" w:rsidP="0040109E">
            <w:pPr>
              <w:pStyle w:val="7"/>
            </w:pPr>
            <w:r w:rsidRPr="00912AE7">
              <w:rPr>
                <w:rFonts w:hint="eastAsia"/>
              </w:rPr>
              <w:t>2224.31</w:t>
            </w:r>
          </w:p>
        </w:tc>
        <w:tc>
          <w:tcPr>
            <w:tcW w:w="1474" w:type="dxa"/>
            <w:vAlign w:val="center"/>
          </w:tcPr>
          <w:p w:rsidR="0040109E" w:rsidRPr="00912AE7" w:rsidRDefault="0040109E" w:rsidP="0040109E">
            <w:pPr>
              <w:pStyle w:val="7"/>
            </w:pPr>
            <w:r w:rsidRPr="00912AE7">
              <w:rPr>
                <w:rFonts w:hint="eastAsia"/>
              </w:rPr>
              <w:t>2224.31</w:t>
            </w:r>
          </w:p>
        </w:tc>
        <w:tc>
          <w:tcPr>
            <w:tcW w:w="1474" w:type="dxa"/>
            <w:vAlign w:val="center"/>
          </w:tcPr>
          <w:p w:rsidR="0040109E" w:rsidRPr="00912AE7" w:rsidRDefault="0040109E" w:rsidP="0040109E">
            <w:pPr>
              <w:pStyle w:val="4"/>
            </w:pPr>
          </w:p>
        </w:tc>
        <w:tc>
          <w:tcPr>
            <w:tcW w:w="1474" w:type="dxa"/>
            <w:vAlign w:val="center"/>
          </w:tcPr>
          <w:p w:rsidR="0040109E" w:rsidRPr="00912AE7" w:rsidRDefault="0040109E" w:rsidP="0040109E">
            <w:pPr>
              <w:pStyle w:val="4"/>
            </w:pP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功能分类科目</w:t>
            </w:r>
          </w:p>
        </w:tc>
        <w:tc>
          <w:tcPr>
            <w:tcW w:w="2551" w:type="dxa"/>
            <w:vMerge w:val="restart"/>
            <w:vAlign w:val="center"/>
          </w:tcPr>
          <w:p w:rsidR="0040109E" w:rsidRPr="00912AE7" w:rsidRDefault="0040109E" w:rsidP="0040109E">
            <w:pPr>
              <w:pStyle w:val="1"/>
            </w:pPr>
            <w:r w:rsidRPr="00912AE7">
              <w:t>合计</w:t>
            </w:r>
          </w:p>
        </w:tc>
        <w:tc>
          <w:tcPr>
            <w:tcW w:w="2551" w:type="dxa"/>
            <w:vMerge w:val="restart"/>
            <w:vAlign w:val="center"/>
          </w:tcPr>
          <w:p w:rsidR="0040109E" w:rsidRPr="00912AE7" w:rsidRDefault="0040109E" w:rsidP="0040109E">
            <w:pPr>
              <w:pStyle w:val="1"/>
            </w:pPr>
            <w:r w:rsidRPr="00912AE7">
              <w:t>基本支出</w:t>
            </w:r>
          </w:p>
        </w:tc>
        <w:tc>
          <w:tcPr>
            <w:tcW w:w="2551" w:type="dxa"/>
            <w:vMerge w:val="restart"/>
            <w:vAlign w:val="center"/>
          </w:tcPr>
          <w:p w:rsidR="0040109E" w:rsidRPr="00912AE7" w:rsidRDefault="0040109E" w:rsidP="0040109E">
            <w:pPr>
              <w:pStyle w:val="1"/>
            </w:pPr>
            <w:r w:rsidRPr="00912AE7">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24"/>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t>合计</w:t>
            </w:r>
          </w:p>
        </w:tc>
        <w:tc>
          <w:tcPr>
            <w:tcW w:w="2551" w:type="dxa"/>
            <w:vAlign w:val="center"/>
          </w:tcPr>
          <w:p w:rsidR="0040109E" w:rsidRPr="00912AE7" w:rsidRDefault="0040109E" w:rsidP="0040109E">
            <w:pPr>
              <w:pStyle w:val="4"/>
            </w:pPr>
            <w:r w:rsidRPr="00912AE7">
              <w:rPr>
                <w:rFonts w:hint="eastAsia"/>
              </w:rPr>
              <w:t>2224.31</w:t>
            </w:r>
          </w:p>
        </w:tc>
        <w:tc>
          <w:tcPr>
            <w:tcW w:w="2551" w:type="dxa"/>
            <w:vAlign w:val="center"/>
          </w:tcPr>
          <w:p w:rsidR="0040109E" w:rsidRPr="00912AE7" w:rsidRDefault="0040109E" w:rsidP="0040109E">
            <w:pPr>
              <w:pStyle w:val="7"/>
              <w:rPr>
                <w:b w:val="0"/>
                <w:bCs/>
              </w:rPr>
            </w:pPr>
            <w:r w:rsidRPr="00912AE7">
              <w:rPr>
                <w:rFonts w:hint="eastAsia"/>
                <w:b w:val="0"/>
                <w:bCs/>
              </w:rPr>
              <w:t>1852.32</w:t>
            </w:r>
          </w:p>
        </w:tc>
        <w:tc>
          <w:tcPr>
            <w:tcW w:w="2551" w:type="dxa"/>
            <w:vAlign w:val="center"/>
          </w:tcPr>
          <w:p w:rsidR="0040109E" w:rsidRPr="00912AE7" w:rsidRDefault="0040109E" w:rsidP="0040109E">
            <w:pPr>
              <w:pStyle w:val="7"/>
              <w:rPr>
                <w:b w:val="0"/>
                <w:bCs/>
              </w:rPr>
            </w:pPr>
            <w:r w:rsidRPr="00912AE7">
              <w:rPr>
                <w:rFonts w:hint="eastAsia"/>
                <w:b w:val="0"/>
                <w:bCs/>
              </w:rPr>
              <w:t>371.99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204</w:t>
            </w:r>
          </w:p>
        </w:tc>
        <w:tc>
          <w:tcPr>
            <w:tcW w:w="4535" w:type="dxa"/>
            <w:vAlign w:val="center"/>
          </w:tcPr>
          <w:p w:rsidR="0040109E" w:rsidRPr="00912AE7" w:rsidRDefault="0040109E" w:rsidP="0040109E">
            <w:pPr>
              <w:pStyle w:val="2"/>
            </w:pPr>
            <w:r w:rsidRPr="00912AE7">
              <w:t>公共安全支出</w:t>
            </w:r>
          </w:p>
        </w:tc>
        <w:tc>
          <w:tcPr>
            <w:tcW w:w="2551" w:type="dxa"/>
            <w:vAlign w:val="center"/>
          </w:tcPr>
          <w:p w:rsidR="0040109E" w:rsidRPr="00912AE7" w:rsidRDefault="0040109E" w:rsidP="0040109E">
            <w:pPr>
              <w:pStyle w:val="4"/>
            </w:pPr>
            <w:r w:rsidRPr="00912AE7">
              <w:rPr>
                <w:rFonts w:hint="eastAsia"/>
              </w:rPr>
              <w:t>2004.21</w:t>
            </w:r>
          </w:p>
        </w:tc>
        <w:tc>
          <w:tcPr>
            <w:tcW w:w="2551" w:type="dxa"/>
            <w:vAlign w:val="center"/>
          </w:tcPr>
          <w:p w:rsidR="0040109E" w:rsidRPr="00912AE7" w:rsidRDefault="0040109E" w:rsidP="0040109E">
            <w:pPr>
              <w:pStyle w:val="4"/>
            </w:pPr>
            <w:r w:rsidRPr="00912AE7">
              <w:rPr>
                <w:rFonts w:hint="eastAsia"/>
              </w:rPr>
              <w:t>1632.22</w:t>
            </w:r>
          </w:p>
        </w:tc>
        <w:tc>
          <w:tcPr>
            <w:tcW w:w="2551" w:type="dxa"/>
            <w:vAlign w:val="center"/>
          </w:tcPr>
          <w:p w:rsidR="0040109E" w:rsidRPr="00912AE7" w:rsidRDefault="0040109E" w:rsidP="0040109E">
            <w:pPr>
              <w:pStyle w:val="4"/>
            </w:pPr>
            <w:r w:rsidRPr="00912AE7">
              <w:rPr>
                <w:rFonts w:hint="eastAsia"/>
              </w:rPr>
              <w:t>371.99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20404</w:t>
            </w:r>
          </w:p>
        </w:tc>
        <w:tc>
          <w:tcPr>
            <w:tcW w:w="4535" w:type="dxa"/>
            <w:vAlign w:val="center"/>
          </w:tcPr>
          <w:p w:rsidR="0040109E" w:rsidRPr="00912AE7" w:rsidRDefault="0040109E" w:rsidP="0040109E">
            <w:pPr>
              <w:pStyle w:val="2"/>
            </w:pPr>
            <w:r w:rsidRPr="00912AE7">
              <w:t>检察</w:t>
            </w:r>
          </w:p>
        </w:tc>
        <w:tc>
          <w:tcPr>
            <w:tcW w:w="2551" w:type="dxa"/>
            <w:vAlign w:val="center"/>
          </w:tcPr>
          <w:p w:rsidR="0040109E" w:rsidRPr="00912AE7" w:rsidRDefault="0040109E" w:rsidP="0040109E">
            <w:pPr>
              <w:pStyle w:val="4"/>
            </w:pPr>
            <w:r w:rsidRPr="00912AE7">
              <w:rPr>
                <w:rFonts w:hint="eastAsia"/>
              </w:rPr>
              <w:t>2004.21</w:t>
            </w:r>
          </w:p>
        </w:tc>
        <w:tc>
          <w:tcPr>
            <w:tcW w:w="2551" w:type="dxa"/>
            <w:vAlign w:val="center"/>
          </w:tcPr>
          <w:p w:rsidR="0040109E" w:rsidRPr="00912AE7" w:rsidRDefault="0040109E" w:rsidP="0040109E">
            <w:pPr>
              <w:pStyle w:val="4"/>
            </w:pPr>
            <w:r w:rsidRPr="00912AE7">
              <w:rPr>
                <w:rFonts w:hint="eastAsia"/>
              </w:rPr>
              <w:t>1632.22</w:t>
            </w:r>
          </w:p>
        </w:tc>
        <w:tc>
          <w:tcPr>
            <w:tcW w:w="2551" w:type="dxa"/>
            <w:vAlign w:val="center"/>
          </w:tcPr>
          <w:p w:rsidR="0040109E" w:rsidRPr="00912AE7" w:rsidRDefault="0040109E" w:rsidP="0040109E">
            <w:pPr>
              <w:pStyle w:val="4"/>
            </w:pPr>
            <w:r w:rsidRPr="00912AE7">
              <w:rPr>
                <w:rFonts w:hint="eastAsia"/>
              </w:rPr>
              <w:t>371.99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2040401</w:t>
            </w:r>
          </w:p>
        </w:tc>
        <w:tc>
          <w:tcPr>
            <w:tcW w:w="4535" w:type="dxa"/>
            <w:vAlign w:val="center"/>
          </w:tcPr>
          <w:p w:rsidR="0040109E" w:rsidRPr="00912AE7" w:rsidRDefault="0040109E" w:rsidP="0040109E">
            <w:pPr>
              <w:pStyle w:val="2"/>
            </w:pPr>
            <w:r w:rsidRPr="00912AE7">
              <w:t>行政运行</w:t>
            </w:r>
          </w:p>
        </w:tc>
        <w:tc>
          <w:tcPr>
            <w:tcW w:w="2551" w:type="dxa"/>
            <w:vAlign w:val="center"/>
          </w:tcPr>
          <w:p w:rsidR="0040109E" w:rsidRPr="00912AE7" w:rsidRDefault="0040109E" w:rsidP="0040109E">
            <w:pPr>
              <w:pStyle w:val="4"/>
            </w:pPr>
            <w:r w:rsidRPr="00912AE7">
              <w:rPr>
                <w:rFonts w:hint="eastAsia"/>
              </w:rPr>
              <w:t>1632.22</w:t>
            </w:r>
          </w:p>
        </w:tc>
        <w:tc>
          <w:tcPr>
            <w:tcW w:w="2551" w:type="dxa"/>
            <w:vAlign w:val="center"/>
          </w:tcPr>
          <w:p w:rsidR="0040109E" w:rsidRPr="00912AE7" w:rsidRDefault="0040109E" w:rsidP="0040109E">
            <w:pPr>
              <w:pStyle w:val="4"/>
            </w:pPr>
            <w:r w:rsidRPr="00912AE7">
              <w:rPr>
                <w:rFonts w:hint="eastAsia"/>
              </w:rPr>
              <w:t>1632.22</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1191" w:type="dxa"/>
            <w:vAlign w:val="center"/>
          </w:tcPr>
          <w:p w:rsidR="0040109E" w:rsidRPr="00912AE7" w:rsidRDefault="0040109E" w:rsidP="0040109E">
            <w:pPr>
              <w:pStyle w:val="2"/>
            </w:pPr>
            <w:r w:rsidRPr="00912AE7">
              <w:t>20404</w:t>
            </w:r>
            <w:r w:rsidRPr="00912AE7">
              <w:rPr>
                <w:rFonts w:hint="eastAsia"/>
              </w:rPr>
              <w:t>02</w:t>
            </w:r>
          </w:p>
        </w:tc>
        <w:tc>
          <w:tcPr>
            <w:tcW w:w="4535" w:type="dxa"/>
            <w:vAlign w:val="center"/>
          </w:tcPr>
          <w:p w:rsidR="0040109E" w:rsidRPr="00912AE7" w:rsidRDefault="0040109E" w:rsidP="0040109E">
            <w:pPr>
              <w:pStyle w:val="2"/>
            </w:pPr>
            <w:r w:rsidRPr="00912AE7">
              <w:t>其他检察支出</w:t>
            </w:r>
          </w:p>
        </w:tc>
        <w:tc>
          <w:tcPr>
            <w:tcW w:w="2551" w:type="dxa"/>
            <w:vAlign w:val="center"/>
          </w:tcPr>
          <w:p w:rsidR="0040109E" w:rsidRPr="00912AE7" w:rsidRDefault="0040109E" w:rsidP="0040109E">
            <w:pPr>
              <w:pStyle w:val="4"/>
            </w:pPr>
            <w:r w:rsidRPr="00912AE7">
              <w:rPr>
                <w:rFonts w:hint="eastAsia"/>
              </w:rPr>
              <w:t>366.99</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rPr>
                <w:rFonts w:hint="eastAsia"/>
              </w:rPr>
              <w:t>366.99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6</w:t>
            </w:r>
          </w:p>
        </w:tc>
        <w:tc>
          <w:tcPr>
            <w:tcW w:w="1191" w:type="dxa"/>
            <w:vAlign w:val="center"/>
          </w:tcPr>
          <w:p w:rsidR="0040109E" w:rsidRPr="00912AE7" w:rsidRDefault="0040109E" w:rsidP="0040109E">
            <w:pPr>
              <w:pStyle w:val="2"/>
            </w:pPr>
            <w:r w:rsidRPr="00912AE7">
              <w:rPr>
                <w:rFonts w:hint="eastAsia"/>
              </w:rPr>
              <w:t>2040410</w:t>
            </w:r>
          </w:p>
        </w:tc>
        <w:tc>
          <w:tcPr>
            <w:tcW w:w="4535" w:type="dxa"/>
            <w:vAlign w:val="center"/>
          </w:tcPr>
          <w:p w:rsidR="0040109E" w:rsidRPr="00912AE7" w:rsidRDefault="0040109E" w:rsidP="0040109E">
            <w:pPr>
              <w:pStyle w:val="2"/>
            </w:pPr>
            <w:r w:rsidRPr="00912AE7">
              <w:rPr>
                <w:rFonts w:hint="eastAsia"/>
              </w:rPr>
              <w:t>检察监督</w:t>
            </w:r>
          </w:p>
        </w:tc>
        <w:tc>
          <w:tcPr>
            <w:tcW w:w="2551" w:type="dxa"/>
            <w:vAlign w:val="center"/>
          </w:tcPr>
          <w:p w:rsidR="0040109E" w:rsidRPr="00912AE7" w:rsidRDefault="0040109E" w:rsidP="0040109E">
            <w:pPr>
              <w:pStyle w:val="4"/>
            </w:pPr>
            <w:r w:rsidRPr="00912AE7">
              <w:rPr>
                <w:rFonts w:hint="eastAsia"/>
              </w:rPr>
              <w:t>5</w:t>
            </w: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r w:rsidRPr="00912AE7">
              <w:rPr>
                <w:rFonts w:hint="eastAsia"/>
              </w:rPr>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1191" w:type="dxa"/>
            <w:vAlign w:val="center"/>
          </w:tcPr>
          <w:p w:rsidR="0040109E" w:rsidRPr="00912AE7" w:rsidRDefault="0040109E" w:rsidP="0040109E">
            <w:pPr>
              <w:pStyle w:val="2"/>
            </w:pPr>
            <w:r w:rsidRPr="00912AE7">
              <w:t>205</w:t>
            </w:r>
          </w:p>
        </w:tc>
        <w:tc>
          <w:tcPr>
            <w:tcW w:w="4535" w:type="dxa"/>
            <w:vAlign w:val="center"/>
          </w:tcPr>
          <w:p w:rsidR="0040109E" w:rsidRPr="00912AE7" w:rsidRDefault="0040109E" w:rsidP="0040109E">
            <w:pPr>
              <w:pStyle w:val="2"/>
            </w:pPr>
            <w:r w:rsidRPr="00912AE7">
              <w:t>教育支出</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1191" w:type="dxa"/>
            <w:vAlign w:val="center"/>
          </w:tcPr>
          <w:p w:rsidR="0040109E" w:rsidRPr="00912AE7" w:rsidRDefault="0040109E" w:rsidP="0040109E">
            <w:pPr>
              <w:pStyle w:val="2"/>
            </w:pPr>
            <w:r w:rsidRPr="00912AE7">
              <w:t>20508</w:t>
            </w:r>
          </w:p>
        </w:tc>
        <w:tc>
          <w:tcPr>
            <w:tcW w:w="4535" w:type="dxa"/>
            <w:vAlign w:val="center"/>
          </w:tcPr>
          <w:p w:rsidR="0040109E" w:rsidRPr="00912AE7" w:rsidRDefault="0040109E" w:rsidP="0040109E">
            <w:pPr>
              <w:pStyle w:val="2"/>
            </w:pPr>
            <w:r w:rsidRPr="00912AE7">
              <w:t>进修及培训</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1191" w:type="dxa"/>
            <w:vAlign w:val="center"/>
          </w:tcPr>
          <w:p w:rsidR="0040109E" w:rsidRPr="00912AE7" w:rsidRDefault="0040109E" w:rsidP="0040109E">
            <w:pPr>
              <w:pStyle w:val="2"/>
            </w:pPr>
            <w:r w:rsidRPr="00912AE7">
              <w:t>2050803</w:t>
            </w:r>
          </w:p>
        </w:tc>
        <w:tc>
          <w:tcPr>
            <w:tcW w:w="4535" w:type="dxa"/>
            <w:vAlign w:val="center"/>
          </w:tcPr>
          <w:p w:rsidR="0040109E" w:rsidRPr="00912AE7" w:rsidRDefault="0040109E" w:rsidP="0040109E">
            <w:pPr>
              <w:pStyle w:val="2"/>
            </w:pPr>
            <w:r w:rsidRPr="00912AE7">
              <w:t>培训支出</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1191" w:type="dxa"/>
            <w:vAlign w:val="center"/>
          </w:tcPr>
          <w:p w:rsidR="0040109E" w:rsidRPr="00912AE7" w:rsidRDefault="0040109E" w:rsidP="0040109E">
            <w:pPr>
              <w:pStyle w:val="2"/>
            </w:pPr>
            <w:r w:rsidRPr="00912AE7">
              <w:t>208</w:t>
            </w:r>
          </w:p>
        </w:tc>
        <w:tc>
          <w:tcPr>
            <w:tcW w:w="4535" w:type="dxa"/>
            <w:vAlign w:val="center"/>
          </w:tcPr>
          <w:p w:rsidR="0040109E" w:rsidRPr="00912AE7" w:rsidRDefault="0040109E" w:rsidP="0040109E">
            <w:pPr>
              <w:pStyle w:val="2"/>
            </w:pPr>
            <w:r w:rsidRPr="00912AE7">
              <w:t>社会保障和就业支出</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1191" w:type="dxa"/>
            <w:vAlign w:val="center"/>
          </w:tcPr>
          <w:p w:rsidR="0040109E" w:rsidRPr="00912AE7" w:rsidRDefault="0040109E" w:rsidP="0040109E">
            <w:pPr>
              <w:pStyle w:val="2"/>
            </w:pPr>
            <w:r w:rsidRPr="00912AE7">
              <w:t>20805</w:t>
            </w:r>
          </w:p>
        </w:tc>
        <w:tc>
          <w:tcPr>
            <w:tcW w:w="4535" w:type="dxa"/>
            <w:vAlign w:val="center"/>
          </w:tcPr>
          <w:p w:rsidR="0040109E" w:rsidRPr="00912AE7" w:rsidRDefault="0040109E" w:rsidP="0040109E">
            <w:pPr>
              <w:pStyle w:val="2"/>
            </w:pPr>
            <w:r w:rsidRPr="00912AE7">
              <w:t>行政事业单位养老支出</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1191" w:type="dxa"/>
            <w:vAlign w:val="center"/>
          </w:tcPr>
          <w:p w:rsidR="0040109E" w:rsidRPr="00912AE7" w:rsidRDefault="0040109E" w:rsidP="0040109E">
            <w:pPr>
              <w:pStyle w:val="2"/>
            </w:pPr>
            <w:r w:rsidRPr="00912AE7">
              <w:t>2080505</w:t>
            </w:r>
          </w:p>
        </w:tc>
        <w:tc>
          <w:tcPr>
            <w:tcW w:w="4535" w:type="dxa"/>
            <w:vAlign w:val="center"/>
          </w:tcPr>
          <w:p w:rsidR="0040109E" w:rsidRPr="00912AE7" w:rsidRDefault="0040109E" w:rsidP="0040109E">
            <w:pPr>
              <w:pStyle w:val="2"/>
            </w:pPr>
            <w:r w:rsidRPr="00912AE7">
              <w:t>机关事业单位基本养老保险缴费支出</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1191" w:type="dxa"/>
            <w:vAlign w:val="center"/>
          </w:tcPr>
          <w:p w:rsidR="0040109E" w:rsidRPr="00912AE7" w:rsidRDefault="0040109E" w:rsidP="0040109E">
            <w:pPr>
              <w:pStyle w:val="2"/>
            </w:pPr>
            <w:r w:rsidRPr="00912AE7">
              <w:t>210</w:t>
            </w:r>
          </w:p>
        </w:tc>
        <w:tc>
          <w:tcPr>
            <w:tcW w:w="4535" w:type="dxa"/>
            <w:vAlign w:val="center"/>
          </w:tcPr>
          <w:p w:rsidR="0040109E" w:rsidRPr="00912AE7" w:rsidRDefault="0040109E" w:rsidP="0040109E">
            <w:pPr>
              <w:pStyle w:val="2"/>
            </w:pPr>
            <w:r w:rsidRPr="00912AE7">
              <w:t>卫生健康支出</w:t>
            </w:r>
          </w:p>
        </w:tc>
        <w:tc>
          <w:tcPr>
            <w:tcW w:w="2551" w:type="dxa"/>
            <w:vAlign w:val="center"/>
          </w:tcPr>
          <w:p w:rsidR="0040109E" w:rsidRPr="00912AE7" w:rsidRDefault="0040109E" w:rsidP="0040109E">
            <w:pPr>
              <w:pStyle w:val="4"/>
            </w:pPr>
            <w:r w:rsidRPr="00912AE7">
              <w:rPr>
                <w:rFonts w:hint="eastAsia"/>
              </w:rPr>
              <w:t>70.04</w:t>
            </w:r>
          </w:p>
        </w:tc>
        <w:tc>
          <w:tcPr>
            <w:tcW w:w="2551" w:type="dxa"/>
            <w:vAlign w:val="center"/>
          </w:tcPr>
          <w:p w:rsidR="0040109E" w:rsidRPr="00912AE7" w:rsidRDefault="0040109E" w:rsidP="0040109E">
            <w:pPr>
              <w:pStyle w:val="4"/>
            </w:pPr>
            <w:r w:rsidRPr="00912AE7">
              <w:rPr>
                <w:rFonts w:hint="eastAsia"/>
              </w:rPr>
              <w:t>70.04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1191" w:type="dxa"/>
            <w:vAlign w:val="center"/>
          </w:tcPr>
          <w:p w:rsidR="0040109E" w:rsidRPr="00912AE7" w:rsidRDefault="0040109E" w:rsidP="0040109E">
            <w:pPr>
              <w:pStyle w:val="2"/>
            </w:pPr>
            <w:r w:rsidRPr="00912AE7">
              <w:t>21011</w:t>
            </w:r>
          </w:p>
        </w:tc>
        <w:tc>
          <w:tcPr>
            <w:tcW w:w="4535" w:type="dxa"/>
            <w:vAlign w:val="center"/>
          </w:tcPr>
          <w:p w:rsidR="0040109E" w:rsidRPr="00912AE7" w:rsidRDefault="0040109E" w:rsidP="0040109E">
            <w:pPr>
              <w:pStyle w:val="2"/>
            </w:pPr>
            <w:r w:rsidRPr="00912AE7">
              <w:t>行政事业单位医疗</w:t>
            </w:r>
          </w:p>
        </w:tc>
        <w:tc>
          <w:tcPr>
            <w:tcW w:w="2551" w:type="dxa"/>
            <w:vAlign w:val="center"/>
          </w:tcPr>
          <w:p w:rsidR="0040109E" w:rsidRPr="00912AE7" w:rsidRDefault="0040109E" w:rsidP="0040109E">
            <w:pPr>
              <w:pStyle w:val="4"/>
            </w:pPr>
            <w:r w:rsidRPr="00912AE7">
              <w:rPr>
                <w:rFonts w:hint="eastAsia"/>
              </w:rPr>
              <w:t>70.04</w:t>
            </w:r>
          </w:p>
        </w:tc>
        <w:tc>
          <w:tcPr>
            <w:tcW w:w="2551" w:type="dxa"/>
            <w:vAlign w:val="center"/>
          </w:tcPr>
          <w:p w:rsidR="0040109E" w:rsidRPr="00912AE7" w:rsidRDefault="0040109E" w:rsidP="0040109E">
            <w:pPr>
              <w:pStyle w:val="4"/>
            </w:pPr>
            <w:r w:rsidRPr="00912AE7">
              <w:rPr>
                <w:rFonts w:hint="eastAsia"/>
              </w:rPr>
              <w:t>70.04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1191" w:type="dxa"/>
            <w:vAlign w:val="center"/>
          </w:tcPr>
          <w:p w:rsidR="0040109E" w:rsidRPr="00912AE7" w:rsidRDefault="0040109E" w:rsidP="0040109E">
            <w:pPr>
              <w:pStyle w:val="2"/>
            </w:pPr>
            <w:r w:rsidRPr="00912AE7">
              <w:t>2101101</w:t>
            </w:r>
          </w:p>
        </w:tc>
        <w:tc>
          <w:tcPr>
            <w:tcW w:w="4535" w:type="dxa"/>
            <w:vAlign w:val="center"/>
          </w:tcPr>
          <w:p w:rsidR="0040109E" w:rsidRPr="00912AE7" w:rsidRDefault="0040109E" w:rsidP="0040109E">
            <w:pPr>
              <w:pStyle w:val="2"/>
            </w:pPr>
            <w:r w:rsidRPr="00912AE7">
              <w:t>行政单位医疗</w:t>
            </w:r>
          </w:p>
        </w:tc>
        <w:tc>
          <w:tcPr>
            <w:tcW w:w="2551" w:type="dxa"/>
            <w:vAlign w:val="center"/>
          </w:tcPr>
          <w:p w:rsidR="0040109E" w:rsidRPr="00912AE7" w:rsidRDefault="0040109E" w:rsidP="0040109E">
            <w:pPr>
              <w:pStyle w:val="4"/>
            </w:pPr>
            <w:r w:rsidRPr="00912AE7">
              <w:rPr>
                <w:rFonts w:hint="eastAsia"/>
              </w:rPr>
              <w:t>33.3</w:t>
            </w:r>
          </w:p>
        </w:tc>
        <w:tc>
          <w:tcPr>
            <w:tcW w:w="2551" w:type="dxa"/>
            <w:vAlign w:val="center"/>
          </w:tcPr>
          <w:p w:rsidR="0040109E" w:rsidRPr="00912AE7" w:rsidRDefault="0040109E" w:rsidP="0040109E">
            <w:pPr>
              <w:pStyle w:val="4"/>
            </w:pPr>
            <w:r w:rsidRPr="00912AE7">
              <w:rPr>
                <w:rFonts w:hint="eastAsia"/>
              </w:rPr>
              <w:t>33.3</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16</w:t>
            </w:r>
          </w:p>
        </w:tc>
        <w:tc>
          <w:tcPr>
            <w:tcW w:w="1191" w:type="dxa"/>
            <w:vAlign w:val="center"/>
          </w:tcPr>
          <w:p w:rsidR="0040109E" w:rsidRPr="00912AE7" w:rsidRDefault="0040109E" w:rsidP="0040109E">
            <w:pPr>
              <w:pStyle w:val="2"/>
            </w:pPr>
            <w:r w:rsidRPr="00912AE7">
              <w:t>2101103</w:t>
            </w:r>
          </w:p>
        </w:tc>
        <w:tc>
          <w:tcPr>
            <w:tcW w:w="4535" w:type="dxa"/>
            <w:vAlign w:val="center"/>
          </w:tcPr>
          <w:p w:rsidR="0040109E" w:rsidRPr="00912AE7" w:rsidRDefault="0040109E" w:rsidP="0040109E">
            <w:pPr>
              <w:pStyle w:val="2"/>
            </w:pPr>
            <w:r w:rsidRPr="00912AE7">
              <w:t>公务员医疗补助</w:t>
            </w:r>
          </w:p>
        </w:tc>
        <w:tc>
          <w:tcPr>
            <w:tcW w:w="2551" w:type="dxa"/>
            <w:vAlign w:val="center"/>
          </w:tcPr>
          <w:p w:rsidR="0040109E" w:rsidRPr="00912AE7" w:rsidRDefault="0040109E" w:rsidP="0040109E">
            <w:pPr>
              <w:pStyle w:val="4"/>
            </w:pPr>
            <w:r w:rsidRPr="00912AE7">
              <w:rPr>
                <w:rFonts w:hint="eastAsia"/>
              </w:rPr>
              <w:t>36.74</w:t>
            </w:r>
          </w:p>
        </w:tc>
        <w:tc>
          <w:tcPr>
            <w:tcW w:w="2551" w:type="dxa"/>
            <w:vAlign w:val="center"/>
          </w:tcPr>
          <w:p w:rsidR="0040109E" w:rsidRPr="00912AE7" w:rsidRDefault="0040109E" w:rsidP="0040109E">
            <w:pPr>
              <w:pStyle w:val="4"/>
            </w:pPr>
            <w:r w:rsidRPr="00912AE7">
              <w:rPr>
                <w:rFonts w:hint="eastAsia"/>
              </w:rPr>
              <w:t>36.74</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17</w:t>
            </w:r>
          </w:p>
        </w:tc>
        <w:tc>
          <w:tcPr>
            <w:tcW w:w="1191" w:type="dxa"/>
            <w:vAlign w:val="center"/>
          </w:tcPr>
          <w:p w:rsidR="0040109E" w:rsidRPr="00912AE7" w:rsidRDefault="0040109E" w:rsidP="0040109E">
            <w:pPr>
              <w:pStyle w:val="2"/>
            </w:pPr>
            <w:r w:rsidRPr="00912AE7">
              <w:t>221</w:t>
            </w:r>
          </w:p>
        </w:tc>
        <w:tc>
          <w:tcPr>
            <w:tcW w:w="4535" w:type="dxa"/>
            <w:vAlign w:val="center"/>
          </w:tcPr>
          <w:p w:rsidR="0040109E" w:rsidRPr="00912AE7" w:rsidRDefault="0040109E" w:rsidP="0040109E">
            <w:pPr>
              <w:pStyle w:val="2"/>
            </w:pPr>
            <w:r w:rsidRPr="00912AE7">
              <w:t>住房保障支出</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18</w:t>
            </w:r>
          </w:p>
        </w:tc>
        <w:tc>
          <w:tcPr>
            <w:tcW w:w="1191" w:type="dxa"/>
            <w:vAlign w:val="center"/>
          </w:tcPr>
          <w:p w:rsidR="0040109E" w:rsidRPr="00912AE7" w:rsidRDefault="0040109E" w:rsidP="0040109E">
            <w:pPr>
              <w:pStyle w:val="2"/>
            </w:pPr>
            <w:r w:rsidRPr="00912AE7">
              <w:t>22102</w:t>
            </w:r>
          </w:p>
        </w:tc>
        <w:tc>
          <w:tcPr>
            <w:tcW w:w="4535" w:type="dxa"/>
            <w:vAlign w:val="center"/>
          </w:tcPr>
          <w:p w:rsidR="0040109E" w:rsidRPr="00912AE7" w:rsidRDefault="0040109E" w:rsidP="0040109E">
            <w:pPr>
              <w:pStyle w:val="2"/>
            </w:pPr>
            <w:r w:rsidRPr="00912AE7">
              <w:t>住房改革支出</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lastRenderedPageBreak/>
              <w:t>19</w:t>
            </w:r>
          </w:p>
        </w:tc>
        <w:tc>
          <w:tcPr>
            <w:tcW w:w="1191" w:type="dxa"/>
            <w:vAlign w:val="center"/>
          </w:tcPr>
          <w:p w:rsidR="0040109E" w:rsidRPr="00912AE7" w:rsidRDefault="0040109E" w:rsidP="0040109E">
            <w:pPr>
              <w:pStyle w:val="2"/>
            </w:pPr>
            <w:r w:rsidRPr="00912AE7">
              <w:t>2210201</w:t>
            </w:r>
          </w:p>
        </w:tc>
        <w:tc>
          <w:tcPr>
            <w:tcW w:w="4535" w:type="dxa"/>
            <w:vAlign w:val="center"/>
          </w:tcPr>
          <w:p w:rsidR="0040109E" w:rsidRPr="00912AE7" w:rsidRDefault="0040109E" w:rsidP="0040109E">
            <w:pPr>
              <w:pStyle w:val="2"/>
            </w:pPr>
            <w:r w:rsidRPr="00912AE7">
              <w:t>住房公积金</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lang w:eastAsia="zh-CN"/>
        </w:rPr>
      </w:pPr>
    </w:p>
    <w:p w:rsidR="005B35F7" w:rsidRPr="00912AE7" w:rsidRDefault="005B35F7" w:rsidP="0040109E">
      <w:pPr>
        <w:jc w:val="center"/>
        <w:outlineLvl w:val="4"/>
        <w:rPr>
          <w:rFonts w:ascii="方正小标宋_GBK" w:eastAsia="方正小标宋_GBK" w:hAnsi="方正小标宋_GBK" w:cs="方正小标宋_GBK"/>
          <w:sz w:val="36"/>
          <w:lang w:eastAsia="zh-CN"/>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支出部门经济分类科目</w:t>
            </w:r>
          </w:p>
        </w:tc>
        <w:tc>
          <w:tcPr>
            <w:tcW w:w="7654" w:type="dxa"/>
            <w:gridSpan w:val="3"/>
            <w:vAlign w:val="center"/>
          </w:tcPr>
          <w:p w:rsidR="0040109E" w:rsidRPr="00912AE7" w:rsidRDefault="0040109E" w:rsidP="0040109E">
            <w:pPr>
              <w:pStyle w:val="1"/>
            </w:pPr>
            <w:r w:rsidRPr="00912AE7">
              <w:t>一般公共预算基本支出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Align w:val="center"/>
          </w:tcPr>
          <w:p w:rsidR="0040109E" w:rsidRPr="00912AE7" w:rsidRDefault="0040109E" w:rsidP="0040109E">
            <w:pPr>
              <w:pStyle w:val="1"/>
            </w:pPr>
            <w:r w:rsidRPr="00912AE7">
              <w:t>合计</w:t>
            </w:r>
          </w:p>
        </w:tc>
        <w:tc>
          <w:tcPr>
            <w:tcW w:w="2551" w:type="dxa"/>
            <w:vAlign w:val="center"/>
          </w:tcPr>
          <w:p w:rsidR="0040109E" w:rsidRPr="00912AE7" w:rsidRDefault="0040109E" w:rsidP="0040109E">
            <w:pPr>
              <w:pStyle w:val="1"/>
            </w:pPr>
            <w:r w:rsidRPr="00912AE7">
              <w:t>人员经费</w:t>
            </w:r>
          </w:p>
        </w:tc>
        <w:tc>
          <w:tcPr>
            <w:tcW w:w="2552" w:type="dxa"/>
            <w:vAlign w:val="center"/>
          </w:tcPr>
          <w:p w:rsidR="0040109E" w:rsidRPr="00912AE7" w:rsidRDefault="0040109E" w:rsidP="0040109E">
            <w:pPr>
              <w:pStyle w:val="1"/>
            </w:pPr>
            <w:r w:rsidRPr="00912AE7">
              <w:t>公用经费</w:t>
            </w:r>
          </w:p>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2"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w:t>
            </w:r>
          </w:p>
        </w:tc>
        <w:tc>
          <w:tcPr>
            <w:tcW w:w="1191" w:type="dxa"/>
            <w:vAlign w:val="center"/>
          </w:tcPr>
          <w:p w:rsidR="0040109E" w:rsidRPr="00912AE7" w:rsidRDefault="0040109E" w:rsidP="0040109E">
            <w:pPr>
              <w:pStyle w:val="5"/>
            </w:pPr>
          </w:p>
        </w:tc>
        <w:tc>
          <w:tcPr>
            <w:tcW w:w="4535" w:type="dxa"/>
            <w:vAlign w:val="center"/>
          </w:tcPr>
          <w:p w:rsidR="0040109E" w:rsidRPr="00912AE7" w:rsidRDefault="0040109E" w:rsidP="0040109E">
            <w:pPr>
              <w:pStyle w:val="6"/>
            </w:pPr>
            <w:r w:rsidRPr="00912AE7">
              <w:t>合计</w:t>
            </w:r>
          </w:p>
        </w:tc>
        <w:tc>
          <w:tcPr>
            <w:tcW w:w="2551" w:type="dxa"/>
            <w:vAlign w:val="center"/>
          </w:tcPr>
          <w:p w:rsidR="0040109E" w:rsidRPr="00912AE7" w:rsidRDefault="0040109E" w:rsidP="0040109E">
            <w:pPr>
              <w:pStyle w:val="4"/>
            </w:pPr>
            <w:r w:rsidRPr="00912AE7">
              <w:rPr>
                <w:rFonts w:hint="eastAsia"/>
              </w:rPr>
              <w:t>1852.32</w:t>
            </w:r>
          </w:p>
        </w:tc>
        <w:tc>
          <w:tcPr>
            <w:tcW w:w="2551" w:type="dxa"/>
            <w:vAlign w:val="center"/>
          </w:tcPr>
          <w:p w:rsidR="0040109E" w:rsidRPr="00912AE7" w:rsidRDefault="0040109E" w:rsidP="0040109E">
            <w:pPr>
              <w:pStyle w:val="4"/>
            </w:pPr>
            <w:r w:rsidRPr="00912AE7">
              <w:rPr>
                <w:rFonts w:hint="eastAsia"/>
              </w:rPr>
              <w:t>1472.79</w:t>
            </w:r>
          </w:p>
        </w:tc>
        <w:tc>
          <w:tcPr>
            <w:tcW w:w="2552" w:type="dxa"/>
            <w:vAlign w:val="center"/>
          </w:tcPr>
          <w:p w:rsidR="0040109E" w:rsidRPr="00912AE7" w:rsidRDefault="0040109E" w:rsidP="0040109E">
            <w:pPr>
              <w:pStyle w:val="4"/>
            </w:pPr>
            <w:r w:rsidRPr="00912AE7">
              <w:rPr>
                <w:rFonts w:hint="eastAsia"/>
              </w:rPr>
              <w:t>379.53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p>
        </w:tc>
        <w:tc>
          <w:tcPr>
            <w:tcW w:w="1191" w:type="dxa"/>
            <w:vAlign w:val="center"/>
          </w:tcPr>
          <w:p w:rsidR="0040109E" w:rsidRPr="00912AE7" w:rsidRDefault="0040109E" w:rsidP="0040109E">
            <w:pPr>
              <w:pStyle w:val="2"/>
            </w:pPr>
            <w:r w:rsidRPr="00912AE7">
              <w:t>301</w:t>
            </w:r>
          </w:p>
        </w:tc>
        <w:tc>
          <w:tcPr>
            <w:tcW w:w="4535" w:type="dxa"/>
            <w:vAlign w:val="center"/>
          </w:tcPr>
          <w:p w:rsidR="0040109E" w:rsidRPr="00912AE7" w:rsidRDefault="0040109E" w:rsidP="0040109E">
            <w:pPr>
              <w:pStyle w:val="2"/>
            </w:pPr>
            <w:r w:rsidRPr="00912AE7">
              <w:t>工资福利支出</w:t>
            </w:r>
          </w:p>
        </w:tc>
        <w:tc>
          <w:tcPr>
            <w:tcW w:w="2551" w:type="dxa"/>
            <w:vAlign w:val="center"/>
          </w:tcPr>
          <w:p w:rsidR="0040109E" w:rsidRPr="00912AE7" w:rsidRDefault="0040109E" w:rsidP="0040109E">
            <w:pPr>
              <w:pStyle w:val="4"/>
            </w:pPr>
            <w:r w:rsidRPr="00912AE7">
              <w:rPr>
                <w:rFonts w:hint="eastAsia"/>
              </w:rPr>
              <w:t>1296.89</w:t>
            </w:r>
          </w:p>
        </w:tc>
        <w:tc>
          <w:tcPr>
            <w:tcW w:w="2551" w:type="dxa"/>
            <w:vAlign w:val="center"/>
          </w:tcPr>
          <w:p w:rsidR="0040109E" w:rsidRPr="00912AE7" w:rsidRDefault="0040109E" w:rsidP="0040109E">
            <w:pPr>
              <w:pStyle w:val="4"/>
            </w:pPr>
            <w:r w:rsidRPr="00912AE7">
              <w:rPr>
                <w:rFonts w:hint="eastAsia"/>
              </w:rPr>
              <w:t>1296.89</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3</w:t>
            </w:r>
          </w:p>
        </w:tc>
        <w:tc>
          <w:tcPr>
            <w:tcW w:w="1191" w:type="dxa"/>
            <w:vAlign w:val="center"/>
          </w:tcPr>
          <w:p w:rsidR="0040109E" w:rsidRPr="00912AE7" w:rsidRDefault="0040109E" w:rsidP="0040109E">
            <w:pPr>
              <w:pStyle w:val="2"/>
            </w:pPr>
            <w:r w:rsidRPr="00912AE7">
              <w:t>30101</w:t>
            </w:r>
          </w:p>
        </w:tc>
        <w:tc>
          <w:tcPr>
            <w:tcW w:w="4535" w:type="dxa"/>
            <w:vAlign w:val="center"/>
          </w:tcPr>
          <w:p w:rsidR="0040109E" w:rsidRPr="00912AE7" w:rsidRDefault="0040109E" w:rsidP="0040109E">
            <w:pPr>
              <w:pStyle w:val="2"/>
            </w:pPr>
            <w:r w:rsidRPr="00912AE7">
              <w:t>基本工资</w:t>
            </w:r>
          </w:p>
        </w:tc>
        <w:tc>
          <w:tcPr>
            <w:tcW w:w="2551" w:type="dxa"/>
            <w:vAlign w:val="center"/>
          </w:tcPr>
          <w:p w:rsidR="0040109E" w:rsidRPr="00912AE7" w:rsidRDefault="0040109E" w:rsidP="0040109E">
            <w:pPr>
              <w:pStyle w:val="4"/>
            </w:pPr>
            <w:r w:rsidRPr="00912AE7">
              <w:rPr>
                <w:rFonts w:hint="eastAsia"/>
              </w:rPr>
              <w:t>247.46</w:t>
            </w:r>
          </w:p>
        </w:tc>
        <w:tc>
          <w:tcPr>
            <w:tcW w:w="2551" w:type="dxa"/>
            <w:vAlign w:val="center"/>
          </w:tcPr>
          <w:p w:rsidR="0040109E" w:rsidRPr="00912AE7" w:rsidRDefault="0040109E" w:rsidP="0040109E">
            <w:pPr>
              <w:pStyle w:val="4"/>
            </w:pPr>
            <w:r w:rsidRPr="00912AE7">
              <w:rPr>
                <w:rFonts w:hint="eastAsia"/>
              </w:rPr>
              <w:t>247.46</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4</w:t>
            </w:r>
          </w:p>
        </w:tc>
        <w:tc>
          <w:tcPr>
            <w:tcW w:w="1191" w:type="dxa"/>
            <w:vAlign w:val="center"/>
          </w:tcPr>
          <w:p w:rsidR="0040109E" w:rsidRPr="00912AE7" w:rsidRDefault="0040109E" w:rsidP="0040109E">
            <w:pPr>
              <w:pStyle w:val="2"/>
            </w:pPr>
            <w:r w:rsidRPr="00912AE7">
              <w:t>30102</w:t>
            </w:r>
          </w:p>
        </w:tc>
        <w:tc>
          <w:tcPr>
            <w:tcW w:w="4535" w:type="dxa"/>
            <w:vAlign w:val="center"/>
          </w:tcPr>
          <w:p w:rsidR="0040109E" w:rsidRPr="00912AE7" w:rsidRDefault="0040109E" w:rsidP="0040109E">
            <w:pPr>
              <w:pStyle w:val="2"/>
            </w:pPr>
            <w:r w:rsidRPr="00912AE7">
              <w:t>津贴补贴</w:t>
            </w:r>
          </w:p>
        </w:tc>
        <w:tc>
          <w:tcPr>
            <w:tcW w:w="2551" w:type="dxa"/>
            <w:vAlign w:val="center"/>
          </w:tcPr>
          <w:p w:rsidR="0040109E" w:rsidRPr="00912AE7" w:rsidRDefault="0040109E" w:rsidP="0040109E">
            <w:pPr>
              <w:pStyle w:val="4"/>
            </w:pPr>
            <w:r w:rsidRPr="00912AE7">
              <w:rPr>
                <w:rFonts w:hint="eastAsia"/>
              </w:rPr>
              <w:t>276.1</w:t>
            </w:r>
          </w:p>
        </w:tc>
        <w:tc>
          <w:tcPr>
            <w:tcW w:w="2551" w:type="dxa"/>
            <w:vAlign w:val="center"/>
          </w:tcPr>
          <w:p w:rsidR="0040109E" w:rsidRPr="00912AE7" w:rsidRDefault="0040109E" w:rsidP="0040109E">
            <w:pPr>
              <w:pStyle w:val="4"/>
            </w:pPr>
            <w:r w:rsidRPr="00912AE7">
              <w:rPr>
                <w:rFonts w:hint="eastAsia"/>
              </w:rPr>
              <w:t>276.1</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5</w:t>
            </w:r>
          </w:p>
        </w:tc>
        <w:tc>
          <w:tcPr>
            <w:tcW w:w="1191" w:type="dxa"/>
            <w:vAlign w:val="center"/>
          </w:tcPr>
          <w:p w:rsidR="0040109E" w:rsidRPr="00912AE7" w:rsidRDefault="0040109E" w:rsidP="0040109E">
            <w:pPr>
              <w:pStyle w:val="2"/>
            </w:pPr>
            <w:r w:rsidRPr="00912AE7">
              <w:t>30103</w:t>
            </w:r>
          </w:p>
        </w:tc>
        <w:tc>
          <w:tcPr>
            <w:tcW w:w="4535" w:type="dxa"/>
            <w:vAlign w:val="center"/>
          </w:tcPr>
          <w:p w:rsidR="0040109E" w:rsidRPr="00912AE7" w:rsidRDefault="0040109E" w:rsidP="0040109E">
            <w:pPr>
              <w:pStyle w:val="2"/>
            </w:pPr>
            <w:r w:rsidRPr="00912AE7">
              <w:t>奖金</w:t>
            </w:r>
          </w:p>
        </w:tc>
        <w:tc>
          <w:tcPr>
            <w:tcW w:w="2551" w:type="dxa"/>
            <w:vAlign w:val="center"/>
          </w:tcPr>
          <w:p w:rsidR="0040109E" w:rsidRPr="00912AE7" w:rsidRDefault="0040109E" w:rsidP="0040109E">
            <w:pPr>
              <w:pStyle w:val="4"/>
            </w:pPr>
            <w:r w:rsidRPr="00912AE7">
              <w:rPr>
                <w:rFonts w:hint="eastAsia"/>
              </w:rPr>
              <w:t>94.67</w:t>
            </w:r>
          </w:p>
        </w:tc>
        <w:tc>
          <w:tcPr>
            <w:tcW w:w="2551" w:type="dxa"/>
            <w:vAlign w:val="center"/>
          </w:tcPr>
          <w:p w:rsidR="0040109E" w:rsidRPr="00912AE7" w:rsidRDefault="0040109E" w:rsidP="0040109E">
            <w:pPr>
              <w:pStyle w:val="4"/>
            </w:pPr>
            <w:r w:rsidRPr="00912AE7">
              <w:rPr>
                <w:rFonts w:hint="eastAsia"/>
              </w:rPr>
              <w:t>94.67</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6</w:t>
            </w:r>
          </w:p>
        </w:tc>
        <w:tc>
          <w:tcPr>
            <w:tcW w:w="1191" w:type="dxa"/>
            <w:vAlign w:val="center"/>
          </w:tcPr>
          <w:p w:rsidR="0040109E" w:rsidRPr="00912AE7" w:rsidRDefault="0040109E" w:rsidP="0040109E">
            <w:pPr>
              <w:pStyle w:val="2"/>
            </w:pPr>
            <w:r w:rsidRPr="00912AE7">
              <w:t>30108</w:t>
            </w:r>
          </w:p>
        </w:tc>
        <w:tc>
          <w:tcPr>
            <w:tcW w:w="4535" w:type="dxa"/>
            <w:vAlign w:val="center"/>
          </w:tcPr>
          <w:p w:rsidR="0040109E" w:rsidRPr="00912AE7" w:rsidRDefault="0040109E" w:rsidP="0040109E">
            <w:pPr>
              <w:pStyle w:val="2"/>
            </w:pPr>
            <w:r w:rsidRPr="00912AE7">
              <w:t>机关事业单位基本养老保险缴费</w:t>
            </w:r>
          </w:p>
        </w:tc>
        <w:tc>
          <w:tcPr>
            <w:tcW w:w="2551" w:type="dxa"/>
            <w:vAlign w:val="center"/>
          </w:tcPr>
          <w:p w:rsidR="0040109E" w:rsidRPr="00912AE7" w:rsidRDefault="0040109E" w:rsidP="0040109E">
            <w:pPr>
              <w:pStyle w:val="4"/>
            </w:pPr>
            <w:r w:rsidRPr="00912AE7">
              <w:rPr>
                <w:rFonts w:hint="eastAsia"/>
              </w:rPr>
              <w:t>82.54</w:t>
            </w:r>
          </w:p>
        </w:tc>
        <w:tc>
          <w:tcPr>
            <w:tcW w:w="2551" w:type="dxa"/>
            <w:vAlign w:val="center"/>
          </w:tcPr>
          <w:p w:rsidR="0040109E" w:rsidRPr="00912AE7" w:rsidRDefault="0040109E" w:rsidP="0040109E">
            <w:pPr>
              <w:pStyle w:val="4"/>
            </w:pPr>
            <w:r w:rsidRPr="00912AE7">
              <w:rPr>
                <w:rFonts w:hint="eastAsia"/>
              </w:rPr>
              <w:t>82.54</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7</w:t>
            </w:r>
          </w:p>
        </w:tc>
        <w:tc>
          <w:tcPr>
            <w:tcW w:w="1191" w:type="dxa"/>
            <w:vAlign w:val="center"/>
          </w:tcPr>
          <w:p w:rsidR="0040109E" w:rsidRPr="00912AE7" w:rsidRDefault="0040109E" w:rsidP="0040109E">
            <w:pPr>
              <w:pStyle w:val="2"/>
            </w:pPr>
            <w:r w:rsidRPr="00912AE7">
              <w:t>30110</w:t>
            </w:r>
          </w:p>
        </w:tc>
        <w:tc>
          <w:tcPr>
            <w:tcW w:w="4535" w:type="dxa"/>
            <w:vAlign w:val="center"/>
          </w:tcPr>
          <w:p w:rsidR="0040109E" w:rsidRPr="00912AE7" w:rsidRDefault="0040109E" w:rsidP="0040109E">
            <w:pPr>
              <w:pStyle w:val="2"/>
            </w:pPr>
            <w:r w:rsidRPr="00912AE7">
              <w:t>职工基本医疗保险缴费</w:t>
            </w:r>
          </w:p>
        </w:tc>
        <w:tc>
          <w:tcPr>
            <w:tcW w:w="2551" w:type="dxa"/>
            <w:vAlign w:val="center"/>
          </w:tcPr>
          <w:p w:rsidR="0040109E" w:rsidRPr="00912AE7" w:rsidRDefault="0040109E" w:rsidP="0040109E">
            <w:pPr>
              <w:pStyle w:val="4"/>
            </w:pPr>
            <w:r w:rsidRPr="00912AE7">
              <w:rPr>
                <w:rFonts w:hint="eastAsia"/>
              </w:rPr>
              <w:t>33.3</w:t>
            </w:r>
          </w:p>
        </w:tc>
        <w:tc>
          <w:tcPr>
            <w:tcW w:w="2551" w:type="dxa"/>
            <w:vAlign w:val="center"/>
          </w:tcPr>
          <w:p w:rsidR="0040109E" w:rsidRPr="00912AE7" w:rsidRDefault="0040109E" w:rsidP="0040109E">
            <w:pPr>
              <w:pStyle w:val="4"/>
            </w:pPr>
            <w:r w:rsidRPr="00912AE7">
              <w:rPr>
                <w:rFonts w:hint="eastAsia"/>
              </w:rPr>
              <w:t>33.3</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8</w:t>
            </w:r>
          </w:p>
        </w:tc>
        <w:tc>
          <w:tcPr>
            <w:tcW w:w="1191" w:type="dxa"/>
            <w:vAlign w:val="center"/>
          </w:tcPr>
          <w:p w:rsidR="0040109E" w:rsidRPr="00912AE7" w:rsidRDefault="0040109E" w:rsidP="0040109E">
            <w:pPr>
              <w:pStyle w:val="2"/>
            </w:pPr>
            <w:r w:rsidRPr="00912AE7">
              <w:t>30111</w:t>
            </w:r>
          </w:p>
        </w:tc>
        <w:tc>
          <w:tcPr>
            <w:tcW w:w="4535" w:type="dxa"/>
            <w:vAlign w:val="center"/>
          </w:tcPr>
          <w:p w:rsidR="0040109E" w:rsidRPr="00912AE7" w:rsidRDefault="0040109E" w:rsidP="0040109E">
            <w:pPr>
              <w:pStyle w:val="2"/>
            </w:pPr>
            <w:r w:rsidRPr="00912AE7">
              <w:t>公务员医疗补助缴费</w:t>
            </w:r>
          </w:p>
        </w:tc>
        <w:tc>
          <w:tcPr>
            <w:tcW w:w="2551" w:type="dxa"/>
            <w:vAlign w:val="center"/>
          </w:tcPr>
          <w:p w:rsidR="0040109E" w:rsidRPr="00912AE7" w:rsidRDefault="0040109E" w:rsidP="0040109E">
            <w:pPr>
              <w:pStyle w:val="4"/>
            </w:pPr>
            <w:r w:rsidRPr="00912AE7">
              <w:rPr>
                <w:rFonts w:hint="eastAsia"/>
              </w:rPr>
              <w:t>36.74</w:t>
            </w:r>
          </w:p>
        </w:tc>
        <w:tc>
          <w:tcPr>
            <w:tcW w:w="2551" w:type="dxa"/>
            <w:vAlign w:val="center"/>
          </w:tcPr>
          <w:p w:rsidR="0040109E" w:rsidRPr="00912AE7" w:rsidRDefault="0040109E" w:rsidP="0040109E">
            <w:pPr>
              <w:pStyle w:val="4"/>
            </w:pPr>
            <w:r w:rsidRPr="00912AE7">
              <w:rPr>
                <w:rFonts w:hint="eastAsia"/>
              </w:rPr>
              <w:t>36.74</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9</w:t>
            </w:r>
          </w:p>
        </w:tc>
        <w:tc>
          <w:tcPr>
            <w:tcW w:w="1191" w:type="dxa"/>
            <w:vAlign w:val="center"/>
          </w:tcPr>
          <w:p w:rsidR="0040109E" w:rsidRPr="00912AE7" w:rsidRDefault="0040109E" w:rsidP="0040109E">
            <w:pPr>
              <w:pStyle w:val="2"/>
            </w:pPr>
            <w:r w:rsidRPr="00912AE7">
              <w:t>30112</w:t>
            </w:r>
          </w:p>
        </w:tc>
        <w:tc>
          <w:tcPr>
            <w:tcW w:w="4535" w:type="dxa"/>
            <w:vAlign w:val="center"/>
          </w:tcPr>
          <w:p w:rsidR="0040109E" w:rsidRPr="00912AE7" w:rsidRDefault="0040109E" w:rsidP="0040109E">
            <w:pPr>
              <w:pStyle w:val="2"/>
            </w:pPr>
            <w:r w:rsidRPr="00912AE7">
              <w:t>其他社会保障缴费</w:t>
            </w:r>
          </w:p>
        </w:tc>
        <w:tc>
          <w:tcPr>
            <w:tcW w:w="2551" w:type="dxa"/>
            <w:vAlign w:val="center"/>
          </w:tcPr>
          <w:p w:rsidR="0040109E" w:rsidRPr="00912AE7" w:rsidRDefault="0040109E" w:rsidP="0040109E">
            <w:pPr>
              <w:pStyle w:val="4"/>
            </w:pPr>
            <w:r w:rsidRPr="00912AE7">
              <w:rPr>
                <w:rFonts w:hint="eastAsia"/>
              </w:rPr>
              <w:t>2.09</w:t>
            </w:r>
          </w:p>
        </w:tc>
        <w:tc>
          <w:tcPr>
            <w:tcW w:w="2551" w:type="dxa"/>
            <w:vAlign w:val="center"/>
          </w:tcPr>
          <w:p w:rsidR="0040109E" w:rsidRPr="00912AE7" w:rsidRDefault="0040109E" w:rsidP="0040109E">
            <w:pPr>
              <w:pStyle w:val="4"/>
            </w:pPr>
            <w:r w:rsidRPr="00912AE7">
              <w:rPr>
                <w:rFonts w:hint="eastAsia"/>
              </w:rPr>
              <w:t>2.09</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10</w:t>
            </w:r>
          </w:p>
        </w:tc>
        <w:tc>
          <w:tcPr>
            <w:tcW w:w="1191" w:type="dxa"/>
            <w:vAlign w:val="center"/>
          </w:tcPr>
          <w:p w:rsidR="0040109E" w:rsidRPr="00912AE7" w:rsidRDefault="0040109E" w:rsidP="0040109E">
            <w:pPr>
              <w:pStyle w:val="2"/>
            </w:pPr>
            <w:r w:rsidRPr="00912AE7">
              <w:t>30113</w:t>
            </w:r>
          </w:p>
        </w:tc>
        <w:tc>
          <w:tcPr>
            <w:tcW w:w="4535" w:type="dxa"/>
            <w:vAlign w:val="center"/>
          </w:tcPr>
          <w:p w:rsidR="0040109E" w:rsidRPr="00912AE7" w:rsidRDefault="0040109E" w:rsidP="0040109E">
            <w:pPr>
              <w:pStyle w:val="2"/>
            </w:pPr>
            <w:r w:rsidRPr="00912AE7">
              <w:t>住房公积金</w:t>
            </w:r>
          </w:p>
        </w:tc>
        <w:tc>
          <w:tcPr>
            <w:tcW w:w="2551" w:type="dxa"/>
            <w:vAlign w:val="center"/>
          </w:tcPr>
          <w:p w:rsidR="0040109E" w:rsidRPr="00912AE7" w:rsidRDefault="0040109E" w:rsidP="0040109E">
            <w:pPr>
              <w:pStyle w:val="4"/>
            </w:pPr>
            <w:r w:rsidRPr="00912AE7">
              <w:rPr>
                <w:rFonts w:hint="eastAsia"/>
              </w:rPr>
              <w:t>64.26</w:t>
            </w:r>
          </w:p>
        </w:tc>
        <w:tc>
          <w:tcPr>
            <w:tcW w:w="2551" w:type="dxa"/>
            <w:vAlign w:val="center"/>
          </w:tcPr>
          <w:p w:rsidR="0040109E" w:rsidRPr="00912AE7" w:rsidRDefault="0040109E" w:rsidP="0040109E">
            <w:pPr>
              <w:pStyle w:val="4"/>
            </w:pPr>
            <w:r w:rsidRPr="00912AE7">
              <w:rPr>
                <w:rFonts w:hint="eastAsia"/>
              </w:rPr>
              <w:t>64.26</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11</w:t>
            </w:r>
          </w:p>
        </w:tc>
        <w:tc>
          <w:tcPr>
            <w:tcW w:w="1191" w:type="dxa"/>
            <w:vAlign w:val="center"/>
          </w:tcPr>
          <w:p w:rsidR="0040109E" w:rsidRPr="00912AE7" w:rsidRDefault="0040109E" w:rsidP="0040109E">
            <w:pPr>
              <w:pStyle w:val="2"/>
            </w:pPr>
            <w:r w:rsidRPr="00912AE7">
              <w:t>30199</w:t>
            </w:r>
          </w:p>
        </w:tc>
        <w:tc>
          <w:tcPr>
            <w:tcW w:w="4535" w:type="dxa"/>
            <w:vAlign w:val="center"/>
          </w:tcPr>
          <w:p w:rsidR="0040109E" w:rsidRPr="00912AE7" w:rsidRDefault="0040109E" w:rsidP="0040109E">
            <w:pPr>
              <w:pStyle w:val="2"/>
            </w:pPr>
            <w:r w:rsidRPr="00912AE7">
              <w:t>其他工资福利支出</w:t>
            </w:r>
          </w:p>
        </w:tc>
        <w:tc>
          <w:tcPr>
            <w:tcW w:w="2551" w:type="dxa"/>
            <w:vAlign w:val="center"/>
          </w:tcPr>
          <w:p w:rsidR="0040109E" w:rsidRPr="00912AE7" w:rsidRDefault="0040109E" w:rsidP="0040109E">
            <w:pPr>
              <w:pStyle w:val="4"/>
            </w:pPr>
            <w:r w:rsidRPr="00912AE7">
              <w:rPr>
                <w:rFonts w:hint="eastAsia"/>
              </w:rPr>
              <w:t>459.73</w:t>
            </w:r>
          </w:p>
        </w:tc>
        <w:tc>
          <w:tcPr>
            <w:tcW w:w="2551" w:type="dxa"/>
            <w:vAlign w:val="center"/>
          </w:tcPr>
          <w:p w:rsidR="0040109E" w:rsidRPr="00912AE7" w:rsidRDefault="0040109E" w:rsidP="0040109E">
            <w:pPr>
              <w:pStyle w:val="4"/>
            </w:pPr>
            <w:r w:rsidRPr="00912AE7">
              <w:rPr>
                <w:rFonts w:hint="eastAsia"/>
              </w:rPr>
              <w:t>459.73</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12</w:t>
            </w:r>
          </w:p>
        </w:tc>
        <w:tc>
          <w:tcPr>
            <w:tcW w:w="1191" w:type="dxa"/>
            <w:vAlign w:val="center"/>
          </w:tcPr>
          <w:p w:rsidR="0040109E" w:rsidRPr="00912AE7" w:rsidRDefault="0040109E" w:rsidP="0040109E">
            <w:pPr>
              <w:pStyle w:val="2"/>
            </w:pPr>
            <w:r w:rsidRPr="00912AE7">
              <w:t>302</w:t>
            </w:r>
          </w:p>
        </w:tc>
        <w:tc>
          <w:tcPr>
            <w:tcW w:w="4535" w:type="dxa"/>
            <w:vAlign w:val="center"/>
          </w:tcPr>
          <w:p w:rsidR="0040109E" w:rsidRPr="00912AE7" w:rsidRDefault="0040109E" w:rsidP="0040109E">
            <w:pPr>
              <w:pStyle w:val="2"/>
            </w:pPr>
            <w:r w:rsidRPr="00912AE7">
              <w:t>商品和服务支出</w:t>
            </w:r>
          </w:p>
        </w:tc>
        <w:tc>
          <w:tcPr>
            <w:tcW w:w="2551" w:type="dxa"/>
            <w:vAlign w:val="center"/>
          </w:tcPr>
          <w:p w:rsidR="0040109E" w:rsidRPr="00912AE7" w:rsidRDefault="0040109E" w:rsidP="0040109E">
            <w:pPr>
              <w:pStyle w:val="4"/>
            </w:pPr>
            <w:r w:rsidRPr="00912AE7">
              <w:rPr>
                <w:rFonts w:hint="eastAsia"/>
              </w:rPr>
              <w:t>379.53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379.53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13</w:t>
            </w:r>
          </w:p>
        </w:tc>
        <w:tc>
          <w:tcPr>
            <w:tcW w:w="1191" w:type="dxa"/>
            <w:vAlign w:val="center"/>
          </w:tcPr>
          <w:p w:rsidR="0040109E" w:rsidRPr="00912AE7" w:rsidRDefault="0040109E" w:rsidP="0040109E">
            <w:pPr>
              <w:pStyle w:val="2"/>
            </w:pPr>
            <w:r w:rsidRPr="00912AE7">
              <w:t>30201</w:t>
            </w:r>
          </w:p>
        </w:tc>
        <w:tc>
          <w:tcPr>
            <w:tcW w:w="4535" w:type="dxa"/>
            <w:vAlign w:val="center"/>
          </w:tcPr>
          <w:p w:rsidR="0040109E" w:rsidRPr="00912AE7" w:rsidRDefault="0040109E" w:rsidP="0040109E">
            <w:pPr>
              <w:pStyle w:val="2"/>
            </w:pPr>
            <w:r w:rsidRPr="00912AE7">
              <w:t>办公费</w:t>
            </w:r>
          </w:p>
        </w:tc>
        <w:tc>
          <w:tcPr>
            <w:tcW w:w="2551" w:type="dxa"/>
            <w:vAlign w:val="center"/>
          </w:tcPr>
          <w:p w:rsidR="0040109E" w:rsidRPr="00912AE7" w:rsidRDefault="0040109E" w:rsidP="0040109E">
            <w:pPr>
              <w:pStyle w:val="4"/>
            </w:pPr>
            <w:r w:rsidRPr="00912AE7">
              <w:rPr>
                <w:rFonts w:hint="eastAsia"/>
              </w:rPr>
              <w:t>7.51</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7.51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14</w:t>
            </w:r>
          </w:p>
        </w:tc>
        <w:tc>
          <w:tcPr>
            <w:tcW w:w="1191" w:type="dxa"/>
            <w:vAlign w:val="center"/>
          </w:tcPr>
          <w:p w:rsidR="0040109E" w:rsidRPr="00912AE7" w:rsidRDefault="0040109E" w:rsidP="0040109E">
            <w:pPr>
              <w:pStyle w:val="2"/>
            </w:pPr>
            <w:r w:rsidRPr="00912AE7">
              <w:t>30205</w:t>
            </w:r>
          </w:p>
        </w:tc>
        <w:tc>
          <w:tcPr>
            <w:tcW w:w="4535" w:type="dxa"/>
            <w:vAlign w:val="center"/>
          </w:tcPr>
          <w:p w:rsidR="0040109E" w:rsidRPr="00912AE7" w:rsidRDefault="0040109E" w:rsidP="0040109E">
            <w:pPr>
              <w:pStyle w:val="2"/>
            </w:pPr>
            <w:r w:rsidRPr="00912AE7">
              <w:t>水费</w:t>
            </w:r>
          </w:p>
        </w:tc>
        <w:tc>
          <w:tcPr>
            <w:tcW w:w="2551" w:type="dxa"/>
            <w:vAlign w:val="center"/>
          </w:tcPr>
          <w:p w:rsidR="0040109E" w:rsidRPr="00912AE7" w:rsidRDefault="0040109E" w:rsidP="0040109E">
            <w:pPr>
              <w:pStyle w:val="4"/>
            </w:pPr>
            <w:r w:rsidRPr="00912AE7">
              <w:rPr>
                <w:rFonts w:hint="eastAsia"/>
              </w:rPr>
              <w:t>13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13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15</w:t>
            </w:r>
          </w:p>
        </w:tc>
        <w:tc>
          <w:tcPr>
            <w:tcW w:w="1191" w:type="dxa"/>
            <w:vAlign w:val="center"/>
          </w:tcPr>
          <w:p w:rsidR="0040109E" w:rsidRPr="00912AE7" w:rsidRDefault="0040109E" w:rsidP="0040109E">
            <w:pPr>
              <w:pStyle w:val="2"/>
            </w:pPr>
            <w:r w:rsidRPr="00912AE7">
              <w:t>30206</w:t>
            </w:r>
          </w:p>
        </w:tc>
        <w:tc>
          <w:tcPr>
            <w:tcW w:w="4535" w:type="dxa"/>
            <w:vAlign w:val="center"/>
          </w:tcPr>
          <w:p w:rsidR="0040109E" w:rsidRPr="00912AE7" w:rsidRDefault="0040109E" w:rsidP="0040109E">
            <w:pPr>
              <w:pStyle w:val="2"/>
            </w:pPr>
            <w:r w:rsidRPr="00912AE7">
              <w:t>电费</w:t>
            </w:r>
          </w:p>
        </w:tc>
        <w:tc>
          <w:tcPr>
            <w:tcW w:w="2551" w:type="dxa"/>
            <w:vAlign w:val="center"/>
          </w:tcPr>
          <w:p w:rsidR="0040109E" w:rsidRPr="00912AE7" w:rsidRDefault="0040109E" w:rsidP="0040109E">
            <w:pPr>
              <w:pStyle w:val="4"/>
            </w:pPr>
            <w:r w:rsidRPr="00912AE7">
              <w:rPr>
                <w:rFonts w:hint="eastAsia"/>
              </w:rPr>
              <w:t>58</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58</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16</w:t>
            </w:r>
          </w:p>
        </w:tc>
        <w:tc>
          <w:tcPr>
            <w:tcW w:w="1191" w:type="dxa"/>
            <w:vAlign w:val="center"/>
          </w:tcPr>
          <w:p w:rsidR="0040109E" w:rsidRPr="00912AE7" w:rsidRDefault="0040109E" w:rsidP="0040109E">
            <w:pPr>
              <w:pStyle w:val="2"/>
            </w:pPr>
            <w:r w:rsidRPr="00912AE7">
              <w:t>30207</w:t>
            </w:r>
          </w:p>
        </w:tc>
        <w:tc>
          <w:tcPr>
            <w:tcW w:w="4535" w:type="dxa"/>
            <w:vAlign w:val="center"/>
          </w:tcPr>
          <w:p w:rsidR="0040109E" w:rsidRPr="00912AE7" w:rsidRDefault="0040109E" w:rsidP="0040109E">
            <w:pPr>
              <w:pStyle w:val="2"/>
            </w:pPr>
            <w:r w:rsidRPr="00912AE7">
              <w:t>邮电费</w:t>
            </w:r>
          </w:p>
        </w:tc>
        <w:tc>
          <w:tcPr>
            <w:tcW w:w="2551" w:type="dxa"/>
            <w:vAlign w:val="center"/>
          </w:tcPr>
          <w:p w:rsidR="0040109E" w:rsidRPr="00912AE7" w:rsidRDefault="0040109E" w:rsidP="0040109E">
            <w:pPr>
              <w:pStyle w:val="4"/>
            </w:pPr>
            <w:r w:rsidRPr="00912AE7">
              <w:rPr>
                <w:rFonts w:hint="eastAsia"/>
              </w:rPr>
              <w:t>6</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17</w:t>
            </w:r>
          </w:p>
        </w:tc>
        <w:tc>
          <w:tcPr>
            <w:tcW w:w="1191" w:type="dxa"/>
            <w:vAlign w:val="center"/>
          </w:tcPr>
          <w:p w:rsidR="0040109E" w:rsidRPr="00912AE7" w:rsidRDefault="0040109E" w:rsidP="0040109E">
            <w:pPr>
              <w:pStyle w:val="2"/>
            </w:pPr>
            <w:r w:rsidRPr="00912AE7">
              <w:t>30208</w:t>
            </w:r>
          </w:p>
        </w:tc>
        <w:tc>
          <w:tcPr>
            <w:tcW w:w="4535" w:type="dxa"/>
            <w:vAlign w:val="center"/>
          </w:tcPr>
          <w:p w:rsidR="0040109E" w:rsidRPr="00912AE7" w:rsidRDefault="0040109E" w:rsidP="0040109E">
            <w:pPr>
              <w:pStyle w:val="2"/>
            </w:pPr>
            <w:r w:rsidRPr="00912AE7">
              <w:t>取暖费</w:t>
            </w:r>
          </w:p>
        </w:tc>
        <w:tc>
          <w:tcPr>
            <w:tcW w:w="2551" w:type="dxa"/>
            <w:vAlign w:val="center"/>
          </w:tcPr>
          <w:p w:rsidR="0040109E" w:rsidRPr="00912AE7" w:rsidRDefault="0040109E" w:rsidP="0040109E">
            <w:pPr>
              <w:pStyle w:val="4"/>
            </w:pPr>
            <w:r w:rsidRPr="00912AE7">
              <w:rPr>
                <w:rFonts w:hint="eastAsia"/>
              </w:rPr>
              <w:t>93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93.00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18</w:t>
            </w:r>
          </w:p>
        </w:tc>
        <w:tc>
          <w:tcPr>
            <w:tcW w:w="1191" w:type="dxa"/>
            <w:vAlign w:val="center"/>
          </w:tcPr>
          <w:p w:rsidR="0040109E" w:rsidRPr="00912AE7" w:rsidRDefault="0040109E" w:rsidP="0040109E">
            <w:pPr>
              <w:pStyle w:val="2"/>
            </w:pPr>
            <w:r w:rsidRPr="00912AE7">
              <w:t>302</w:t>
            </w:r>
            <w:r w:rsidRPr="00912AE7">
              <w:rPr>
                <w:rFonts w:hint="eastAsia"/>
              </w:rPr>
              <w:t>09</w:t>
            </w:r>
          </w:p>
        </w:tc>
        <w:tc>
          <w:tcPr>
            <w:tcW w:w="4535" w:type="dxa"/>
            <w:vAlign w:val="center"/>
          </w:tcPr>
          <w:p w:rsidR="0040109E" w:rsidRPr="00912AE7" w:rsidRDefault="0040109E" w:rsidP="0040109E">
            <w:pPr>
              <w:pStyle w:val="2"/>
            </w:pPr>
            <w:r w:rsidRPr="00912AE7">
              <w:rPr>
                <w:rFonts w:hint="eastAsia"/>
              </w:rPr>
              <w:t>物业管理费</w:t>
            </w:r>
          </w:p>
        </w:tc>
        <w:tc>
          <w:tcPr>
            <w:tcW w:w="2551" w:type="dxa"/>
            <w:vAlign w:val="center"/>
          </w:tcPr>
          <w:p w:rsidR="0040109E" w:rsidRPr="00912AE7" w:rsidRDefault="0040109E" w:rsidP="0040109E">
            <w:pPr>
              <w:pStyle w:val="4"/>
            </w:pPr>
            <w:r w:rsidRPr="00912AE7">
              <w:rPr>
                <w:rFonts w:hint="eastAsia"/>
              </w:rPr>
              <w:t>93.00</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93.00</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lastRenderedPageBreak/>
              <w:t>19</w:t>
            </w:r>
          </w:p>
        </w:tc>
        <w:tc>
          <w:tcPr>
            <w:tcW w:w="1191" w:type="dxa"/>
            <w:vAlign w:val="center"/>
          </w:tcPr>
          <w:p w:rsidR="0040109E" w:rsidRPr="00912AE7" w:rsidRDefault="0040109E" w:rsidP="0040109E">
            <w:pPr>
              <w:pStyle w:val="2"/>
            </w:pPr>
            <w:r w:rsidRPr="00912AE7">
              <w:t>30211</w:t>
            </w:r>
          </w:p>
        </w:tc>
        <w:tc>
          <w:tcPr>
            <w:tcW w:w="4535" w:type="dxa"/>
            <w:vAlign w:val="center"/>
          </w:tcPr>
          <w:p w:rsidR="0040109E" w:rsidRPr="00912AE7" w:rsidRDefault="0040109E" w:rsidP="0040109E">
            <w:pPr>
              <w:pStyle w:val="2"/>
            </w:pPr>
            <w:r w:rsidRPr="00912AE7">
              <w:t>差旅费</w:t>
            </w:r>
          </w:p>
        </w:tc>
        <w:tc>
          <w:tcPr>
            <w:tcW w:w="2551" w:type="dxa"/>
            <w:vAlign w:val="center"/>
          </w:tcPr>
          <w:p w:rsidR="0040109E" w:rsidRPr="00912AE7" w:rsidRDefault="0040109E" w:rsidP="0040109E">
            <w:pPr>
              <w:pStyle w:val="4"/>
            </w:pPr>
            <w:r w:rsidRPr="00912AE7">
              <w:rPr>
                <w:rFonts w:hint="eastAsia"/>
              </w:rPr>
              <w:t>2.96</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2.96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20</w:t>
            </w:r>
          </w:p>
        </w:tc>
        <w:tc>
          <w:tcPr>
            <w:tcW w:w="1191" w:type="dxa"/>
            <w:vAlign w:val="center"/>
          </w:tcPr>
          <w:p w:rsidR="0040109E" w:rsidRPr="00912AE7" w:rsidRDefault="0040109E" w:rsidP="0040109E">
            <w:pPr>
              <w:pStyle w:val="2"/>
            </w:pPr>
            <w:r w:rsidRPr="00912AE7">
              <w:t>30213</w:t>
            </w:r>
          </w:p>
        </w:tc>
        <w:tc>
          <w:tcPr>
            <w:tcW w:w="4535" w:type="dxa"/>
            <w:vAlign w:val="center"/>
          </w:tcPr>
          <w:p w:rsidR="0040109E" w:rsidRPr="00912AE7" w:rsidRDefault="0040109E" w:rsidP="0040109E">
            <w:pPr>
              <w:pStyle w:val="2"/>
            </w:pPr>
            <w:r w:rsidRPr="00912AE7">
              <w:t>维修(护)费</w:t>
            </w:r>
          </w:p>
        </w:tc>
        <w:tc>
          <w:tcPr>
            <w:tcW w:w="2551" w:type="dxa"/>
            <w:vAlign w:val="center"/>
          </w:tcPr>
          <w:p w:rsidR="0040109E" w:rsidRPr="00912AE7" w:rsidRDefault="0040109E" w:rsidP="0040109E">
            <w:pPr>
              <w:pStyle w:val="4"/>
            </w:pPr>
            <w:r w:rsidRPr="00912AE7">
              <w:rPr>
                <w:rFonts w:hint="eastAsia"/>
              </w:rPr>
              <w:t>63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63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21</w:t>
            </w:r>
          </w:p>
        </w:tc>
        <w:tc>
          <w:tcPr>
            <w:tcW w:w="1191" w:type="dxa"/>
            <w:vAlign w:val="center"/>
          </w:tcPr>
          <w:p w:rsidR="0040109E" w:rsidRPr="00912AE7" w:rsidRDefault="0040109E" w:rsidP="0040109E">
            <w:pPr>
              <w:pStyle w:val="2"/>
            </w:pPr>
            <w:r w:rsidRPr="00912AE7">
              <w:t>30216</w:t>
            </w:r>
          </w:p>
        </w:tc>
        <w:tc>
          <w:tcPr>
            <w:tcW w:w="4535" w:type="dxa"/>
            <w:vAlign w:val="center"/>
          </w:tcPr>
          <w:p w:rsidR="0040109E" w:rsidRPr="00912AE7" w:rsidRDefault="0040109E" w:rsidP="0040109E">
            <w:pPr>
              <w:pStyle w:val="2"/>
            </w:pPr>
            <w:r w:rsidRPr="00912AE7">
              <w:t>培训费</w:t>
            </w:r>
          </w:p>
        </w:tc>
        <w:tc>
          <w:tcPr>
            <w:tcW w:w="2551" w:type="dxa"/>
            <w:vAlign w:val="center"/>
          </w:tcPr>
          <w:p w:rsidR="0040109E" w:rsidRPr="00912AE7" w:rsidRDefault="0040109E" w:rsidP="0040109E">
            <w:pPr>
              <w:pStyle w:val="4"/>
            </w:pPr>
            <w:r w:rsidRPr="00912AE7">
              <w:rPr>
                <w:rFonts w:hint="eastAsia"/>
              </w:rPr>
              <w:t>3.26</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3.26</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22</w:t>
            </w:r>
          </w:p>
        </w:tc>
        <w:tc>
          <w:tcPr>
            <w:tcW w:w="1191" w:type="dxa"/>
            <w:vAlign w:val="center"/>
          </w:tcPr>
          <w:p w:rsidR="0040109E" w:rsidRPr="00912AE7" w:rsidRDefault="0040109E" w:rsidP="0040109E">
            <w:pPr>
              <w:pStyle w:val="2"/>
            </w:pPr>
            <w:r w:rsidRPr="00912AE7">
              <w:t>30228</w:t>
            </w:r>
          </w:p>
        </w:tc>
        <w:tc>
          <w:tcPr>
            <w:tcW w:w="4535" w:type="dxa"/>
            <w:vAlign w:val="center"/>
          </w:tcPr>
          <w:p w:rsidR="0040109E" w:rsidRPr="00912AE7" w:rsidRDefault="0040109E" w:rsidP="0040109E">
            <w:pPr>
              <w:pStyle w:val="2"/>
            </w:pPr>
            <w:r w:rsidRPr="00912AE7">
              <w:t>工会经费</w:t>
            </w:r>
          </w:p>
        </w:tc>
        <w:tc>
          <w:tcPr>
            <w:tcW w:w="2551" w:type="dxa"/>
            <w:vAlign w:val="center"/>
          </w:tcPr>
          <w:p w:rsidR="0040109E" w:rsidRPr="00912AE7" w:rsidRDefault="0040109E" w:rsidP="0040109E">
            <w:pPr>
              <w:pStyle w:val="4"/>
            </w:pPr>
            <w:r w:rsidRPr="00912AE7">
              <w:rPr>
                <w:rFonts w:hint="eastAsia"/>
              </w:rPr>
              <w:t>5.13</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5.13</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23</w:t>
            </w:r>
          </w:p>
        </w:tc>
        <w:tc>
          <w:tcPr>
            <w:tcW w:w="1191" w:type="dxa"/>
            <w:vAlign w:val="center"/>
          </w:tcPr>
          <w:p w:rsidR="0040109E" w:rsidRPr="00912AE7" w:rsidRDefault="0040109E" w:rsidP="0040109E">
            <w:pPr>
              <w:pStyle w:val="2"/>
            </w:pPr>
            <w:r w:rsidRPr="00912AE7">
              <w:t>30229</w:t>
            </w:r>
          </w:p>
        </w:tc>
        <w:tc>
          <w:tcPr>
            <w:tcW w:w="4535" w:type="dxa"/>
            <w:vAlign w:val="center"/>
          </w:tcPr>
          <w:p w:rsidR="0040109E" w:rsidRPr="00912AE7" w:rsidRDefault="0040109E" w:rsidP="0040109E">
            <w:pPr>
              <w:pStyle w:val="2"/>
            </w:pPr>
            <w:r w:rsidRPr="00912AE7">
              <w:t>福利费</w:t>
            </w:r>
          </w:p>
        </w:tc>
        <w:tc>
          <w:tcPr>
            <w:tcW w:w="2551" w:type="dxa"/>
            <w:vAlign w:val="center"/>
          </w:tcPr>
          <w:p w:rsidR="0040109E" w:rsidRPr="00912AE7" w:rsidRDefault="0040109E" w:rsidP="0040109E">
            <w:pPr>
              <w:pStyle w:val="4"/>
            </w:pPr>
            <w:r w:rsidRPr="00912AE7">
              <w:rPr>
                <w:rFonts w:hint="eastAsia"/>
              </w:rPr>
              <w:t>6.19</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6.19</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24</w:t>
            </w:r>
          </w:p>
        </w:tc>
        <w:tc>
          <w:tcPr>
            <w:tcW w:w="1191" w:type="dxa"/>
            <w:vAlign w:val="center"/>
          </w:tcPr>
          <w:p w:rsidR="0040109E" w:rsidRPr="00912AE7" w:rsidRDefault="0040109E" w:rsidP="0040109E">
            <w:pPr>
              <w:pStyle w:val="2"/>
            </w:pPr>
            <w:r w:rsidRPr="00912AE7">
              <w:t>30231</w:t>
            </w:r>
          </w:p>
        </w:tc>
        <w:tc>
          <w:tcPr>
            <w:tcW w:w="4535" w:type="dxa"/>
            <w:vAlign w:val="center"/>
          </w:tcPr>
          <w:p w:rsidR="0040109E" w:rsidRPr="00912AE7" w:rsidRDefault="0040109E" w:rsidP="0040109E">
            <w:pPr>
              <w:pStyle w:val="2"/>
            </w:pPr>
            <w:r w:rsidRPr="00912AE7">
              <w:t>公务用车运行维护费</w:t>
            </w:r>
          </w:p>
        </w:tc>
        <w:tc>
          <w:tcPr>
            <w:tcW w:w="2551" w:type="dxa"/>
            <w:vAlign w:val="center"/>
          </w:tcPr>
          <w:p w:rsidR="0040109E" w:rsidRPr="00912AE7" w:rsidRDefault="0040109E" w:rsidP="0040109E">
            <w:pPr>
              <w:pStyle w:val="4"/>
            </w:pPr>
            <w:r w:rsidRPr="00912AE7">
              <w:rPr>
                <w:rFonts w:hint="eastAsia"/>
              </w:rPr>
              <w:t>23.77</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23.77</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r w:rsidRPr="00912AE7">
              <w:rPr>
                <w:rFonts w:hint="eastAsia"/>
              </w:rPr>
              <w:t>5</w:t>
            </w:r>
          </w:p>
        </w:tc>
        <w:tc>
          <w:tcPr>
            <w:tcW w:w="1191" w:type="dxa"/>
            <w:vAlign w:val="center"/>
          </w:tcPr>
          <w:p w:rsidR="0040109E" w:rsidRPr="00912AE7" w:rsidRDefault="0040109E" w:rsidP="0040109E">
            <w:pPr>
              <w:pStyle w:val="2"/>
            </w:pPr>
            <w:r w:rsidRPr="00912AE7">
              <w:t>30299</w:t>
            </w:r>
          </w:p>
        </w:tc>
        <w:tc>
          <w:tcPr>
            <w:tcW w:w="4535" w:type="dxa"/>
            <w:vAlign w:val="center"/>
          </w:tcPr>
          <w:p w:rsidR="0040109E" w:rsidRPr="00912AE7" w:rsidRDefault="0040109E" w:rsidP="0040109E">
            <w:pPr>
              <w:pStyle w:val="2"/>
            </w:pPr>
            <w:r w:rsidRPr="00912AE7">
              <w:t>其他商品和服务支出</w:t>
            </w:r>
          </w:p>
        </w:tc>
        <w:tc>
          <w:tcPr>
            <w:tcW w:w="2551" w:type="dxa"/>
            <w:vAlign w:val="center"/>
          </w:tcPr>
          <w:p w:rsidR="0040109E" w:rsidRPr="00912AE7" w:rsidRDefault="0040109E" w:rsidP="0040109E">
            <w:pPr>
              <w:pStyle w:val="4"/>
            </w:pPr>
            <w:r w:rsidRPr="00912AE7">
              <w:rPr>
                <w:rFonts w:hint="eastAsia"/>
              </w:rPr>
              <w:t>4.71</w:t>
            </w:r>
          </w:p>
        </w:tc>
        <w:tc>
          <w:tcPr>
            <w:tcW w:w="2551" w:type="dxa"/>
            <w:vAlign w:val="center"/>
          </w:tcPr>
          <w:p w:rsidR="0040109E" w:rsidRPr="00912AE7" w:rsidRDefault="0040109E" w:rsidP="0040109E">
            <w:pPr>
              <w:pStyle w:val="4"/>
            </w:pPr>
          </w:p>
        </w:tc>
        <w:tc>
          <w:tcPr>
            <w:tcW w:w="2552" w:type="dxa"/>
            <w:vAlign w:val="center"/>
          </w:tcPr>
          <w:p w:rsidR="0040109E" w:rsidRPr="00912AE7" w:rsidRDefault="0040109E" w:rsidP="0040109E">
            <w:pPr>
              <w:pStyle w:val="4"/>
            </w:pPr>
            <w:r w:rsidRPr="00912AE7">
              <w:rPr>
                <w:rFonts w:hint="eastAsia"/>
              </w:rPr>
              <w:t>4.71</w:t>
            </w: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r w:rsidRPr="00912AE7">
              <w:rPr>
                <w:rFonts w:hint="eastAsia"/>
              </w:rPr>
              <w:t>6</w:t>
            </w:r>
          </w:p>
        </w:tc>
        <w:tc>
          <w:tcPr>
            <w:tcW w:w="1191" w:type="dxa"/>
            <w:vAlign w:val="center"/>
          </w:tcPr>
          <w:p w:rsidR="0040109E" w:rsidRPr="00912AE7" w:rsidRDefault="0040109E" w:rsidP="0040109E">
            <w:pPr>
              <w:pStyle w:val="2"/>
            </w:pPr>
            <w:r w:rsidRPr="00912AE7">
              <w:t>303</w:t>
            </w:r>
          </w:p>
        </w:tc>
        <w:tc>
          <w:tcPr>
            <w:tcW w:w="4535" w:type="dxa"/>
            <w:vAlign w:val="center"/>
          </w:tcPr>
          <w:p w:rsidR="0040109E" w:rsidRPr="00912AE7" w:rsidRDefault="0040109E" w:rsidP="0040109E">
            <w:pPr>
              <w:pStyle w:val="2"/>
            </w:pPr>
            <w:r w:rsidRPr="00912AE7">
              <w:t>对个人和家庭的补助</w:t>
            </w:r>
          </w:p>
        </w:tc>
        <w:tc>
          <w:tcPr>
            <w:tcW w:w="2551" w:type="dxa"/>
            <w:vAlign w:val="center"/>
          </w:tcPr>
          <w:p w:rsidR="0040109E" w:rsidRPr="00912AE7" w:rsidRDefault="0040109E" w:rsidP="0040109E">
            <w:pPr>
              <w:pStyle w:val="4"/>
            </w:pPr>
            <w:r w:rsidRPr="00912AE7">
              <w:rPr>
                <w:rFonts w:hint="eastAsia"/>
              </w:rPr>
              <w:t>175.90</w:t>
            </w:r>
          </w:p>
        </w:tc>
        <w:tc>
          <w:tcPr>
            <w:tcW w:w="2551" w:type="dxa"/>
            <w:vAlign w:val="center"/>
          </w:tcPr>
          <w:p w:rsidR="0040109E" w:rsidRPr="00912AE7" w:rsidRDefault="0040109E" w:rsidP="0040109E">
            <w:pPr>
              <w:pStyle w:val="4"/>
            </w:pPr>
            <w:r w:rsidRPr="00912AE7">
              <w:rPr>
                <w:rFonts w:hint="eastAsia"/>
              </w:rPr>
              <w:t>175.90</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t>2</w:t>
            </w:r>
            <w:r w:rsidRPr="00912AE7">
              <w:rPr>
                <w:rFonts w:hint="eastAsia"/>
              </w:rPr>
              <w:t>7</w:t>
            </w:r>
          </w:p>
        </w:tc>
        <w:tc>
          <w:tcPr>
            <w:tcW w:w="1191" w:type="dxa"/>
            <w:vAlign w:val="center"/>
          </w:tcPr>
          <w:p w:rsidR="0040109E" w:rsidRPr="00912AE7" w:rsidRDefault="0040109E" w:rsidP="0040109E">
            <w:pPr>
              <w:pStyle w:val="2"/>
            </w:pPr>
            <w:r w:rsidRPr="00912AE7">
              <w:t>30302</w:t>
            </w:r>
          </w:p>
        </w:tc>
        <w:tc>
          <w:tcPr>
            <w:tcW w:w="4535" w:type="dxa"/>
            <w:vAlign w:val="center"/>
          </w:tcPr>
          <w:p w:rsidR="0040109E" w:rsidRPr="00912AE7" w:rsidRDefault="0040109E" w:rsidP="0040109E">
            <w:pPr>
              <w:pStyle w:val="2"/>
            </w:pPr>
            <w:r w:rsidRPr="00912AE7">
              <w:t>退休费</w:t>
            </w:r>
          </w:p>
        </w:tc>
        <w:tc>
          <w:tcPr>
            <w:tcW w:w="2551" w:type="dxa"/>
            <w:vAlign w:val="center"/>
          </w:tcPr>
          <w:p w:rsidR="0040109E" w:rsidRPr="00912AE7" w:rsidRDefault="0040109E" w:rsidP="0040109E">
            <w:pPr>
              <w:pStyle w:val="4"/>
            </w:pPr>
            <w:r w:rsidRPr="00912AE7">
              <w:rPr>
                <w:rFonts w:hint="eastAsia"/>
              </w:rPr>
              <w:t>148.67</w:t>
            </w:r>
          </w:p>
        </w:tc>
        <w:tc>
          <w:tcPr>
            <w:tcW w:w="2551" w:type="dxa"/>
            <w:vAlign w:val="center"/>
          </w:tcPr>
          <w:p w:rsidR="0040109E" w:rsidRPr="00912AE7" w:rsidRDefault="0040109E" w:rsidP="0040109E">
            <w:pPr>
              <w:pStyle w:val="4"/>
            </w:pPr>
            <w:r w:rsidRPr="00912AE7">
              <w:rPr>
                <w:rFonts w:hint="eastAsia"/>
              </w:rPr>
              <w:t>148.67</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28</w:t>
            </w:r>
          </w:p>
        </w:tc>
        <w:tc>
          <w:tcPr>
            <w:tcW w:w="1191" w:type="dxa"/>
            <w:vAlign w:val="center"/>
          </w:tcPr>
          <w:p w:rsidR="0040109E" w:rsidRPr="00912AE7" w:rsidRDefault="0040109E" w:rsidP="0040109E">
            <w:pPr>
              <w:pStyle w:val="2"/>
            </w:pPr>
            <w:r w:rsidRPr="00912AE7">
              <w:t>30304</w:t>
            </w:r>
          </w:p>
        </w:tc>
        <w:tc>
          <w:tcPr>
            <w:tcW w:w="4535" w:type="dxa"/>
            <w:vAlign w:val="center"/>
          </w:tcPr>
          <w:p w:rsidR="0040109E" w:rsidRPr="00912AE7" w:rsidRDefault="0040109E" w:rsidP="0040109E">
            <w:pPr>
              <w:pStyle w:val="2"/>
            </w:pPr>
            <w:r w:rsidRPr="00912AE7">
              <w:t>抚恤金</w:t>
            </w:r>
          </w:p>
        </w:tc>
        <w:tc>
          <w:tcPr>
            <w:tcW w:w="2551" w:type="dxa"/>
            <w:vAlign w:val="center"/>
          </w:tcPr>
          <w:p w:rsidR="0040109E" w:rsidRPr="00912AE7" w:rsidRDefault="0040109E" w:rsidP="0040109E">
            <w:pPr>
              <w:pStyle w:val="4"/>
            </w:pPr>
            <w:r w:rsidRPr="00912AE7">
              <w:rPr>
                <w:rFonts w:hint="eastAsia"/>
              </w:rPr>
              <w:t>2.12</w:t>
            </w:r>
          </w:p>
        </w:tc>
        <w:tc>
          <w:tcPr>
            <w:tcW w:w="2551" w:type="dxa"/>
            <w:vAlign w:val="center"/>
          </w:tcPr>
          <w:p w:rsidR="0040109E" w:rsidRPr="00912AE7" w:rsidRDefault="0040109E" w:rsidP="0040109E">
            <w:pPr>
              <w:pStyle w:val="4"/>
            </w:pPr>
            <w:r w:rsidRPr="00912AE7">
              <w:rPr>
                <w:rFonts w:hint="eastAsia"/>
              </w:rPr>
              <w:t>2.12</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29</w:t>
            </w:r>
          </w:p>
        </w:tc>
        <w:tc>
          <w:tcPr>
            <w:tcW w:w="1191" w:type="dxa"/>
            <w:vAlign w:val="center"/>
          </w:tcPr>
          <w:p w:rsidR="0040109E" w:rsidRPr="00912AE7" w:rsidRDefault="0040109E" w:rsidP="0040109E">
            <w:pPr>
              <w:pStyle w:val="2"/>
            </w:pPr>
            <w:r w:rsidRPr="00912AE7">
              <w:t>30307</w:t>
            </w:r>
          </w:p>
        </w:tc>
        <w:tc>
          <w:tcPr>
            <w:tcW w:w="4535" w:type="dxa"/>
            <w:vAlign w:val="center"/>
          </w:tcPr>
          <w:p w:rsidR="0040109E" w:rsidRPr="00912AE7" w:rsidRDefault="0040109E" w:rsidP="0040109E">
            <w:pPr>
              <w:pStyle w:val="2"/>
            </w:pPr>
            <w:r w:rsidRPr="00912AE7">
              <w:t>医疗费补助</w:t>
            </w:r>
          </w:p>
        </w:tc>
        <w:tc>
          <w:tcPr>
            <w:tcW w:w="2551" w:type="dxa"/>
            <w:vAlign w:val="center"/>
          </w:tcPr>
          <w:p w:rsidR="0040109E" w:rsidRPr="00912AE7" w:rsidRDefault="0040109E" w:rsidP="0040109E">
            <w:pPr>
              <w:pStyle w:val="4"/>
            </w:pPr>
            <w:r w:rsidRPr="00912AE7">
              <w:rPr>
                <w:rFonts w:hint="eastAsia"/>
              </w:rPr>
              <w:t>25.00</w:t>
            </w:r>
          </w:p>
        </w:tc>
        <w:tc>
          <w:tcPr>
            <w:tcW w:w="2551" w:type="dxa"/>
            <w:vAlign w:val="center"/>
          </w:tcPr>
          <w:p w:rsidR="0040109E" w:rsidRPr="00912AE7" w:rsidRDefault="0040109E" w:rsidP="0040109E">
            <w:pPr>
              <w:pStyle w:val="4"/>
            </w:pPr>
            <w:r w:rsidRPr="00912AE7">
              <w:rPr>
                <w:rFonts w:hint="eastAsia"/>
              </w:rPr>
              <w:t>25.00</w:t>
            </w:r>
          </w:p>
        </w:tc>
        <w:tc>
          <w:tcPr>
            <w:tcW w:w="2552" w:type="dxa"/>
            <w:vAlign w:val="center"/>
          </w:tcPr>
          <w:p w:rsidR="0040109E" w:rsidRPr="00912AE7" w:rsidRDefault="0040109E" w:rsidP="0040109E">
            <w:pPr>
              <w:pStyle w:val="4"/>
            </w:pPr>
          </w:p>
        </w:tc>
      </w:tr>
      <w:tr w:rsidR="0040109E" w:rsidRPr="00912AE7" w:rsidTr="0040109E">
        <w:trPr>
          <w:trHeight w:val="369"/>
          <w:jc w:val="center"/>
        </w:trPr>
        <w:tc>
          <w:tcPr>
            <w:tcW w:w="850" w:type="dxa"/>
            <w:vAlign w:val="center"/>
          </w:tcPr>
          <w:p w:rsidR="0040109E" w:rsidRPr="00912AE7" w:rsidRDefault="0040109E" w:rsidP="0040109E">
            <w:pPr>
              <w:pStyle w:val="3"/>
            </w:pPr>
            <w:r w:rsidRPr="00912AE7">
              <w:rPr>
                <w:rFonts w:hint="eastAsia"/>
              </w:rPr>
              <w:t>30</w:t>
            </w:r>
          </w:p>
        </w:tc>
        <w:tc>
          <w:tcPr>
            <w:tcW w:w="1191" w:type="dxa"/>
            <w:vAlign w:val="center"/>
          </w:tcPr>
          <w:p w:rsidR="0040109E" w:rsidRPr="00912AE7" w:rsidRDefault="0040109E" w:rsidP="0040109E">
            <w:pPr>
              <w:pStyle w:val="2"/>
            </w:pPr>
            <w:r w:rsidRPr="00912AE7">
              <w:t>30309</w:t>
            </w:r>
          </w:p>
        </w:tc>
        <w:tc>
          <w:tcPr>
            <w:tcW w:w="4535" w:type="dxa"/>
            <w:vAlign w:val="center"/>
          </w:tcPr>
          <w:p w:rsidR="0040109E" w:rsidRPr="00912AE7" w:rsidRDefault="0040109E" w:rsidP="0040109E">
            <w:pPr>
              <w:pStyle w:val="2"/>
            </w:pPr>
            <w:r w:rsidRPr="00912AE7">
              <w:t>奖励金</w:t>
            </w:r>
          </w:p>
        </w:tc>
        <w:tc>
          <w:tcPr>
            <w:tcW w:w="2551" w:type="dxa"/>
            <w:vAlign w:val="center"/>
          </w:tcPr>
          <w:p w:rsidR="0040109E" w:rsidRPr="00912AE7" w:rsidRDefault="0040109E" w:rsidP="0040109E">
            <w:pPr>
              <w:pStyle w:val="4"/>
            </w:pPr>
            <w:r w:rsidRPr="00912AE7">
              <w:rPr>
                <w:rFonts w:hint="eastAsia"/>
              </w:rPr>
              <w:t>0.11</w:t>
            </w:r>
          </w:p>
        </w:tc>
        <w:tc>
          <w:tcPr>
            <w:tcW w:w="2551" w:type="dxa"/>
            <w:vAlign w:val="center"/>
          </w:tcPr>
          <w:p w:rsidR="0040109E" w:rsidRPr="00912AE7" w:rsidRDefault="0040109E" w:rsidP="0040109E">
            <w:pPr>
              <w:pStyle w:val="4"/>
            </w:pPr>
            <w:r w:rsidRPr="00912AE7">
              <w:rPr>
                <w:rFonts w:hint="eastAsia"/>
              </w:rPr>
              <w:t>0.11</w:t>
            </w:r>
          </w:p>
        </w:tc>
        <w:tc>
          <w:tcPr>
            <w:tcW w:w="2552" w:type="dxa"/>
            <w:vAlign w:val="center"/>
          </w:tcPr>
          <w:p w:rsidR="0040109E" w:rsidRPr="00912AE7" w:rsidRDefault="0040109E" w:rsidP="0040109E">
            <w:pPr>
              <w:pStyle w:val="4"/>
            </w:pPr>
          </w:p>
        </w:tc>
      </w:tr>
    </w:tbl>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rPr>
          <w:rFonts w:ascii="方正小标宋_GBK" w:eastAsia="方正小标宋_GBK" w:hAnsi="方正小标宋_GBK" w:cs="方正小标宋_GBK"/>
          <w:sz w:val="36"/>
        </w:rPr>
      </w:pP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功能分类科目</w:t>
            </w:r>
          </w:p>
        </w:tc>
        <w:tc>
          <w:tcPr>
            <w:tcW w:w="2551" w:type="dxa"/>
            <w:vMerge w:val="restart"/>
            <w:vAlign w:val="center"/>
          </w:tcPr>
          <w:p w:rsidR="0040109E" w:rsidRPr="00912AE7" w:rsidRDefault="0040109E" w:rsidP="0040109E">
            <w:pPr>
              <w:pStyle w:val="1"/>
            </w:pPr>
            <w:r w:rsidRPr="00912AE7">
              <w:t>合计</w:t>
            </w:r>
          </w:p>
        </w:tc>
        <w:tc>
          <w:tcPr>
            <w:tcW w:w="2551" w:type="dxa"/>
            <w:vMerge w:val="restart"/>
            <w:vAlign w:val="center"/>
          </w:tcPr>
          <w:p w:rsidR="0040109E" w:rsidRPr="00912AE7" w:rsidRDefault="0040109E" w:rsidP="0040109E">
            <w:pPr>
              <w:pStyle w:val="1"/>
            </w:pPr>
            <w:r w:rsidRPr="00912AE7">
              <w:t>基本支出</w:t>
            </w:r>
          </w:p>
        </w:tc>
        <w:tc>
          <w:tcPr>
            <w:tcW w:w="2551" w:type="dxa"/>
            <w:vMerge w:val="restart"/>
            <w:vAlign w:val="center"/>
          </w:tcPr>
          <w:p w:rsidR="0040109E" w:rsidRPr="00912AE7" w:rsidRDefault="0040109E" w:rsidP="0040109E">
            <w:pPr>
              <w:pStyle w:val="1"/>
            </w:pPr>
            <w:r w:rsidRPr="00912AE7">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注：无政府基金预算财政拨款预算，空表列示。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40109E" w:rsidRPr="00912AE7" w:rsidTr="0040109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55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5726" w:type="dxa"/>
            <w:gridSpan w:val="2"/>
            <w:vAlign w:val="center"/>
          </w:tcPr>
          <w:p w:rsidR="0040109E" w:rsidRPr="00912AE7" w:rsidRDefault="0040109E" w:rsidP="0040109E">
            <w:pPr>
              <w:pStyle w:val="1"/>
            </w:pPr>
            <w:r w:rsidRPr="00912AE7">
              <w:t>功能分类科目</w:t>
            </w:r>
          </w:p>
        </w:tc>
        <w:tc>
          <w:tcPr>
            <w:tcW w:w="2551" w:type="dxa"/>
            <w:vMerge w:val="restart"/>
            <w:vAlign w:val="center"/>
          </w:tcPr>
          <w:p w:rsidR="0040109E" w:rsidRPr="00912AE7" w:rsidRDefault="0040109E" w:rsidP="0040109E">
            <w:pPr>
              <w:pStyle w:val="1"/>
            </w:pPr>
            <w:r w:rsidRPr="00912AE7">
              <w:t>合计</w:t>
            </w:r>
          </w:p>
        </w:tc>
        <w:tc>
          <w:tcPr>
            <w:tcW w:w="2551" w:type="dxa"/>
            <w:vMerge w:val="restart"/>
            <w:vAlign w:val="center"/>
          </w:tcPr>
          <w:p w:rsidR="0040109E" w:rsidRPr="00912AE7" w:rsidRDefault="0040109E" w:rsidP="0040109E">
            <w:pPr>
              <w:pStyle w:val="1"/>
            </w:pPr>
            <w:r w:rsidRPr="00912AE7">
              <w:t>基本支出</w:t>
            </w:r>
          </w:p>
        </w:tc>
        <w:tc>
          <w:tcPr>
            <w:tcW w:w="2551" w:type="dxa"/>
            <w:vMerge w:val="restart"/>
            <w:vAlign w:val="center"/>
          </w:tcPr>
          <w:p w:rsidR="0040109E" w:rsidRPr="00912AE7" w:rsidRDefault="0040109E" w:rsidP="0040109E">
            <w:pPr>
              <w:pStyle w:val="1"/>
            </w:pPr>
            <w:r w:rsidRPr="00912AE7">
              <w:t>项目支出</w:t>
            </w:r>
          </w:p>
        </w:tc>
      </w:tr>
      <w:tr w:rsidR="0040109E" w:rsidRPr="00912AE7" w:rsidTr="0040109E">
        <w:trPr>
          <w:trHeight w:val="369"/>
          <w:tblHeader/>
          <w:jc w:val="center"/>
        </w:trPr>
        <w:tc>
          <w:tcPr>
            <w:tcW w:w="850" w:type="dxa"/>
            <w:vMerge/>
          </w:tcPr>
          <w:p w:rsidR="0040109E" w:rsidRPr="00912AE7" w:rsidRDefault="0040109E" w:rsidP="0040109E"/>
        </w:tc>
        <w:tc>
          <w:tcPr>
            <w:tcW w:w="1191" w:type="dxa"/>
            <w:vAlign w:val="center"/>
          </w:tcPr>
          <w:p w:rsidR="0040109E" w:rsidRPr="00912AE7" w:rsidRDefault="0040109E" w:rsidP="0040109E">
            <w:pPr>
              <w:pStyle w:val="1"/>
            </w:pPr>
            <w:r w:rsidRPr="00912AE7">
              <w:t>科目编码</w:t>
            </w:r>
          </w:p>
        </w:tc>
        <w:tc>
          <w:tcPr>
            <w:tcW w:w="4535" w:type="dxa"/>
            <w:vAlign w:val="center"/>
          </w:tcPr>
          <w:p w:rsidR="0040109E" w:rsidRPr="00912AE7" w:rsidRDefault="0040109E" w:rsidP="0040109E">
            <w:pPr>
              <w:pStyle w:val="1"/>
            </w:pPr>
            <w:r w:rsidRPr="00912AE7">
              <w:t>科目名称</w:t>
            </w:r>
          </w:p>
        </w:tc>
        <w:tc>
          <w:tcPr>
            <w:tcW w:w="2551" w:type="dxa"/>
            <w:vMerge/>
          </w:tcPr>
          <w:p w:rsidR="0040109E" w:rsidRPr="00912AE7" w:rsidRDefault="0040109E" w:rsidP="0040109E"/>
        </w:tc>
        <w:tc>
          <w:tcPr>
            <w:tcW w:w="2551" w:type="dxa"/>
            <w:vMerge/>
          </w:tcPr>
          <w:p w:rsidR="0040109E" w:rsidRPr="00912AE7" w:rsidRDefault="0040109E" w:rsidP="0040109E"/>
        </w:tc>
        <w:tc>
          <w:tcPr>
            <w:tcW w:w="2551" w:type="dxa"/>
            <w:vMerge/>
          </w:tcPr>
          <w:p w:rsidR="0040109E" w:rsidRPr="00912AE7" w:rsidRDefault="0040109E" w:rsidP="0040109E"/>
        </w:tc>
      </w:tr>
      <w:tr w:rsidR="0040109E" w:rsidRPr="00912AE7" w:rsidTr="0040109E">
        <w:trPr>
          <w:trHeight w:val="369"/>
          <w:tblHeader/>
          <w:jc w:val="center"/>
        </w:trPr>
        <w:tc>
          <w:tcPr>
            <w:tcW w:w="850" w:type="dxa"/>
            <w:vAlign w:val="center"/>
          </w:tcPr>
          <w:p w:rsidR="0040109E" w:rsidRPr="00912AE7" w:rsidRDefault="0040109E" w:rsidP="0040109E">
            <w:pPr>
              <w:pStyle w:val="1"/>
            </w:pPr>
            <w:r w:rsidRPr="00912AE7">
              <w:t>栏次</w:t>
            </w:r>
          </w:p>
        </w:tc>
        <w:tc>
          <w:tcPr>
            <w:tcW w:w="1191" w:type="dxa"/>
            <w:vAlign w:val="center"/>
          </w:tcPr>
          <w:p w:rsidR="0040109E" w:rsidRPr="00912AE7" w:rsidRDefault="0040109E" w:rsidP="0040109E">
            <w:pPr>
              <w:pStyle w:val="1"/>
            </w:pPr>
            <w:r w:rsidRPr="00912AE7">
              <w:t>1</w:t>
            </w:r>
          </w:p>
        </w:tc>
        <w:tc>
          <w:tcPr>
            <w:tcW w:w="4535" w:type="dxa"/>
            <w:vAlign w:val="center"/>
          </w:tcPr>
          <w:p w:rsidR="0040109E" w:rsidRPr="00912AE7" w:rsidRDefault="0040109E" w:rsidP="0040109E">
            <w:pPr>
              <w:pStyle w:val="1"/>
            </w:pPr>
            <w:r w:rsidRPr="00912AE7">
              <w:t>2</w:t>
            </w:r>
          </w:p>
        </w:tc>
        <w:tc>
          <w:tcPr>
            <w:tcW w:w="2551" w:type="dxa"/>
            <w:vAlign w:val="center"/>
          </w:tcPr>
          <w:p w:rsidR="0040109E" w:rsidRPr="00912AE7" w:rsidRDefault="0040109E" w:rsidP="0040109E">
            <w:pPr>
              <w:pStyle w:val="1"/>
            </w:pPr>
            <w:r w:rsidRPr="00912AE7">
              <w:t>3</w:t>
            </w:r>
          </w:p>
        </w:tc>
        <w:tc>
          <w:tcPr>
            <w:tcW w:w="2551" w:type="dxa"/>
            <w:vAlign w:val="center"/>
          </w:tcPr>
          <w:p w:rsidR="0040109E" w:rsidRPr="00912AE7" w:rsidRDefault="0040109E" w:rsidP="0040109E">
            <w:pPr>
              <w:pStyle w:val="1"/>
            </w:pPr>
            <w:r w:rsidRPr="00912AE7">
              <w:t>4</w:t>
            </w:r>
          </w:p>
        </w:tc>
        <w:tc>
          <w:tcPr>
            <w:tcW w:w="2551" w:type="dxa"/>
            <w:vAlign w:val="center"/>
          </w:tcPr>
          <w:p w:rsidR="0040109E" w:rsidRPr="00912AE7" w:rsidRDefault="0040109E" w:rsidP="0040109E">
            <w:pPr>
              <w:pStyle w:val="1"/>
            </w:pPr>
            <w:r w:rsidRPr="00912AE7">
              <w:t>5</w:t>
            </w:r>
          </w:p>
        </w:tc>
      </w:tr>
      <w:tr w:rsidR="0040109E" w:rsidRPr="00912AE7" w:rsidTr="0040109E">
        <w:trPr>
          <w:trHeight w:val="369"/>
          <w:jc w:val="center"/>
        </w:trPr>
        <w:tc>
          <w:tcPr>
            <w:tcW w:w="850" w:type="dxa"/>
            <w:vAlign w:val="center"/>
          </w:tcPr>
          <w:p w:rsidR="0040109E" w:rsidRPr="00912AE7" w:rsidRDefault="0040109E" w:rsidP="0040109E">
            <w:pPr>
              <w:pStyle w:val="3"/>
            </w:pPr>
          </w:p>
        </w:tc>
        <w:tc>
          <w:tcPr>
            <w:tcW w:w="1191" w:type="dxa"/>
            <w:vAlign w:val="center"/>
          </w:tcPr>
          <w:p w:rsidR="0040109E" w:rsidRPr="00912AE7" w:rsidRDefault="0040109E" w:rsidP="0040109E">
            <w:pPr>
              <w:pStyle w:val="2"/>
            </w:pPr>
          </w:p>
        </w:tc>
        <w:tc>
          <w:tcPr>
            <w:tcW w:w="4535" w:type="dxa"/>
            <w:vAlign w:val="center"/>
          </w:tcPr>
          <w:p w:rsidR="0040109E" w:rsidRPr="00912AE7" w:rsidRDefault="0040109E" w:rsidP="0040109E">
            <w:pPr>
              <w:pStyle w:val="2"/>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c>
          <w:tcPr>
            <w:tcW w:w="2551" w:type="dxa"/>
            <w:vAlign w:val="center"/>
          </w:tcPr>
          <w:p w:rsidR="0040109E" w:rsidRPr="00912AE7" w:rsidRDefault="0040109E" w:rsidP="0040109E">
            <w:pPr>
              <w:pStyle w:val="4"/>
            </w:pPr>
          </w:p>
        </w:tc>
      </w:tr>
    </w:tbl>
    <w:p w:rsidR="0040109E" w:rsidRPr="00912AE7" w:rsidRDefault="0040109E" w:rsidP="0040109E">
      <w:pPr>
        <w:ind w:firstLine="420"/>
        <w:sectPr w:rsidR="004010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注：无国有资本经营预算财政拨款预算，空表列示。</w:t>
      </w:r>
    </w:p>
    <w:p w:rsidR="0040109E" w:rsidRPr="00912AE7" w:rsidRDefault="0040109E" w:rsidP="0040109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40109E" w:rsidRPr="00912AE7" w:rsidTr="0040109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t>305006路北区人民检察院</w:t>
            </w:r>
          </w:p>
        </w:tc>
        <w:tc>
          <w:tcPr>
            <w:tcW w:w="2381" w:type="dxa"/>
            <w:tcBorders>
              <w:top w:val="single" w:sz="6" w:space="0" w:color="FFFFFF"/>
              <w:left w:val="single" w:sz="6" w:space="0" w:color="FFFFFF"/>
              <w:right w:val="single" w:sz="6" w:space="0" w:color="FFFFFF"/>
            </w:tcBorders>
            <w:vAlign w:val="center"/>
          </w:tcPr>
          <w:p w:rsidR="0040109E" w:rsidRPr="00912AE7" w:rsidRDefault="0040109E" w:rsidP="0040109E">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单位：万元</w:t>
            </w:r>
          </w:p>
        </w:tc>
      </w:tr>
      <w:tr w:rsidR="0040109E" w:rsidRPr="00912AE7" w:rsidTr="0040109E">
        <w:trPr>
          <w:trHeight w:val="369"/>
          <w:tblHeader/>
          <w:jc w:val="center"/>
        </w:trPr>
        <w:tc>
          <w:tcPr>
            <w:tcW w:w="850" w:type="dxa"/>
            <w:vMerge w:val="restart"/>
            <w:vAlign w:val="center"/>
          </w:tcPr>
          <w:p w:rsidR="0040109E" w:rsidRPr="00912AE7" w:rsidRDefault="0040109E" w:rsidP="0040109E">
            <w:pPr>
              <w:pStyle w:val="1"/>
            </w:pPr>
            <w:r w:rsidRPr="00912AE7">
              <w:t>序号</w:t>
            </w:r>
          </w:p>
        </w:tc>
        <w:tc>
          <w:tcPr>
            <w:tcW w:w="3798" w:type="dxa"/>
            <w:vMerge w:val="restart"/>
            <w:vAlign w:val="center"/>
          </w:tcPr>
          <w:p w:rsidR="0040109E" w:rsidRPr="00912AE7" w:rsidRDefault="0040109E" w:rsidP="0040109E">
            <w:pPr>
              <w:pStyle w:val="1"/>
            </w:pPr>
            <w:r w:rsidRPr="00912AE7">
              <w:t>项  目</w:t>
            </w:r>
          </w:p>
        </w:tc>
        <w:tc>
          <w:tcPr>
            <w:tcW w:w="9525" w:type="dxa"/>
            <w:gridSpan w:val="4"/>
            <w:vAlign w:val="center"/>
          </w:tcPr>
          <w:p w:rsidR="0040109E" w:rsidRPr="00912AE7" w:rsidRDefault="0040109E" w:rsidP="0040109E">
            <w:pPr>
              <w:pStyle w:val="1"/>
            </w:pPr>
            <w:r w:rsidRPr="00912AE7">
              <w:t>资 金 性 质</w:t>
            </w:r>
          </w:p>
        </w:tc>
      </w:tr>
      <w:tr w:rsidR="0040109E" w:rsidRPr="00912AE7" w:rsidTr="0040109E">
        <w:trPr>
          <w:trHeight w:val="567"/>
          <w:tblHeader/>
          <w:jc w:val="center"/>
        </w:trPr>
        <w:tc>
          <w:tcPr>
            <w:tcW w:w="850" w:type="dxa"/>
            <w:vMerge/>
          </w:tcPr>
          <w:p w:rsidR="0040109E" w:rsidRPr="00912AE7" w:rsidRDefault="0040109E" w:rsidP="0040109E"/>
        </w:tc>
        <w:tc>
          <w:tcPr>
            <w:tcW w:w="3798" w:type="dxa"/>
            <w:vMerge/>
          </w:tcPr>
          <w:p w:rsidR="0040109E" w:rsidRPr="00912AE7" w:rsidRDefault="0040109E" w:rsidP="0040109E"/>
        </w:tc>
        <w:tc>
          <w:tcPr>
            <w:tcW w:w="2382" w:type="dxa"/>
            <w:vAlign w:val="center"/>
          </w:tcPr>
          <w:p w:rsidR="0040109E" w:rsidRPr="00912AE7" w:rsidRDefault="0040109E" w:rsidP="0040109E">
            <w:pPr>
              <w:pStyle w:val="1"/>
            </w:pPr>
            <w:r w:rsidRPr="00912AE7">
              <w:t>合计</w:t>
            </w:r>
          </w:p>
        </w:tc>
        <w:tc>
          <w:tcPr>
            <w:tcW w:w="2381" w:type="dxa"/>
            <w:vAlign w:val="center"/>
          </w:tcPr>
          <w:p w:rsidR="0040109E" w:rsidRPr="00912AE7" w:rsidRDefault="0040109E" w:rsidP="0040109E">
            <w:pPr>
              <w:pStyle w:val="1"/>
            </w:pPr>
            <w:r w:rsidRPr="00912AE7">
              <w:t>一般公共预算              财政拨款</w:t>
            </w:r>
          </w:p>
        </w:tc>
        <w:tc>
          <w:tcPr>
            <w:tcW w:w="2381" w:type="dxa"/>
            <w:vAlign w:val="center"/>
          </w:tcPr>
          <w:p w:rsidR="0040109E" w:rsidRPr="00912AE7" w:rsidRDefault="0040109E" w:rsidP="0040109E">
            <w:pPr>
              <w:pStyle w:val="1"/>
            </w:pPr>
            <w:r w:rsidRPr="00912AE7">
              <w:t>政府性基金                  预算拨款</w:t>
            </w:r>
          </w:p>
        </w:tc>
        <w:tc>
          <w:tcPr>
            <w:tcW w:w="2381" w:type="dxa"/>
            <w:vAlign w:val="center"/>
          </w:tcPr>
          <w:p w:rsidR="0040109E" w:rsidRPr="00912AE7" w:rsidRDefault="0040109E" w:rsidP="0040109E">
            <w:pPr>
              <w:pStyle w:val="1"/>
            </w:pPr>
            <w:r w:rsidRPr="00912AE7">
              <w:t>国有资本经营              预算财政拨款</w:t>
            </w:r>
          </w:p>
        </w:tc>
      </w:tr>
      <w:tr w:rsidR="0040109E" w:rsidRPr="00912AE7" w:rsidTr="0040109E">
        <w:trPr>
          <w:trHeight w:val="567"/>
          <w:tblHeader/>
          <w:jc w:val="center"/>
        </w:trPr>
        <w:tc>
          <w:tcPr>
            <w:tcW w:w="850" w:type="dxa"/>
            <w:vAlign w:val="center"/>
          </w:tcPr>
          <w:p w:rsidR="0040109E" w:rsidRPr="00912AE7" w:rsidRDefault="0040109E" w:rsidP="0040109E">
            <w:pPr>
              <w:pStyle w:val="1"/>
            </w:pPr>
            <w:r w:rsidRPr="00912AE7">
              <w:t>栏次</w:t>
            </w:r>
          </w:p>
        </w:tc>
        <w:tc>
          <w:tcPr>
            <w:tcW w:w="3798" w:type="dxa"/>
            <w:vAlign w:val="center"/>
          </w:tcPr>
          <w:p w:rsidR="0040109E" w:rsidRPr="00912AE7" w:rsidRDefault="0040109E" w:rsidP="0040109E">
            <w:pPr>
              <w:pStyle w:val="1"/>
            </w:pPr>
            <w:r w:rsidRPr="00912AE7">
              <w:t>1</w:t>
            </w:r>
          </w:p>
        </w:tc>
        <w:tc>
          <w:tcPr>
            <w:tcW w:w="2382" w:type="dxa"/>
            <w:vAlign w:val="center"/>
          </w:tcPr>
          <w:p w:rsidR="0040109E" w:rsidRPr="00912AE7" w:rsidRDefault="0040109E" w:rsidP="0040109E">
            <w:pPr>
              <w:pStyle w:val="1"/>
            </w:pPr>
            <w:r w:rsidRPr="00912AE7">
              <w:t>2</w:t>
            </w:r>
          </w:p>
        </w:tc>
        <w:tc>
          <w:tcPr>
            <w:tcW w:w="2381" w:type="dxa"/>
            <w:vAlign w:val="center"/>
          </w:tcPr>
          <w:p w:rsidR="0040109E" w:rsidRPr="00912AE7" w:rsidRDefault="0040109E" w:rsidP="0040109E">
            <w:pPr>
              <w:pStyle w:val="1"/>
            </w:pPr>
            <w:r w:rsidRPr="00912AE7">
              <w:t>3</w:t>
            </w:r>
          </w:p>
        </w:tc>
        <w:tc>
          <w:tcPr>
            <w:tcW w:w="2381" w:type="dxa"/>
            <w:vAlign w:val="center"/>
          </w:tcPr>
          <w:p w:rsidR="0040109E" w:rsidRPr="00912AE7" w:rsidRDefault="0040109E" w:rsidP="0040109E">
            <w:pPr>
              <w:pStyle w:val="1"/>
            </w:pPr>
            <w:r w:rsidRPr="00912AE7">
              <w:t>4</w:t>
            </w:r>
          </w:p>
        </w:tc>
        <w:tc>
          <w:tcPr>
            <w:tcW w:w="2381" w:type="dxa"/>
            <w:vAlign w:val="center"/>
          </w:tcPr>
          <w:p w:rsidR="0040109E" w:rsidRPr="00912AE7" w:rsidRDefault="0040109E" w:rsidP="0040109E">
            <w:pPr>
              <w:pStyle w:val="1"/>
            </w:pPr>
            <w:r w:rsidRPr="00912AE7">
              <w:t>5</w:t>
            </w: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1</w:t>
            </w:r>
          </w:p>
        </w:tc>
        <w:tc>
          <w:tcPr>
            <w:tcW w:w="3798" w:type="dxa"/>
            <w:vAlign w:val="center"/>
          </w:tcPr>
          <w:p w:rsidR="0040109E" w:rsidRPr="00912AE7" w:rsidRDefault="0040109E" w:rsidP="0040109E">
            <w:pPr>
              <w:pStyle w:val="6"/>
            </w:pPr>
            <w:r w:rsidRPr="00912AE7">
              <w:t>合计</w:t>
            </w:r>
          </w:p>
        </w:tc>
        <w:tc>
          <w:tcPr>
            <w:tcW w:w="2382" w:type="dxa"/>
            <w:vAlign w:val="center"/>
          </w:tcPr>
          <w:p w:rsidR="0040109E" w:rsidRPr="00912AE7" w:rsidRDefault="0040109E" w:rsidP="0040109E">
            <w:pPr>
              <w:pStyle w:val="7"/>
            </w:pPr>
            <w:r w:rsidRPr="00912AE7">
              <w:rPr>
                <w:rFonts w:hint="eastAsia"/>
              </w:rPr>
              <w:t>23.77</w:t>
            </w:r>
          </w:p>
        </w:tc>
        <w:tc>
          <w:tcPr>
            <w:tcW w:w="2381" w:type="dxa"/>
            <w:vAlign w:val="center"/>
          </w:tcPr>
          <w:p w:rsidR="0040109E" w:rsidRPr="00912AE7" w:rsidRDefault="0040109E" w:rsidP="0040109E">
            <w:pPr>
              <w:pStyle w:val="7"/>
            </w:pPr>
            <w:r w:rsidRPr="00912AE7">
              <w:rPr>
                <w:rFonts w:hint="eastAsia"/>
              </w:rPr>
              <w:t>23.77</w:t>
            </w:r>
          </w:p>
        </w:tc>
        <w:tc>
          <w:tcPr>
            <w:tcW w:w="2381" w:type="dxa"/>
            <w:vAlign w:val="center"/>
          </w:tcPr>
          <w:p w:rsidR="0040109E" w:rsidRPr="00912AE7" w:rsidRDefault="0040109E" w:rsidP="0040109E">
            <w:pPr>
              <w:pStyle w:val="7"/>
            </w:pPr>
          </w:p>
        </w:tc>
        <w:tc>
          <w:tcPr>
            <w:tcW w:w="2381" w:type="dxa"/>
            <w:vAlign w:val="center"/>
          </w:tcPr>
          <w:p w:rsidR="0040109E" w:rsidRPr="00912AE7" w:rsidRDefault="0040109E" w:rsidP="0040109E">
            <w:pPr>
              <w:pStyle w:val="7"/>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2</w:t>
            </w:r>
          </w:p>
        </w:tc>
        <w:tc>
          <w:tcPr>
            <w:tcW w:w="3798" w:type="dxa"/>
            <w:vAlign w:val="center"/>
          </w:tcPr>
          <w:p w:rsidR="0040109E" w:rsidRPr="00912AE7" w:rsidRDefault="0040109E" w:rsidP="0040109E">
            <w:pPr>
              <w:pStyle w:val="2"/>
            </w:pPr>
            <w:r w:rsidRPr="00912AE7">
              <w:t>“三公”经费小计</w:t>
            </w:r>
          </w:p>
        </w:tc>
        <w:tc>
          <w:tcPr>
            <w:tcW w:w="2382"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3</w:t>
            </w:r>
          </w:p>
        </w:tc>
        <w:tc>
          <w:tcPr>
            <w:tcW w:w="3798" w:type="dxa"/>
            <w:vAlign w:val="center"/>
          </w:tcPr>
          <w:p w:rsidR="0040109E" w:rsidRPr="00912AE7" w:rsidRDefault="0040109E" w:rsidP="0040109E">
            <w:pPr>
              <w:pStyle w:val="2"/>
            </w:pPr>
            <w:r w:rsidRPr="00912AE7">
              <w:t>一、因公出国（境）费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4</w:t>
            </w:r>
          </w:p>
        </w:tc>
        <w:tc>
          <w:tcPr>
            <w:tcW w:w="3798" w:type="dxa"/>
            <w:vAlign w:val="center"/>
          </w:tcPr>
          <w:p w:rsidR="0040109E" w:rsidRPr="00912AE7" w:rsidRDefault="0040109E" w:rsidP="0040109E">
            <w:pPr>
              <w:pStyle w:val="2"/>
            </w:pPr>
            <w:r w:rsidRPr="00912AE7">
              <w:t xml:space="preserve">    其中：教学科研人员因公出国（境）费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5</w:t>
            </w:r>
          </w:p>
        </w:tc>
        <w:tc>
          <w:tcPr>
            <w:tcW w:w="3798" w:type="dxa"/>
            <w:vAlign w:val="center"/>
          </w:tcPr>
          <w:p w:rsidR="0040109E" w:rsidRPr="00912AE7" w:rsidRDefault="0040109E" w:rsidP="0040109E">
            <w:pPr>
              <w:pStyle w:val="2"/>
            </w:pPr>
            <w:r w:rsidRPr="00912AE7">
              <w:t xml:space="preserve">          其他因公出国（境）费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6</w:t>
            </w:r>
          </w:p>
        </w:tc>
        <w:tc>
          <w:tcPr>
            <w:tcW w:w="3798" w:type="dxa"/>
            <w:vAlign w:val="center"/>
          </w:tcPr>
          <w:p w:rsidR="0040109E" w:rsidRPr="00912AE7" w:rsidRDefault="0040109E" w:rsidP="0040109E">
            <w:pPr>
              <w:pStyle w:val="2"/>
            </w:pPr>
            <w:r w:rsidRPr="00912AE7">
              <w:t>二、公务用车购置及运维费</w:t>
            </w:r>
          </w:p>
        </w:tc>
        <w:tc>
          <w:tcPr>
            <w:tcW w:w="2382"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7</w:t>
            </w:r>
          </w:p>
        </w:tc>
        <w:tc>
          <w:tcPr>
            <w:tcW w:w="3798" w:type="dxa"/>
            <w:vAlign w:val="center"/>
          </w:tcPr>
          <w:p w:rsidR="0040109E" w:rsidRPr="00912AE7" w:rsidRDefault="0040109E" w:rsidP="0040109E">
            <w:pPr>
              <w:pStyle w:val="2"/>
            </w:pPr>
            <w:r w:rsidRPr="00912AE7">
              <w:t xml:space="preserve">    其中：公务用车购置费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8</w:t>
            </w:r>
          </w:p>
        </w:tc>
        <w:tc>
          <w:tcPr>
            <w:tcW w:w="3798" w:type="dxa"/>
            <w:vAlign w:val="center"/>
          </w:tcPr>
          <w:p w:rsidR="0040109E" w:rsidRPr="00912AE7" w:rsidRDefault="0040109E" w:rsidP="0040109E">
            <w:pPr>
              <w:pStyle w:val="2"/>
            </w:pPr>
            <w:r w:rsidRPr="00912AE7">
              <w:t xml:space="preserve">          公务用车运行维护费</w:t>
            </w:r>
          </w:p>
        </w:tc>
        <w:tc>
          <w:tcPr>
            <w:tcW w:w="2382"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r w:rsidRPr="00912AE7">
              <w:rPr>
                <w:rFonts w:hint="eastAsia"/>
              </w:rPr>
              <w:t>23.77</w:t>
            </w: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r w:rsidR="0040109E" w:rsidRPr="00912AE7" w:rsidTr="0040109E">
        <w:trPr>
          <w:trHeight w:val="567"/>
          <w:jc w:val="center"/>
        </w:trPr>
        <w:tc>
          <w:tcPr>
            <w:tcW w:w="850" w:type="dxa"/>
            <w:vAlign w:val="center"/>
          </w:tcPr>
          <w:p w:rsidR="0040109E" w:rsidRPr="00912AE7" w:rsidRDefault="0040109E" w:rsidP="0040109E">
            <w:pPr>
              <w:pStyle w:val="3"/>
            </w:pPr>
            <w:r w:rsidRPr="00912AE7">
              <w:t>9</w:t>
            </w:r>
          </w:p>
        </w:tc>
        <w:tc>
          <w:tcPr>
            <w:tcW w:w="3798" w:type="dxa"/>
            <w:vAlign w:val="center"/>
          </w:tcPr>
          <w:p w:rsidR="0040109E" w:rsidRPr="00912AE7" w:rsidRDefault="0040109E" w:rsidP="0040109E">
            <w:pPr>
              <w:pStyle w:val="2"/>
            </w:pPr>
            <w:r w:rsidRPr="00912AE7">
              <w:t>三、公务接待费</w:t>
            </w:r>
          </w:p>
        </w:tc>
        <w:tc>
          <w:tcPr>
            <w:tcW w:w="2382"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c>
          <w:tcPr>
            <w:tcW w:w="2381" w:type="dxa"/>
            <w:vAlign w:val="center"/>
          </w:tcPr>
          <w:p w:rsidR="0040109E" w:rsidRPr="00912AE7" w:rsidRDefault="0040109E" w:rsidP="0040109E">
            <w:pPr>
              <w:pStyle w:val="4"/>
            </w:pPr>
          </w:p>
        </w:tc>
      </w:tr>
    </w:tbl>
    <w:p w:rsidR="0040109E" w:rsidRPr="00912AE7" w:rsidRDefault="0040109E" w:rsidP="0040109E">
      <w:pPr>
        <w:jc w:val="center"/>
        <w:outlineLvl w:val="4"/>
        <w:rPr>
          <w:rFonts w:ascii="方正小标宋_GBK" w:eastAsia="方正小标宋_GBK" w:hAnsi="方正小标宋_GBK" w:cs="方正小标宋_GBK"/>
          <w:sz w:val="44"/>
        </w:rPr>
      </w:pPr>
    </w:p>
    <w:p w:rsidR="0040109E" w:rsidRPr="00912AE7" w:rsidRDefault="0040109E" w:rsidP="0040109E">
      <w:pPr>
        <w:jc w:val="center"/>
        <w:outlineLvl w:val="4"/>
        <w:rPr>
          <w:rFonts w:ascii="方正小标宋_GBK" w:eastAsia="方正小标宋_GBK" w:hAnsi="方正小标宋_GBK" w:cs="方正小标宋_GBK"/>
          <w:sz w:val="44"/>
        </w:rPr>
      </w:pPr>
    </w:p>
    <w:p w:rsidR="0040109E" w:rsidRPr="00912AE7" w:rsidRDefault="0040109E" w:rsidP="0040109E">
      <w:pPr>
        <w:jc w:val="center"/>
        <w:outlineLvl w:val="4"/>
      </w:pPr>
      <w:r w:rsidRPr="00912AE7">
        <w:rPr>
          <w:rFonts w:ascii="方正小标宋_GBK" w:eastAsia="方正小标宋_GBK" w:hAnsi="方正小标宋_GBK" w:cs="方正小标宋_GBK"/>
          <w:sz w:val="44"/>
        </w:rPr>
        <w:t>路北区人民检察院2023年单位预算信息公开情况说明</w:t>
      </w:r>
    </w:p>
    <w:p w:rsidR="0040109E" w:rsidRPr="00912AE7" w:rsidRDefault="0040109E" w:rsidP="0040109E">
      <w:pPr>
        <w:spacing w:line="500" w:lineRule="exact"/>
        <w:ind w:firstLine="560"/>
      </w:pPr>
      <w:r w:rsidRPr="00912AE7">
        <w:rPr>
          <w:rFonts w:eastAsia="方正仿宋_GBK"/>
          <w:sz w:val="28"/>
        </w:rPr>
        <w:t>按照《预算法》、《地方预决算公开操作规程》和《关于进一步推进预算公开工作的实施意见》规定，现将路北区人民检察院</w:t>
      </w:r>
      <w:r w:rsidRPr="00912AE7">
        <w:rPr>
          <w:rFonts w:eastAsia="方正仿宋_GBK"/>
          <w:sz w:val="28"/>
        </w:rPr>
        <w:t>2023</w:t>
      </w:r>
      <w:r w:rsidRPr="00912AE7">
        <w:rPr>
          <w:rFonts w:eastAsia="方正仿宋_GBK"/>
          <w:sz w:val="28"/>
        </w:rPr>
        <w:t>年单位预算公开如下：</w:t>
      </w:r>
    </w:p>
    <w:p w:rsidR="0040109E" w:rsidRPr="00912AE7" w:rsidRDefault="0040109E" w:rsidP="0040109E">
      <w:pPr>
        <w:spacing w:before="10" w:after="10"/>
        <w:ind w:firstLine="640"/>
        <w:outlineLvl w:val="5"/>
      </w:pPr>
      <w:r w:rsidRPr="00912AE7">
        <w:rPr>
          <w:rFonts w:ascii="黑体" w:eastAsia="黑体" w:hAnsi="黑体" w:cs="黑体"/>
          <w:sz w:val="32"/>
        </w:rPr>
        <w:t>一、单位职责及机构设置情况</w:t>
      </w:r>
    </w:p>
    <w:p w:rsidR="0040109E" w:rsidRPr="00912AE7" w:rsidRDefault="0040109E" w:rsidP="0040109E">
      <w:pPr>
        <w:ind w:firstLine="640"/>
        <w:rPr>
          <w:rFonts w:ascii="方正楷体_GBK" w:eastAsia="方正楷体_GBK" w:hAnsi="方正楷体_GBK" w:cs="方正楷体_GBK"/>
          <w:b/>
          <w:sz w:val="32"/>
        </w:rPr>
      </w:pPr>
      <w:r w:rsidRPr="00912AE7">
        <w:rPr>
          <w:rFonts w:ascii="方正楷体_GBK" w:eastAsia="方正楷体_GBK" w:hAnsi="方正楷体_GBK" w:cs="方正楷体_GBK"/>
          <w:b/>
          <w:sz w:val="32"/>
        </w:rPr>
        <w:t>单位职责：</w:t>
      </w:r>
    </w:p>
    <w:p w:rsidR="0040109E" w:rsidRPr="00912AE7" w:rsidRDefault="0040109E" w:rsidP="0040109E">
      <w:pPr>
        <w:spacing w:line="560" w:lineRule="exact"/>
        <w:ind w:firstLineChars="200" w:firstLine="560"/>
        <w:rPr>
          <w:rFonts w:eastAsia="方正仿宋_GBK"/>
          <w:sz w:val="28"/>
        </w:rPr>
      </w:pPr>
      <w:r w:rsidRPr="00912AE7">
        <w:rPr>
          <w:rFonts w:eastAsia="方正仿宋_GBK" w:hint="eastAsia"/>
          <w:sz w:val="28"/>
        </w:rPr>
        <w:t>检察院是负责法律监督的职能部门，对区人民代表大会及其常务委员会负责并报告工作。其主要职责是：</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1</w:t>
      </w:r>
      <w:r w:rsidRPr="00912AE7">
        <w:rPr>
          <w:rFonts w:eastAsia="方正仿宋_GBK" w:hint="eastAsia"/>
          <w:sz w:val="28"/>
        </w:rPr>
        <w:t>、依法向区人民代表大会和区人民代表大会常务委员会提出议案。</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2</w:t>
      </w:r>
      <w:r w:rsidRPr="00912AE7">
        <w:rPr>
          <w:rFonts w:eastAsia="方正仿宋_GBK" w:hint="eastAsia"/>
          <w:sz w:val="28"/>
        </w:rPr>
        <w:t>、对全区刑事犯罪案件依法审查逮捕、提起公诉，并对区人民法院开庭审查的刑事案件依法派员出席法庭，履行法律监督职责。掌握社会治安动态，参与社会治安综合治理。</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3</w:t>
      </w:r>
      <w:r w:rsidRPr="00912AE7">
        <w:rPr>
          <w:rFonts w:eastAsia="方正仿宋_GBK" w:hint="eastAsia"/>
          <w:sz w:val="28"/>
        </w:rPr>
        <w:t>、依法对区人民法院民事诉讼、刑事审判和行政诉讼实行法律监督。</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4</w:t>
      </w:r>
      <w:r w:rsidRPr="00912AE7">
        <w:rPr>
          <w:rFonts w:eastAsia="方正仿宋_GBK" w:hint="eastAsia"/>
          <w:sz w:val="28"/>
        </w:rPr>
        <w:t>、对区人民法院确有错误的判决和裁定，依法提请市人民检察院向市中级人民法院提出抗诉。</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5</w:t>
      </w:r>
      <w:r w:rsidRPr="00912AE7">
        <w:rPr>
          <w:rFonts w:eastAsia="方正仿宋_GBK" w:hint="eastAsia"/>
          <w:sz w:val="28"/>
        </w:rPr>
        <w:t>、依法对执行机关执行刑罚的活动是否合法实行监督。</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6</w:t>
      </w:r>
      <w:r w:rsidRPr="00912AE7">
        <w:rPr>
          <w:rFonts w:eastAsia="方正仿宋_GBK" w:hint="eastAsia"/>
          <w:sz w:val="28"/>
        </w:rPr>
        <w:t>、受理单位和个人的报案、控告、申诉和举报以及犯罪嫌疑人的自首，并负责刑事赔偿工作。</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7</w:t>
      </w:r>
      <w:r w:rsidRPr="00912AE7">
        <w:rPr>
          <w:rFonts w:eastAsia="方正仿宋_GBK" w:hint="eastAsia"/>
          <w:sz w:val="28"/>
        </w:rPr>
        <w:t>、负责检察机关技术工作和物证检验、鉴定、审核工作。</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8</w:t>
      </w:r>
      <w:r w:rsidRPr="00912AE7">
        <w:rPr>
          <w:rFonts w:eastAsia="方正仿宋_GBK" w:hint="eastAsia"/>
          <w:sz w:val="28"/>
        </w:rPr>
        <w:t>、对检察工作中具体应用法律的问题进行研究，适时提出立法及司法解释建议。</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lastRenderedPageBreak/>
        <w:t>9</w:t>
      </w:r>
      <w:r w:rsidRPr="00912AE7">
        <w:rPr>
          <w:rFonts w:eastAsia="方正仿宋_GBK" w:hint="eastAsia"/>
          <w:sz w:val="28"/>
        </w:rPr>
        <w:t>、负责区人民检察机关的队伍建设和思想政治工作。</w:t>
      </w:r>
    </w:p>
    <w:p w:rsidR="0040109E" w:rsidRPr="00912AE7" w:rsidRDefault="0040109E" w:rsidP="0040109E">
      <w:pPr>
        <w:spacing w:line="560" w:lineRule="exact"/>
        <w:ind w:firstLineChars="200" w:firstLine="560"/>
        <w:rPr>
          <w:rFonts w:eastAsia="方正仿宋_GBK"/>
          <w:sz w:val="28"/>
        </w:rPr>
      </w:pPr>
      <w:r w:rsidRPr="00912AE7">
        <w:rPr>
          <w:rFonts w:eastAsia="方正仿宋_GBK"/>
          <w:sz w:val="28"/>
        </w:rPr>
        <w:t>10</w:t>
      </w:r>
      <w:r w:rsidRPr="00912AE7">
        <w:rPr>
          <w:rFonts w:eastAsia="方正仿宋_GBK" w:hint="eastAsia"/>
          <w:sz w:val="28"/>
        </w:rPr>
        <w:t>、协同区主管部门管理区人民检察院的机构设置、人员编制工作。</w:t>
      </w:r>
    </w:p>
    <w:p w:rsidR="0040109E" w:rsidRPr="00912AE7" w:rsidRDefault="0040109E" w:rsidP="0040109E">
      <w:pPr>
        <w:spacing w:line="560" w:lineRule="exact"/>
        <w:ind w:firstLineChars="200" w:firstLine="560"/>
        <w:rPr>
          <w:rFonts w:ascii="方正楷体_GBK" w:eastAsia="方正楷体_GBK" w:hAnsi="方正楷体_GBK" w:cs="方正楷体_GBK"/>
          <w:b/>
          <w:sz w:val="32"/>
        </w:rPr>
      </w:pPr>
      <w:r w:rsidRPr="00912AE7">
        <w:rPr>
          <w:rFonts w:eastAsia="方正仿宋_GBK" w:hint="eastAsia"/>
          <w:sz w:val="28"/>
        </w:rPr>
        <w:t>11</w:t>
      </w:r>
      <w:r w:rsidRPr="00912AE7">
        <w:rPr>
          <w:rFonts w:eastAsia="方正仿宋_GBK" w:hint="eastAsia"/>
          <w:sz w:val="28"/>
        </w:rPr>
        <w:t>、负责其他应当由区人民检察院承办的事项。</w:t>
      </w:r>
    </w:p>
    <w:p w:rsidR="0040109E" w:rsidRPr="00912AE7" w:rsidRDefault="0040109E" w:rsidP="0040109E">
      <w:pPr>
        <w:pStyle w:val="-6"/>
      </w:pPr>
    </w:p>
    <w:p w:rsidR="0040109E" w:rsidRPr="00912AE7" w:rsidRDefault="0040109E" w:rsidP="0040109E">
      <w:pPr>
        <w:ind w:firstLine="640"/>
      </w:pPr>
      <w:r w:rsidRPr="00912AE7">
        <w:rPr>
          <w:rFonts w:ascii="方正楷体_GBK" w:eastAsia="方正楷体_GBK" w:hAnsi="方正楷体_GBK" w:cs="方正楷体_GBK"/>
          <w:b/>
          <w:sz w:val="32"/>
        </w:rPr>
        <w:t>机构设置：</w:t>
      </w:r>
    </w:p>
    <w:p w:rsidR="0040109E" w:rsidRPr="00912AE7" w:rsidRDefault="0040109E" w:rsidP="0040109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40109E" w:rsidRPr="00912AE7" w:rsidTr="0040109E">
        <w:trPr>
          <w:trHeight w:val="567"/>
          <w:tblHeader/>
          <w:jc w:val="center"/>
        </w:trPr>
        <w:tc>
          <w:tcPr>
            <w:tcW w:w="5669" w:type="dxa"/>
            <w:vAlign w:val="center"/>
          </w:tcPr>
          <w:p w:rsidR="0040109E" w:rsidRPr="00912AE7" w:rsidRDefault="0040109E" w:rsidP="0040109E">
            <w:pPr>
              <w:pStyle w:val="1"/>
            </w:pPr>
            <w:r w:rsidRPr="00912AE7">
              <w:t>单位名称</w:t>
            </w:r>
          </w:p>
        </w:tc>
        <w:tc>
          <w:tcPr>
            <w:tcW w:w="1843" w:type="dxa"/>
            <w:vAlign w:val="center"/>
          </w:tcPr>
          <w:p w:rsidR="0040109E" w:rsidRPr="00912AE7" w:rsidRDefault="0040109E" w:rsidP="0040109E">
            <w:pPr>
              <w:pStyle w:val="1"/>
            </w:pPr>
            <w:r w:rsidRPr="00912AE7">
              <w:t>单位性质</w:t>
            </w:r>
          </w:p>
        </w:tc>
        <w:tc>
          <w:tcPr>
            <w:tcW w:w="2126" w:type="dxa"/>
            <w:vAlign w:val="center"/>
          </w:tcPr>
          <w:p w:rsidR="0040109E" w:rsidRPr="00912AE7" w:rsidRDefault="0040109E" w:rsidP="0040109E">
            <w:pPr>
              <w:pStyle w:val="1"/>
            </w:pPr>
            <w:r w:rsidRPr="00912AE7">
              <w:t>单位规格</w:t>
            </w:r>
          </w:p>
        </w:tc>
        <w:tc>
          <w:tcPr>
            <w:tcW w:w="3827" w:type="dxa"/>
            <w:vAlign w:val="center"/>
          </w:tcPr>
          <w:p w:rsidR="0040109E" w:rsidRPr="00912AE7" w:rsidRDefault="0040109E" w:rsidP="0040109E">
            <w:pPr>
              <w:pStyle w:val="1"/>
            </w:pPr>
            <w:r w:rsidRPr="00912AE7">
              <w:t>经费保障形式</w:t>
            </w:r>
          </w:p>
        </w:tc>
      </w:tr>
      <w:tr w:rsidR="0040109E" w:rsidRPr="00912AE7" w:rsidTr="0040109E">
        <w:trPr>
          <w:trHeight w:val="369"/>
          <w:jc w:val="center"/>
        </w:trPr>
        <w:tc>
          <w:tcPr>
            <w:tcW w:w="5669" w:type="dxa"/>
            <w:vAlign w:val="center"/>
          </w:tcPr>
          <w:p w:rsidR="0040109E" w:rsidRPr="00912AE7" w:rsidRDefault="0040109E" w:rsidP="0040109E">
            <w:pPr>
              <w:pStyle w:val="2"/>
            </w:pPr>
            <w:r w:rsidRPr="00912AE7">
              <w:t>路北区人民检察院</w:t>
            </w:r>
          </w:p>
        </w:tc>
        <w:tc>
          <w:tcPr>
            <w:tcW w:w="1843" w:type="dxa"/>
            <w:vAlign w:val="center"/>
          </w:tcPr>
          <w:p w:rsidR="0040109E" w:rsidRPr="00912AE7" w:rsidRDefault="0040109E" w:rsidP="0040109E">
            <w:pPr>
              <w:pStyle w:val="3"/>
            </w:pPr>
            <w:r w:rsidRPr="00912AE7">
              <w:t>行政</w:t>
            </w:r>
          </w:p>
        </w:tc>
        <w:tc>
          <w:tcPr>
            <w:tcW w:w="2126" w:type="dxa"/>
            <w:vAlign w:val="center"/>
          </w:tcPr>
          <w:p w:rsidR="0040109E" w:rsidRPr="00912AE7" w:rsidRDefault="0040109E" w:rsidP="0040109E">
            <w:pPr>
              <w:pStyle w:val="3"/>
            </w:pPr>
            <w:r w:rsidRPr="00912AE7">
              <w:rPr>
                <w:rFonts w:hint="eastAsia"/>
              </w:rPr>
              <w:t>正科级</w:t>
            </w:r>
          </w:p>
        </w:tc>
        <w:tc>
          <w:tcPr>
            <w:tcW w:w="3827" w:type="dxa"/>
            <w:vAlign w:val="center"/>
          </w:tcPr>
          <w:p w:rsidR="0040109E" w:rsidRPr="00912AE7" w:rsidRDefault="0040109E" w:rsidP="0040109E">
            <w:pPr>
              <w:pStyle w:val="3"/>
            </w:pPr>
            <w:r w:rsidRPr="00912AE7">
              <w:t>财政拨款</w:t>
            </w:r>
          </w:p>
        </w:tc>
      </w:tr>
    </w:tbl>
    <w:p w:rsidR="0040109E" w:rsidRPr="00912AE7" w:rsidRDefault="0040109E" w:rsidP="0040109E">
      <w:pPr>
        <w:spacing w:before="10" w:after="10"/>
        <w:ind w:firstLine="640"/>
        <w:outlineLvl w:val="5"/>
      </w:pPr>
      <w:r w:rsidRPr="00912AE7">
        <w:rPr>
          <w:rFonts w:ascii="黑体" w:eastAsia="黑体" w:hAnsi="黑体" w:cs="黑体"/>
          <w:sz w:val="32"/>
        </w:rPr>
        <w:t>二、单位预算安排的总体情况</w:t>
      </w:r>
    </w:p>
    <w:p w:rsidR="0040109E" w:rsidRPr="00912AE7" w:rsidRDefault="0040109E" w:rsidP="0040109E">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40109E" w:rsidRPr="00912AE7" w:rsidRDefault="0040109E" w:rsidP="0040109E">
      <w:pPr>
        <w:pStyle w:val="-7"/>
      </w:pPr>
      <w:r w:rsidRPr="00912AE7">
        <w:t>单位预算安排的总体情况</w:t>
      </w:r>
    </w:p>
    <w:p w:rsidR="0040109E" w:rsidRPr="00912AE7" w:rsidRDefault="0040109E" w:rsidP="0040109E">
      <w:pPr>
        <w:pStyle w:val="-7"/>
      </w:pPr>
      <w:r w:rsidRPr="00912AE7">
        <w:t>1</w:t>
      </w:r>
      <w:r w:rsidRPr="00912AE7">
        <w:t>、收入说明</w:t>
      </w:r>
    </w:p>
    <w:p w:rsidR="0040109E" w:rsidRPr="00912AE7" w:rsidRDefault="0040109E" w:rsidP="0040109E">
      <w:pPr>
        <w:pStyle w:val="-7"/>
      </w:pPr>
      <w:r w:rsidRPr="00912AE7">
        <w:t>反映本单位当年全部收入。</w:t>
      </w:r>
      <w:r w:rsidRPr="00912AE7">
        <w:t>2023</w:t>
      </w:r>
      <w:r w:rsidRPr="00912AE7">
        <w:t>年预算收入</w:t>
      </w:r>
      <w:r w:rsidRPr="00912AE7">
        <w:rPr>
          <w:rFonts w:hint="eastAsia"/>
        </w:rPr>
        <w:t>2224.31</w:t>
      </w:r>
      <w:r w:rsidRPr="00912AE7">
        <w:t>万元，其中：一般公共预算收入</w:t>
      </w:r>
      <w:r w:rsidRPr="00912AE7">
        <w:rPr>
          <w:rFonts w:hint="eastAsia"/>
        </w:rPr>
        <w:t>2224.31</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rPr>
        <w:t>0</w:t>
      </w:r>
      <w:r w:rsidRPr="00912AE7">
        <w:t>万元。</w:t>
      </w:r>
    </w:p>
    <w:p w:rsidR="0040109E" w:rsidRPr="00912AE7" w:rsidRDefault="0040109E" w:rsidP="0040109E">
      <w:pPr>
        <w:pStyle w:val="-7"/>
      </w:pPr>
      <w:r w:rsidRPr="00912AE7">
        <w:t>2</w:t>
      </w:r>
      <w:r w:rsidRPr="00912AE7">
        <w:t>、支出说明</w:t>
      </w:r>
    </w:p>
    <w:p w:rsidR="0040109E" w:rsidRPr="00912AE7" w:rsidRDefault="0040109E" w:rsidP="0040109E">
      <w:pPr>
        <w:pStyle w:val="-7"/>
      </w:pPr>
      <w:r w:rsidRPr="00912AE7">
        <w:t>2023</w:t>
      </w:r>
      <w:r w:rsidRPr="00912AE7">
        <w:t>年预算</w:t>
      </w:r>
      <w:r w:rsidRPr="00912AE7">
        <w:rPr>
          <w:rFonts w:hint="eastAsia"/>
        </w:rPr>
        <w:t>2224.31</w:t>
      </w:r>
      <w:r w:rsidRPr="00912AE7">
        <w:t>万元，其中基本支出</w:t>
      </w:r>
      <w:r w:rsidRPr="00912AE7">
        <w:rPr>
          <w:rFonts w:hint="eastAsia"/>
        </w:rPr>
        <w:t>1852.32</w:t>
      </w:r>
      <w:r w:rsidRPr="00912AE7">
        <w:t>万元，包括人员经费</w:t>
      </w:r>
      <w:r w:rsidRPr="00912AE7">
        <w:rPr>
          <w:rFonts w:hint="eastAsia"/>
        </w:rPr>
        <w:t>1472.79</w:t>
      </w:r>
      <w:r w:rsidRPr="00912AE7">
        <w:t>万元和日常公用经费</w:t>
      </w:r>
      <w:r w:rsidRPr="00912AE7">
        <w:rPr>
          <w:rFonts w:hint="eastAsia"/>
        </w:rPr>
        <w:t>379.53</w:t>
      </w:r>
      <w:r w:rsidRPr="00912AE7">
        <w:t>万元；项目支出</w:t>
      </w:r>
      <w:r w:rsidRPr="00912AE7">
        <w:rPr>
          <w:rFonts w:hint="eastAsia"/>
        </w:rPr>
        <w:t>371.99</w:t>
      </w:r>
      <w:r w:rsidRPr="00912AE7">
        <w:t>万元。</w:t>
      </w:r>
    </w:p>
    <w:p w:rsidR="0040109E" w:rsidRPr="00912AE7" w:rsidRDefault="0040109E" w:rsidP="0040109E">
      <w:pPr>
        <w:pStyle w:val="-7"/>
      </w:pPr>
      <w:r w:rsidRPr="00912AE7">
        <w:lastRenderedPageBreak/>
        <w:t>3</w:t>
      </w:r>
      <w:r w:rsidRPr="00912AE7">
        <w:t>、比上年增减情况</w:t>
      </w:r>
    </w:p>
    <w:p w:rsidR="0040109E" w:rsidRPr="00912AE7" w:rsidRDefault="0040109E" w:rsidP="0040109E">
      <w:pPr>
        <w:pStyle w:val="-7"/>
      </w:pPr>
      <w:r w:rsidRPr="00912AE7">
        <w:t>2023</w:t>
      </w:r>
      <w:r w:rsidRPr="00912AE7">
        <w:t>年预算收支安排</w:t>
      </w:r>
      <w:r w:rsidRPr="00912AE7">
        <w:rPr>
          <w:rFonts w:hint="eastAsia"/>
        </w:rPr>
        <w:t>2224.31</w:t>
      </w:r>
      <w:r w:rsidRPr="00912AE7">
        <w:t>万元，较</w:t>
      </w:r>
      <w:r w:rsidRPr="00912AE7">
        <w:t>202</w:t>
      </w:r>
      <w:r w:rsidRPr="00912AE7">
        <w:rPr>
          <w:rFonts w:hint="eastAsia"/>
        </w:rPr>
        <w:t>2</w:t>
      </w:r>
      <w:r w:rsidRPr="00912AE7">
        <w:t>年预算</w:t>
      </w:r>
      <w:r w:rsidRPr="00912AE7">
        <w:rPr>
          <w:rFonts w:hint="eastAsia"/>
        </w:rPr>
        <w:t>增加</w:t>
      </w:r>
      <w:r w:rsidRPr="00912AE7">
        <w:rPr>
          <w:rFonts w:hint="eastAsia"/>
        </w:rPr>
        <w:t>254.14</w:t>
      </w:r>
      <w:r w:rsidRPr="00912AE7">
        <w:t>万元，其中：基本支出增加</w:t>
      </w:r>
      <w:r w:rsidRPr="00912AE7">
        <w:rPr>
          <w:rFonts w:hint="eastAsia"/>
        </w:rPr>
        <w:t>8.15</w:t>
      </w:r>
      <w:r w:rsidRPr="00912AE7">
        <w:t>万元，主要为</w:t>
      </w:r>
      <w:r w:rsidRPr="00912AE7">
        <w:rPr>
          <w:rFonts w:hint="eastAsia"/>
        </w:rPr>
        <w:t>人员经费</w:t>
      </w:r>
      <w:r w:rsidRPr="00912AE7">
        <w:t>支出；项目支出</w:t>
      </w:r>
      <w:r w:rsidRPr="00912AE7">
        <w:rPr>
          <w:rFonts w:hint="eastAsia"/>
        </w:rPr>
        <w:t>增加</w:t>
      </w:r>
      <w:r w:rsidRPr="00912AE7">
        <w:rPr>
          <w:rFonts w:hint="eastAsia"/>
        </w:rPr>
        <w:t>245.99</w:t>
      </w:r>
      <w:r w:rsidRPr="00912AE7">
        <w:t>万元，主要是</w:t>
      </w:r>
      <w:r w:rsidRPr="00912AE7">
        <w:rPr>
          <w:rFonts w:hint="eastAsia"/>
        </w:rPr>
        <w:t>劳务费由基本支出转至项目支出</w:t>
      </w:r>
      <w:r w:rsidRPr="00912AE7">
        <w:t>。</w:t>
      </w:r>
    </w:p>
    <w:p w:rsidR="0040109E" w:rsidRPr="00912AE7" w:rsidRDefault="0040109E" w:rsidP="0040109E">
      <w:pPr>
        <w:pStyle w:val="-7"/>
      </w:pPr>
    </w:p>
    <w:p w:rsidR="0040109E" w:rsidRPr="00912AE7" w:rsidRDefault="0040109E" w:rsidP="0040109E">
      <w:pPr>
        <w:widowControl w:val="0"/>
        <w:numPr>
          <w:ilvl w:val="0"/>
          <w:numId w:val="5"/>
        </w:numPr>
        <w:spacing w:before="10" w:after="10"/>
        <w:ind w:firstLine="640"/>
        <w:jc w:val="both"/>
        <w:outlineLvl w:val="5"/>
        <w:rPr>
          <w:rFonts w:ascii="黑体" w:eastAsia="黑体" w:hAnsi="黑体" w:cs="黑体"/>
          <w:sz w:val="32"/>
        </w:rPr>
      </w:pPr>
      <w:r w:rsidRPr="00912AE7">
        <w:rPr>
          <w:rFonts w:ascii="黑体" w:eastAsia="黑体" w:hAnsi="黑体" w:cs="黑体"/>
          <w:sz w:val="32"/>
        </w:rPr>
        <w:t>机关运行经费安排情况</w:t>
      </w:r>
    </w:p>
    <w:p w:rsidR="0040109E" w:rsidRPr="00912AE7" w:rsidRDefault="0040109E" w:rsidP="0040109E">
      <w:pPr>
        <w:pStyle w:val="-8"/>
      </w:pPr>
      <w:r w:rsidRPr="00912AE7">
        <w:t>2023</w:t>
      </w:r>
      <w:r w:rsidRPr="00912AE7">
        <w:t>年，我单位运行经费共计安排</w:t>
      </w:r>
      <w:r w:rsidRPr="00912AE7">
        <w:rPr>
          <w:rFonts w:hint="eastAsia"/>
        </w:rPr>
        <w:t>379.53</w:t>
      </w:r>
      <w:r w:rsidRPr="00912AE7">
        <w:t>万元，主要用于保证机关正常运转的办公费、邮电费、差旅费、福利费、水电费、日常维修费、物业管理费、公务用车运行维护费等支出。</w:t>
      </w:r>
      <w:r w:rsidRPr="00912AE7">
        <w:t xml:space="preserve">       </w:t>
      </w:r>
    </w:p>
    <w:p w:rsidR="0040109E" w:rsidRPr="00912AE7" w:rsidRDefault="0040109E" w:rsidP="0040109E">
      <w:pPr>
        <w:pStyle w:val="-8"/>
      </w:pPr>
      <w:r w:rsidRPr="00912AE7">
        <w:t xml:space="preserve">           </w:t>
      </w:r>
    </w:p>
    <w:p w:rsidR="0040109E" w:rsidRPr="00912AE7" w:rsidRDefault="0040109E" w:rsidP="0040109E">
      <w:pPr>
        <w:spacing w:before="10" w:after="10"/>
        <w:ind w:firstLine="640"/>
        <w:outlineLvl w:val="5"/>
      </w:pPr>
      <w:r w:rsidRPr="00912AE7">
        <w:rPr>
          <w:rFonts w:ascii="黑体" w:eastAsia="黑体" w:hAnsi="黑体" w:cs="黑体"/>
          <w:sz w:val="32"/>
        </w:rPr>
        <w:t>四、财政拨款“三公”经费预算情况及增减变化原因</w:t>
      </w:r>
    </w:p>
    <w:p w:rsidR="0040109E" w:rsidRPr="00912AE7" w:rsidRDefault="0040109E" w:rsidP="0040109E">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rPr>
        <w:t>23.77</w:t>
      </w:r>
      <w:r w:rsidRPr="00912AE7">
        <w:t>万元，较</w:t>
      </w:r>
      <w:r w:rsidRPr="00912AE7">
        <w:t>2022</w:t>
      </w:r>
      <w:r w:rsidRPr="00912AE7">
        <w:t>年预算减少</w:t>
      </w:r>
      <w:r w:rsidRPr="00912AE7">
        <w:rPr>
          <w:rFonts w:hint="eastAsia"/>
        </w:rPr>
        <w:t>11.29</w:t>
      </w:r>
      <w:r w:rsidRPr="00912AE7">
        <w:t>万元。具体安排情况为：</w:t>
      </w:r>
    </w:p>
    <w:p w:rsidR="0040109E" w:rsidRPr="00912AE7" w:rsidRDefault="0040109E" w:rsidP="0040109E">
      <w:pPr>
        <w:pStyle w:val="-9"/>
      </w:pPr>
      <w:r w:rsidRPr="00912AE7">
        <w:t>（一）公务用车购置及运行维护费，共计安排</w:t>
      </w:r>
      <w:r w:rsidRPr="00912AE7">
        <w:rPr>
          <w:rFonts w:hint="eastAsia"/>
        </w:rPr>
        <w:t>23.77</w:t>
      </w:r>
      <w:r w:rsidRPr="00912AE7">
        <w:t>万元，较上年</w:t>
      </w:r>
      <w:r w:rsidRPr="00912AE7">
        <w:rPr>
          <w:rFonts w:hint="eastAsia"/>
        </w:rPr>
        <w:t>减少</w:t>
      </w:r>
      <w:r w:rsidRPr="00912AE7">
        <w:rPr>
          <w:rFonts w:hint="eastAsia"/>
        </w:rPr>
        <w:t xml:space="preserve">1.23 </w:t>
      </w:r>
      <w:r w:rsidRPr="00912AE7">
        <w:t>万元。</w:t>
      </w:r>
    </w:p>
    <w:p w:rsidR="0040109E" w:rsidRPr="00912AE7" w:rsidRDefault="0040109E" w:rsidP="0040109E">
      <w:pPr>
        <w:pStyle w:val="-9"/>
      </w:pPr>
      <w:r w:rsidRPr="00912AE7">
        <w:t>①</w:t>
      </w:r>
      <w:r w:rsidRPr="00912AE7">
        <w:t>公务用车购置费为</w:t>
      </w:r>
      <w:r w:rsidRPr="00912AE7">
        <w:rPr>
          <w:rFonts w:hint="eastAsia"/>
        </w:rPr>
        <w:t>0</w:t>
      </w:r>
      <w:r w:rsidRPr="00912AE7">
        <w:t>万元，</w:t>
      </w:r>
      <w:r w:rsidRPr="00912AE7">
        <w:rPr>
          <w:rFonts w:hint="eastAsia"/>
        </w:rPr>
        <w:t>与上年持平</w:t>
      </w:r>
    </w:p>
    <w:p w:rsidR="0040109E" w:rsidRPr="00912AE7" w:rsidRDefault="0040109E" w:rsidP="0040109E">
      <w:pPr>
        <w:pStyle w:val="-9"/>
      </w:pPr>
      <w:r w:rsidRPr="00912AE7">
        <w:t>②</w:t>
      </w:r>
      <w:r w:rsidRPr="00912AE7">
        <w:t>公务用车费运行维护费</w:t>
      </w:r>
      <w:r w:rsidRPr="00912AE7">
        <w:rPr>
          <w:rFonts w:hint="eastAsia"/>
        </w:rPr>
        <w:t>23.77</w:t>
      </w:r>
      <w:r w:rsidRPr="00912AE7">
        <w:t>万元。较</w:t>
      </w:r>
      <w:r w:rsidRPr="00912AE7">
        <w:rPr>
          <w:rFonts w:hint="eastAsia"/>
        </w:rPr>
        <w:t>上年减少</w:t>
      </w:r>
      <w:r w:rsidRPr="00912AE7">
        <w:rPr>
          <w:rFonts w:hint="eastAsia"/>
        </w:rPr>
        <w:t>1.23</w:t>
      </w:r>
      <w:r w:rsidRPr="00912AE7">
        <w:rPr>
          <w:rFonts w:hint="eastAsia"/>
        </w:rPr>
        <w:t>万元。原因厉行节约。</w:t>
      </w:r>
    </w:p>
    <w:p w:rsidR="0040109E" w:rsidRPr="00912AE7" w:rsidRDefault="0040109E" w:rsidP="0040109E">
      <w:pPr>
        <w:pStyle w:val="-9"/>
      </w:pPr>
      <w:r w:rsidRPr="00912AE7">
        <w:rPr>
          <w:rFonts w:hint="eastAsia"/>
        </w:rPr>
        <w:t>（二）公务接待费</w:t>
      </w:r>
      <w:r w:rsidRPr="00912AE7">
        <w:rPr>
          <w:rFonts w:hint="eastAsia"/>
        </w:rPr>
        <w:t>0</w:t>
      </w:r>
      <w:r w:rsidRPr="00912AE7">
        <w:rPr>
          <w:rFonts w:hint="eastAsia"/>
        </w:rPr>
        <w:t>万元；较上年预算减少</w:t>
      </w:r>
      <w:r w:rsidRPr="00912AE7">
        <w:rPr>
          <w:rFonts w:hint="eastAsia"/>
        </w:rPr>
        <w:t>4.2</w:t>
      </w:r>
      <w:r w:rsidRPr="00912AE7">
        <w:rPr>
          <w:rFonts w:hint="eastAsia"/>
        </w:rPr>
        <w:t>万元。原因厉行节约。</w:t>
      </w:r>
    </w:p>
    <w:p w:rsidR="0040109E" w:rsidRPr="00912AE7" w:rsidRDefault="0040109E" w:rsidP="0040109E">
      <w:pPr>
        <w:pStyle w:val="-9"/>
      </w:pPr>
      <w:r w:rsidRPr="00912AE7">
        <w:rPr>
          <w:rFonts w:hint="eastAsia"/>
        </w:rPr>
        <w:t>（三）因公出国（境）费</w:t>
      </w:r>
      <w:r w:rsidRPr="00912AE7">
        <w:rPr>
          <w:rFonts w:hint="eastAsia"/>
        </w:rPr>
        <w:t>0</w:t>
      </w:r>
      <w:r w:rsidRPr="00912AE7">
        <w:rPr>
          <w:rFonts w:hint="eastAsia"/>
        </w:rPr>
        <w:t>万元，与上年持平，原因是无因公出国（境）计划。</w:t>
      </w:r>
    </w:p>
    <w:p w:rsidR="0040109E" w:rsidRPr="00912AE7" w:rsidRDefault="0040109E" w:rsidP="0040109E">
      <w:pPr>
        <w:pStyle w:val="-9"/>
      </w:pPr>
    </w:p>
    <w:p w:rsidR="0040109E" w:rsidRPr="00912AE7" w:rsidRDefault="0040109E" w:rsidP="0040109E">
      <w:pPr>
        <w:spacing w:before="10" w:after="10"/>
        <w:ind w:firstLine="640"/>
        <w:outlineLvl w:val="5"/>
        <w:rPr>
          <w:rFonts w:ascii="黑体" w:eastAsia="黑体" w:hAnsi="黑体" w:cs="黑体"/>
          <w:sz w:val="32"/>
        </w:rPr>
      </w:pPr>
      <w:r w:rsidRPr="00912AE7">
        <w:rPr>
          <w:rFonts w:ascii="黑体" w:eastAsia="黑体" w:hAnsi="黑体" w:cs="黑体"/>
          <w:sz w:val="32"/>
        </w:rPr>
        <w:t>五、预算绩效信息</w:t>
      </w:r>
    </w:p>
    <w:p w:rsidR="0040109E" w:rsidRPr="00912AE7" w:rsidRDefault="0040109E" w:rsidP="0040109E">
      <w:pPr>
        <w:tabs>
          <w:tab w:val="left" w:pos="223"/>
        </w:tabs>
        <w:spacing w:before="10" w:after="10"/>
        <w:ind w:firstLine="640"/>
        <w:outlineLvl w:val="5"/>
        <w:rPr>
          <w:rFonts w:ascii="黑体" w:eastAsia="黑体" w:hAnsi="黑体" w:cs="黑体"/>
          <w:sz w:val="32"/>
        </w:rPr>
      </w:pPr>
      <w:r w:rsidRPr="00912AE7">
        <w:rPr>
          <w:rFonts w:ascii="黑体" w:eastAsia="黑体" w:hAnsi="黑体" w:cs="黑体" w:hint="eastAsia"/>
          <w:sz w:val="32"/>
        </w:rPr>
        <w:tab/>
      </w:r>
    </w:p>
    <w:p w:rsidR="0040109E" w:rsidRPr="00912AE7" w:rsidRDefault="0040109E" w:rsidP="0040109E">
      <w:pPr>
        <w:tabs>
          <w:tab w:val="left" w:pos="223"/>
        </w:tabs>
        <w:spacing w:before="10" w:after="10"/>
        <w:ind w:firstLine="640"/>
        <w:outlineLvl w:val="5"/>
        <w:rPr>
          <w:rFonts w:ascii="黑体" w:eastAsia="黑体" w:hAnsi="黑体" w:cs="黑体"/>
          <w:sz w:val="32"/>
        </w:rPr>
      </w:pPr>
    </w:p>
    <w:p w:rsidR="0040109E" w:rsidRPr="00912AE7" w:rsidRDefault="0040109E" w:rsidP="0040109E">
      <w:pPr>
        <w:tabs>
          <w:tab w:val="left" w:pos="223"/>
        </w:tabs>
        <w:spacing w:before="10" w:after="10"/>
        <w:ind w:firstLine="640"/>
        <w:outlineLvl w:val="5"/>
        <w:rPr>
          <w:rFonts w:ascii="黑体" w:eastAsia="黑体" w:hAnsi="黑体" w:cs="黑体"/>
          <w:sz w:val="32"/>
        </w:rPr>
      </w:pPr>
    </w:p>
    <w:p w:rsidR="0040109E" w:rsidRPr="00912AE7" w:rsidRDefault="0040109E" w:rsidP="0040109E">
      <w:pPr>
        <w:ind w:firstLine="560"/>
      </w:pPr>
      <w:r w:rsidRPr="00912AE7">
        <w:rPr>
          <w:rFonts w:ascii="方正仿宋_GBK" w:eastAsia="方正仿宋_GBK" w:hAnsi="方正仿宋_GBK" w:cs="方正仿宋_GBK"/>
          <w:b/>
          <w:sz w:val="28"/>
        </w:rPr>
        <w:t>1、办案业务</w:t>
      </w:r>
      <w:r w:rsidRPr="00912AE7">
        <w:rPr>
          <w:rFonts w:ascii="方正仿宋_GBK" w:eastAsia="方正仿宋_GBK" w:hAnsi="方正仿宋_GBK" w:cs="方正仿宋_GBK" w:hint="eastAsia"/>
          <w:b/>
          <w:sz w:val="28"/>
        </w:rPr>
        <w:t>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pPr>
      <w:r w:rsidRPr="00912AE7">
        <w:rPr>
          <w:rFonts w:ascii="方正仿宋_GBK" w:eastAsia="方正仿宋_GBK" w:hAnsi="方正仿宋_GBK" w:cs="方正仿宋_GBK" w:hint="eastAsia"/>
          <w:b/>
          <w:sz w:val="28"/>
        </w:rPr>
        <w:lastRenderedPageBreak/>
        <w:t>2</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党报党刊、资料书籍、检察宣传费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rPr>
          <w:rFonts w:ascii="方正仿宋_GBK" w:eastAsia="方正仿宋_GBK" w:hAnsi="方正仿宋_GBK" w:cs="方正仿宋_GBK"/>
          <w:b/>
          <w:sz w:val="28"/>
        </w:rPr>
      </w:pPr>
    </w:p>
    <w:p w:rsidR="0040109E" w:rsidRPr="00912AE7" w:rsidRDefault="0040109E" w:rsidP="0040109E">
      <w:pPr>
        <w:ind w:firstLine="560"/>
      </w:pPr>
      <w:r w:rsidRPr="00912AE7">
        <w:rPr>
          <w:rFonts w:ascii="方正仿宋_GBK" w:eastAsia="方正仿宋_GBK" w:hAnsi="方正仿宋_GBK" w:cs="方正仿宋_GBK" w:hint="eastAsia"/>
          <w:b/>
          <w:sz w:val="28"/>
        </w:rPr>
        <w:t>3</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后勤保障经费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A23A26">
      <w:pPr>
        <w:spacing w:before="10" w:after="10"/>
        <w:outlineLvl w:val="5"/>
        <w:rPr>
          <w:rFonts w:ascii="黑体" w:eastAsia="黑体" w:hAnsi="黑体" w:cs="黑体"/>
          <w:sz w:val="32"/>
          <w:lang w:eastAsia="zh-CN"/>
        </w:rPr>
      </w:pPr>
    </w:p>
    <w:p w:rsidR="0040109E" w:rsidRPr="00912AE7" w:rsidRDefault="0040109E" w:rsidP="0040109E">
      <w:pPr>
        <w:ind w:firstLine="560"/>
      </w:pPr>
      <w:r w:rsidRPr="00912AE7">
        <w:rPr>
          <w:rFonts w:ascii="方正仿宋_GBK" w:eastAsia="方正仿宋_GBK" w:hAnsi="方正仿宋_GBK" w:cs="方正仿宋_GBK" w:hint="eastAsia"/>
          <w:b/>
          <w:sz w:val="28"/>
        </w:rPr>
        <w:lastRenderedPageBreak/>
        <w:t>4</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检察宣传</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lang w:eastAsia="zh-CN"/>
        </w:rPr>
      </w:pPr>
    </w:p>
    <w:p w:rsidR="000E0C5E" w:rsidRPr="00912AE7" w:rsidRDefault="000E0C5E" w:rsidP="0040109E">
      <w:pPr>
        <w:spacing w:before="10" w:after="10"/>
        <w:ind w:firstLine="640"/>
        <w:outlineLvl w:val="5"/>
        <w:rPr>
          <w:rFonts w:ascii="黑体" w:eastAsia="黑体" w:hAnsi="黑体" w:cs="黑体"/>
          <w:sz w:val="32"/>
          <w:lang w:eastAsia="zh-CN"/>
        </w:rPr>
      </w:pPr>
    </w:p>
    <w:p w:rsidR="000E0C5E" w:rsidRDefault="000E0C5E" w:rsidP="0040109E">
      <w:pPr>
        <w:spacing w:before="10" w:after="10"/>
        <w:ind w:firstLine="640"/>
        <w:outlineLvl w:val="5"/>
        <w:rPr>
          <w:rFonts w:ascii="黑体" w:eastAsia="黑体" w:hAnsi="黑体" w:cs="黑体"/>
          <w:sz w:val="32"/>
          <w:lang w:eastAsia="zh-CN"/>
        </w:rPr>
      </w:pPr>
    </w:p>
    <w:p w:rsidR="00A23A26" w:rsidRPr="00912AE7" w:rsidRDefault="00A23A26" w:rsidP="0040109E">
      <w:pPr>
        <w:spacing w:before="10" w:after="10"/>
        <w:ind w:firstLine="640"/>
        <w:outlineLvl w:val="5"/>
        <w:rPr>
          <w:rFonts w:ascii="黑体" w:eastAsia="黑体" w:hAnsi="黑体" w:cs="黑体"/>
          <w:sz w:val="32"/>
          <w:lang w:eastAsia="zh-CN"/>
        </w:rPr>
      </w:pPr>
    </w:p>
    <w:p w:rsidR="0040109E" w:rsidRPr="00912AE7" w:rsidRDefault="0040109E" w:rsidP="0040109E">
      <w:pPr>
        <w:ind w:firstLine="560"/>
      </w:pPr>
      <w:r w:rsidRPr="00912AE7">
        <w:rPr>
          <w:rFonts w:ascii="方正仿宋_GBK" w:eastAsia="方正仿宋_GBK" w:hAnsi="方正仿宋_GBK" w:cs="方正仿宋_GBK" w:hint="eastAsia"/>
          <w:b/>
          <w:sz w:val="28"/>
        </w:rPr>
        <w:lastRenderedPageBreak/>
        <w:t>5</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中央空调及电梯运行费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ind w:firstLine="560"/>
      </w:pPr>
      <w:r w:rsidRPr="00912AE7">
        <w:rPr>
          <w:rFonts w:ascii="方正仿宋_GBK" w:eastAsia="方正仿宋_GBK" w:hAnsi="方正仿宋_GBK" w:cs="方正仿宋_GBK" w:hint="eastAsia"/>
          <w:b/>
          <w:sz w:val="28"/>
        </w:rPr>
        <w:lastRenderedPageBreak/>
        <w:t>6</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综合业务费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ind w:firstLine="560"/>
      </w:pPr>
      <w:r w:rsidRPr="00912AE7">
        <w:rPr>
          <w:rFonts w:ascii="方正仿宋_GBK" w:eastAsia="方正仿宋_GBK" w:hAnsi="方正仿宋_GBK" w:cs="方正仿宋_GBK" w:hint="eastAsia"/>
          <w:b/>
          <w:sz w:val="28"/>
        </w:rPr>
        <w:lastRenderedPageBreak/>
        <w:t>7</w:t>
      </w:r>
      <w:r w:rsidRPr="00912AE7">
        <w:rPr>
          <w:rFonts w:ascii="方正仿宋_GBK" w:eastAsia="方正仿宋_GBK" w:hAnsi="方正仿宋_GBK" w:cs="方正仿宋_GBK"/>
          <w:b/>
          <w:sz w:val="28"/>
        </w:rPr>
        <w:t>、</w:t>
      </w:r>
      <w:r w:rsidRPr="00912AE7">
        <w:rPr>
          <w:rFonts w:ascii="方正仿宋_GBK" w:eastAsia="方正仿宋_GBK" w:hAnsi="方正仿宋_GBK" w:cs="方正仿宋_GBK" w:hint="eastAsia"/>
          <w:b/>
          <w:sz w:val="28"/>
        </w:rPr>
        <w:t>劳务费（劳务派遣人员经费）</w:t>
      </w:r>
      <w:r w:rsidRPr="00912AE7">
        <w:rPr>
          <w:rFonts w:ascii="方正仿宋_GBK" w:eastAsia="方正仿宋_GBK" w:hAnsi="方正仿宋_GBK" w:cs="方正仿宋_GBK"/>
          <w:b/>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40109E" w:rsidRPr="00912AE7" w:rsidTr="0040109E">
        <w:trPr>
          <w:trHeight w:val="397"/>
          <w:jc w:val="center"/>
        </w:trPr>
        <w:tc>
          <w:tcPr>
            <w:tcW w:w="1417" w:type="dxa"/>
            <w:tcBorders>
              <w:bottom w:val="single" w:sz="6" w:space="0" w:color="FFFFFF"/>
            </w:tcBorders>
            <w:vAlign w:val="center"/>
          </w:tcPr>
          <w:p w:rsidR="0040109E" w:rsidRPr="00912AE7" w:rsidRDefault="0040109E" w:rsidP="0040109E">
            <w:pPr>
              <w:pStyle w:val="1"/>
            </w:pPr>
            <w:r w:rsidRPr="00912AE7">
              <w:t>绩效目标</w:t>
            </w:r>
          </w:p>
        </w:tc>
        <w:tc>
          <w:tcPr>
            <w:tcW w:w="12756" w:type="dxa"/>
            <w:tcBorders>
              <w:bottom w:val="single" w:sz="6" w:space="0" w:color="FFFFFF"/>
            </w:tcBorders>
            <w:vAlign w:val="center"/>
          </w:tcPr>
          <w:p w:rsidR="0040109E" w:rsidRPr="00912AE7" w:rsidRDefault="0040109E" w:rsidP="0040109E">
            <w:pPr>
              <w:pStyle w:val="2"/>
            </w:pPr>
            <w:r w:rsidRPr="00912AE7">
              <w:t>1.做好其他专项支出,保障单位业务开展</w:t>
            </w:r>
          </w:p>
        </w:tc>
      </w:tr>
    </w:tbl>
    <w:p w:rsidR="0040109E" w:rsidRPr="00912AE7" w:rsidRDefault="0040109E" w:rsidP="004010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40109E" w:rsidRPr="00912AE7" w:rsidTr="0040109E">
        <w:trPr>
          <w:trHeight w:val="397"/>
          <w:tblHeader/>
          <w:jc w:val="center"/>
        </w:trPr>
        <w:tc>
          <w:tcPr>
            <w:tcW w:w="1417" w:type="dxa"/>
            <w:vAlign w:val="center"/>
          </w:tcPr>
          <w:p w:rsidR="0040109E" w:rsidRPr="00912AE7" w:rsidRDefault="0040109E" w:rsidP="0040109E">
            <w:pPr>
              <w:pStyle w:val="1"/>
            </w:pPr>
            <w:r w:rsidRPr="00912AE7">
              <w:t>一级指标</w:t>
            </w:r>
          </w:p>
        </w:tc>
        <w:tc>
          <w:tcPr>
            <w:tcW w:w="2268" w:type="dxa"/>
            <w:vAlign w:val="center"/>
          </w:tcPr>
          <w:p w:rsidR="0040109E" w:rsidRPr="00912AE7" w:rsidRDefault="0040109E" w:rsidP="0040109E">
            <w:pPr>
              <w:pStyle w:val="1"/>
            </w:pPr>
            <w:r w:rsidRPr="00912AE7">
              <w:t>二级指标</w:t>
            </w:r>
          </w:p>
        </w:tc>
        <w:tc>
          <w:tcPr>
            <w:tcW w:w="2835" w:type="dxa"/>
            <w:vAlign w:val="center"/>
          </w:tcPr>
          <w:p w:rsidR="0040109E" w:rsidRPr="00912AE7" w:rsidRDefault="0040109E" w:rsidP="0040109E">
            <w:pPr>
              <w:pStyle w:val="1"/>
            </w:pPr>
            <w:r w:rsidRPr="00912AE7">
              <w:t>三级指标</w:t>
            </w:r>
          </w:p>
        </w:tc>
        <w:tc>
          <w:tcPr>
            <w:tcW w:w="2835" w:type="dxa"/>
            <w:vAlign w:val="center"/>
          </w:tcPr>
          <w:p w:rsidR="0040109E" w:rsidRPr="00912AE7" w:rsidRDefault="0040109E" w:rsidP="0040109E">
            <w:pPr>
              <w:pStyle w:val="1"/>
            </w:pPr>
            <w:r w:rsidRPr="00912AE7">
              <w:t>绩效指标描述</w:t>
            </w:r>
          </w:p>
        </w:tc>
        <w:tc>
          <w:tcPr>
            <w:tcW w:w="2551" w:type="dxa"/>
            <w:vAlign w:val="center"/>
          </w:tcPr>
          <w:p w:rsidR="0040109E" w:rsidRPr="00912AE7" w:rsidRDefault="0040109E" w:rsidP="0040109E">
            <w:pPr>
              <w:pStyle w:val="1"/>
            </w:pPr>
            <w:r w:rsidRPr="00912AE7">
              <w:t>指标值</w:t>
            </w:r>
          </w:p>
        </w:tc>
        <w:tc>
          <w:tcPr>
            <w:tcW w:w="2268" w:type="dxa"/>
            <w:vAlign w:val="center"/>
          </w:tcPr>
          <w:p w:rsidR="0040109E" w:rsidRPr="00912AE7" w:rsidRDefault="0040109E" w:rsidP="0040109E">
            <w:pPr>
              <w:pStyle w:val="1"/>
            </w:pPr>
            <w:r w:rsidRPr="00912AE7">
              <w:t>指标值确定依据</w:t>
            </w:r>
          </w:p>
        </w:tc>
      </w:tr>
      <w:tr w:rsidR="0040109E" w:rsidRPr="00912AE7" w:rsidTr="0040109E">
        <w:trPr>
          <w:trHeight w:val="397"/>
          <w:jc w:val="center"/>
        </w:trPr>
        <w:tc>
          <w:tcPr>
            <w:tcW w:w="1417" w:type="dxa"/>
            <w:vMerge w:val="restart"/>
            <w:vAlign w:val="center"/>
          </w:tcPr>
          <w:p w:rsidR="0040109E" w:rsidRPr="00912AE7" w:rsidRDefault="0040109E" w:rsidP="0040109E">
            <w:pPr>
              <w:pStyle w:val="3"/>
            </w:pPr>
            <w:r w:rsidRPr="00912AE7">
              <w:t>产出指标</w:t>
            </w:r>
          </w:p>
        </w:tc>
        <w:tc>
          <w:tcPr>
            <w:tcW w:w="2268" w:type="dxa"/>
            <w:vAlign w:val="center"/>
          </w:tcPr>
          <w:p w:rsidR="0040109E" w:rsidRPr="00912AE7" w:rsidRDefault="0040109E" w:rsidP="0040109E">
            <w:pPr>
              <w:pStyle w:val="2"/>
            </w:pPr>
            <w:r w:rsidRPr="00912AE7">
              <w:t>数量指标</w:t>
            </w:r>
          </w:p>
        </w:tc>
        <w:tc>
          <w:tcPr>
            <w:tcW w:w="2835" w:type="dxa"/>
            <w:vAlign w:val="center"/>
          </w:tcPr>
          <w:p w:rsidR="0040109E" w:rsidRPr="00912AE7" w:rsidRDefault="0040109E" w:rsidP="0040109E">
            <w:pPr>
              <w:pStyle w:val="2"/>
            </w:pPr>
            <w:r w:rsidRPr="00912AE7">
              <w:t>工作完成率(%)</w:t>
            </w:r>
          </w:p>
        </w:tc>
        <w:tc>
          <w:tcPr>
            <w:tcW w:w="2835" w:type="dxa"/>
            <w:vAlign w:val="center"/>
          </w:tcPr>
          <w:p w:rsidR="0040109E" w:rsidRPr="00912AE7" w:rsidRDefault="0040109E" w:rsidP="0040109E">
            <w:pPr>
              <w:pStyle w:val="2"/>
            </w:pPr>
            <w:r w:rsidRPr="00912AE7">
              <w:t>工作完成率(%)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质量指标</w:t>
            </w:r>
          </w:p>
        </w:tc>
        <w:tc>
          <w:tcPr>
            <w:tcW w:w="2835" w:type="dxa"/>
            <w:vAlign w:val="center"/>
          </w:tcPr>
          <w:p w:rsidR="0040109E" w:rsidRPr="00912AE7" w:rsidRDefault="0040109E" w:rsidP="0040109E">
            <w:pPr>
              <w:pStyle w:val="2"/>
            </w:pPr>
            <w:r w:rsidRPr="00912AE7">
              <w:t>工作合格率(%)</w:t>
            </w:r>
          </w:p>
        </w:tc>
        <w:tc>
          <w:tcPr>
            <w:tcW w:w="2835" w:type="dxa"/>
            <w:vAlign w:val="center"/>
          </w:tcPr>
          <w:p w:rsidR="0040109E" w:rsidRPr="00912AE7" w:rsidRDefault="0040109E" w:rsidP="0040109E">
            <w:pPr>
              <w:pStyle w:val="2"/>
            </w:pPr>
            <w:r w:rsidRPr="00912AE7">
              <w:t>工作合格率(%)</w:t>
            </w:r>
          </w:p>
        </w:tc>
        <w:tc>
          <w:tcPr>
            <w:tcW w:w="2551" w:type="dxa"/>
            <w:vAlign w:val="center"/>
          </w:tcPr>
          <w:p w:rsidR="0040109E" w:rsidRPr="00912AE7" w:rsidRDefault="0040109E" w:rsidP="0040109E">
            <w:pPr>
              <w:pStyle w:val="2"/>
            </w:pPr>
            <w:r w:rsidRPr="00912AE7">
              <w:t>100%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成本指标</w:t>
            </w:r>
          </w:p>
        </w:tc>
        <w:tc>
          <w:tcPr>
            <w:tcW w:w="2835" w:type="dxa"/>
            <w:vAlign w:val="center"/>
          </w:tcPr>
          <w:p w:rsidR="0040109E" w:rsidRPr="00912AE7" w:rsidRDefault="0040109E" w:rsidP="0040109E">
            <w:pPr>
              <w:pStyle w:val="2"/>
            </w:pPr>
            <w:r w:rsidRPr="00912AE7">
              <w:t>预算执行率</w:t>
            </w:r>
          </w:p>
        </w:tc>
        <w:tc>
          <w:tcPr>
            <w:tcW w:w="2835" w:type="dxa"/>
            <w:vAlign w:val="center"/>
          </w:tcPr>
          <w:p w:rsidR="0040109E" w:rsidRPr="00912AE7" w:rsidRDefault="0040109E" w:rsidP="0040109E">
            <w:pPr>
              <w:pStyle w:val="2"/>
            </w:pPr>
            <w:r w:rsidRPr="00912AE7">
              <w:t>预算执行率</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Merge/>
            <w:vAlign w:val="center"/>
          </w:tcPr>
          <w:p w:rsidR="0040109E" w:rsidRPr="00912AE7" w:rsidRDefault="0040109E" w:rsidP="0040109E"/>
        </w:tc>
        <w:tc>
          <w:tcPr>
            <w:tcW w:w="2268" w:type="dxa"/>
            <w:vAlign w:val="center"/>
          </w:tcPr>
          <w:p w:rsidR="0040109E" w:rsidRPr="00912AE7" w:rsidRDefault="0040109E" w:rsidP="0040109E">
            <w:pPr>
              <w:pStyle w:val="2"/>
            </w:pPr>
            <w:r w:rsidRPr="00912AE7">
              <w:t>时效指标</w:t>
            </w:r>
          </w:p>
        </w:tc>
        <w:tc>
          <w:tcPr>
            <w:tcW w:w="2835" w:type="dxa"/>
            <w:vAlign w:val="center"/>
          </w:tcPr>
          <w:p w:rsidR="0040109E" w:rsidRPr="00912AE7" w:rsidRDefault="0040109E" w:rsidP="0040109E">
            <w:pPr>
              <w:pStyle w:val="2"/>
            </w:pPr>
            <w:r w:rsidRPr="00912AE7">
              <w:t>完成时限</w:t>
            </w:r>
          </w:p>
        </w:tc>
        <w:tc>
          <w:tcPr>
            <w:tcW w:w="2835" w:type="dxa"/>
            <w:vAlign w:val="center"/>
          </w:tcPr>
          <w:p w:rsidR="0040109E" w:rsidRPr="00912AE7" w:rsidRDefault="0040109E" w:rsidP="0040109E">
            <w:pPr>
              <w:pStyle w:val="2"/>
            </w:pPr>
            <w:r w:rsidRPr="00912AE7">
              <w:t>完成时限</w:t>
            </w:r>
          </w:p>
        </w:tc>
        <w:tc>
          <w:tcPr>
            <w:tcW w:w="2551" w:type="dxa"/>
            <w:vAlign w:val="center"/>
          </w:tcPr>
          <w:p w:rsidR="0040109E" w:rsidRPr="00912AE7" w:rsidRDefault="0040109E" w:rsidP="0040109E">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效益指标</w:t>
            </w:r>
          </w:p>
        </w:tc>
        <w:tc>
          <w:tcPr>
            <w:tcW w:w="2268" w:type="dxa"/>
            <w:vAlign w:val="center"/>
          </w:tcPr>
          <w:p w:rsidR="0040109E" w:rsidRPr="00912AE7" w:rsidRDefault="0040109E" w:rsidP="0040109E">
            <w:pPr>
              <w:pStyle w:val="2"/>
            </w:pPr>
            <w:r w:rsidRPr="00912AE7">
              <w:t>社会效益指标</w:t>
            </w:r>
          </w:p>
        </w:tc>
        <w:tc>
          <w:tcPr>
            <w:tcW w:w="2835" w:type="dxa"/>
            <w:vAlign w:val="center"/>
          </w:tcPr>
          <w:p w:rsidR="0040109E" w:rsidRPr="00912AE7" w:rsidRDefault="0040109E" w:rsidP="0040109E">
            <w:pPr>
              <w:pStyle w:val="2"/>
            </w:pPr>
            <w:r w:rsidRPr="00912AE7">
              <w:t>保障工作正常开展</w:t>
            </w:r>
          </w:p>
        </w:tc>
        <w:tc>
          <w:tcPr>
            <w:tcW w:w="2835" w:type="dxa"/>
            <w:vAlign w:val="center"/>
          </w:tcPr>
          <w:p w:rsidR="0040109E" w:rsidRPr="00912AE7" w:rsidRDefault="0040109E" w:rsidP="0040109E">
            <w:pPr>
              <w:pStyle w:val="2"/>
            </w:pPr>
            <w:r w:rsidRPr="00912AE7">
              <w:t>保障工作正常开展</w:t>
            </w:r>
          </w:p>
        </w:tc>
        <w:tc>
          <w:tcPr>
            <w:tcW w:w="2551" w:type="dxa"/>
            <w:vAlign w:val="center"/>
          </w:tcPr>
          <w:p w:rsidR="0040109E" w:rsidRPr="00912AE7" w:rsidRDefault="0040109E" w:rsidP="0040109E">
            <w:pPr>
              <w:pStyle w:val="2"/>
            </w:pPr>
            <w:r w:rsidRPr="00912AE7">
              <w:t>保障工作正常开展</w:t>
            </w:r>
          </w:p>
        </w:tc>
        <w:tc>
          <w:tcPr>
            <w:tcW w:w="2268" w:type="dxa"/>
            <w:vAlign w:val="center"/>
          </w:tcPr>
          <w:p w:rsidR="0040109E" w:rsidRPr="00912AE7" w:rsidRDefault="0040109E" w:rsidP="0040109E">
            <w:pPr>
              <w:pStyle w:val="2"/>
            </w:pPr>
            <w:r w:rsidRPr="00912AE7">
              <w:rPr>
                <w:rFonts w:hint="eastAsia"/>
              </w:rPr>
              <w:t>工作计划</w:t>
            </w:r>
          </w:p>
        </w:tc>
      </w:tr>
      <w:tr w:rsidR="0040109E" w:rsidRPr="00912AE7" w:rsidTr="0040109E">
        <w:trPr>
          <w:trHeight w:val="397"/>
          <w:jc w:val="center"/>
        </w:trPr>
        <w:tc>
          <w:tcPr>
            <w:tcW w:w="1417" w:type="dxa"/>
            <w:vAlign w:val="center"/>
          </w:tcPr>
          <w:p w:rsidR="0040109E" w:rsidRPr="00912AE7" w:rsidRDefault="0040109E" w:rsidP="0040109E">
            <w:pPr>
              <w:pStyle w:val="3"/>
            </w:pPr>
            <w:r w:rsidRPr="00912AE7">
              <w:t>满意度指标</w:t>
            </w:r>
          </w:p>
        </w:tc>
        <w:tc>
          <w:tcPr>
            <w:tcW w:w="2268" w:type="dxa"/>
            <w:vAlign w:val="center"/>
          </w:tcPr>
          <w:p w:rsidR="0040109E" w:rsidRPr="00912AE7" w:rsidRDefault="0040109E" w:rsidP="0040109E">
            <w:pPr>
              <w:pStyle w:val="2"/>
            </w:pPr>
            <w:r w:rsidRPr="00912AE7">
              <w:t>服务对象满意度指标</w:t>
            </w:r>
          </w:p>
        </w:tc>
        <w:tc>
          <w:tcPr>
            <w:tcW w:w="2835" w:type="dxa"/>
            <w:vAlign w:val="center"/>
          </w:tcPr>
          <w:p w:rsidR="0040109E" w:rsidRPr="00912AE7" w:rsidRDefault="0040109E" w:rsidP="0040109E">
            <w:pPr>
              <w:pStyle w:val="2"/>
            </w:pPr>
            <w:r w:rsidRPr="00912AE7">
              <w:t>服务对象满意度</w:t>
            </w:r>
          </w:p>
        </w:tc>
        <w:tc>
          <w:tcPr>
            <w:tcW w:w="2835" w:type="dxa"/>
            <w:vAlign w:val="center"/>
          </w:tcPr>
          <w:p w:rsidR="0040109E" w:rsidRPr="00912AE7" w:rsidRDefault="0040109E" w:rsidP="0040109E">
            <w:pPr>
              <w:pStyle w:val="2"/>
            </w:pPr>
            <w:r w:rsidRPr="00912AE7">
              <w:t>服务对象满意度</w:t>
            </w:r>
          </w:p>
        </w:tc>
        <w:tc>
          <w:tcPr>
            <w:tcW w:w="2551" w:type="dxa"/>
            <w:vAlign w:val="center"/>
          </w:tcPr>
          <w:p w:rsidR="0040109E" w:rsidRPr="00912AE7" w:rsidRDefault="0040109E" w:rsidP="0040109E">
            <w:pPr>
              <w:pStyle w:val="2"/>
            </w:pPr>
            <w:r w:rsidRPr="00912AE7">
              <w:t>≥90%</w:t>
            </w:r>
          </w:p>
        </w:tc>
        <w:tc>
          <w:tcPr>
            <w:tcW w:w="2268" w:type="dxa"/>
            <w:vAlign w:val="center"/>
          </w:tcPr>
          <w:p w:rsidR="0040109E" w:rsidRPr="00912AE7" w:rsidRDefault="0040109E" w:rsidP="0040109E">
            <w:pPr>
              <w:pStyle w:val="2"/>
            </w:pPr>
            <w:r w:rsidRPr="00912AE7">
              <w:rPr>
                <w:rFonts w:hint="eastAsia"/>
              </w:rPr>
              <w:t>工作计划</w:t>
            </w:r>
          </w:p>
        </w:tc>
      </w:tr>
    </w:tbl>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pPr>
    </w:p>
    <w:p w:rsidR="0040109E" w:rsidRPr="00912AE7" w:rsidRDefault="0040109E" w:rsidP="0040109E">
      <w:pPr>
        <w:spacing w:before="10" w:after="10"/>
        <w:ind w:firstLine="640"/>
        <w:outlineLvl w:val="5"/>
        <w:rPr>
          <w:rFonts w:ascii="黑体" w:eastAsia="黑体" w:hAnsi="黑体" w:cs="黑体"/>
          <w:sz w:val="32"/>
        </w:rPr>
        <w:sectPr w:rsidR="0040109E" w:rsidRPr="00912AE7">
          <w:pgSz w:w="16840" w:h="11900" w:orient="landscape"/>
          <w:pgMar w:top="1361" w:right="1020" w:bottom="1361" w:left="1020" w:header="720" w:footer="720" w:gutter="0"/>
          <w:cols w:space="720"/>
        </w:sectPr>
      </w:pPr>
    </w:p>
    <w:p w:rsidR="0040109E" w:rsidRPr="00912AE7" w:rsidRDefault="0040109E" w:rsidP="0040109E">
      <w:pPr>
        <w:spacing w:before="10" w:after="10"/>
        <w:ind w:firstLine="640"/>
        <w:outlineLvl w:val="5"/>
      </w:pPr>
      <w:r w:rsidRPr="00912AE7">
        <w:rPr>
          <w:rFonts w:ascii="黑体" w:eastAsia="黑体" w:hAnsi="黑体" w:cs="黑体"/>
          <w:sz w:val="32"/>
        </w:rPr>
        <w:lastRenderedPageBreak/>
        <w:t>六、政府采购预算情况</w:t>
      </w:r>
    </w:p>
    <w:p w:rsidR="0040109E" w:rsidRPr="00912AE7" w:rsidRDefault="0040109E" w:rsidP="0040109E">
      <w:pPr>
        <w:spacing w:line="500" w:lineRule="exact"/>
        <w:ind w:firstLine="560"/>
      </w:pPr>
      <w:r w:rsidRPr="00912AE7">
        <w:rPr>
          <w:rFonts w:eastAsia="方正仿宋_GBK"/>
          <w:sz w:val="28"/>
        </w:rPr>
        <w:t>2023</w:t>
      </w:r>
      <w:r w:rsidRPr="00912AE7">
        <w:rPr>
          <w:rFonts w:eastAsia="方正仿宋_GBK"/>
          <w:sz w:val="28"/>
        </w:rPr>
        <w:t>年，路北区人民检察院安排政府采购预算</w:t>
      </w:r>
      <w:r w:rsidRPr="00912AE7">
        <w:rPr>
          <w:rFonts w:eastAsia="方正仿宋_GBK" w:hint="eastAsia"/>
          <w:sz w:val="28"/>
        </w:rPr>
        <w:t>261.28</w:t>
      </w:r>
      <w:r w:rsidRPr="00912AE7">
        <w:rPr>
          <w:rFonts w:eastAsia="方正仿宋_GBK"/>
          <w:sz w:val="28"/>
        </w:rPr>
        <w:t>万元。具体内容见下表。</w:t>
      </w:r>
    </w:p>
    <w:p w:rsidR="0040109E" w:rsidRPr="00912AE7" w:rsidRDefault="0040109E" w:rsidP="0040109E">
      <w:pPr>
        <w:jc w:val="center"/>
      </w:pPr>
      <w:r w:rsidRPr="00912AE7">
        <w:rPr>
          <w:rFonts w:ascii="方正小标宋_GBK" w:eastAsia="方正小标宋_GBK" w:hAnsi="方正小标宋_GBK" w:cs="方正小标宋_GBK"/>
          <w:sz w:val="36"/>
        </w:rPr>
        <w:t>单位政府采购预算</w:t>
      </w:r>
    </w:p>
    <w:tbl>
      <w:tblPr>
        <w:tblW w:w="160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0"/>
        <w:gridCol w:w="964"/>
        <w:gridCol w:w="1134"/>
        <w:gridCol w:w="1276"/>
        <w:gridCol w:w="709"/>
        <w:gridCol w:w="720"/>
        <w:gridCol w:w="839"/>
        <w:gridCol w:w="964"/>
        <w:gridCol w:w="965"/>
        <w:gridCol w:w="964"/>
        <w:gridCol w:w="964"/>
        <w:gridCol w:w="964"/>
        <w:gridCol w:w="964"/>
        <w:gridCol w:w="964"/>
        <w:gridCol w:w="964"/>
        <w:gridCol w:w="964"/>
      </w:tblGrid>
      <w:tr w:rsidR="0040109E" w:rsidRPr="00912AE7" w:rsidTr="0040109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rPr>
                <w:rFonts w:hint="eastAsia"/>
              </w:rPr>
              <w:t>305006 路北区人民检察院</w:t>
            </w:r>
          </w:p>
        </w:tc>
        <w:tc>
          <w:tcPr>
            <w:tcW w:w="8676" w:type="dxa"/>
            <w:gridSpan w:val="9"/>
            <w:tcBorders>
              <w:top w:val="single" w:sz="6" w:space="0" w:color="FFFFFF"/>
              <w:left w:val="single" w:sz="6" w:space="0" w:color="FFFFFF"/>
              <w:right w:val="single" w:sz="6" w:space="0" w:color="FFFFFF"/>
            </w:tcBorders>
            <w:vAlign w:val="center"/>
          </w:tcPr>
          <w:p w:rsidR="0040109E" w:rsidRPr="00912AE7" w:rsidRDefault="0040109E" w:rsidP="0040109E">
            <w:pPr>
              <w:pStyle w:val="23"/>
            </w:pPr>
            <w:r w:rsidRPr="00912AE7">
              <w:t>单位：万元</w:t>
            </w:r>
          </w:p>
        </w:tc>
      </w:tr>
      <w:tr w:rsidR="0040109E" w:rsidRPr="00912AE7" w:rsidTr="0040109E">
        <w:trPr>
          <w:cantSplit/>
          <w:tblHeader/>
          <w:jc w:val="center"/>
        </w:trPr>
        <w:tc>
          <w:tcPr>
            <w:tcW w:w="2665" w:type="dxa"/>
            <w:gridSpan w:val="2"/>
            <w:vAlign w:val="center"/>
          </w:tcPr>
          <w:p w:rsidR="0040109E" w:rsidRPr="00912AE7" w:rsidRDefault="0040109E" w:rsidP="0040109E">
            <w:pPr>
              <w:pStyle w:val="1"/>
            </w:pPr>
            <w:r w:rsidRPr="00912AE7">
              <w:t>政府采购项目来源</w:t>
            </w:r>
          </w:p>
        </w:tc>
        <w:tc>
          <w:tcPr>
            <w:tcW w:w="1134" w:type="dxa"/>
            <w:vMerge w:val="restart"/>
            <w:vAlign w:val="center"/>
          </w:tcPr>
          <w:p w:rsidR="0040109E" w:rsidRPr="00912AE7" w:rsidRDefault="0040109E" w:rsidP="0040109E">
            <w:pPr>
              <w:pStyle w:val="1"/>
            </w:pPr>
            <w:r w:rsidRPr="00912AE7">
              <w:t>采购物品名称</w:t>
            </w:r>
          </w:p>
        </w:tc>
        <w:tc>
          <w:tcPr>
            <w:tcW w:w="1276" w:type="dxa"/>
            <w:vMerge w:val="restart"/>
            <w:vAlign w:val="center"/>
          </w:tcPr>
          <w:p w:rsidR="0040109E" w:rsidRPr="00912AE7" w:rsidRDefault="0040109E" w:rsidP="0040109E">
            <w:pPr>
              <w:pStyle w:val="1"/>
            </w:pPr>
            <w:r w:rsidRPr="00912AE7">
              <w:t>政府采购目录序号</w:t>
            </w:r>
          </w:p>
        </w:tc>
        <w:tc>
          <w:tcPr>
            <w:tcW w:w="709" w:type="dxa"/>
            <w:vMerge w:val="restart"/>
            <w:vAlign w:val="center"/>
          </w:tcPr>
          <w:p w:rsidR="0040109E" w:rsidRPr="00912AE7" w:rsidRDefault="0040109E" w:rsidP="0040109E">
            <w:pPr>
              <w:pStyle w:val="1"/>
            </w:pPr>
            <w:r w:rsidRPr="00912AE7">
              <w:t>计量  单位</w:t>
            </w:r>
          </w:p>
        </w:tc>
        <w:tc>
          <w:tcPr>
            <w:tcW w:w="720" w:type="dxa"/>
            <w:vMerge w:val="restart"/>
            <w:vAlign w:val="center"/>
          </w:tcPr>
          <w:p w:rsidR="0040109E" w:rsidRPr="00912AE7" w:rsidRDefault="0040109E" w:rsidP="0040109E">
            <w:pPr>
              <w:pStyle w:val="1"/>
            </w:pPr>
            <w:r w:rsidRPr="00912AE7">
              <w:t>数量</w:t>
            </w:r>
          </w:p>
        </w:tc>
        <w:tc>
          <w:tcPr>
            <w:tcW w:w="838" w:type="dxa"/>
            <w:vMerge w:val="restart"/>
            <w:vAlign w:val="center"/>
          </w:tcPr>
          <w:p w:rsidR="0040109E" w:rsidRPr="00912AE7" w:rsidRDefault="0040109E" w:rsidP="0040109E">
            <w:pPr>
              <w:pStyle w:val="1"/>
            </w:pPr>
            <w:r w:rsidRPr="00912AE7">
              <w:t>单价</w:t>
            </w:r>
          </w:p>
        </w:tc>
        <w:tc>
          <w:tcPr>
            <w:tcW w:w="7712" w:type="dxa"/>
            <w:gridSpan w:val="8"/>
            <w:vAlign w:val="center"/>
          </w:tcPr>
          <w:p w:rsidR="0040109E" w:rsidRPr="00912AE7" w:rsidRDefault="0040109E" w:rsidP="0040109E">
            <w:pPr>
              <w:pStyle w:val="1"/>
            </w:pPr>
            <w:r w:rsidRPr="00912AE7">
              <w:t>政府采购金额（当年部门预算安排资金）</w:t>
            </w:r>
          </w:p>
        </w:tc>
        <w:tc>
          <w:tcPr>
            <w:tcW w:w="964" w:type="dxa"/>
            <w:vMerge w:val="restart"/>
            <w:vAlign w:val="center"/>
          </w:tcPr>
          <w:p w:rsidR="0040109E" w:rsidRPr="00912AE7" w:rsidRDefault="0040109E" w:rsidP="0040109E">
            <w:pPr>
              <w:pStyle w:val="1"/>
            </w:pPr>
            <w:r w:rsidRPr="00912AE7">
              <w:t>2023年  预留中  小微企  业份额</w:t>
            </w:r>
          </w:p>
        </w:tc>
      </w:tr>
      <w:tr w:rsidR="0040109E" w:rsidRPr="00912AE7" w:rsidTr="0040109E">
        <w:trPr>
          <w:cantSplit/>
          <w:tblHeader/>
          <w:jc w:val="center"/>
        </w:trPr>
        <w:tc>
          <w:tcPr>
            <w:tcW w:w="1701" w:type="dxa"/>
            <w:vAlign w:val="center"/>
          </w:tcPr>
          <w:p w:rsidR="0040109E" w:rsidRPr="00912AE7" w:rsidRDefault="0040109E" w:rsidP="0040109E">
            <w:pPr>
              <w:pStyle w:val="1"/>
            </w:pPr>
            <w:r w:rsidRPr="00912AE7">
              <w:t>项目名称</w:t>
            </w:r>
          </w:p>
        </w:tc>
        <w:tc>
          <w:tcPr>
            <w:tcW w:w="964" w:type="dxa"/>
            <w:vAlign w:val="center"/>
          </w:tcPr>
          <w:p w:rsidR="0040109E" w:rsidRPr="00912AE7" w:rsidRDefault="0040109E" w:rsidP="0040109E">
            <w:pPr>
              <w:pStyle w:val="1"/>
            </w:pPr>
            <w:r w:rsidRPr="00912AE7">
              <w:t>预算    资金</w:t>
            </w:r>
          </w:p>
        </w:tc>
        <w:tc>
          <w:tcPr>
            <w:tcW w:w="1134" w:type="dxa"/>
            <w:vMerge/>
          </w:tcPr>
          <w:p w:rsidR="0040109E" w:rsidRPr="00912AE7" w:rsidRDefault="0040109E" w:rsidP="0040109E"/>
        </w:tc>
        <w:tc>
          <w:tcPr>
            <w:tcW w:w="1276" w:type="dxa"/>
            <w:vMerge/>
          </w:tcPr>
          <w:p w:rsidR="0040109E" w:rsidRPr="00912AE7" w:rsidRDefault="0040109E" w:rsidP="0040109E"/>
        </w:tc>
        <w:tc>
          <w:tcPr>
            <w:tcW w:w="709" w:type="dxa"/>
            <w:vMerge/>
          </w:tcPr>
          <w:p w:rsidR="0040109E" w:rsidRPr="00912AE7" w:rsidRDefault="0040109E" w:rsidP="0040109E"/>
        </w:tc>
        <w:tc>
          <w:tcPr>
            <w:tcW w:w="720" w:type="dxa"/>
            <w:vMerge/>
          </w:tcPr>
          <w:p w:rsidR="0040109E" w:rsidRPr="00912AE7" w:rsidRDefault="0040109E" w:rsidP="0040109E"/>
        </w:tc>
        <w:tc>
          <w:tcPr>
            <w:tcW w:w="838" w:type="dxa"/>
            <w:vMerge/>
          </w:tcPr>
          <w:p w:rsidR="0040109E" w:rsidRPr="00912AE7" w:rsidRDefault="0040109E" w:rsidP="0040109E"/>
        </w:tc>
        <w:tc>
          <w:tcPr>
            <w:tcW w:w="964" w:type="dxa"/>
            <w:vAlign w:val="center"/>
          </w:tcPr>
          <w:p w:rsidR="0040109E" w:rsidRPr="00912AE7" w:rsidRDefault="0040109E" w:rsidP="0040109E">
            <w:pPr>
              <w:pStyle w:val="1"/>
            </w:pPr>
            <w:r w:rsidRPr="00912AE7">
              <w:t>合计</w:t>
            </w:r>
          </w:p>
        </w:tc>
        <w:tc>
          <w:tcPr>
            <w:tcW w:w="964" w:type="dxa"/>
            <w:vAlign w:val="center"/>
          </w:tcPr>
          <w:p w:rsidR="0040109E" w:rsidRPr="00912AE7" w:rsidRDefault="0040109E" w:rsidP="0040109E">
            <w:pPr>
              <w:pStyle w:val="1"/>
            </w:pPr>
            <w:r w:rsidRPr="00912AE7">
              <w:t>一般公共预算拨款</w:t>
            </w:r>
          </w:p>
        </w:tc>
        <w:tc>
          <w:tcPr>
            <w:tcW w:w="964" w:type="dxa"/>
            <w:vAlign w:val="center"/>
          </w:tcPr>
          <w:p w:rsidR="0040109E" w:rsidRPr="00912AE7" w:rsidRDefault="0040109E" w:rsidP="0040109E">
            <w:pPr>
              <w:pStyle w:val="1"/>
            </w:pPr>
            <w:r w:rsidRPr="00912AE7">
              <w:t>基金预算拨款</w:t>
            </w:r>
          </w:p>
        </w:tc>
        <w:tc>
          <w:tcPr>
            <w:tcW w:w="964" w:type="dxa"/>
            <w:vAlign w:val="center"/>
          </w:tcPr>
          <w:p w:rsidR="0040109E" w:rsidRPr="00912AE7" w:rsidRDefault="0040109E" w:rsidP="0040109E">
            <w:pPr>
              <w:pStyle w:val="1"/>
            </w:pPr>
            <w:r w:rsidRPr="00912AE7">
              <w:t>国有资本经营预算拨款</w:t>
            </w:r>
          </w:p>
        </w:tc>
        <w:tc>
          <w:tcPr>
            <w:tcW w:w="964" w:type="dxa"/>
            <w:vAlign w:val="center"/>
          </w:tcPr>
          <w:p w:rsidR="0040109E" w:rsidRPr="00912AE7" w:rsidRDefault="0040109E" w:rsidP="0040109E">
            <w:pPr>
              <w:pStyle w:val="1"/>
            </w:pPr>
            <w:r w:rsidRPr="00912AE7">
              <w:t>财政专户核拨</w:t>
            </w:r>
          </w:p>
        </w:tc>
        <w:tc>
          <w:tcPr>
            <w:tcW w:w="964" w:type="dxa"/>
            <w:vAlign w:val="center"/>
          </w:tcPr>
          <w:p w:rsidR="0040109E" w:rsidRPr="00912AE7" w:rsidRDefault="0040109E" w:rsidP="0040109E">
            <w:pPr>
              <w:pStyle w:val="1"/>
            </w:pPr>
            <w:r w:rsidRPr="00912AE7">
              <w:t>单位    资金</w:t>
            </w:r>
          </w:p>
        </w:tc>
        <w:tc>
          <w:tcPr>
            <w:tcW w:w="964" w:type="dxa"/>
            <w:vAlign w:val="center"/>
          </w:tcPr>
          <w:p w:rsidR="0040109E" w:rsidRPr="00912AE7" w:rsidRDefault="0040109E" w:rsidP="0040109E">
            <w:pPr>
              <w:pStyle w:val="1"/>
            </w:pPr>
            <w:r w:rsidRPr="00912AE7">
              <w:t>财政拨    款结转</w:t>
            </w:r>
          </w:p>
        </w:tc>
        <w:tc>
          <w:tcPr>
            <w:tcW w:w="964" w:type="dxa"/>
            <w:vAlign w:val="center"/>
          </w:tcPr>
          <w:p w:rsidR="0040109E" w:rsidRPr="00912AE7" w:rsidRDefault="0040109E" w:rsidP="0040109E">
            <w:pPr>
              <w:pStyle w:val="1"/>
            </w:pPr>
            <w:r w:rsidRPr="00912AE7">
              <w:t>非财政    拨款结    转结余</w:t>
            </w:r>
          </w:p>
        </w:tc>
        <w:tc>
          <w:tcPr>
            <w:tcW w:w="964" w:type="dxa"/>
            <w:vMerge/>
          </w:tcPr>
          <w:p w:rsidR="0040109E" w:rsidRPr="00912AE7" w:rsidRDefault="0040109E" w:rsidP="0040109E"/>
        </w:tc>
      </w:tr>
      <w:tr w:rsidR="0040109E" w:rsidRPr="00912AE7" w:rsidTr="0040109E">
        <w:trPr>
          <w:cantSplit/>
          <w:jc w:val="center"/>
        </w:trPr>
        <w:tc>
          <w:tcPr>
            <w:tcW w:w="1701" w:type="dxa"/>
            <w:vAlign w:val="center"/>
          </w:tcPr>
          <w:p w:rsidR="0040109E" w:rsidRPr="00912AE7" w:rsidRDefault="0040109E" w:rsidP="0040109E">
            <w:pPr>
              <w:pStyle w:val="6"/>
            </w:pPr>
            <w:r w:rsidRPr="00912AE7">
              <w:t>合  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276"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720" w:type="dxa"/>
            <w:vAlign w:val="center"/>
          </w:tcPr>
          <w:p w:rsidR="0040109E" w:rsidRPr="00912AE7" w:rsidRDefault="0040109E" w:rsidP="0040109E">
            <w:pPr>
              <w:pStyle w:val="7"/>
            </w:pPr>
          </w:p>
        </w:tc>
        <w:tc>
          <w:tcPr>
            <w:tcW w:w="838" w:type="dxa"/>
            <w:vAlign w:val="center"/>
          </w:tcPr>
          <w:p w:rsidR="0040109E" w:rsidRPr="00912AE7" w:rsidRDefault="0040109E" w:rsidP="0040109E">
            <w:pPr>
              <w:pStyle w:val="7"/>
            </w:pPr>
          </w:p>
        </w:tc>
        <w:tc>
          <w:tcPr>
            <w:tcW w:w="964" w:type="dxa"/>
            <w:vAlign w:val="center"/>
          </w:tcPr>
          <w:p w:rsidR="0040109E" w:rsidRPr="00912AE7" w:rsidRDefault="0040109E" w:rsidP="0040109E">
            <w:r w:rsidRPr="00912AE7">
              <w:rPr>
                <w:rFonts w:hint="eastAsia"/>
              </w:rPr>
              <w:t>261.28</w:t>
            </w:r>
          </w:p>
        </w:tc>
        <w:tc>
          <w:tcPr>
            <w:tcW w:w="964" w:type="dxa"/>
            <w:vAlign w:val="center"/>
          </w:tcPr>
          <w:p w:rsidR="0040109E" w:rsidRPr="00912AE7" w:rsidRDefault="0040109E" w:rsidP="0040109E">
            <w:r w:rsidRPr="00912AE7">
              <w:rPr>
                <w:rFonts w:hint="eastAsia"/>
              </w:rPr>
              <w:t>261.28</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rPr>
                <w:rFonts w:hint="eastAsia"/>
              </w:rPr>
              <w:t>261.28</w:t>
            </w:r>
          </w:p>
        </w:tc>
      </w:tr>
      <w:tr w:rsidR="0040109E" w:rsidRPr="00912AE7" w:rsidTr="0040109E">
        <w:trPr>
          <w:cantSplit/>
          <w:jc w:val="center"/>
        </w:trPr>
        <w:tc>
          <w:tcPr>
            <w:tcW w:w="1701" w:type="dxa"/>
            <w:vAlign w:val="center"/>
          </w:tcPr>
          <w:p w:rsidR="0040109E" w:rsidRPr="00912AE7" w:rsidRDefault="0040109E" w:rsidP="0040109E">
            <w:pPr>
              <w:pStyle w:val="6"/>
            </w:pPr>
            <w:r w:rsidRPr="00912AE7">
              <w:t>唐山市</w:t>
            </w:r>
            <w:r w:rsidRPr="00912AE7">
              <w:rPr>
                <w:rFonts w:hint="eastAsia"/>
              </w:rPr>
              <w:t>路北区</w:t>
            </w:r>
            <w:r w:rsidRPr="00912AE7">
              <w:t>人民检察院小计</w:t>
            </w:r>
          </w:p>
        </w:tc>
        <w:tc>
          <w:tcPr>
            <w:tcW w:w="964" w:type="dxa"/>
            <w:vAlign w:val="center"/>
          </w:tcPr>
          <w:p w:rsidR="0040109E" w:rsidRPr="00912AE7" w:rsidRDefault="0040109E" w:rsidP="0040109E">
            <w:pPr>
              <w:pStyle w:val="7"/>
            </w:pPr>
          </w:p>
        </w:tc>
        <w:tc>
          <w:tcPr>
            <w:tcW w:w="1134" w:type="dxa"/>
            <w:vAlign w:val="center"/>
          </w:tcPr>
          <w:p w:rsidR="0040109E" w:rsidRPr="00912AE7" w:rsidRDefault="0040109E" w:rsidP="0040109E">
            <w:pPr>
              <w:pStyle w:val="5"/>
            </w:pPr>
          </w:p>
        </w:tc>
        <w:tc>
          <w:tcPr>
            <w:tcW w:w="1276" w:type="dxa"/>
            <w:vAlign w:val="center"/>
          </w:tcPr>
          <w:p w:rsidR="0040109E" w:rsidRPr="00912AE7" w:rsidRDefault="0040109E" w:rsidP="0040109E">
            <w:pPr>
              <w:pStyle w:val="5"/>
            </w:pPr>
          </w:p>
        </w:tc>
        <w:tc>
          <w:tcPr>
            <w:tcW w:w="709" w:type="dxa"/>
            <w:vAlign w:val="center"/>
          </w:tcPr>
          <w:p w:rsidR="0040109E" w:rsidRPr="00912AE7" w:rsidRDefault="0040109E" w:rsidP="0040109E">
            <w:pPr>
              <w:pStyle w:val="6"/>
            </w:pPr>
          </w:p>
        </w:tc>
        <w:tc>
          <w:tcPr>
            <w:tcW w:w="720" w:type="dxa"/>
            <w:vAlign w:val="center"/>
          </w:tcPr>
          <w:p w:rsidR="0040109E" w:rsidRPr="00912AE7" w:rsidRDefault="0040109E" w:rsidP="0040109E">
            <w:pPr>
              <w:pStyle w:val="7"/>
            </w:pPr>
          </w:p>
        </w:tc>
        <w:tc>
          <w:tcPr>
            <w:tcW w:w="838" w:type="dxa"/>
            <w:vAlign w:val="center"/>
          </w:tcPr>
          <w:p w:rsidR="0040109E" w:rsidRPr="00912AE7" w:rsidRDefault="0040109E" w:rsidP="0040109E">
            <w:pPr>
              <w:pStyle w:val="7"/>
            </w:pPr>
          </w:p>
        </w:tc>
        <w:tc>
          <w:tcPr>
            <w:tcW w:w="964" w:type="dxa"/>
            <w:vAlign w:val="center"/>
          </w:tcPr>
          <w:p w:rsidR="0040109E" w:rsidRPr="00912AE7" w:rsidRDefault="0040109E" w:rsidP="0040109E">
            <w:pPr>
              <w:pStyle w:val="4"/>
            </w:pPr>
            <w:r w:rsidRPr="00912AE7">
              <w:rPr>
                <w:rFonts w:hint="eastAsia"/>
              </w:rPr>
              <w:t>261.28</w:t>
            </w:r>
          </w:p>
        </w:tc>
        <w:tc>
          <w:tcPr>
            <w:tcW w:w="964" w:type="dxa"/>
            <w:vAlign w:val="center"/>
          </w:tcPr>
          <w:p w:rsidR="0040109E" w:rsidRPr="00912AE7" w:rsidRDefault="0040109E" w:rsidP="0040109E">
            <w:pPr>
              <w:pStyle w:val="4"/>
            </w:pPr>
            <w:r w:rsidRPr="00912AE7">
              <w:rPr>
                <w:rFonts w:hint="eastAsia"/>
              </w:rPr>
              <w:t>261.28</w:t>
            </w: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p>
        </w:tc>
        <w:tc>
          <w:tcPr>
            <w:tcW w:w="964" w:type="dxa"/>
            <w:vAlign w:val="center"/>
          </w:tcPr>
          <w:p w:rsidR="0040109E" w:rsidRPr="00912AE7" w:rsidRDefault="0040109E" w:rsidP="0040109E">
            <w:pPr>
              <w:pStyle w:val="4"/>
            </w:pPr>
            <w:r w:rsidRPr="00912AE7">
              <w:rPr>
                <w:rFonts w:hint="eastAsia"/>
              </w:rPr>
              <w:t>261.28</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7.51</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办公用品</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A05040000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7.51</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7.51</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7.51</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7.51</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物业管理费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93.00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物业管理服务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C21040000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93.00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93.00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93.00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93.00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维修（护）费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63.00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消防设备维修和保养服务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C23121100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7.50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维修（护）费</w:t>
            </w:r>
          </w:p>
        </w:tc>
        <w:tc>
          <w:tcPr>
            <w:tcW w:w="964" w:type="dxa"/>
            <w:vAlign w:val="center"/>
          </w:tcPr>
          <w:p w:rsidR="0040109E" w:rsidRPr="00912AE7" w:rsidRDefault="0040109E" w:rsidP="0040109E">
            <w:pPr>
              <w:pStyle w:val="4"/>
              <w:jc w:val="center"/>
            </w:pPr>
            <w:r w:rsidRPr="00912AE7">
              <w:rPr>
                <w:rFonts w:hint="eastAsia"/>
              </w:rPr>
              <w:t>63.00</w:t>
            </w:r>
          </w:p>
        </w:tc>
        <w:tc>
          <w:tcPr>
            <w:tcW w:w="1134" w:type="dxa"/>
            <w:vAlign w:val="bottom"/>
          </w:tcPr>
          <w:p w:rsidR="0040109E" w:rsidRPr="00912AE7" w:rsidRDefault="0040109E" w:rsidP="0040109E">
            <w:pPr>
              <w:pStyle w:val="2"/>
            </w:pPr>
            <w:r w:rsidRPr="00912AE7">
              <w:rPr>
                <w:rFonts w:hint="eastAsia"/>
              </w:rPr>
              <w:t>计算机设备维修和保养服务</w:t>
            </w:r>
          </w:p>
        </w:tc>
        <w:tc>
          <w:tcPr>
            <w:tcW w:w="1276" w:type="dxa"/>
            <w:vAlign w:val="bottom"/>
          </w:tcPr>
          <w:p w:rsidR="0040109E" w:rsidRPr="00912AE7" w:rsidRDefault="0040109E" w:rsidP="0040109E">
            <w:pPr>
              <w:pStyle w:val="2"/>
            </w:pPr>
            <w:r w:rsidRPr="00912AE7">
              <w:rPr>
                <w:rFonts w:hint="eastAsia"/>
              </w:rPr>
              <w:t>C23120100</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39.30</w:t>
            </w:r>
          </w:p>
        </w:tc>
        <w:tc>
          <w:tcPr>
            <w:tcW w:w="964" w:type="dxa"/>
            <w:vAlign w:val="center"/>
          </w:tcPr>
          <w:p w:rsidR="0040109E" w:rsidRPr="00912AE7" w:rsidRDefault="0040109E" w:rsidP="0040109E">
            <w:pPr>
              <w:pStyle w:val="4"/>
              <w:jc w:val="center"/>
            </w:pPr>
            <w:r w:rsidRPr="00912AE7">
              <w:rPr>
                <w:rFonts w:hint="eastAsia"/>
              </w:rPr>
              <w:t>39.30</w:t>
            </w:r>
          </w:p>
        </w:tc>
        <w:tc>
          <w:tcPr>
            <w:tcW w:w="964" w:type="dxa"/>
            <w:vAlign w:val="center"/>
          </w:tcPr>
          <w:p w:rsidR="0040109E" w:rsidRPr="00912AE7" w:rsidRDefault="0040109E" w:rsidP="0040109E">
            <w:pPr>
              <w:pStyle w:val="4"/>
              <w:jc w:val="center"/>
            </w:pPr>
            <w:r w:rsidRPr="00912AE7">
              <w:rPr>
                <w:rFonts w:hint="eastAsia"/>
              </w:rPr>
              <w:t>39.30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39.30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lastRenderedPageBreak/>
              <w:t>维修（护）费</w:t>
            </w:r>
          </w:p>
        </w:tc>
        <w:tc>
          <w:tcPr>
            <w:tcW w:w="964" w:type="dxa"/>
            <w:vAlign w:val="center"/>
          </w:tcPr>
          <w:p w:rsidR="0040109E" w:rsidRPr="00912AE7" w:rsidRDefault="0040109E" w:rsidP="0040109E">
            <w:pPr>
              <w:pStyle w:val="4"/>
              <w:jc w:val="center"/>
            </w:pPr>
            <w:r w:rsidRPr="00912AE7">
              <w:rPr>
                <w:rFonts w:hint="eastAsia"/>
              </w:rPr>
              <w:t>63.00</w:t>
            </w:r>
          </w:p>
        </w:tc>
        <w:tc>
          <w:tcPr>
            <w:tcW w:w="1134" w:type="dxa"/>
            <w:vAlign w:val="bottom"/>
          </w:tcPr>
          <w:p w:rsidR="0040109E" w:rsidRPr="00912AE7" w:rsidRDefault="0040109E" w:rsidP="0040109E">
            <w:pPr>
              <w:pStyle w:val="2"/>
            </w:pPr>
            <w:r w:rsidRPr="00912AE7">
              <w:rPr>
                <w:rFonts w:hint="eastAsia"/>
              </w:rPr>
              <w:t>其他维修和保养服务</w:t>
            </w:r>
          </w:p>
        </w:tc>
        <w:tc>
          <w:tcPr>
            <w:tcW w:w="1276" w:type="dxa"/>
            <w:vAlign w:val="bottom"/>
          </w:tcPr>
          <w:p w:rsidR="0040109E" w:rsidRPr="00912AE7" w:rsidRDefault="0040109E" w:rsidP="0040109E">
            <w:pPr>
              <w:pStyle w:val="2"/>
            </w:pPr>
            <w:r w:rsidRPr="00912AE7">
              <w:rPr>
                <w:rFonts w:hint="eastAsia"/>
              </w:rPr>
              <w:t>C23129900</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16.20</w:t>
            </w:r>
          </w:p>
        </w:tc>
        <w:tc>
          <w:tcPr>
            <w:tcW w:w="964" w:type="dxa"/>
            <w:vAlign w:val="center"/>
          </w:tcPr>
          <w:p w:rsidR="0040109E" w:rsidRPr="00912AE7" w:rsidRDefault="0040109E" w:rsidP="0040109E">
            <w:pPr>
              <w:pStyle w:val="4"/>
              <w:jc w:val="center"/>
            </w:pPr>
            <w:r w:rsidRPr="00912AE7">
              <w:rPr>
                <w:rFonts w:hint="eastAsia"/>
              </w:rPr>
              <w:t>16.20</w:t>
            </w:r>
          </w:p>
        </w:tc>
        <w:tc>
          <w:tcPr>
            <w:tcW w:w="964" w:type="dxa"/>
            <w:vAlign w:val="center"/>
          </w:tcPr>
          <w:p w:rsidR="0040109E" w:rsidRPr="00912AE7" w:rsidRDefault="0040109E" w:rsidP="0040109E">
            <w:pPr>
              <w:pStyle w:val="4"/>
              <w:jc w:val="center"/>
            </w:pPr>
            <w:r w:rsidRPr="00912AE7">
              <w:rPr>
                <w:rFonts w:hint="eastAsia"/>
              </w:rPr>
              <w:t>16.20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16.20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公务用车运行维护费</w:t>
            </w:r>
          </w:p>
        </w:tc>
        <w:tc>
          <w:tcPr>
            <w:tcW w:w="964" w:type="dxa"/>
            <w:vAlign w:val="center"/>
          </w:tcPr>
          <w:p w:rsidR="0040109E" w:rsidRPr="00912AE7" w:rsidRDefault="0040109E" w:rsidP="0040109E">
            <w:pPr>
              <w:pStyle w:val="4"/>
              <w:jc w:val="center"/>
            </w:pPr>
            <w:r w:rsidRPr="00912AE7">
              <w:rPr>
                <w:rFonts w:hint="eastAsia"/>
              </w:rPr>
              <w:t>23.77</w:t>
            </w:r>
          </w:p>
        </w:tc>
        <w:tc>
          <w:tcPr>
            <w:tcW w:w="1134" w:type="dxa"/>
            <w:vAlign w:val="bottom"/>
          </w:tcPr>
          <w:p w:rsidR="0040109E" w:rsidRPr="00912AE7" w:rsidRDefault="0040109E" w:rsidP="0040109E">
            <w:pPr>
              <w:pStyle w:val="2"/>
            </w:pPr>
            <w:r w:rsidRPr="00912AE7">
              <w:rPr>
                <w:rFonts w:hint="eastAsia"/>
              </w:rPr>
              <w:t>车辆维修和保养服务</w:t>
            </w:r>
          </w:p>
        </w:tc>
        <w:tc>
          <w:tcPr>
            <w:tcW w:w="1276" w:type="dxa"/>
            <w:vAlign w:val="bottom"/>
          </w:tcPr>
          <w:p w:rsidR="0040109E" w:rsidRPr="00912AE7" w:rsidRDefault="0040109E" w:rsidP="0040109E">
            <w:pPr>
              <w:pStyle w:val="2"/>
            </w:pPr>
            <w:r w:rsidRPr="00912AE7">
              <w:rPr>
                <w:rFonts w:hint="eastAsia"/>
              </w:rPr>
              <w:t>C23120301</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9.87</w:t>
            </w:r>
          </w:p>
        </w:tc>
        <w:tc>
          <w:tcPr>
            <w:tcW w:w="964" w:type="dxa"/>
            <w:vAlign w:val="center"/>
          </w:tcPr>
          <w:p w:rsidR="0040109E" w:rsidRPr="00912AE7" w:rsidRDefault="0040109E" w:rsidP="0040109E">
            <w:pPr>
              <w:pStyle w:val="4"/>
              <w:jc w:val="center"/>
            </w:pPr>
            <w:r w:rsidRPr="00912AE7">
              <w:rPr>
                <w:rFonts w:hint="eastAsia"/>
              </w:rPr>
              <w:t>9.87</w:t>
            </w:r>
          </w:p>
        </w:tc>
        <w:tc>
          <w:tcPr>
            <w:tcW w:w="964" w:type="dxa"/>
            <w:vAlign w:val="center"/>
          </w:tcPr>
          <w:p w:rsidR="0040109E" w:rsidRPr="00912AE7" w:rsidRDefault="0040109E" w:rsidP="0040109E">
            <w:pPr>
              <w:pStyle w:val="4"/>
              <w:jc w:val="center"/>
            </w:pPr>
            <w:r w:rsidRPr="00912AE7">
              <w:rPr>
                <w:rFonts w:hint="eastAsia"/>
              </w:rPr>
              <w:t>9.87</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9.87</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公务用车运行维护费</w:t>
            </w:r>
          </w:p>
        </w:tc>
        <w:tc>
          <w:tcPr>
            <w:tcW w:w="964" w:type="dxa"/>
            <w:vAlign w:val="center"/>
          </w:tcPr>
          <w:p w:rsidR="0040109E" w:rsidRPr="00912AE7" w:rsidRDefault="0040109E" w:rsidP="0040109E">
            <w:pPr>
              <w:pStyle w:val="4"/>
              <w:jc w:val="center"/>
            </w:pPr>
            <w:r w:rsidRPr="00912AE7">
              <w:rPr>
                <w:rFonts w:hint="eastAsia"/>
              </w:rPr>
              <w:t>23.77</w:t>
            </w:r>
          </w:p>
        </w:tc>
        <w:tc>
          <w:tcPr>
            <w:tcW w:w="1134" w:type="dxa"/>
            <w:vAlign w:val="bottom"/>
          </w:tcPr>
          <w:p w:rsidR="0040109E" w:rsidRPr="00912AE7" w:rsidRDefault="0040109E" w:rsidP="0040109E">
            <w:pPr>
              <w:pStyle w:val="2"/>
            </w:pPr>
            <w:r w:rsidRPr="00912AE7">
              <w:rPr>
                <w:rFonts w:hint="eastAsia"/>
              </w:rPr>
              <w:t>车辆加油、添加燃料服务</w:t>
            </w:r>
          </w:p>
        </w:tc>
        <w:tc>
          <w:tcPr>
            <w:tcW w:w="1276" w:type="dxa"/>
            <w:vAlign w:val="bottom"/>
          </w:tcPr>
          <w:p w:rsidR="0040109E" w:rsidRPr="00912AE7" w:rsidRDefault="0040109E" w:rsidP="0040109E">
            <w:pPr>
              <w:pStyle w:val="2"/>
            </w:pPr>
            <w:r w:rsidRPr="00912AE7">
              <w:rPr>
                <w:rFonts w:hint="eastAsia"/>
              </w:rPr>
              <w:t>C23120302</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12.00</w:t>
            </w:r>
          </w:p>
        </w:tc>
        <w:tc>
          <w:tcPr>
            <w:tcW w:w="964" w:type="dxa"/>
            <w:vAlign w:val="center"/>
          </w:tcPr>
          <w:p w:rsidR="0040109E" w:rsidRPr="00912AE7" w:rsidRDefault="0040109E" w:rsidP="0040109E">
            <w:pPr>
              <w:pStyle w:val="4"/>
              <w:jc w:val="center"/>
            </w:pPr>
            <w:r w:rsidRPr="00912AE7">
              <w:rPr>
                <w:rFonts w:hint="eastAsia"/>
              </w:rPr>
              <w:t>12.00</w:t>
            </w:r>
          </w:p>
        </w:tc>
        <w:tc>
          <w:tcPr>
            <w:tcW w:w="964" w:type="dxa"/>
            <w:vAlign w:val="center"/>
          </w:tcPr>
          <w:p w:rsidR="0040109E" w:rsidRPr="00912AE7" w:rsidRDefault="0040109E" w:rsidP="0040109E">
            <w:pPr>
              <w:pStyle w:val="4"/>
              <w:jc w:val="center"/>
            </w:pPr>
            <w:r w:rsidRPr="00912AE7">
              <w:rPr>
                <w:rFonts w:hint="eastAsia"/>
              </w:rPr>
              <w:t>12.00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12.00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公务用车运行维护费</w:t>
            </w:r>
          </w:p>
        </w:tc>
        <w:tc>
          <w:tcPr>
            <w:tcW w:w="964" w:type="dxa"/>
            <w:vAlign w:val="center"/>
          </w:tcPr>
          <w:p w:rsidR="0040109E" w:rsidRPr="00912AE7" w:rsidRDefault="0040109E" w:rsidP="0040109E">
            <w:pPr>
              <w:pStyle w:val="4"/>
              <w:jc w:val="center"/>
            </w:pPr>
            <w:r w:rsidRPr="00912AE7">
              <w:rPr>
                <w:rFonts w:hint="eastAsia"/>
              </w:rPr>
              <w:t>23.77</w:t>
            </w:r>
          </w:p>
        </w:tc>
        <w:tc>
          <w:tcPr>
            <w:tcW w:w="1134" w:type="dxa"/>
            <w:vAlign w:val="bottom"/>
          </w:tcPr>
          <w:p w:rsidR="0040109E" w:rsidRPr="00912AE7" w:rsidRDefault="0040109E" w:rsidP="0040109E">
            <w:pPr>
              <w:pStyle w:val="2"/>
            </w:pPr>
            <w:r w:rsidRPr="00912AE7">
              <w:rPr>
                <w:rFonts w:hint="eastAsia"/>
              </w:rPr>
              <w:t>其他保险服务</w:t>
            </w:r>
          </w:p>
        </w:tc>
        <w:tc>
          <w:tcPr>
            <w:tcW w:w="1276" w:type="dxa"/>
            <w:vAlign w:val="bottom"/>
          </w:tcPr>
          <w:p w:rsidR="0040109E" w:rsidRPr="00912AE7" w:rsidRDefault="0040109E" w:rsidP="0040109E">
            <w:pPr>
              <w:pStyle w:val="2"/>
            </w:pPr>
            <w:r w:rsidRPr="00912AE7">
              <w:rPr>
                <w:rFonts w:hint="eastAsia"/>
              </w:rPr>
              <w:t>C18049900</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1.90</w:t>
            </w:r>
          </w:p>
        </w:tc>
        <w:tc>
          <w:tcPr>
            <w:tcW w:w="964" w:type="dxa"/>
            <w:vAlign w:val="center"/>
          </w:tcPr>
          <w:p w:rsidR="0040109E" w:rsidRPr="00912AE7" w:rsidRDefault="0040109E" w:rsidP="0040109E">
            <w:pPr>
              <w:pStyle w:val="4"/>
              <w:jc w:val="center"/>
            </w:pPr>
            <w:r w:rsidRPr="00912AE7">
              <w:rPr>
                <w:rFonts w:hint="eastAsia"/>
              </w:rPr>
              <w:t>1.90</w:t>
            </w:r>
          </w:p>
        </w:tc>
        <w:tc>
          <w:tcPr>
            <w:tcW w:w="964" w:type="dxa"/>
            <w:vAlign w:val="center"/>
          </w:tcPr>
          <w:p w:rsidR="0040109E" w:rsidRPr="00912AE7" w:rsidRDefault="0040109E" w:rsidP="0040109E">
            <w:pPr>
              <w:pStyle w:val="4"/>
              <w:jc w:val="center"/>
            </w:pPr>
            <w:r w:rsidRPr="00912AE7">
              <w:rPr>
                <w:rFonts w:hint="eastAsia"/>
              </w:rPr>
              <w:t>1.90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1.90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办案业务费</w:t>
            </w:r>
          </w:p>
        </w:tc>
        <w:tc>
          <w:tcPr>
            <w:tcW w:w="964" w:type="dxa"/>
            <w:vAlign w:val="center"/>
          </w:tcPr>
          <w:p w:rsidR="0040109E" w:rsidRPr="00912AE7" w:rsidRDefault="0040109E" w:rsidP="0040109E">
            <w:pPr>
              <w:pStyle w:val="4"/>
              <w:jc w:val="center"/>
            </w:pPr>
            <w:r w:rsidRPr="00912AE7">
              <w:rPr>
                <w:rFonts w:hint="eastAsia"/>
              </w:rPr>
              <w:t>5.00</w:t>
            </w:r>
          </w:p>
        </w:tc>
        <w:tc>
          <w:tcPr>
            <w:tcW w:w="1134" w:type="dxa"/>
            <w:vAlign w:val="bottom"/>
          </w:tcPr>
          <w:p w:rsidR="0040109E" w:rsidRPr="00912AE7" w:rsidRDefault="0040109E" w:rsidP="0040109E">
            <w:pPr>
              <w:pStyle w:val="2"/>
            </w:pPr>
            <w:r w:rsidRPr="00912AE7">
              <w:rPr>
                <w:rFonts w:hint="eastAsia"/>
              </w:rPr>
              <w:t>复印纸</w:t>
            </w:r>
          </w:p>
        </w:tc>
        <w:tc>
          <w:tcPr>
            <w:tcW w:w="1276" w:type="dxa"/>
            <w:vAlign w:val="bottom"/>
          </w:tcPr>
          <w:p w:rsidR="0040109E" w:rsidRPr="00912AE7" w:rsidRDefault="0040109E" w:rsidP="0040109E">
            <w:pPr>
              <w:pStyle w:val="2"/>
            </w:pPr>
            <w:r w:rsidRPr="00912AE7">
              <w:rPr>
                <w:rFonts w:hint="eastAsia"/>
              </w:rPr>
              <w:t>A05040101</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1.20</w:t>
            </w:r>
          </w:p>
        </w:tc>
        <w:tc>
          <w:tcPr>
            <w:tcW w:w="964" w:type="dxa"/>
            <w:vAlign w:val="center"/>
          </w:tcPr>
          <w:p w:rsidR="0040109E" w:rsidRPr="00912AE7" w:rsidRDefault="0040109E" w:rsidP="0040109E">
            <w:pPr>
              <w:pStyle w:val="4"/>
              <w:jc w:val="center"/>
            </w:pPr>
            <w:r w:rsidRPr="00912AE7">
              <w:rPr>
                <w:rFonts w:hint="eastAsia"/>
              </w:rPr>
              <w:t>1.20</w:t>
            </w:r>
          </w:p>
        </w:tc>
        <w:tc>
          <w:tcPr>
            <w:tcW w:w="964" w:type="dxa"/>
            <w:vAlign w:val="center"/>
          </w:tcPr>
          <w:p w:rsidR="0040109E" w:rsidRPr="00912AE7" w:rsidRDefault="0040109E" w:rsidP="0040109E">
            <w:pPr>
              <w:pStyle w:val="4"/>
              <w:jc w:val="center"/>
            </w:pPr>
            <w:r w:rsidRPr="00912AE7">
              <w:rPr>
                <w:rFonts w:hint="eastAsia"/>
              </w:rPr>
              <w:t>1.20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1.20</w:t>
            </w:r>
          </w:p>
        </w:tc>
      </w:tr>
      <w:tr w:rsidR="0040109E" w:rsidRPr="00912AE7" w:rsidTr="0040109E">
        <w:trPr>
          <w:cantSplit/>
          <w:jc w:val="center"/>
        </w:trPr>
        <w:tc>
          <w:tcPr>
            <w:tcW w:w="1701" w:type="dxa"/>
            <w:vAlign w:val="center"/>
          </w:tcPr>
          <w:p w:rsidR="0040109E" w:rsidRPr="00912AE7" w:rsidRDefault="0040109E" w:rsidP="0040109E">
            <w:pPr>
              <w:pStyle w:val="2"/>
            </w:pPr>
            <w:r w:rsidRPr="00912AE7">
              <w:rPr>
                <w:rFonts w:hint="eastAsia"/>
              </w:rPr>
              <w:t>办案业务费</w:t>
            </w:r>
          </w:p>
        </w:tc>
        <w:tc>
          <w:tcPr>
            <w:tcW w:w="964" w:type="dxa"/>
            <w:vAlign w:val="center"/>
          </w:tcPr>
          <w:p w:rsidR="0040109E" w:rsidRPr="00912AE7" w:rsidRDefault="0040109E" w:rsidP="0040109E">
            <w:pPr>
              <w:pStyle w:val="4"/>
              <w:jc w:val="center"/>
            </w:pPr>
            <w:r w:rsidRPr="00912AE7">
              <w:rPr>
                <w:rFonts w:hint="eastAsia"/>
              </w:rPr>
              <w:t>5.00</w:t>
            </w:r>
          </w:p>
        </w:tc>
        <w:tc>
          <w:tcPr>
            <w:tcW w:w="1134" w:type="dxa"/>
            <w:vAlign w:val="bottom"/>
          </w:tcPr>
          <w:p w:rsidR="0040109E" w:rsidRPr="00912AE7" w:rsidRDefault="0040109E" w:rsidP="0040109E">
            <w:pPr>
              <w:pStyle w:val="2"/>
            </w:pPr>
            <w:r w:rsidRPr="00912AE7">
              <w:rPr>
                <w:rFonts w:hint="eastAsia"/>
              </w:rPr>
              <w:t>硒鼓、粉盒</w:t>
            </w:r>
          </w:p>
        </w:tc>
        <w:tc>
          <w:tcPr>
            <w:tcW w:w="1276" w:type="dxa"/>
            <w:vAlign w:val="bottom"/>
          </w:tcPr>
          <w:p w:rsidR="0040109E" w:rsidRPr="00912AE7" w:rsidRDefault="0040109E" w:rsidP="0040109E">
            <w:pPr>
              <w:pStyle w:val="2"/>
            </w:pPr>
            <w:r w:rsidRPr="00912AE7">
              <w:rPr>
                <w:rFonts w:hint="eastAsia"/>
              </w:rPr>
              <w:t>A05040200</w:t>
            </w:r>
          </w:p>
        </w:tc>
        <w:tc>
          <w:tcPr>
            <w:tcW w:w="709" w:type="dxa"/>
            <w:vAlign w:val="bottom"/>
          </w:tcPr>
          <w:p w:rsidR="0040109E" w:rsidRPr="00912AE7" w:rsidRDefault="0040109E" w:rsidP="0040109E">
            <w:pPr>
              <w:pStyle w:val="3"/>
            </w:pPr>
            <w:r w:rsidRPr="00912AE7">
              <w:rPr>
                <w:rFonts w:hint="eastAsia"/>
              </w:rPr>
              <w:t>项</w:t>
            </w:r>
          </w:p>
        </w:tc>
        <w:tc>
          <w:tcPr>
            <w:tcW w:w="720" w:type="dxa"/>
            <w:vAlign w:val="center"/>
          </w:tcPr>
          <w:p w:rsidR="0040109E" w:rsidRPr="00912AE7" w:rsidRDefault="0040109E" w:rsidP="0040109E">
            <w:pPr>
              <w:pStyle w:val="4"/>
            </w:pPr>
            <w:r w:rsidRPr="00912AE7">
              <w:t>1</w:t>
            </w:r>
          </w:p>
        </w:tc>
        <w:tc>
          <w:tcPr>
            <w:tcW w:w="838" w:type="dxa"/>
            <w:vAlign w:val="center"/>
          </w:tcPr>
          <w:p w:rsidR="0040109E" w:rsidRPr="00912AE7" w:rsidRDefault="0040109E" w:rsidP="0040109E">
            <w:pPr>
              <w:pStyle w:val="4"/>
              <w:jc w:val="center"/>
            </w:pPr>
            <w:r w:rsidRPr="00912AE7">
              <w:rPr>
                <w:rFonts w:hint="eastAsia"/>
              </w:rPr>
              <w:t>3.80</w:t>
            </w:r>
          </w:p>
        </w:tc>
        <w:tc>
          <w:tcPr>
            <w:tcW w:w="964" w:type="dxa"/>
            <w:vAlign w:val="center"/>
          </w:tcPr>
          <w:p w:rsidR="0040109E" w:rsidRPr="00912AE7" w:rsidRDefault="0040109E" w:rsidP="0040109E">
            <w:pPr>
              <w:pStyle w:val="4"/>
              <w:jc w:val="center"/>
            </w:pPr>
            <w:r w:rsidRPr="00912AE7">
              <w:rPr>
                <w:rFonts w:hint="eastAsia"/>
              </w:rPr>
              <w:t>3.80</w:t>
            </w:r>
          </w:p>
        </w:tc>
        <w:tc>
          <w:tcPr>
            <w:tcW w:w="964" w:type="dxa"/>
            <w:vAlign w:val="center"/>
          </w:tcPr>
          <w:p w:rsidR="0040109E" w:rsidRPr="00912AE7" w:rsidRDefault="0040109E" w:rsidP="0040109E">
            <w:pPr>
              <w:pStyle w:val="4"/>
              <w:jc w:val="center"/>
            </w:pPr>
            <w:r w:rsidRPr="00912AE7">
              <w:rPr>
                <w:rFonts w:hint="eastAsia"/>
              </w:rPr>
              <w:t>3.80</w:t>
            </w: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p>
        </w:tc>
        <w:tc>
          <w:tcPr>
            <w:tcW w:w="964" w:type="dxa"/>
            <w:vAlign w:val="center"/>
          </w:tcPr>
          <w:p w:rsidR="0040109E" w:rsidRPr="00912AE7" w:rsidRDefault="0040109E" w:rsidP="0040109E">
            <w:pPr>
              <w:pStyle w:val="4"/>
              <w:jc w:val="center"/>
            </w:pPr>
            <w:r w:rsidRPr="00912AE7">
              <w:rPr>
                <w:rFonts w:hint="eastAsia"/>
              </w:rPr>
              <w:t>3.80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lastRenderedPageBreak/>
              <w:t>后勤保障经费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25.00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农副食品，动、植物油制品</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A07060100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25.00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25.00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25.00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25.00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检察宣传</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广告宣传服务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C23150000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中央空调及电梯运行</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21.00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空调维修和保养服务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C23120700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18.54</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18.54</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18.54</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18.54</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中央空调及电梯运行</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21.00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电梯维修和保养服务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C23120800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2.46</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2.46</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2.46</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2.46</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综合业务费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20.00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体检服务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C04070100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12.00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12.00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12.00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12.00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综合业务费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20.00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其他印刷服务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C23090199</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3.00</w:t>
            </w:r>
          </w:p>
        </w:tc>
      </w:tr>
      <w:tr w:rsidR="0040109E" w:rsidRPr="00912AE7" w:rsidTr="0040109E">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2"/>
            </w:pPr>
            <w:r w:rsidRPr="00912AE7">
              <w:rPr>
                <w:rFonts w:hint="eastAsia"/>
              </w:rPr>
              <w:t>综合业务费</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20.00</w:t>
            </w:r>
          </w:p>
        </w:tc>
        <w:tc>
          <w:tcPr>
            <w:tcW w:w="1134"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广告宣传服务</w:t>
            </w:r>
          </w:p>
        </w:tc>
        <w:tc>
          <w:tcPr>
            <w:tcW w:w="1276"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2"/>
            </w:pPr>
            <w:r w:rsidRPr="00912AE7">
              <w:rPr>
                <w:rFonts w:hint="eastAsia"/>
              </w:rPr>
              <w:t>C23150000</w:t>
            </w:r>
          </w:p>
        </w:tc>
        <w:tc>
          <w:tcPr>
            <w:tcW w:w="709" w:type="dxa"/>
            <w:tcBorders>
              <w:top w:val="single" w:sz="6" w:space="0" w:color="000000"/>
              <w:left w:val="single" w:sz="6" w:space="0" w:color="000000"/>
              <w:bottom w:val="single" w:sz="6" w:space="0" w:color="000000"/>
              <w:right w:val="single" w:sz="6" w:space="0" w:color="000000"/>
            </w:tcBorders>
            <w:vAlign w:val="bottom"/>
          </w:tcPr>
          <w:p w:rsidR="0040109E" w:rsidRPr="00912AE7" w:rsidRDefault="0040109E" w:rsidP="0040109E">
            <w:pPr>
              <w:pStyle w:val="3"/>
            </w:pPr>
            <w:r w:rsidRPr="00912AE7">
              <w:rPr>
                <w:rFonts w:hint="eastAsia"/>
              </w:rPr>
              <w:t>项</w:t>
            </w:r>
          </w:p>
        </w:tc>
        <w:tc>
          <w:tcPr>
            <w:tcW w:w="720"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pPr>
            <w:r w:rsidRPr="00912AE7">
              <w:t>1</w:t>
            </w:r>
          </w:p>
        </w:tc>
        <w:tc>
          <w:tcPr>
            <w:tcW w:w="839"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5.00</w:t>
            </w:r>
          </w:p>
        </w:tc>
        <w:tc>
          <w:tcPr>
            <w:tcW w:w="963"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5.00</w:t>
            </w:r>
          </w:p>
        </w:tc>
        <w:tc>
          <w:tcPr>
            <w:tcW w:w="965"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40109E" w:rsidRPr="00912AE7" w:rsidRDefault="0040109E" w:rsidP="0040109E">
            <w:pPr>
              <w:pStyle w:val="4"/>
              <w:jc w:val="center"/>
            </w:pPr>
            <w:r w:rsidRPr="00912AE7">
              <w:rPr>
                <w:rFonts w:hint="eastAsia"/>
              </w:rPr>
              <w:t>5.00</w:t>
            </w:r>
          </w:p>
        </w:tc>
      </w:tr>
    </w:tbl>
    <w:p w:rsidR="0040109E" w:rsidRPr="00912AE7" w:rsidRDefault="0040109E" w:rsidP="0040109E">
      <w:pPr>
        <w:spacing w:line="500" w:lineRule="exact"/>
        <w:ind w:firstLine="420"/>
      </w:pPr>
      <w:r w:rsidRPr="00912AE7">
        <w:rPr>
          <w:rFonts w:ascii="方正书宋_GBK" w:eastAsia="方正书宋_GBK" w:hAnsi="方正书宋_GBK" w:cs="方正书宋_GBK"/>
        </w:rPr>
        <w:lastRenderedPageBreak/>
        <w:t>注：同一采购目录序号的物品，其单价会因配置规格不同而变动，均符合资产配置标准。涉密采购事项按照相关规定执行。</w:t>
      </w:r>
    </w:p>
    <w:p w:rsidR="0040109E" w:rsidRPr="00912AE7" w:rsidRDefault="0040109E" w:rsidP="0040109E">
      <w:pPr>
        <w:ind w:firstLine="640"/>
      </w:pPr>
      <w:r w:rsidRPr="00912AE7">
        <w:rPr>
          <w:rFonts w:eastAsia="方正仿宋_GBK"/>
          <w:sz w:val="32"/>
        </w:rPr>
        <w:t xml:space="preserve"> </w:t>
      </w:r>
    </w:p>
    <w:p w:rsidR="0040109E" w:rsidRPr="00912AE7" w:rsidRDefault="0040109E" w:rsidP="0040109E">
      <w:pPr>
        <w:spacing w:before="10" w:after="10"/>
        <w:ind w:firstLine="640"/>
        <w:outlineLvl w:val="5"/>
      </w:pPr>
      <w:r w:rsidRPr="00912AE7">
        <w:rPr>
          <w:rFonts w:ascii="黑体" w:eastAsia="黑体" w:hAnsi="黑体" w:cs="黑体"/>
          <w:sz w:val="32"/>
        </w:rPr>
        <w:t>七、国有资产信息</w:t>
      </w:r>
    </w:p>
    <w:p w:rsidR="0040109E" w:rsidRPr="00912AE7" w:rsidRDefault="0040109E" w:rsidP="0040109E">
      <w:pPr>
        <w:spacing w:line="500" w:lineRule="exact"/>
        <w:ind w:firstLine="560"/>
      </w:pPr>
      <w:r w:rsidRPr="00912AE7">
        <w:rPr>
          <w:rFonts w:eastAsia="方正仿宋_GBK"/>
          <w:sz w:val="28"/>
        </w:rPr>
        <w:t>路北区人民检察院上年末固定资产金额为</w:t>
      </w:r>
      <w:r w:rsidRPr="00912AE7">
        <w:rPr>
          <w:rFonts w:eastAsia="方正仿宋_GBK" w:hint="eastAsia"/>
          <w:sz w:val="28"/>
        </w:rPr>
        <w:t>10609.58</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万元，已按要求列入政府采购预算，详见政府采购预算表。</w:t>
      </w:r>
    </w:p>
    <w:p w:rsidR="0040109E" w:rsidRPr="00912AE7" w:rsidRDefault="0040109E" w:rsidP="0040109E">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40109E" w:rsidRPr="00912AE7" w:rsidTr="0040109E">
        <w:trPr>
          <w:tblHeader/>
          <w:jc w:val="center"/>
        </w:trPr>
        <w:tc>
          <w:tcPr>
            <w:tcW w:w="7370" w:type="dxa"/>
            <w:tcBorders>
              <w:top w:val="single" w:sz="6" w:space="0" w:color="FFFFFF"/>
              <w:left w:val="single" w:sz="6" w:space="0" w:color="FFFFFF"/>
              <w:right w:val="single" w:sz="6" w:space="0" w:color="FFFFFF"/>
            </w:tcBorders>
            <w:vAlign w:val="center"/>
          </w:tcPr>
          <w:p w:rsidR="0040109E" w:rsidRPr="00912AE7" w:rsidRDefault="0040109E" w:rsidP="0040109E">
            <w:pPr>
              <w:pStyle w:val="20"/>
            </w:pPr>
            <w:r w:rsidRPr="00912AE7">
              <w:rPr>
                <w:rFonts w:hint="eastAsia"/>
              </w:rPr>
              <w:t>305006 路北区人民检察院</w:t>
            </w:r>
          </w:p>
        </w:tc>
        <w:tc>
          <w:tcPr>
            <w:tcW w:w="5670" w:type="dxa"/>
            <w:gridSpan w:val="2"/>
            <w:tcBorders>
              <w:top w:val="single" w:sz="6" w:space="0" w:color="FFFFFF"/>
              <w:left w:val="single" w:sz="6" w:space="0" w:color="FFFFFF"/>
              <w:right w:val="single" w:sz="6" w:space="0" w:color="FFFFFF"/>
            </w:tcBorders>
            <w:vAlign w:val="center"/>
          </w:tcPr>
          <w:p w:rsidR="0040109E" w:rsidRPr="00912AE7" w:rsidRDefault="0040109E" w:rsidP="0040109E">
            <w:pPr>
              <w:pStyle w:val="22"/>
            </w:pPr>
            <w:r w:rsidRPr="00912AE7">
              <w:t>截止时间：</w:t>
            </w:r>
            <w:smartTag w:uri="urn:schemas-microsoft-com:office:smarttags" w:element="chsdate">
              <w:smartTagPr>
                <w:attr w:name="IsROCDate" w:val="False"/>
                <w:attr w:name="IsLunarDate" w:val="False"/>
                <w:attr w:name="Day" w:val="31"/>
                <w:attr w:name="Month" w:val="12"/>
                <w:attr w:name="Year" w:val="2022"/>
              </w:smartTagPr>
              <w:r w:rsidRPr="00912AE7">
                <w:t>2022-12-31</w:t>
              </w:r>
            </w:smartTag>
          </w:p>
        </w:tc>
      </w:tr>
      <w:tr w:rsidR="0040109E" w:rsidRPr="00912AE7" w:rsidTr="0040109E">
        <w:trPr>
          <w:tblHeader/>
          <w:jc w:val="center"/>
        </w:trPr>
        <w:tc>
          <w:tcPr>
            <w:tcW w:w="7370" w:type="dxa"/>
            <w:vAlign w:val="center"/>
          </w:tcPr>
          <w:p w:rsidR="0040109E" w:rsidRPr="00912AE7" w:rsidRDefault="0040109E" w:rsidP="0040109E">
            <w:pPr>
              <w:pStyle w:val="1"/>
            </w:pPr>
            <w:r w:rsidRPr="00912AE7">
              <w:t>项   目</w:t>
            </w:r>
          </w:p>
        </w:tc>
        <w:tc>
          <w:tcPr>
            <w:tcW w:w="2835" w:type="dxa"/>
            <w:vAlign w:val="center"/>
          </w:tcPr>
          <w:p w:rsidR="0040109E" w:rsidRPr="00912AE7" w:rsidRDefault="0040109E" w:rsidP="0040109E">
            <w:pPr>
              <w:pStyle w:val="1"/>
            </w:pPr>
            <w:r w:rsidRPr="00912AE7">
              <w:t>数量</w:t>
            </w:r>
          </w:p>
        </w:tc>
        <w:tc>
          <w:tcPr>
            <w:tcW w:w="2835" w:type="dxa"/>
            <w:vAlign w:val="center"/>
          </w:tcPr>
          <w:p w:rsidR="0040109E" w:rsidRPr="00912AE7" w:rsidRDefault="0040109E" w:rsidP="0040109E">
            <w:pPr>
              <w:pStyle w:val="1"/>
            </w:pPr>
            <w:r w:rsidRPr="00912AE7">
              <w:t>价值（金额单位：万元）</w:t>
            </w:r>
          </w:p>
        </w:tc>
      </w:tr>
      <w:tr w:rsidR="0040109E" w:rsidRPr="00912AE7" w:rsidTr="0040109E">
        <w:trPr>
          <w:jc w:val="center"/>
        </w:trPr>
        <w:tc>
          <w:tcPr>
            <w:tcW w:w="7370" w:type="dxa"/>
            <w:vAlign w:val="center"/>
          </w:tcPr>
          <w:p w:rsidR="0040109E" w:rsidRPr="00912AE7" w:rsidRDefault="0040109E" w:rsidP="0040109E">
            <w:pPr>
              <w:pStyle w:val="2"/>
            </w:pPr>
            <w:r w:rsidRPr="00912AE7">
              <w:t>资产总额</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pPr>
            <w:r w:rsidRPr="00912AE7">
              <w:rPr>
                <w:rFonts w:hint="eastAsia"/>
              </w:rPr>
              <w:t>10609.58</w:t>
            </w:r>
          </w:p>
        </w:tc>
      </w:tr>
      <w:tr w:rsidR="0040109E" w:rsidRPr="00912AE7" w:rsidTr="0040109E">
        <w:trPr>
          <w:jc w:val="center"/>
        </w:trPr>
        <w:tc>
          <w:tcPr>
            <w:tcW w:w="7370" w:type="dxa"/>
            <w:vAlign w:val="center"/>
          </w:tcPr>
          <w:p w:rsidR="0040109E" w:rsidRPr="00912AE7" w:rsidRDefault="0040109E" w:rsidP="0040109E">
            <w:pPr>
              <w:pStyle w:val="2"/>
            </w:pPr>
            <w:r w:rsidRPr="00912AE7">
              <w:t>1、房屋（平方米）</w:t>
            </w:r>
          </w:p>
        </w:tc>
        <w:tc>
          <w:tcPr>
            <w:tcW w:w="2835" w:type="dxa"/>
            <w:vAlign w:val="center"/>
          </w:tcPr>
          <w:p w:rsidR="0040109E" w:rsidRPr="00912AE7" w:rsidRDefault="0040109E" w:rsidP="0040109E">
            <w:pPr>
              <w:pStyle w:val="3"/>
            </w:pPr>
            <w:r w:rsidRPr="00912AE7">
              <w:rPr>
                <w:rFonts w:hint="eastAsia"/>
              </w:rPr>
              <w:t>15346.6</w:t>
            </w:r>
          </w:p>
        </w:tc>
        <w:tc>
          <w:tcPr>
            <w:tcW w:w="2835" w:type="dxa"/>
            <w:vAlign w:val="center"/>
          </w:tcPr>
          <w:p w:rsidR="0040109E" w:rsidRPr="00912AE7" w:rsidRDefault="0040109E" w:rsidP="0040109E">
            <w:pPr>
              <w:pStyle w:val="4"/>
            </w:pPr>
            <w:r w:rsidRPr="00912AE7">
              <w:rPr>
                <w:rFonts w:hint="eastAsia"/>
              </w:rPr>
              <w:t>9444.13</w:t>
            </w:r>
          </w:p>
        </w:tc>
      </w:tr>
      <w:tr w:rsidR="0040109E" w:rsidRPr="00912AE7" w:rsidTr="0040109E">
        <w:trPr>
          <w:jc w:val="center"/>
        </w:trPr>
        <w:tc>
          <w:tcPr>
            <w:tcW w:w="7370" w:type="dxa"/>
            <w:vAlign w:val="center"/>
          </w:tcPr>
          <w:p w:rsidR="0040109E" w:rsidRPr="00912AE7" w:rsidRDefault="0040109E" w:rsidP="0040109E">
            <w:pPr>
              <w:pStyle w:val="2"/>
            </w:pPr>
            <w:r w:rsidRPr="00912AE7">
              <w:t xml:space="preserve">　　其中：办公用房（平方米）</w:t>
            </w:r>
          </w:p>
        </w:tc>
        <w:tc>
          <w:tcPr>
            <w:tcW w:w="2835" w:type="dxa"/>
            <w:vAlign w:val="center"/>
          </w:tcPr>
          <w:p w:rsidR="0040109E" w:rsidRPr="00912AE7" w:rsidRDefault="0040109E" w:rsidP="0040109E">
            <w:pPr>
              <w:pStyle w:val="3"/>
            </w:pPr>
            <w:r w:rsidRPr="00912AE7">
              <w:rPr>
                <w:rFonts w:hint="eastAsia"/>
              </w:rPr>
              <w:t>5346</w:t>
            </w:r>
          </w:p>
        </w:tc>
        <w:tc>
          <w:tcPr>
            <w:tcW w:w="2835" w:type="dxa"/>
            <w:vAlign w:val="center"/>
          </w:tcPr>
          <w:p w:rsidR="0040109E" w:rsidRPr="00912AE7" w:rsidRDefault="0040109E" w:rsidP="0040109E">
            <w:pPr>
              <w:pStyle w:val="4"/>
            </w:pPr>
            <w:r w:rsidRPr="00912AE7">
              <w:rPr>
                <w:rFonts w:hint="eastAsia"/>
              </w:rPr>
              <w:t>3148.04</w:t>
            </w:r>
          </w:p>
        </w:tc>
      </w:tr>
      <w:tr w:rsidR="0040109E" w:rsidRPr="00912AE7" w:rsidTr="0040109E">
        <w:trPr>
          <w:jc w:val="center"/>
        </w:trPr>
        <w:tc>
          <w:tcPr>
            <w:tcW w:w="7370" w:type="dxa"/>
            <w:vAlign w:val="center"/>
          </w:tcPr>
          <w:p w:rsidR="0040109E" w:rsidRPr="00912AE7" w:rsidRDefault="0040109E" w:rsidP="0040109E">
            <w:pPr>
              <w:pStyle w:val="2"/>
            </w:pPr>
            <w:r w:rsidRPr="00912AE7">
              <w:t>2、车辆（台、辆）</w:t>
            </w:r>
          </w:p>
        </w:tc>
        <w:tc>
          <w:tcPr>
            <w:tcW w:w="2835" w:type="dxa"/>
            <w:vAlign w:val="center"/>
          </w:tcPr>
          <w:p w:rsidR="0040109E" w:rsidRPr="00912AE7" w:rsidRDefault="0040109E" w:rsidP="0040109E">
            <w:pPr>
              <w:pStyle w:val="3"/>
            </w:pPr>
            <w:r w:rsidRPr="00912AE7">
              <w:rPr>
                <w:rFonts w:hint="eastAsia"/>
              </w:rPr>
              <w:t>9</w:t>
            </w:r>
          </w:p>
        </w:tc>
        <w:tc>
          <w:tcPr>
            <w:tcW w:w="2835" w:type="dxa"/>
            <w:vAlign w:val="center"/>
          </w:tcPr>
          <w:p w:rsidR="0040109E" w:rsidRPr="00912AE7" w:rsidRDefault="0040109E" w:rsidP="0040109E">
            <w:pPr>
              <w:pStyle w:val="4"/>
            </w:pPr>
            <w:r w:rsidRPr="00912AE7">
              <w:rPr>
                <w:rFonts w:hint="eastAsia"/>
              </w:rPr>
              <w:t>151.23</w:t>
            </w:r>
          </w:p>
        </w:tc>
      </w:tr>
      <w:tr w:rsidR="0040109E" w:rsidRPr="00912AE7" w:rsidTr="0040109E">
        <w:trPr>
          <w:jc w:val="center"/>
        </w:trPr>
        <w:tc>
          <w:tcPr>
            <w:tcW w:w="7370" w:type="dxa"/>
            <w:vAlign w:val="center"/>
          </w:tcPr>
          <w:p w:rsidR="0040109E" w:rsidRPr="00912AE7" w:rsidRDefault="0040109E" w:rsidP="0040109E">
            <w:pPr>
              <w:pStyle w:val="2"/>
            </w:pPr>
            <w:r w:rsidRPr="00912AE7">
              <w:t>3、单价在20万元以上的设备</w:t>
            </w:r>
          </w:p>
        </w:tc>
        <w:tc>
          <w:tcPr>
            <w:tcW w:w="2835" w:type="dxa"/>
            <w:vAlign w:val="center"/>
          </w:tcPr>
          <w:p w:rsidR="0040109E" w:rsidRPr="00912AE7" w:rsidRDefault="0040109E" w:rsidP="0040109E">
            <w:pPr>
              <w:pStyle w:val="3"/>
            </w:pPr>
          </w:p>
        </w:tc>
        <w:tc>
          <w:tcPr>
            <w:tcW w:w="2835" w:type="dxa"/>
            <w:vAlign w:val="center"/>
          </w:tcPr>
          <w:p w:rsidR="0040109E" w:rsidRPr="00912AE7" w:rsidRDefault="0040109E" w:rsidP="0040109E">
            <w:pPr>
              <w:pStyle w:val="4"/>
            </w:pPr>
          </w:p>
        </w:tc>
      </w:tr>
      <w:tr w:rsidR="0040109E" w:rsidRPr="00912AE7" w:rsidTr="0040109E">
        <w:trPr>
          <w:jc w:val="center"/>
        </w:trPr>
        <w:tc>
          <w:tcPr>
            <w:tcW w:w="7370" w:type="dxa"/>
            <w:vAlign w:val="center"/>
          </w:tcPr>
          <w:p w:rsidR="0040109E" w:rsidRPr="00912AE7" w:rsidRDefault="0040109E" w:rsidP="0040109E">
            <w:pPr>
              <w:pStyle w:val="2"/>
            </w:pPr>
            <w:r w:rsidRPr="00912AE7">
              <w:t>4、其他固定资产</w:t>
            </w:r>
          </w:p>
        </w:tc>
        <w:tc>
          <w:tcPr>
            <w:tcW w:w="2835" w:type="dxa"/>
            <w:vAlign w:val="center"/>
          </w:tcPr>
          <w:p w:rsidR="0040109E" w:rsidRPr="00912AE7" w:rsidRDefault="0040109E" w:rsidP="0040109E">
            <w:pPr>
              <w:pStyle w:val="3"/>
            </w:pPr>
            <w:r w:rsidRPr="00912AE7">
              <w:rPr>
                <w:rFonts w:hint="eastAsia"/>
              </w:rPr>
              <w:t>2602</w:t>
            </w:r>
          </w:p>
        </w:tc>
        <w:tc>
          <w:tcPr>
            <w:tcW w:w="2835" w:type="dxa"/>
            <w:vAlign w:val="center"/>
          </w:tcPr>
          <w:p w:rsidR="0040109E" w:rsidRPr="00912AE7" w:rsidRDefault="0040109E" w:rsidP="0040109E">
            <w:pPr>
              <w:pStyle w:val="4"/>
            </w:pPr>
            <w:r w:rsidRPr="00912AE7">
              <w:rPr>
                <w:rFonts w:hint="eastAsia"/>
              </w:rPr>
              <w:t>1014.22</w:t>
            </w:r>
          </w:p>
        </w:tc>
      </w:tr>
    </w:tbl>
    <w:p w:rsidR="0040109E" w:rsidRPr="00912AE7" w:rsidRDefault="0040109E" w:rsidP="0040109E">
      <w:pPr>
        <w:ind w:firstLine="640"/>
      </w:pPr>
    </w:p>
    <w:p w:rsidR="0040109E" w:rsidRPr="00912AE7" w:rsidRDefault="0040109E" w:rsidP="0040109E">
      <w:pPr>
        <w:spacing w:before="10" w:after="10"/>
        <w:ind w:firstLine="640"/>
        <w:outlineLvl w:val="5"/>
      </w:pPr>
      <w:r w:rsidRPr="00912AE7">
        <w:rPr>
          <w:rFonts w:ascii="黑体" w:eastAsia="黑体" w:hAnsi="黑体" w:cs="黑体"/>
          <w:sz w:val="32"/>
        </w:rPr>
        <w:t>八、名词解释</w:t>
      </w:r>
    </w:p>
    <w:p w:rsidR="0040109E" w:rsidRPr="00912AE7" w:rsidRDefault="0040109E" w:rsidP="0040109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40109E" w:rsidRPr="00912AE7" w:rsidRDefault="0040109E" w:rsidP="0040109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40109E" w:rsidRPr="00912AE7" w:rsidRDefault="0040109E" w:rsidP="0040109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40109E" w:rsidRPr="00912AE7" w:rsidRDefault="0040109E" w:rsidP="0040109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40109E" w:rsidRPr="00912AE7" w:rsidRDefault="0040109E" w:rsidP="0040109E">
      <w:pPr>
        <w:spacing w:line="500" w:lineRule="exact"/>
        <w:ind w:firstLine="560"/>
      </w:pPr>
      <w:r w:rsidRPr="00912AE7">
        <w:rPr>
          <w:rFonts w:eastAsia="方正仿宋_GBK"/>
          <w:sz w:val="28"/>
        </w:rPr>
        <w:lastRenderedPageBreak/>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40109E" w:rsidRPr="00912AE7" w:rsidRDefault="0040109E" w:rsidP="0040109E">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40109E" w:rsidRPr="00912AE7" w:rsidRDefault="0040109E" w:rsidP="0040109E">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0109E" w:rsidRPr="00912AE7" w:rsidRDefault="0040109E" w:rsidP="0040109E">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0109E" w:rsidRPr="00912AE7" w:rsidRDefault="0040109E" w:rsidP="0040109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40109E" w:rsidRPr="00912AE7" w:rsidRDefault="0040109E" w:rsidP="0040109E">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40109E" w:rsidRPr="00912AE7" w:rsidRDefault="0040109E" w:rsidP="0040109E">
      <w:pPr>
        <w:spacing w:before="10" w:after="10"/>
        <w:ind w:firstLine="640"/>
        <w:outlineLvl w:val="5"/>
      </w:pPr>
      <w:r w:rsidRPr="00912AE7">
        <w:rPr>
          <w:rFonts w:ascii="黑体" w:eastAsia="黑体" w:hAnsi="黑体" w:cs="黑体"/>
          <w:sz w:val="32"/>
        </w:rPr>
        <w:t>九、其他需要说明的事项</w:t>
      </w:r>
    </w:p>
    <w:p w:rsidR="00D04050" w:rsidRPr="00912AE7" w:rsidRDefault="0040109E" w:rsidP="0040109E">
      <w:pPr>
        <w:ind w:firstLine="420"/>
        <w:sectPr w:rsidR="00D04050" w:rsidRPr="00912AE7">
          <w:pgSz w:w="16840" w:h="11900" w:orient="landscape"/>
          <w:pgMar w:top="1361" w:right="1020" w:bottom="1361" w:left="1020" w:header="720" w:footer="720" w:gutter="0"/>
          <w:cols w:space="720"/>
        </w:sectPr>
      </w:pPr>
      <w:r w:rsidRPr="00912AE7">
        <w:rPr>
          <w:rFonts w:eastAsia="方正仿宋_GBK"/>
          <w:sz w:val="28"/>
        </w:rPr>
        <w:t>我单位无其他需要说明的事项。</w:t>
      </w:r>
      <w:r w:rsidR="004E45DC" w:rsidRPr="00912AE7">
        <w:rPr>
          <w:rFonts w:ascii="方正书宋_GBK" w:eastAsia="方正书宋_GBK" w:hAnsi="方正书宋_GBK" w:cs="方正书宋_GBK"/>
          <w:sz w:val="21"/>
        </w:rPr>
        <w:t>公”经费支出表预算，空表列示。</w:t>
      </w:r>
    </w:p>
    <w:p w:rsidR="00F840CD" w:rsidRPr="00912AE7" w:rsidRDefault="00F840CD" w:rsidP="00F840CD">
      <w:pPr>
        <w:jc w:val="center"/>
        <w:outlineLvl w:val="3"/>
      </w:pPr>
      <w:r w:rsidRPr="00912AE7">
        <w:rPr>
          <w:rFonts w:ascii="方正小标宋_GBK" w:eastAsia="方正小标宋_GBK" w:hAnsi="方正小标宋_GBK" w:cs="方正小标宋_GBK" w:hint="eastAsia"/>
          <w:sz w:val="44"/>
          <w:lang w:eastAsia="zh-CN"/>
        </w:rPr>
        <w:lastRenderedPageBreak/>
        <w:t>六</w:t>
      </w:r>
      <w:r w:rsidRPr="00912AE7">
        <w:rPr>
          <w:rFonts w:ascii="方正小标宋_GBK" w:eastAsia="方正小标宋_GBK" w:hAnsi="方正小标宋_GBK" w:cs="方正小标宋_GBK"/>
          <w:sz w:val="44"/>
        </w:rPr>
        <w:t>、</w:t>
      </w:r>
      <w:r w:rsidRPr="00912AE7">
        <w:rPr>
          <w:rFonts w:ascii="方正小标宋_GBK" w:eastAsia="方正小标宋_GBK" w:hAnsi="方正小标宋_GBK" w:cs="方正小标宋_GBK" w:hint="eastAsia"/>
          <w:sz w:val="44"/>
          <w:lang w:eastAsia="zh-CN"/>
        </w:rPr>
        <w:t>古冶区</w:t>
      </w:r>
      <w:r w:rsidRPr="00912AE7">
        <w:rPr>
          <w:rFonts w:ascii="方正小标宋_GBK" w:eastAsia="方正小标宋_GBK" w:hAnsi="方正小标宋_GBK" w:cs="方正小标宋_GBK"/>
          <w:sz w:val="44"/>
        </w:rPr>
        <w:t>人民检察院收支预算</w:t>
      </w:r>
    </w:p>
    <w:p w:rsidR="00F840CD" w:rsidRPr="00912AE7" w:rsidRDefault="00F840CD" w:rsidP="00F840CD">
      <w:pPr>
        <w:jc w:val="center"/>
        <w:outlineLvl w:val="4"/>
        <w:rPr>
          <w:rFonts w:ascii="方正小标宋_GBK" w:eastAsia="方正小标宋_GBK" w:hAnsi="方正小标宋_GBK" w:cs="方正小标宋_GBK"/>
          <w:sz w:val="36"/>
          <w:lang w:eastAsia="zh-CN"/>
        </w:r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F840CD" w:rsidRPr="00912AE7" w:rsidTr="00BA6A3D">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0"/>
              <w:rPr>
                <w:lang w:eastAsia="zh-CN"/>
              </w:rPr>
            </w:pPr>
            <w:r w:rsidRPr="00912AE7">
              <w:rPr>
                <w:rFonts w:hint="eastAsia"/>
                <w:lang w:eastAsia="zh-CN"/>
              </w:rPr>
              <w:t>305007唐山市古冶区人民检察院</w:t>
            </w:r>
          </w:p>
        </w:tc>
        <w:tc>
          <w:tcPr>
            <w:tcW w:w="2126"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6662" w:type="dxa"/>
            <w:gridSpan w:val="2"/>
            <w:vAlign w:val="center"/>
          </w:tcPr>
          <w:p w:rsidR="00F840CD" w:rsidRPr="00912AE7" w:rsidRDefault="00F840CD" w:rsidP="00BA6A3D">
            <w:pPr>
              <w:pStyle w:val="1"/>
            </w:pPr>
            <w:r w:rsidRPr="00912AE7">
              <w:t>收入</w:t>
            </w:r>
          </w:p>
        </w:tc>
        <w:tc>
          <w:tcPr>
            <w:tcW w:w="6661" w:type="dxa"/>
            <w:gridSpan w:val="2"/>
            <w:vAlign w:val="center"/>
          </w:tcPr>
          <w:p w:rsidR="00F840CD" w:rsidRPr="00912AE7" w:rsidRDefault="00F840CD" w:rsidP="00BA6A3D">
            <w:pPr>
              <w:pStyle w:val="1"/>
            </w:pPr>
            <w:r w:rsidRPr="00912AE7">
              <w:t>支出</w:t>
            </w:r>
          </w:p>
        </w:tc>
      </w:tr>
      <w:tr w:rsidR="00F840CD" w:rsidRPr="00912AE7" w:rsidTr="00BA6A3D">
        <w:trPr>
          <w:trHeight w:val="369"/>
          <w:tblHeader/>
          <w:jc w:val="center"/>
        </w:trPr>
        <w:tc>
          <w:tcPr>
            <w:tcW w:w="850" w:type="dxa"/>
            <w:vMerge/>
          </w:tcPr>
          <w:p w:rsidR="00F840CD" w:rsidRPr="00912AE7" w:rsidRDefault="00F840CD" w:rsidP="00BA6A3D"/>
        </w:tc>
        <w:tc>
          <w:tcPr>
            <w:tcW w:w="4536" w:type="dxa"/>
            <w:vAlign w:val="center"/>
          </w:tcPr>
          <w:p w:rsidR="00F840CD" w:rsidRPr="00912AE7" w:rsidRDefault="00F840CD" w:rsidP="00BA6A3D">
            <w:pPr>
              <w:pStyle w:val="1"/>
            </w:pPr>
            <w:r w:rsidRPr="00912AE7">
              <w:t>项  目</w:t>
            </w:r>
          </w:p>
        </w:tc>
        <w:tc>
          <w:tcPr>
            <w:tcW w:w="2126" w:type="dxa"/>
            <w:vAlign w:val="center"/>
          </w:tcPr>
          <w:p w:rsidR="00F840CD" w:rsidRPr="00912AE7" w:rsidRDefault="00F840CD" w:rsidP="00BA6A3D">
            <w:pPr>
              <w:pStyle w:val="1"/>
            </w:pPr>
            <w:r w:rsidRPr="00912AE7">
              <w:t>预算数</w:t>
            </w:r>
          </w:p>
        </w:tc>
        <w:tc>
          <w:tcPr>
            <w:tcW w:w="4535" w:type="dxa"/>
            <w:vAlign w:val="center"/>
          </w:tcPr>
          <w:p w:rsidR="00F840CD" w:rsidRPr="00912AE7" w:rsidRDefault="00F840CD" w:rsidP="00BA6A3D">
            <w:pPr>
              <w:pStyle w:val="1"/>
            </w:pPr>
            <w:r w:rsidRPr="00912AE7">
              <w:t>项  目</w:t>
            </w:r>
          </w:p>
        </w:tc>
        <w:tc>
          <w:tcPr>
            <w:tcW w:w="2126" w:type="dxa"/>
            <w:vAlign w:val="center"/>
          </w:tcPr>
          <w:p w:rsidR="00F840CD" w:rsidRPr="00912AE7" w:rsidRDefault="00F840CD" w:rsidP="00BA6A3D">
            <w:pPr>
              <w:pStyle w:val="1"/>
            </w:pPr>
            <w:r w:rsidRPr="00912AE7">
              <w:t>预算数</w:t>
            </w:r>
          </w:p>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4536" w:type="dxa"/>
            <w:vAlign w:val="center"/>
          </w:tcPr>
          <w:p w:rsidR="00F840CD" w:rsidRPr="00912AE7" w:rsidRDefault="00F840CD" w:rsidP="00BA6A3D">
            <w:pPr>
              <w:pStyle w:val="1"/>
            </w:pPr>
            <w:r w:rsidRPr="00912AE7">
              <w:t>1</w:t>
            </w:r>
          </w:p>
        </w:tc>
        <w:tc>
          <w:tcPr>
            <w:tcW w:w="2126" w:type="dxa"/>
            <w:vAlign w:val="center"/>
          </w:tcPr>
          <w:p w:rsidR="00F840CD" w:rsidRPr="00912AE7" w:rsidRDefault="00F840CD" w:rsidP="00BA6A3D">
            <w:pPr>
              <w:pStyle w:val="1"/>
            </w:pPr>
            <w:r w:rsidRPr="00912AE7">
              <w:t>2</w:t>
            </w:r>
          </w:p>
        </w:tc>
        <w:tc>
          <w:tcPr>
            <w:tcW w:w="4535" w:type="dxa"/>
            <w:vAlign w:val="center"/>
          </w:tcPr>
          <w:p w:rsidR="00F840CD" w:rsidRPr="00912AE7" w:rsidRDefault="00F840CD" w:rsidP="00BA6A3D">
            <w:pPr>
              <w:pStyle w:val="1"/>
            </w:pPr>
            <w:r w:rsidRPr="00912AE7">
              <w:t>3</w:t>
            </w:r>
          </w:p>
        </w:tc>
        <w:tc>
          <w:tcPr>
            <w:tcW w:w="2126" w:type="dxa"/>
            <w:vAlign w:val="center"/>
          </w:tcPr>
          <w:p w:rsidR="00F840CD" w:rsidRPr="00912AE7" w:rsidRDefault="00F840CD" w:rsidP="00BA6A3D">
            <w:pPr>
              <w:pStyle w:val="1"/>
            </w:pPr>
            <w:r w:rsidRPr="00912AE7">
              <w:t>4</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w:t>
            </w:r>
          </w:p>
        </w:tc>
        <w:tc>
          <w:tcPr>
            <w:tcW w:w="4536" w:type="dxa"/>
            <w:vAlign w:val="center"/>
          </w:tcPr>
          <w:p w:rsidR="00F840CD" w:rsidRPr="00912AE7" w:rsidRDefault="00F840CD" w:rsidP="00BA6A3D">
            <w:pPr>
              <w:pStyle w:val="2"/>
            </w:pPr>
            <w:r w:rsidRPr="00912AE7">
              <w:t>一、一般公共预算拨款收入</w:t>
            </w:r>
          </w:p>
        </w:tc>
        <w:tc>
          <w:tcPr>
            <w:tcW w:w="2126" w:type="dxa"/>
            <w:vAlign w:val="center"/>
          </w:tcPr>
          <w:p w:rsidR="00F840CD" w:rsidRPr="00912AE7" w:rsidRDefault="00F840CD" w:rsidP="00BA6A3D">
            <w:pPr>
              <w:pStyle w:val="4"/>
            </w:pPr>
            <w:r w:rsidRPr="00912AE7">
              <w:rPr>
                <w:rFonts w:ascii="宋体" w:eastAsia="宋体" w:hAnsi="宋体" w:cs="宋体" w:hint="eastAsia"/>
                <w:sz w:val="22"/>
              </w:rPr>
              <w:t>1440.83</w:t>
            </w:r>
          </w:p>
        </w:tc>
        <w:tc>
          <w:tcPr>
            <w:tcW w:w="4535" w:type="dxa"/>
            <w:vAlign w:val="center"/>
          </w:tcPr>
          <w:p w:rsidR="00F840CD" w:rsidRPr="00912AE7" w:rsidRDefault="00F840CD" w:rsidP="00BA6A3D">
            <w:pPr>
              <w:pStyle w:val="2"/>
            </w:pPr>
            <w:r w:rsidRPr="00912AE7">
              <w:t>一、一般公共服务支出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w:t>
            </w:r>
          </w:p>
        </w:tc>
        <w:tc>
          <w:tcPr>
            <w:tcW w:w="4536" w:type="dxa"/>
            <w:vAlign w:val="center"/>
          </w:tcPr>
          <w:p w:rsidR="00F840CD" w:rsidRPr="00912AE7" w:rsidRDefault="00F840CD" w:rsidP="00BA6A3D">
            <w:pPr>
              <w:pStyle w:val="2"/>
            </w:pPr>
            <w:r w:rsidRPr="00912AE7">
              <w:t>二、政府性基金预算拨款收入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二、外交支出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w:t>
            </w:r>
          </w:p>
        </w:tc>
        <w:tc>
          <w:tcPr>
            <w:tcW w:w="4536" w:type="dxa"/>
            <w:vAlign w:val="center"/>
          </w:tcPr>
          <w:p w:rsidR="00F840CD" w:rsidRPr="00912AE7" w:rsidRDefault="00F840CD" w:rsidP="00BA6A3D">
            <w:pPr>
              <w:pStyle w:val="2"/>
            </w:pPr>
            <w:r w:rsidRPr="00912AE7">
              <w:t>三、国有资本经营预算拨款收入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三、国防支出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4</w:t>
            </w:r>
          </w:p>
        </w:tc>
        <w:tc>
          <w:tcPr>
            <w:tcW w:w="4536" w:type="dxa"/>
            <w:vAlign w:val="center"/>
          </w:tcPr>
          <w:p w:rsidR="00F840CD" w:rsidRPr="00912AE7" w:rsidRDefault="00F840CD" w:rsidP="00BA6A3D">
            <w:pPr>
              <w:pStyle w:val="2"/>
            </w:pPr>
            <w:r w:rsidRPr="00912AE7">
              <w:t>四、财政专户管理资金收入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四、公共安全支出</w:t>
            </w:r>
          </w:p>
        </w:tc>
        <w:tc>
          <w:tcPr>
            <w:tcW w:w="2126" w:type="dxa"/>
            <w:vAlign w:val="center"/>
          </w:tcPr>
          <w:p w:rsidR="00F840CD" w:rsidRPr="00912AE7" w:rsidRDefault="00F840CD" w:rsidP="00BA6A3D">
            <w:pPr>
              <w:jc w:val="center"/>
              <w:textAlignment w:val="center"/>
              <w:rPr>
                <w:rFonts w:ascii="方正书宋_GBK" w:eastAsia="方正书宋_GBK" w:hAnsi="方正书宋_GBK" w:cs="方正书宋_GBK"/>
                <w:sz w:val="21"/>
                <w:szCs w:val="21"/>
              </w:rPr>
            </w:pPr>
            <w:r w:rsidRPr="00912AE7">
              <w:rPr>
                <w:rFonts w:ascii="方正书宋_GBK" w:eastAsia="方正书宋_GBK" w:hAnsi="方正书宋_GBK" w:cs="方正书宋_GBK"/>
                <w:sz w:val="21"/>
                <w:szCs w:val="21"/>
                <w:lang w:eastAsia="zh-CN"/>
              </w:rPr>
              <w:t>1207.83</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5</w:t>
            </w:r>
          </w:p>
        </w:tc>
        <w:tc>
          <w:tcPr>
            <w:tcW w:w="4536" w:type="dxa"/>
            <w:vAlign w:val="center"/>
          </w:tcPr>
          <w:p w:rsidR="00F840CD" w:rsidRPr="00912AE7" w:rsidRDefault="00F840CD" w:rsidP="00BA6A3D">
            <w:pPr>
              <w:pStyle w:val="2"/>
            </w:pPr>
            <w:r w:rsidRPr="00912AE7">
              <w:t>五、事业收入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五、教育支出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6</w:t>
            </w:r>
          </w:p>
        </w:tc>
        <w:tc>
          <w:tcPr>
            <w:tcW w:w="4536" w:type="dxa"/>
            <w:vAlign w:val="center"/>
          </w:tcPr>
          <w:p w:rsidR="00F840CD" w:rsidRPr="00912AE7" w:rsidRDefault="00F840CD" w:rsidP="00BA6A3D">
            <w:pPr>
              <w:pStyle w:val="2"/>
            </w:pPr>
            <w:r w:rsidRPr="00912AE7">
              <w:t>六、事业单位经营收入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六、科学技术支出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7</w:t>
            </w:r>
          </w:p>
        </w:tc>
        <w:tc>
          <w:tcPr>
            <w:tcW w:w="4536" w:type="dxa"/>
            <w:vAlign w:val="center"/>
          </w:tcPr>
          <w:p w:rsidR="00F840CD" w:rsidRPr="00912AE7" w:rsidRDefault="00F840CD" w:rsidP="00BA6A3D">
            <w:pPr>
              <w:pStyle w:val="2"/>
            </w:pPr>
            <w:r w:rsidRPr="00912AE7">
              <w:t>七、上级补助收入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七、文化旅游体育与传媒支出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8</w:t>
            </w:r>
          </w:p>
        </w:tc>
        <w:tc>
          <w:tcPr>
            <w:tcW w:w="4536" w:type="dxa"/>
            <w:vAlign w:val="center"/>
          </w:tcPr>
          <w:p w:rsidR="00F840CD" w:rsidRPr="00912AE7" w:rsidRDefault="00F840CD" w:rsidP="00BA6A3D">
            <w:pPr>
              <w:pStyle w:val="2"/>
            </w:pPr>
            <w:r w:rsidRPr="00912AE7">
              <w:t>八、附属单位上缴收入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八、社会保障和就业支出</w:t>
            </w:r>
          </w:p>
        </w:tc>
        <w:tc>
          <w:tcPr>
            <w:tcW w:w="2126" w:type="dxa"/>
            <w:vAlign w:val="center"/>
          </w:tcPr>
          <w:p w:rsidR="00F840CD" w:rsidRPr="00912AE7" w:rsidRDefault="00F840CD" w:rsidP="00BA6A3D">
            <w:pPr>
              <w:jc w:val="center"/>
              <w:textAlignment w:val="center"/>
              <w:rPr>
                <w:rFonts w:ascii="方正书宋_GBK" w:eastAsia="方正书宋_GBK" w:hAnsi="方正书宋_GBK" w:cs="方正书宋_GBK"/>
                <w:sz w:val="21"/>
                <w:szCs w:val="21"/>
              </w:rPr>
            </w:pPr>
            <w:r w:rsidRPr="00912AE7">
              <w:rPr>
                <w:rFonts w:ascii="方正书宋_GBK" w:eastAsia="方正书宋_GBK" w:hAnsi="方正书宋_GBK" w:cs="方正书宋_GBK"/>
                <w:sz w:val="21"/>
                <w:szCs w:val="21"/>
                <w:lang w:eastAsia="zh-CN"/>
              </w:rPr>
              <w:t>84.43</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9</w:t>
            </w:r>
          </w:p>
        </w:tc>
        <w:tc>
          <w:tcPr>
            <w:tcW w:w="4536" w:type="dxa"/>
            <w:vAlign w:val="center"/>
          </w:tcPr>
          <w:p w:rsidR="00F840CD" w:rsidRPr="00912AE7" w:rsidRDefault="00F840CD" w:rsidP="00BA6A3D">
            <w:pPr>
              <w:pStyle w:val="2"/>
            </w:pPr>
            <w:r w:rsidRPr="00912AE7">
              <w:t>九、其他收入</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九、社会保险基金支出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10</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十、卫生健康支出</w:t>
            </w:r>
          </w:p>
        </w:tc>
        <w:tc>
          <w:tcPr>
            <w:tcW w:w="2126" w:type="dxa"/>
            <w:vAlign w:val="center"/>
          </w:tcPr>
          <w:p w:rsidR="00F840CD" w:rsidRPr="00912AE7" w:rsidRDefault="00F840CD" w:rsidP="00BA6A3D">
            <w:pPr>
              <w:jc w:val="center"/>
              <w:textAlignment w:val="center"/>
              <w:rPr>
                <w:rFonts w:ascii="方正书宋_GBK" w:eastAsia="方正书宋_GBK" w:hAnsi="方正书宋_GBK" w:cs="方正书宋_GBK"/>
                <w:sz w:val="21"/>
                <w:szCs w:val="21"/>
              </w:rPr>
            </w:pPr>
            <w:r w:rsidRPr="00912AE7">
              <w:rPr>
                <w:rFonts w:ascii="方正书宋_GBK" w:eastAsia="方正书宋_GBK" w:hAnsi="方正书宋_GBK" w:cs="方正书宋_GBK"/>
                <w:sz w:val="21"/>
                <w:szCs w:val="21"/>
                <w:lang w:eastAsia="zh-CN"/>
              </w:rPr>
              <w:t>82.61</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11</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十一、节能环保支出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12</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十二、城乡社区支出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13</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十三、农林水支出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14</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十四、交通运输支出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15</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十五、资源勘探工业信息等支出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lastRenderedPageBreak/>
              <w:t>16</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十六、商业服务业等支出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17</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十七、金融支出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18</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十八、援助其他地区支出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19</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十九、自然资源海洋气象等支出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20</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二十、住房保障支出</w:t>
            </w:r>
          </w:p>
        </w:tc>
        <w:tc>
          <w:tcPr>
            <w:tcW w:w="2126" w:type="dxa"/>
            <w:vAlign w:val="center"/>
          </w:tcPr>
          <w:p w:rsidR="00F840CD" w:rsidRPr="00912AE7" w:rsidRDefault="00F840CD" w:rsidP="00BA6A3D">
            <w:pPr>
              <w:jc w:val="center"/>
              <w:textAlignment w:val="center"/>
              <w:rPr>
                <w:rFonts w:ascii="方正书宋_GBK" w:eastAsia="方正书宋_GBK" w:hAnsi="方正书宋_GBK" w:cs="方正书宋_GBK"/>
                <w:sz w:val="21"/>
                <w:szCs w:val="21"/>
              </w:rPr>
            </w:pPr>
            <w:r w:rsidRPr="00912AE7">
              <w:rPr>
                <w:rFonts w:ascii="方正书宋_GBK" w:eastAsia="方正书宋_GBK" w:hAnsi="方正书宋_GBK" w:cs="方正书宋_GBK"/>
                <w:sz w:val="21"/>
                <w:szCs w:val="21"/>
                <w:lang w:eastAsia="zh-CN"/>
              </w:rPr>
              <w:t>65.96</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21</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二十一、粮油物资储备支出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22</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二十二、国有资本经营预算支出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23</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二十三、灾害防治及应急管理支出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24</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二十四、预备费</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25</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二十五、其他支出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26</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二十六、转移性支出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27</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二十七、债务还本支出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28</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二十八、债务付息支出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29</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二十九、债务发行费用支出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30</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三十、抗疫特别国债安排的支出</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31</w:t>
            </w:r>
          </w:p>
        </w:tc>
        <w:tc>
          <w:tcPr>
            <w:tcW w:w="4536" w:type="dxa"/>
            <w:vAlign w:val="center"/>
          </w:tcPr>
          <w:p w:rsidR="00F840CD" w:rsidRPr="00912AE7" w:rsidRDefault="00F840CD" w:rsidP="00BA6A3D">
            <w:pPr>
              <w:pStyle w:val="2"/>
            </w:pP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三十一、人行科目</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32</w:t>
            </w:r>
          </w:p>
        </w:tc>
        <w:tc>
          <w:tcPr>
            <w:tcW w:w="4536" w:type="dxa"/>
            <w:vAlign w:val="center"/>
          </w:tcPr>
          <w:p w:rsidR="00F840CD" w:rsidRPr="00912AE7" w:rsidRDefault="00F840CD" w:rsidP="00BA6A3D">
            <w:pPr>
              <w:pStyle w:val="6"/>
            </w:pPr>
            <w:r w:rsidRPr="00912AE7">
              <w:t>本年收入合计</w:t>
            </w:r>
          </w:p>
        </w:tc>
        <w:tc>
          <w:tcPr>
            <w:tcW w:w="2126" w:type="dxa"/>
            <w:vAlign w:val="center"/>
          </w:tcPr>
          <w:p w:rsidR="00F840CD" w:rsidRPr="00912AE7" w:rsidRDefault="00F840CD" w:rsidP="00BA6A3D">
            <w:pPr>
              <w:pStyle w:val="7"/>
            </w:pPr>
            <w:r w:rsidRPr="00912AE7">
              <w:rPr>
                <w:rFonts w:ascii="宋体" w:eastAsia="宋体" w:hAnsi="宋体" w:cs="宋体" w:hint="eastAsia"/>
                <w:sz w:val="22"/>
              </w:rPr>
              <w:t>1440.83</w:t>
            </w:r>
          </w:p>
        </w:tc>
        <w:tc>
          <w:tcPr>
            <w:tcW w:w="4535" w:type="dxa"/>
            <w:vAlign w:val="center"/>
          </w:tcPr>
          <w:p w:rsidR="00F840CD" w:rsidRPr="00912AE7" w:rsidRDefault="00F840CD" w:rsidP="00BA6A3D">
            <w:pPr>
              <w:pStyle w:val="6"/>
            </w:pPr>
            <w:r w:rsidRPr="00912AE7">
              <w:t>本年支出合计</w:t>
            </w:r>
          </w:p>
        </w:tc>
        <w:tc>
          <w:tcPr>
            <w:tcW w:w="2126" w:type="dxa"/>
            <w:vAlign w:val="center"/>
          </w:tcPr>
          <w:p w:rsidR="00F840CD" w:rsidRPr="00912AE7" w:rsidRDefault="00F840CD" w:rsidP="00BA6A3D">
            <w:pPr>
              <w:pStyle w:val="7"/>
            </w:pPr>
            <w:r w:rsidRPr="00912AE7">
              <w:rPr>
                <w:rFonts w:ascii="宋体" w:eastAsia="宋体" w:hAnsi="宋体" w:cs="宋体" w:hint="eastAsia"/>
                <w:sz w:val="22"/>
              </w:rPr>
              <w:t>1440.83</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33</w:t>
            </w:r>
          </w:p>
        </w:tc>
        <w:tc>
          <w:tcPr>
            <w:tcW w:w="4536" w:type="dxa"/>
            <w:vAlign w:val="center"/>
          </w:tcPr>
          <w:p w:rsidR="00F840CD" w:rsidRPr="00912AE7" w:rsidRDefault="00F840CD" w:rsidP="00BA6A3D">
            <w:pPr>
              <w:pStyle w:val="2"/>
            </w:pPr>
            <w:r w:rsidRPr="00912AE7">
              <w:t>上年结转结余</w:t>
            </w:r>
          </w:p>
        </w:tc>
        <w:tc>
          <w:tcPr>
            <w:tcW w:w="2126" w:type="dxa"/>
            <w:vAlign w:val="center"/>
          </w:tcPr>
          <w:p w:rsidR="00F840CD" w:rsidRPr="00912AE7" w:rsidRDefault="00F840CD" w:rsidP="00BA6A3D">
            <w:pPr>
              <w:pStyle w:val="4"/>
            </w:pPr>
          </w:p>
        </w:tc>
        <w:tc>
          <w:tcPr>
            <w:tcW w:w="4535" w:type="dxa"/>
            <w:vAlign w:val="center"/>
          </w:tcPr>
          <w:p w:rsidR="00F840CD" w:rsidRPr="00912AE7" w:rsidRDefault="00F840CD" w:rsidP="00BA6A3D">
            <w:pPr>
              <w:pStyle w:val="2"/>
            </w:pPr>
            <w:r w:rsidRPr="00912AE7">
              <w:t>年终结转结余</w:t>
            </w:r>
          </w:p>
        </w:tc>
        <w:tc>
          <w:tcPr>
            <w:tcW w:w="2126"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34</w:t>
            </w:r>
          </w:p>
        </w:tc>
        <w:tc>
          <w:tcPr>
            <w:tcW w:w="4536" w:type="dxa"/>
            <w:vAlign w:val="center"/>
          </w:tcPr>
          <w:p w:rsidR="00F840CD" w:rsidRPr="00912AE7" w:rsidRDefault="00F840CD" w:rsidP="00BA6A3D">
            <w:pPr>
              <w:pStyle w:val="6"/>
            </w:pPr>
            <w:r w:rsidRPr="00912AE7">
              <w:t>收入总计</w:t>
            </w:r>
          </w:p>
        </w:tc>
        <w:tc>
          <w:tcPr>
            <w:tcW w:w="2126" w:type="dxa"/>
            <w:vAlign w:val="center"/>
          </w:tcPr>
          <w:p w:rsidR="00F840CD" w:rsidRPr="00912AE7" w:rsidRDefault="00F840CD" w:rsidP="00BA6A3D">
            <w:pPr>
              <w:pStyle w:val="7"/>
            </w:pPr>
            <w:r w:rsidRPr="00912AE7">
              <w:rPr>
                <w:rFonts w:ascii="宋体" w:eastAsia="宋体" w:hAnsi="宋体" w:cs="宋体" w:hint="eastAsia"/>
                <w:sz w:val="22"/>
              </w:rPr>
              <w:t>1440.83</w:t>
            </w:r>
          </w:p>
        </w:tc>
        <w:tc>
          <w:tcPr>
            <w:tcW w:w="4535" w:type="dxa"/>
            <w:vAlign w:val="center"/>
          </w:tcPr>
          <w:p w:rsidR="00F840CD" w:rsidRPr="00912AE7" w:rsidRDefault="00F840CD" w:rsidP="00BA6A3D">
            <w:pPr>
              <w:pStyle w:val="6"/>
            </w:pPr>
            <w:r w:rsidRPr="00912AE7">
              <w:t>支出总计</w:t>
            </w:r>
          </w:p>
        </w:tc>
        <w:tc>
          <w:tcPr>
            <w:tcW w:w="2126" w:type="dxa"/>
            <w:vAlign w:val="center"/>
          </w:tcPr>
          <w:p w:rsidR="00F840CD" w:rsidRPr="00912AE7" w:rsidRDefault="00F840CD" w:rsidP="00BA6A3D">
            <w:pPr>
              <w:pStyle w:val="7"/>
            </w:pPr>
            <w:r w:rsidRPr="00912AE7">
              <w:rPr>
                <w:rFonts w:ascii="宋体" w:eastAsia="宋体" w:hAnsi="宋体" w:cs="宋体" w:hint="eastAsia"/>
                <w:sz w:val="22"/>
              </w:rPr>
              <w:t>1440.83</w:t>
            </w:r>
          </w:p>
        </w:tc>
      </w:tr>
    </w:tbl>
    <w:p w:rsidR="00F840CD" w:rsidRPr="00912AE7" w:rsidRDefault="00F840CD" w:rsidP="00F840CD">
      <w:pPr>
        <w:sectPr w:rsidR="00F840CD" w:rsidRPr="00912AE7" w:rsidSect="00BA6A3D">
          <w:pgSz w:w="16840" w:h="11900" w:orient="landscape"/>
          <w:pgMar w:top="1361" w:right="1020" w:bottom="1134" w:left="1020" w:header="720" w:footer="720" w:gutter="0"/>
          <w:cols w:space="720"/>
          <w:docGrid w:linePitch="326"/>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049"/>
        <w:gridCol w:w="1502"/>
        <w:gridCol w:w="1134"/>
        <w:gridCol w:w="1134"/>
        <w:gridCol w:w="1134"/>
        <w:gridCol w:w="1134"/>
        <w:gridCol w:w="1134"/>
        <w:gridCol w:w="1134"/>
        <w:gridCol w:w="1134"/>
        <w:gridCol w:w="1134"/>
        <w:gridCol w:w="1134"/>
        <w:gridCol w:w="1134"/>
      </w:tblGrid>
      <w:tr w:rsidR="00F840CD" w:rsidRPr="00912AE7" w:rsidTr="00BA6A3D">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3402"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680" w:type="dxa"/>
            <w:vMerge w:val="restart"/>
            <w:vAlign w:val="center"/>
          </w:tcPr>
          <w:p w:rsidR="00F840CD" w:rsidRPr="00912AE7" w:rsidRDefault="00F840CD" w:rsidP="00BA6A3D">
            <w:pPr>
              <w:pStyle w:val="1"/>
            </w:pPr>
            <w:r w:rsidRPr="00912AE7">
              <w:t>序号</w:t>
            </w:r>
          </w:p>
        </w:tc>
        <w:tc>
          <w:tcPr>
            <w:tcW w:w="2551" w:type="dxa"/>
            <w:gridSpan w:val="2"/>
            <w:vAlign w:val="center"/>
          </w:tcPr>
          <w:p w:rsidR="00F840CD" w:rsidRPr="00912AE7" w:rsidRDefault="00F840CD" w:rsidP="00BA6A3D">
            <w:pPr>
              <w:pStyle w:val="1"/>
            </w:pPr>
            <w:r w:rsidRPr="00912AE7">
              <w:t>功能分类科目</w:t>
            </w:r>
          </w:p>
        </w:tc>
        <w:tc>
          <w:tcPr>
            <w:tcW w:w="1134" w:type="dxa"/>
            <w:vMerge w:val="restart"/>
            <w:vAlign w:val="center"/>
          </w:tcPr>
          <w:p w:rsidR="00F840CD" w:rsidRPr="00912AE7" w:rsidRDefault="00F840CD" w:rsidP="00BA6A3D">
            <w:pPr>
              <w:pStyle w:val="1"/>
            </w:pPr>
            <w:r w:rsidRPr="00912AE7">
              <w:t>合计</w:t>
            </w:r>
          </w:p>
        </w:tc>
        <w:tc>
          <w:tcPr>
            <w:tcW w:w="9072" w:type="dxa"/>
            <w:gridSpan w:val="8"/>
            <w:vAlign w:val="center"/>
          </w:tcPr>
          <w:p w:rsidR="00F840CD" w:rsidRPr="00912AE7" w:rsidRDefault="00F840CD" w:rsidP="00BA6A3D">
            <w:pPr>
              <w:pStyle w:val="1"/>
            </w:pPr>
            <w:r w:rsidRPr="00912AE7">
              <w:t>本年收入</w:t>
            </w:r>
          </w:p>
        </w:tc>
        <w:tc>
          <w:tcPr>
            <w:tcW w:w="1134" w:type="dxa"/>
            <w:vMerge w:val="restart"/>
            <w:vAlign w:val="center"/>
          </w:tcPr>
          <w:p w:rsidR="00F840CD" w:rsidRPr="00912AE7" w:rsidRDefault="00F840CD" w:rsidP="00BA6A3D">
            <w:pPr>
              <w:pStyle w:val="1"/>
            </w:pPr>
            <w:r w:rsidRPr="00912AE7">
              <w:t>上年结转</w:t>
            </w:r>
          </w:p>
        </w:tc>
      </w:tr>
      <w:tr w:rsidR="00F840CD" w:rsidRPr="00912AE7" w:rsidTr="00BA6A3D">
        <w:trPr>
          <w:trHeight w:val="369"/>
          <w:tblHeader/>
          <w:jc w:val="center"/>
        </w:trPr>
        <w:tc>
          <w:tcPr>
            <w:tcW w:w="680" w:type="dxa"/>
            <w:vMerge/>
          </w:tcPr>
          <w:p w:rsidR="00F840CD" w:rsidRPr="00912AE7" w:rsidRDefault="00F840CD" w:rsidP="00BA6A3D"/>
        </w:tc>
        <w:tc>
          <w:tcPr>
            <w:tcW w:w="1049" w:type="dxa"/>
            <w:vAlign w:val="center"/>
          </w:tcPr>
          <w:p w:rsidR="00F840CD" w:rsidRPr="00912AE7" w:rsidRDefault="00F840CD" w:rsidP="00BA6A3D">
            <w:pPr>
              <w:pStyle w:val="1"/>
            </w:pPr>
            <w:r w:rsidRPr="00912AE7">
              <w:t>科目    编码</w:t>
            </w:r>
          </w:p>
        </w:tc>
        <w:tc>
          <w:tcPr>
            <w:tcW w:w="1502" w:type="dxa"/>
            <w:vAlign w:val="center"/>
          </w:tcPr>
          <w:p w:rsidR="00F840CD" w:rsidRPr="00912AE7" w:rsidRDefault="00F840CD" w:rsidP="00BA6A3D">
            <w:pPr>
              <w:pStyle w:val="1"/>
            </w:pPr>
            <w:r w:rsidRPr="00912AE7">
              <w:t>科目名称</w:t>
            </w:r>
          </w:p>
        </w:tc>
        <w:tc>
          <w:tcPr>
            <w:tcW w:w="1134" w:type="dxa"/>
            <w:vMerge/>
          </w:tcPr>
          <w:p w:rsidR="00F840CD" w:rsidRPr="00912AE7" w:rsidRDefault="00F840CD" w:rsidP="00BA6A3D"/>
        </w:tc>
        <w:tc>
          <w:tcPr>
            <w:tcW w:w="1134" w:type="dxa"/>
            <w:vAlign w:val="center"/>
          </w:tcPr>
          <w:p w:rsidR="00F840CD" w:rsidRPr="00912AE7" w:rsidRDefault="00F840CD" w:rsidP="00BA6A3D">
            <w:pPr>
              <w:pStyle w:val="1"/>
            </w:pPr>
            <w:r w:rsidRPr="00912AE7">
              <w:t>小计</w:t>
            </w:r>
          </w:p>
        </w:tc>
        <w:tc>
          <w:tcPr>
            <w:tcW w:w="1134" w:type="dxa"/>
            <w:vAlign w:val="center"/>
          </w:tcPr>
          <w:p w:rsidR="00F840CD" w:rsidRPr="00912AE7" w:rsidRDefault="00F840CD" w:rsidP="00BA6A3D">
            <w:pPr>
              <w:pStyle w:val="1"/>
            </w:pPr>
            <w:r w:rsidRPr="00912AE7">
              <w:t>财政拨款 收入</w:t>
            </w:r>
          </w:p>
        </w:tc>
        <w:tc>
          <w:tcPr>
            <w:tcW w:w="1134" w:type="dxa"/>
            <w:vAlign w:val="center"/>
          </w:tcPr>
          <w:p w:rsidR="00F840CD" w:rsidRPr="00912AE7" w:rsidRDefault="00F840CD" w:rsidP="00BA6A3D">
            <w:pPr>
              <w:pStyle w:val="1"/>
            </w:pPr>
            <w:r w:rsidRPr="00912AE7">
              <w:t>财政专户 收入</w:t>
            </w:r>
          </w:p>
        </w:tc>
        <w:tc>
          <w:tcPr>
            <w:tcW w:w="1134" w:type="dxa"/>
            <w:vAlign w:val="center"/>
          </w:tcPr>
          <w:p w:rsidR="00F840CD" w:rsidRPr="00912AE7" w:rsidRDefault="00F840CD" w:rsidP="00BA6A3D">
            <w:pPr>
              <w:pStyle w:val="1"/>
            </w:pPr>
            <w:r w:rsidRPr="00912AE7">
              <w:t>事业收入</w:t>
            </w:r>
          </w:p>
        </w:tc>
        <w:tc>
          <w:tcPr>
            <w:tcW w:w="1134" w:type="dxa"/>
            <w:vAlign w:val="center"/>
          </w:tcPr>
          <w:p w:rsidR="00F840CD" w:rsidRPr="00912AE7" w:rsidRDefault="00F840CD" w:rsidP="00BA6A3D">
            <w:pPr>
              <w:pStyle w:val="1"/>
            </w:pPr>
            <w:r w:rsidRPr="00912AE7">
              <w:t>经营收入</w:t>
            </w:r>
          </w:p>
        </w:tc>
        <w:tc>
          <w:tcPr>
            <w:tcW w:w="1134" w:type="dxa"/>
            <w:vAlign w:val="center"/>
          </w:tcPr>
          <w:p w:rsidR="00F840CD" w:rsidRPr="00912AE7" w:rsidRDefault="00F840CD" w:rsidP="00BA6A3D">
            <w:pPr>
              <w:pStyle w:val="1"/>
            </w:pPr>
            <w:r w:rsidRPr="00912AE7">
              <w:t>上级补助收入</w:t>
            </w:r>
          </w:p>
        </w:tc>
        <w:tc>
          <w:tcPr>
            <w:tcW w:w="1134" w:type="dxa"/>
            <w:vAlign w:val="center"/>
          </w:tcPr>
          <w:p w:rsidR="00F840CD" w:rsidRPr="00912AE7" w:rsidRDefault="00F840CD" w:rsidP="00BA6A3D">
            <w:pPr>
              <w:pStyle w:val="1"/>
            </w:pPr>
            <w:r w:rsidRPr="00912AE7">
              <w:t>附属单位上缴收入</w:t>
            </w:r>
          </w:p>
        </w:tc>
        <w:tc>
          <w:tcPr>
            <w:tcW w:w="1134" w:type="dxa"/>
            <w:vAlign w:val="center"/>
          </w:tcPr>
          <w:p w:rsidR="00F840CD" w:rsidRPr="00912AE7" w:rsidRDefault="00F840CD" w:rsidP="00BA6A3D">
            <w:pPr>
              <w:pStyle w:val="1"/>
            </w:pPr>
            <w:r w:rsidRPr="00912AE7">
              <w:t>其他收入</w:t>
            </w:r>
          </w:p>
        </w:tc>
        <w:tc>
          <w:tcPr>
            <w:tcW w:w="1134" w:type="dxa"/>
            <w:vMerge/>
          </w:tcPr>
          <w:p w:rsidR="00F840CD" w:rsidRPr="00912AE7" w:rsidRDefault="00F840CD" w:rsidP="00BA6A3D"/>
        </w:tc>
      </w:tr>
      <w:tr w:rsidR="00F840CD" w:rsidRPr="00912AE7" w:rsidTr="00BA6A3D">
        <w:trPr>
          <w:trHeight w:val="369"/>
          <w:tblHeader/>
          <w:jc w:val="center"/>
        </w:trPr>
        <w:tc>
          <w:tcPr>
            <w:tcW w:w="680" w:type="dxa"/>
            <w:vAlign w:val="center"/>
          </w:tcPr>
          <w:p w:rsidR="00F840CD" w:rsidRPr="00912AE7" w:rsidRDefault="00F840CD" w:rsidP="00BA6A3D">
            <w:pPr>
              <w:pStyle w:val="1"/>
            </w:pPr>
            <w:r w:rsidRPr="00912AE7">
              <w:t>栏次</w:t>
            </w:r>
          </w:p>
        </w:tc>
        <w:tc>
          <w:tcPr>
            <w:tcW w:w="1049" w:type="dxa"/>
            <w:vAlign w:val="center"/>
          </w:tcPr>
          <w:p w:rsidR="00F840CD" w:rsidRPr="00912AE7" w:rsidRDefault="00F840CD" w:rsidP="00BA6A3D">
            <w:pPr>
              <w:pStyle w:val="1"/>
            </w:pPr>
            <w:r w:rsidRPr="00912AE7">
              <w:t>1</w:t>
            </w:r>
          </w:p>
        </w:tc>
        <w:tc>
          <w:tcPr>
            <w:tcW w:w="1502" w:type="dxa"/>
            <w:vAlign w:val="center"/>
          </w:tcPr>
          <w:p w:rsidR="00F840CD" w:rsidRPr="00912AE7" w:rsidRDefault="00F840CD" w:rsidP="00BA6A3D">
            <w:pPr>
              <w:pStyle w:val="1"/>
            </w:pPr>
            <w:r w:rsidRPr="00912AE7">
              <w:t>2</w:t>
            </w:r>
          </w:p>
        </w:tc>
        <w:tc>
          <w:tcPr>
            <w:tcW w:w="1134" w:type="dxa"/>
            <w:vAlign w:val="center"/>
          </w:tcPr>
          <w:p w:rsidR="00F840CD" w:rsidRPr="00912AE7" w:rsidRDefault="00F840CD" w:rsidP="00BA6A3D">
            <w:pPr>
              <w:pStyle w:val="1"/>
            </w:pPr>
            <w:r w:rsidRPr="00912AE7">
              <w:t>3</w:t>
            </w:r>
          </w:p>
        </w:tc>
        <w:tc>
          <w:tcPr>
            <w:tcW w:w="1134" w:type="dxa"/>
            <w:vAlign w:val="center"/>
          </w:tcPr>
          <w:p w:rsidR="00F840CD" w:rsidRPr="00912AE7" w:rsidRDefault="00F840CD" w:rsidP="00BA6A3D">
            <w:pPr>
              <w:pStyle w:val="1"/>
            </w:pPr>
            <w:r w:rsidRPr="00912AE7">
              <w:t>4</w:t>
            </w:r>
          </w:p>
        </w:tc>
        <w:tc>
          <w:tcPr>
            <w:tcW w:w="1134" w:type="dxa"/>
            <w:vAlign w:val="center"/>
          </w:tcPr>
          <w:p w:rsidR="00F840CD" w:rsidRPr="00912AE7" w:rsidRDefault="00F840CD" w:rsidP="00BA6A3D">
            <w:pPr>
              <w:pStyle w:val="1"/>
            </w:pPr>
            <w:r w:rsidRPr="00912AE7">
              <w:t>5</w:t>
            </w:r>
          </w:p>
        </w:tc>
        <w:tc>
          <w:tcPr>
            <w:tcW w:w="1134" w:type="dxa"/>
            <w:vAlign w:val="center"/>
          </w:tcPr>
          <w:p w:rsidR="00F840CD" w:rsidRPr="00912AE7" w:rsidRDefault="00F840CD" w:rsidP="00BA6A3D">
            <w:pPr>
              <w:pStyle w:val="1"/>
            </w:pPr>
            <w:r w:rsidRPr="00912AE7">
              <w:t>6</w:t>
            </w:r>
          </w:p>
        </w:tc>
        <w:tc>
          <w:tcPr>
            <w:tcW w:w="1134" w:type="dxa"/>
            <w:vAlign w:val="center"/>
          </w:tcPr>
          <w:p w:rsidR="00F840CD" w:rsidRPr="00912AE7" w:rsidRDefault="00F840CD" w:rsidP="00BA6A3D">
            <w:pPr>
              <w:pStyle w:val="1"/>
            </w:pPr>
            <w:r w:rsidRPr="00912AE7">
              <w:t>7</w:t>
            </w:r>
          </w:p>
        </w:tc>
        <w:tc>
          <w:tcPr>
            <w:tcW w:w="1134" w:type="dxa"/>
            <w:vAlign w:val="center"/>
          </w:tcPr>
          <w:p w:rsidR="00F840CD" w:rsidRPr="00912AE7" w:rsidRDefault="00F840CD" w:rsidP="00BA6A3D">
            <w:pPr>
              <w:pStyle w:val="1"/>
            </w:pPr>
            <w:r w:rsidRPr="00912AE7">
              <w:t>8</w:t>
            </w:r>
          </w:p>
        </w:tc>
        <w:tc>
          <w:tcPr>
            <w:tcW w:w="1134" w:type="dxa"/>
            <w:vAlign w:val="center"/>
          </w:tcPr>
          <w:p w:rsidR="00F840CD" w:rsidRPr="00912AE7" w:rsidRDefault="00F840CD" w:rsidP="00BA6A3D">
            <w:pPr>
              <w:pStyle w:val="1"/>
            </w:pPr>
            <w:r w:rsidRPr="00912AE7">
              <w:t>9</w:t>
            </w:r>
          </w:p>
        </w:tc>
        <w:tc>
          <w:tcPr>
            <w:tcW w:w="1134" w:type="dxa"/>
            <w:vAlign w:val="center"/>
          </w:tcPr>
          <w:p w:rsidR="00F840CD" w:rsidRPr="00912AE7" w:rsidRDefault="00F840CD" w:rsidP="00BA6A3D">
            <w:pPr>
              <w:pStyle w:val="1"/>
            </w:pPr>
            <w:r w:rsidRPr="00912AE7">
              <w:t>10</w:t>
            </w:r>
          </w:p>
        </w:tc>
        <w:tc>
          <w:tcPr>
            <w:tcW w:w="1134" w:type="dxa"/>
            <w:vAlign w:val="center"/>
          </w:tcPr>
          <w:p w:rsidR="00F840CD" w:rsidRPr="00912AE7" w:rsidRDefault="00F840CD" w:rsidP="00BA6A3D">
            <w:pPr>
              <w:pStyle w:val="1"/>
            </w:pPr>
            <w:r w:rsidRPr="00912AE7">
              <w:t>11</w:t>
            </w:r>
          </w:p>
        </w:tc>
        <w:tc>
          <w:tcPr>
            <w:tcW w:w="1134" w:type="dxa"/>
            <w:vAlign w:val="center"/>
          </w:tcPr>
          <w:p w:rsidR="00F840CD" w:rsidRPr="00912AE7" w:rsidRDefault="00F840CD" w:rsidP="00BA6A3D">
            <w:pPr>
              <w:pStyle w:val="1"/>
            </w:pPr>
            <w:r w:rsidRPr="00912AE7">
              <w:t>12</w:t>
            </w:r>
          </w:p>
        </w:tc>
      </w:tr>
      <w:tr w:rsidR="00F840CD" w:rsidRPr="00912AE7" w:rsidTr="00BA6A3D">
        <w:trPr>
          <w:trHeight w:val="369"/>
          <w:jc w:val="center"/>
        </w:trPr>
        <w:tc>
          <w:tcPr>
            <w:tcW w:w="680" w:type="dxa"/>
            <w:vAlign w:val="center"/>
          </w:tcPr>
          <w:p w:rsidR="00F840CD" w:rsidRPr="00912AE7" w:rsidRDefault="00F840CD" w:rsidP="00BA6A3D">
            <w:pPr>
              <w:pStyle w:val="3"/>
            </w:pPr>
            <w:r w:rsidRPr="00912AE7">
              <w:t>1</w:t>
            </w:r>
          </w:p>
        </w:tc>
        <w:tc>
          <w:tcPr>
            <w:tcW w:w="1049" w:type="dxa"/>
            <w:vAlign w:val="center"/>
          </w:tcPr>
          <w:p w:rsidR="00F840CD" w:rsidRPr="00912AE7" w:rsidRDefault="00F840CD" w:rsidP="00BA6A3D">
            <w:pPr>
              <w:pStyle w:val="5"/>
            </w:pPr>
          </w:p>
        </w:tc>
        <w:tc>
          <w:tcPr>
            <w:tcW w:w="1502" w:type="dxa"/>
            <w:vAlign w:val="center"/>
          </w:tcPr>
          <w:p w:rsidR="00F840CD" w:rsidRPr="00912AE7" w:rsidRDefault="00F840CD" w:rsidP="00BA6A3D">
            <w:pPr>
              <w:pStyle w:val="6"/>
            </w:pPr>
            <w:r w:rsidRPr="00912AE7">
              <w:t>合计</w:t>
            </w:r>
          </w:p>
        </w:tc>
        <w:tc>
          <w:tcPr>
            <w:tcW w:w="1134" w:type="dxa"/>
            <w:vAlign w:val="center"/>
          </w:tcPr>
          <w:p w:rsidR="00F840CD" w:rsidRPr="00912AE7" w:rsidRDefault="00F840CD" w:rsidP="00BA6A3D">
            <w:pPr>
              <w:jc w:val="right"/>
              <w:textAlignment w:val="center"/>
            </w:pPr>
            <w:r w:rsidRPr="00912AE7">
              <w:rPr>
                <w:rFonts w:ascii="方正书宋_GBK" w:eastAsia="方正书宋_GBK" w:hAnsi="方正书宋_GBK" w:cs="方正书宋_GBK"/>
                <w:b/>
                <w:bCs/>
                <w:sz w:val="21"/>
                <w:szCs w:val="21"/>
                <w:lang w:eastAsia="zh-CN"/>
              </w:rPr>
              <w:t>1440.83</w:t>
            </w:r>
          </w:p>
        </w:tc>
        <w:tc>
          <w:tcPr>
            <w:tcW w:w="1134" w:type="dxa"/>
            <w:vAlign w:val="center"/>
          </w:tcPr>
          <w:p w:rsidR="00F840CD" w:rsidRPr="00912AE7" w:rsidRDefault="00F840CD" w:rsidP="00BA6A3D">
            <w:pPr>
              <w:jc w:val="right"/>
              <w:textAlignment w:val="center"/>
            </w:pPr>
            <w:r w:rsidRPr="00912AE7">
              <w:rPr>
                <w:rFonts w:ascii="方正书宋_GBK" w:eastAsia="方正书宋_GBK" w:hAnsi="方正书宋_GBK" w:cs="方正书宋_GBK"/>
                <w:b/>
                <w:bCs/>
                <w:sz w:val="21"/>
                <w:szCs w:val="21"/>
                <w:lang w:eastAsia="zh-CN"/>
              </w:rPr>
              <w:t>1440.83</w:t>
            </w:r>
          </w:p>
        </w:tc>
        <w:tc>
          <w:tcPr>
            <w:tcW w:w="1134" w:type="dxa"/>
            <w:vAlign w:val="center"/>
          </w:tcPr>
          <w:p w:rsidR="00F840CD" w:rsidRPr="00912AE7" w:rsidRDefault="00F840CD" w:rsidP="00BA6A3D">
            <w:pPr>
              <w:jc w:val="right"/>
              <w:textAlignment w:val="center"/>
            </w:pPr>
            <w:r w:rsidRPr="00912AE7">
              <w:rPr>
                <w:rFonts w:ascii="方正书宋_GBK" w:eastAsia="方正书宋_GBK" w:hAnsi="方正书宋_GBK" w:cs="方正书宋_GBK"/>
                <w:b/>
                <w:bCs/>
                <w:sz w:val="21"/>
                <w:szCs w:val="21"/>
                <w:lang w:eastAsia="zh-CN"/>
              </w:rPr>
              <w:t>1440.83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pPr>
            <w:r w:rsidRPr="00912AE7">
              <w:t>2</w:t>
            </w:r>
          </w:p>
        </w:tc>
        <w:tc>
          <w:tcPr>
            <w:tcW w:w="1049" w:type="dxa"/>
            <w:vAlign w:val="center"/>
          </w:tcPr>
          <w:p w:rsidR="00F840CD" w:rsidRPr="00912AE7" w:rsidRDefault="00F840CD" w:rsidP="00BA6A3D">
            <w:pPr>
              <w:pStyle w:val="2"/>
            </w:pPr>
            <w:r w:rsidRPr="00912AE7">
              <w:t>204</w:t>
            </w:r>
          </w:p>
        </w:tc>
        <w:tc>
          <w:tcPr>
            <w:tcW w:w="1502" w:type="dxa"/>
            <w:vAlign w:val="center"/>
          </w:tcPr>
          <w:p w:rsidR="00F840CD" w:rsidRPr="00912AE7" w:rsidRDefault="00F840CD" w:rsidP="00BA6A3D">
            <w:pPr>
              <w:pStyle w:val="2"/>
            </w:pPr>
            <w:r w:rsidRPr="00912AE7">
              <w:t>公共安全支出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pPr>
            <w:r w:rsidRPr="00912AE7">
              <w:t>3</w:t>
            </w:r>
          </w:p>
        </w:tc>
        <w:tc>
          <w:tcPr>
            <w:tcW w:w="1049" w:type="dxa"/>
            <w:vAlign w:val="center"/>
          </w:tcPr>
          <w:p w:rsidR="00F840CD" w:rsidRPr="00912AE7" w:rsidRDefault="00F840CD" w:rsidP="00BA6A3D">
            <w:pPr>
              <w:pStyle w:val="2"/>
            </w:pPr>
            <w:r w:rsidRPr="00912AE7">
              <w:t>20404</w:t>
            </w:r>
          </w:p>
        </w:tc>
        <w:tc>
          <w:tcPr>
            <w:tcW w:w="1502" w:type="dxa"/>
            <w:vAlign w:val="center"/>
          </w:tcPr>
          <w:p w:rsidR="00F840CD" w:rsidRPr="00912AE7" w:rsidRDefault="00F840CD" w:rsidP="00BA6A3D">
            <w:pPr>
              <w:pStyle w:val="2"/>
            </w:pPr>
            <w:r w:rsidRPr="00912AE7">
              <w:t>检察</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pPr>
            <w:r w:rsidRPr="00912AE7">
              <w:t>4</w:t>
            </w:r>
          </w:p>
        </w:tc>
        <w:tc>
          <w:tcPr>
            <w:tcW w:w="1049" w:type="dxa"/>
            <w:vAlign w:val="center"/>
          </w:tcPr>
          <w:p w:rsidR="00F840CD" w:rsidRPr="00912AE7" w:rsidRDefault="00F840CD" w:rsidP="00BA6A3D">
            <w:pPr>
              <w:pStyle w:val="2"/>
            </w:pPr>
            <w:r w:rsidRPr="00912AE7">
              <w:t>2040401</w:t>
            </w:r>
          </w:p>
        </w:tc>
        <w:tc>
          <w:tcPr>
            <w:tcW w:w="1502" w:type="dxa"/>
            <w:vAlign w:val="center"/>
          </w:tcPr>
          <w:p w:rsidR="00F840CD" w:rsidRPr="00912AE7" w:rsidRDefault="00F840CD" w:rsidP="00BA6A3D">
            <w:pPr>
              <w:pStyle w:val="2"/>
            </w:pPr>
            <w:r w:rsidRPr="00912AE7">
              <w:t>行政运行</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5</w:t>
            </w:r>
          </w:p>
        </w:tc>
        <w:tc>
          <w:tcPr>
            <w:tcW w:w="1049" w:type="dxa"/>
            <w:vAlign w:val="center"/>
          </w:tcPr>
          <w:p w:rsidR="00F840CD" w:rsidRPr="00912AE7" w:rsidRDefault="00F840CD" w:rsidP="00BA6A3D">
            <w:pPr>
              <w:pStyle w:val="2"/>
              <w:rPr>
                <w:rFonts w:eastAsia="宋体"/>
                <w:lang w:eastAsia="zh-CN"/>
              </w:rPr>
            </w:pPr>
            <w:r w:rsidRPr="00912AE7">
              <w:t>204040</w:t>
            </w:r>
            <w:r w:rsidRPr="00912AE7">
              <w:rPr>
                <w:rFonts w:eastAsia="宋体" w:hint="eastAsia"/>
                <w:lang w:eastAsia="zh-CN"/>
              </w:rPr>
              <w:t>2</w:t>
            </w:r>
          </w:p>
        </w:tc>
        <w:tc>
          <w:tcPr>
            <w:tcW w:w="1502" w:type="dxa"/>
            <w:vAlign w:val="center"/>
          </w:tcPr>
          <w:p w:rsidR="00F840CD" w:rsidRPr="00912AE7" w:rsidRDefault="00F840CD" w:rsidP="00BA6A3D">
            <w:pPr>
              <w:pStyle w:val="2"/>
              <w:rPr>
                <w:rFonts w:eastAsia="宋体"/>
                <w:lang w:eastAsia="zh-CN"/>
              </w:rPr>
            </w:pPr>
            <w:r w:rsidRPr="00912AE7">
              <w:rPr>
                <w:rFonts w:eastAsia="宋体" w:hint="eastAsia"/>
                <w:lang w:eastAsia="zh-CN"/>
              </w:rPr>
              <w:t>一般行政管理事务</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6</w:t>
            </w:r>
          </w:p>
        </w:tc>
        <w:tc>
          <w:tcPr>
            <w:tcW w:w="1049" w:type="dxa"/>
            <w:vAlign w:val="center"/>
          </w:tcPr>
          <w:p w:rsidR="00F840CD" w:rsidRPr="00912AE7" w:rsidRDefault="00F840CD" w:rsidP="00BA6A3D">
            <w:pPr>
              <w:pStyle w:val="2"/>
              <w:rPr>
                <w:rFonts w:eastAsia="宋体"/>
                <w:lang w:eastAsia="zh-CN"/>
              </w:rPr>
            </w:pPr>
            <w:r w:rsidRPr="00912AE7">
              <w:t>20404</w:t>
            </w:r>
            <w:r w:rsidRPr="00912AE7">
              <w:rPr>
                <w:rFonts w:eastAsia="宋体" w:hint="eastAsia"/>
                <w:lang w:eastAsia="zh-CN"/>
              </w:rPr>
              <w:t>10</w:t>
            </w:r>
          </w:p>
        </w:tc>
        <w:tc>
          <w:tcPr>
            <w:tcW w:w="1502" w:type="dxa"/>
            <w:vAlign w:val="center"/>
          </w:tcPr>
          <w:p w:rsidR="00F840CD" w:rsidRPr="00912AE7" w:rsidRDefault="00F840CD" w:rsidP="00BA6A3D">
            <w:pPr>
              <w:pStyle w:val="2"/>
              <w:rPr>
                <w:rFonts w:eastAsia="宋体"/>
                <w:lang w:eastAsia="zh-CN"/>
              </w:rPr>
            </w:pPr>
            <w:r w:rsidRPr="00912AE7">
              <w:rPr>
                <w:rFonts w:eastAsia="宋体" w:hint="eastAsia"/>
                <w:lang w:eastAsia="zh-CN"/>
              </w:rPr>
              <w:t>检察监督</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7</w:t>
            </w:r>
          </w:p>
        </w:tc>
        <w:tc>
          <w:tcPr>
            <w:tcW w:w="1049" w:type="dxa"/>
            <w:vAlign w:val="center"/>
          </w:tcPr>
          <w:p w:rsidR="00F840CD" w:rsidRPr="00912AE7" w:rsidRDefault="00F840CD" w:rsidP="00BA6A3D">
            <w:pPr>
              <w:pStyle w:val="2"/>
            </w:pPr>
            <w:r w:rsidRPr="00912AE7">
              <w:t>2040499</w:t>
            </w:r>
          </w:p>
        </w:tc>
        <w:tc>
          <w:tcPr>
            <w:tcW w:w="1502" w:type="dxa"/>
            <w:vAlign w:val="center"/>
          </w:tcPr>
          <w:p w:rsidR="00F840CD" w:rsidRPr="00912AE7" w:rsidRDefault="00F840CD" w:rsidP="00BA6A3D">
            <w:pPr>
              <w:pStyle w:val="2"/>
            </w:pPr>
            <w:r w:rsidRPr="00912AE7">
              <w:t>其他检察支出</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8</w:t>
            </w:r>
          </w:p>
        </w:tc>
        <w:tc>
          <w:tcPr>
            <w:tcW w:w="1049" w:type="dxa"/>
            <w:vAlign w:val="center"/>
          </w:tcPr>
          <w:p w:rsidR="00F840CD" w:rsidRPr="00912AE7" w:rsidRDefault="00F840CD" w:rsidP="00BA6A3D">
            <w:pPr>
              <w:pStyle w:val="2"/>
              <w:rPr>
                <w:rFonts w:eastAsia="宋体"/>
                <w:lang w:eastAsia="zh-CN"/>
              </w:rPr>
            </w:pPr>
            <w:r w:rsidRPr="00912AE7">
              <w:rPr>
                <w:rFonts w:eastAsia="宋体" w:hint="eastAsia"/>
                <w:lang w:eastAsia="zh-CN"/>
              </w:rPr>
              <w:t>2049902</w:t>
            </w:r>
          </w:p>
        </w:tc>
        <w:tc>
          <w:tcPr>
            <w:tcW w:w="1502" w:type="dxa"/>
            <w:vAlign w:val="center"/>
          </w:tcPr>
          <w:p w:rsidR="00F840CD" w:rsidRPr="00912AE7" w:rsidRDefault="00F840CD" w:rsidP="00BA6A3D">
            <w:pPr>
              <w:pStyle w:val="2"/>
              <w:rPr>
                <w:rFonts w:eastAsia="宋体"/>
                <w:lang w:eastAsia="zh-CN"/>
              </w:rPr>
            </w:pPr>
            <w:r w:rsidRPr="00912AE7">
              <w:rPr>
                <w:rFonts w:eastAsia="宋体" w:hint="eastAsia"/>
                <w:lang w:eastAsia="zh-CN"/>
              </w:rPr>
              <w:t>国家司法救助支出</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9</w:t>
            </w:r>
          </w:p>
        </w:tc>
        <w:tc>
          <w:tcPr>
            <w:tcW w:w="1049" w:type="dxa"/>
            <w:vAlign w:val="center"/>
          </w:tcPr>
          <w:p w:rsidR="00F840CD" w:rsidRPr="00912AE7" w:rsidRDefault="00F840CD" w:rsidP="00BA6A3D">
            <w:pPr>
              <w:pStyle w:val="2"/>
            </w:pPr>
            <w:r w:rsidRPr="00912AE7">
              <w:t>205</w:t>
            </w:r>
          </w:p>
        </w:tc>
        <w:tc>
          <w:tcPr>
            <w:tcW w:w="1502" w:type="dxa"/>
            <w:vAlign w:val="center"/>
          </w:tcPr>
          <w:p w:rsidR="00F840CD" w:rsidRPr="00912AE7" w:rsidRDefault="00F840CD" w:rsidP="00BA6A3D">
            <w:pPr>
              <w:pStyle w:val="2"/>
            </w:pPr>
            <w:r w:rsidRPr="00912AE7">
              <w:t>教育支出</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10</w:t>
            </w:r>
          </w:p>
        </w:tc>
        <w:tc>
          <w:tcPr>
            <w:tcW w:w="1049" w:type="dxa"/>
            <w:vAlign w:val="center"/>
          </w:tcPr>
          <w:p w:rsidR="00F840CD" w:rsidRPr="00912AE7" w:rsidRDefault="00F840CD" w:rsidP="00BA6A3D">
            <w:pPr>
              <w:pStyle w:val="2"/>
            </w:pPr>
            <w:r w:rsidRPr="00912AE7">
              <w:t>20508</w:t>
            </w:r>
          </w:p>
        </w:tc>
        <w:tc>
          <w:tcPr>
            <w:tcW w:w="1502" w:type="dxa"/>
            <w:vAlign w:val="center"/>
          </w:tcPr>
          <w:p w:rsidR="00F840CD" w:rsidRPr="00912AE7" w:rsidRDefault="00F840CD" w:rsidP="00BA6A3D">
            <w:pPr>
              <w:pStyle w:val="2"/>
            </w:pPr>
            <w:r w:rsidRPr="00912AE7">
              <w:t>进修及培训</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11</w:t>
            </w:r>
          </w:p>
        </w:tc>
        <w:tc>
          <w:tcPr>
            <w:tcW w:w="1049" w:type="dxa"/>
            <w:vAlign w:val="center"/>
          </w:tcPr>
          <w:p w:rsidR="00F840CD" w:rsidRPr="00912AE7" w:rsidRDefault="00F840CD" w:rsidP="00BA6A3D">
            <w:pPr>
              <w:pStyle w:val="2"/>
            </w:pPr>
            <w:r w:rsidRPr="00912AE7">
              <w:t>2050803</w:t>
            </w:r>
          </w:p>
        </w:tc>
        <w:tc>
          <w:tcPr>
            <w:tcW w:w="1502" w:type="dxa"/>
            <w:vAlign w:val="center"/>
          </w:tcPr>
          <w:p w:rsidR="00F840CD" w:rsidRPr="00912AE7" w:rsidRDefault="00F840CD" w:rsidP="00BA6A3D">
            <w:pPr>
              <w:pStyle w:val="2"/>
            </w:pPr>
            <w:r w:rsidRPr="00912AE7">
              <w:t>培训支出</w:t>
            </w: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jc w:val="center"/>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12</w:t>
            </w:r>
          </w:p>
        </w:tc>
        <w:tc>
          <w:tcPr>
            <w:tcW w:w="1049" w:type="dxa"/>
            <w:vAlign w:val="center"/>
          </w:tcPr>
          <w:p w:rsidR="00F840CD" w:rsidRPr="00912AE7" w:rsidRDefault="00F840CD" w:rsidP="00BA6A3D">
            <w:pPr>
              <w:pStyle w:val="2"/>
            </w:pPr>
            <w:r w:rsidRPr="00912AE7">
              <w:t>208</w:t>
            </w:r>
          </w:p>
        </w:tc>
        <w:tc>
          <w:tcPr>
            <w:tcW w:w="1502" w:type="dxa"/>
            <w:vAlign w:val="center"/>
          </w:tcPr>
          <w:p w:rsidR="00F840CD" w:rsidRPr="00912AE7" w:rsidRDefault="00F840CD" w:rsidP="00BA6A3D">
            <w:pPr>
              <w:pStyle w:val="2"/>
            </w:pPr>
            <w:r w:rsidRPr="00912AE7">
              <w:t>社会保障和就</w:t>
            </w:r>
            <w:r w:rsidRPr="00912AE7">
              <w:lastRenderedPageBreak/>
              <w:t>业支出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lastRenderedPageBreak/>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lastRenderedPageBreak/>
              <w:t>1</w:t>
            </w:r>
            <w:r w:rsidRPr="00912AE7">
              <w:rPr>
                <w:rFonts w:eastAsia="宋体" w:hint="eastAsia"/>
                <w:lang w:eastAsia="zh-CN"/>
              </w:rPr>
              <w:t>3</w:t>
            </w:r>
          </w:p>
        </w:tc>
        <w:tc>
          <w:tcPr>
            <w:tcW w:w="1049" w:type="dxa"/>
            <w:vAlign w:val="center"/>
          </w:tcPr>
          <w:p w:rsidR="00F840CD" w:rsidRPr="00912AE7" w:rsidRDefault="00F840CD" w:rsidP="00BA6A3D">
            <w:pPr>
              <w:pStyle w:val="2"/>
            </w:pPr>
            <w:r w:rsidRPr="00912AE7">
              <w:t>20805</w:t>
            </w:r>
          </w:p>
        </w:tc>
        <w:tc>
          <w:tcPr>
            <w:tcW w:w="1502" w:type="dxa"/>
            <w:vAlign w:val="center"/>
          </w:tcPr>
          <w:p w:rsidR="00F840CD" w:rsidRPr="00912AE7" w:rsidRDefault="00F840CD" w:rsidP="00BA6A3D">
            <w:pPr>
              <w:pStyle w:val="2"/>
            </w:pPr>
            <w:r w:rsidRPr="00912AE7">
              <w:t>行政事业单位养老支出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4</w:t>
            </w:r>
          </w:p>
        </w:tc>
        <w:tc>
          <w:tcPr>
            <w:tcW w:w="1049" w:type="dxa"/>
            <w:vAlign w:val="center"/>
          </w:tcPr>
          <w:p w:rsidR="00F840CD" w:rsidRPr="00912AE7" w:rsidRDefault="00F840CD" w:rsidP="00BA6A3D">
            <w:pPr>
              <w:pStyle w:val="2"/>
            </w:pPr>
            <w:r w:rsidRPr="00912AE7">
              <w:t>2080505</w:t>
            </w:r>
          </w:p>
        </w:tc>
        <w:tc>
          <w:tcPr>
            <w:tcW w:w="1502" w:type="dxa"/>
            <w:vAlign w:val="center"/>
          </w:tcPr>
          <w:p w:rsidR="00F840CD" w:rsidRPr="00912AE7" w:rsidRDefault="00F840CD" w:rsidP="00BA6A3D">
            <w:pPr>
              <w:pStyle w:val="2"/>
            </w:pPr>
            <w:r w:rsidRPr="00912AE7">
              <w:t>机关事业单位基本养老保险缴费支出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5</w:t>
            </w:r>
          </w:p>
        </w:tc>
        <w:tc>
          <w:tcPr>
            <w:tcW w:w="1049" w:type="dxa"/>
            <w:vAlign w:val="center"/>
          </w:tcPr>
          <w:p w:rsidR="00F840CD" w:rsidRPr="00912AE7" w:rsidRDefault="00F840CD" w:rsidP="00BA6A3D">
            <w:pPr>
              <w:pStyle w:val="2"/>
            </w:pPr>
            <w:r w:rsidRPr="00912AE7">
              <w:t>210</w:t>
            </w:r>
          </w:p>
        </w:tc>
        <w:tc>
          <w:tcPr>
            <w:tcW w:w="1502" w:type="dxa"/>
            <w:vAlign w:val="center"/>
          </w:tcPr>
          <w:p w:rsidR="00F840CD" w:rsidRPr="00912AE7" w:rsidRDefault="00F840CD" w:rsidP="00BA6A3D">
            <w:pPr>
              <w:pStyle w:val="2"/>
            </w:pPr>
            <w:r w:rsidRPr="00912AE7">
              <w:t>卫生健康支出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6</w:t>
            </w:r>
          </w:p>
        </w:tc>
        <w:tc>
          <w:tcPr>
            <w:tcW w:w="1049" w:type="dxa"/>
            <w:vAlign w:val="center"/>
          </w:tcPr>
          <w:p w:rsidR="00F840CD" w:rsidRPr="00912AE7" w:rsidRDefault="00F840CD" w:rsidP="00BA6A3D">
            <w:pPr>
              <w:pStyle w:val="2"/>
            </w:pPr>
            <w:r w:rsidRPr="00912AE7">
              <w:t>21011</w:t>
            </w:r>
          </w:p>
        </w:tc>
        <w:tc>
          <w:tcPr>
            <w:tcW w:w="1502" w:type="dxa"/>
            <w:vAlign w:val="center"/>
          </w:tcPr>
          <w:p w:rsidR="00F840CD" w:rsidRPr="00912AE7" w:rsidRDefault="00F840CD" w:rsidP="00BA6A3D">
            <w:pPr>
              <w:pStyle w:val="2"/>
            </w:pPr>
            <w:r w:rsidRPr="00912AE7">
              <w:t>行政事业单位医疗</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7</w:t>
            </w:r>
          </w:p>
        </w:tc>
        <w:tc>
          <w:tcPr>
            <w:tcW w:w="1049" w:type="dxa"/>
            <w:vAlign w:val="center"/>
          </w:tcPr>
          <w:p w:rsidR="00F840CD" w:rsidRPr="00912AE7" w:rsidRDefault="00F840CD" w:rsidP="00BA6A3D">
            <w:pPr>
              <w:pStyle w:val="2"/>
            </w:pPr>
            <w:r w:rsidRPr="00912AE7">
              <w:t>2101101</w:t>
            </w:r>
          </w:p>
        </w:tc>
        <w:tc>
          <w:tcPr>
            <w:tcW w:w="1502" w:type="dxa"/>
            <w:vAlign w:val="center"/>
          </w:tcPr>
          <w:p w:rsidR="00F840CD" w:rsidRPr="00912AE7" w:rsidRDefault="00F840CD" w:rsidP="00BA6A3D">
            <w:pPr>
              <w:pStyle w:val="2"/>
            </w:pPr>
            <w:r w:rsidRPr="00912AE7">
              <w:t>行政单位医疗</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8</w:t>
            </w:r>
          </w:p>
        </w:tc>
        <w:tc>
          <w:tcPr>
            <w:tcW w:w="1049" w:type="dxa"/>
            <w:vAlign w:val="center"/>
          </w:tcPr>
          <w:p w:rsidR="00F840CD" w:rsidRPr="00912AE7" w:rsidRDefault="00F840CD" w:rsidP="00BA6A3D">
            <w:pPr>
              <w:pStyle w:val="2"/>
            </w:pPr>
            <w:r w:rsidRPr="00912AE7">
              <w:t>2101103</w:t>
            </w:r>
          </w:p>
        </w:tc>
        <w:tc>
          <w:tcPr>
            <w:tcW w:w="1502" w:type="dxa"/>
            <w:vAlign w:val="center"/>
          </w:tcPr>
          <w:p w:rsidR="00F840CD" w:rsidRPr="00912AE7" w:rsidRDefault="00F840CD" w:rsidP="00BA6A3D">
            <w:pPr>
              <w:pStyle w:val="2"/>
            </w:pPr>
            <w:r w:rsidRPr="00912AE7">
              <w:t>公务员医疗补助</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9</w:t>
            </w:r>
          </w:p>
        </w:tc>
        <w:tc>
          <w:tcPr>
            <w:tcW w:w="1049" w:type="dxa"/>
            <w:vAlign w:val="center"/>
          </w:tcPr>
          <w:p w:rsidR="00F840CD" w:rsidRPr="00912AE7" w:rsidRDefault="00F840CD" w:rsidP="00BA6A3D">
            <w:pPr>
              <w:pStyle w:val="2"/>
            </w:pPr>
            <w:r w:rsidRPr="00912AE7">
              <w:t>221</w:t>
            </w:r>
          </w:p>
        </w:tc>
        <w:tc>
          <w:tcPr>
            <w:tcW w:w="1502" w:type="dxa"/>
            <w:vAlign w:val="center"/>
          </w:tcPr>
          <w:p w:rsidR="00F840CD" w:rsidRPr="00912AE7" w:rsidRDefault="00F840CD" w:rsidP="00BA6A3D">
            <w:pPr>
              <w:pStyle w:val="2"/>
            </w:pPr>
            <w:r w:rsidRPr="00912AE7">
              <w:t>住房保障支出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20</w:t>
            </w:r>
          </w:p>
        </w:tc>
        <w:tc>
          <w:tcPr>
            <w:tcW w:w="1049" w:type="dxa"/>
            <w:vAlign w:val="center"/>
          </w:tcPr>
          <w:p w:rsidR="00F840CD" w:rsidRPr="00912AE7" w:rsidRDefault="00F840CD" w:rsidP="00BA6A3D">
            <w:pPr>
              <w:pStyle w:val="2"/>
            </w:pPr>
            <w:r w:rsidRPr="00912AE7">
              <w:t>22102</w:t>
            </w:r>
          </w:p>
        </w:tc>
        <w:tc>
          <w:tcPr>
            <w:tcW w:w="1502" w:type="dxa"/>
            <w:vAlign w:val="center"/>
          </w:tcPr>
          <w:p w:rsidR="00F840CD" w:rsidRPr="00912AE7" w:rsidRDefault="00F840CD" w:rsidP="00BA6A3D">
            <w:pPr>
              <w:pStyle w:val="2"/>
            </w:pPr>
            <w:r w:rsidRPr="00912AE7">
              <w:t>住房改革支出</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r w:rsidR="00F840CD" w:rsidRPr="00912AE7" w:rsidTr="00BA6A3D">
        <w:trPr>
          <w:trHeight w:val="369"/>
          <w:jc w:val="center"/>
        </w:trPr>
        <w:tc>
          <w:tcPr>
            <w:tcW w:w="680" w:type="dxa"/>
            <w:vAlign w:val="center"/>
          </w:tcPr>
          <w:p w:rsidR="00F840CD" w:rsidRPr="00912AE7" w:rsidRDefault="00F840CD" w:rsidP="00BA6A3D">
            <w:pPr>
              <w:pStyle w:val="3"/>
              <w:rPr>
                <w:rFonts w:eastAsia="宋体"/>
                <w:lang w:eastAsia="zh-CN"/>
              </w:rPr>
            </w:pPr>
            <w:r w:rsidRPr="00912AE7">
              <w:rPr>
                <w:rFonts w:eastAsia="宋体" w:hint="eastAsia"/>
                <w:lang w:eastAsia="zh-CN"/>
              </w:rPr>
              <w:t>21</w:t>
            </w:r>
          </w:p>
        </w:tc>
        <w:tc>
          <w:tcPr>
            <w:tcW w:w="1049" w:type="dxa"/>
            <w:vAlign w:val="center"/>
          </w:tcPr>
          <w:p w:rsidR="00F840CD" w:rsidRPr="00912AE7" w:rsidRDefault="00F840CD" w:rsidP="00BA6A3D">
            <w:pPr>
              <w:pStyle w:val="2"/>
            </w:pPr>
            <w:r w:rsidRPr="00912AE7">
              <w:t>2210201</w:t>
            </w:r>
          </w:p>
        </w:tc>
        <w:tc>
          <w:tcPr>
            <w:tcW w:w="1502" w:type="dxa"/>
            <w:vAlign w:val="center"/>
          </w:tcPr>
          <w:p w:rsidR="00F840CD" w:rsidRPr="00912AE7" w:rsidRDefault="00F840CD" w:rsidP="00BA6A3D">
            <w:pPr>
              <w:pStyle w:val="2"/>
            </w:pPr>
            <w:r w:rsidRPr="00912AE7">
              <w:t>住房公积金</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c>
          <w:tcPr>
            <w:tcW w:w="1134" w:type="dxa"/>
            <w:vAlign w:val="center"/>
          </w:tcPr>
          <w:p w:rsidR="00F840CD" w:rsidRPr="00912AE7" w:rsidRDefault="00F840CD" w:rsidP="00BA6A3D">
            <w:pPr>
              <w:pStyle w:val="4"/>
            </w:pPr>
          </w:p>
        </w:tc>
      </w:tr>
    </w:tbl>
    <w:p w:rsidR="00F840CD" w:rsidRPr="00912AE7" w:rsidRDefault="00F840CD" w:rsidP="00F840CD">
      <w:pPr>
        <w:sectPr w:rsidR="00F840CD" w:rsidRPr="00912AE7">
          <w:pgSz w:w="16840" w:h="11900" w:orient="landscape"/>
          <w:pgMar w:top="1361" w:right="1020" w:bottom="1134" w:left="1020" w:header="720" w:footer="720" w:gutter="0"/>
          <w:cols w:space="720"/>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F840CD" w:rsidRPr="00912AE7" w:rsidTr="00BA6A3D">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722"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5528" w:type="dxa"/>
            <w:gridSpan w:val="2"/>
            <w:vAlign w:val="center"/>
          </w:tcPr>
          <w:p w:rsidR="00F840CD" w:rsidRPr="00912AE7" w:rsidRDefault="00F840CD" w:rsidP="00BA6A3D">
            <w:pPr>
              <w:pStyle w:val="1"/>
            </w:pPr>
            <w:r w:rsidRPr="00912AE7">
              <w:t>功能分类科目</w:t>
            </w:r>
          </w:p>
        </w:tc>
        <w:tc>
          <w:tcPr>
            <w:tcW w:w="1361" w:type="dxa"/>
            <w:vMerge w:val="restart"/>
            <w:vAlign w:val="center"/>
          </w:tcPr>
          <w:p w:rsidR="00F840CD" w:rsidRPr="00912AE7" w:rsidRDefault="00F840CD" w:rsidP="00BA6A3D">
            <w:pPr>
              <w:pStyle w:val="1"/>
            </w:pPr>
            <w:r w:rsidRPr="00912AE7">
              <w:t>合计</w:t>
            </w:r>
          </w:p>
        </w:tc>
        <w:tc>
          <w:tcPr>
            <w:tcW w:w="1361" w:type="dxa"/>
            <w:vMerge w:val="restart"/>
            <w:vAlign w:val="center"/>
          </w:tcPr>
          <w:p w:rsidR="00F840CD" w:rsidRPr="00912AE7" w:rsidRDefault="00F840CD" w:rsidP="00BA6A3D">
            <w:pPr>
              <w:pStyle w:val="1"/>
            </w:pPr>
            <w:r w:rsidRPr="00912AE7">
              <w:t>基本支出</w:t>
            </w:r>
          </w:p>
        </w:tc>
        <w:tc>
          <w:tcPr>
            <w:tcW w:w="1361" w:type="dxa"/>
            <w:vMerge w:val="restart"/>
            <w:vAlign w:val="center"/>
          </w:tcPr>
          <w:p w:rsidR="00F840CD" w:rsidRPr="00912AE7" w:rsidRDefault="00F840CD" w:rsidP="00BA6A3D">
            <w:pPr>
              <w:pStyle w:val="1"/>
            </w:pPr>
            <w:r w:rsidRPr="00912AE7">
              <w:t>项目支出</w:t>
            </w:r>
          </w:p>
        </w:tc>
        <w:tc>
          <w:tcPr>
            <w:tcW w:w="1361" w:type="dxa"/>
            <w:vMerge w:val="restart"/>
            <w:vAlign w:val="center"/>
          </w:tcPr>
          <w:p w:rsidR="00F840CD" w:rsidRPr="00912AE7" w:rsidRDefault="00F840CD" w:rsidP="00BA6A3D">
            <w:pPr>
              <w:pStyle w:val="1"/>
            </w:pPr>
            <w:r w:rsidRPr="00912AE7">
              <w:t>经营支出</w:t>
            </w:r>
          </w:p>
        </w:tc>
        <w:tc>
          <w:tcPr>
            <w:tcW w:w="1361" w:type="dxa"/>
            <w:vMerge w:val="restart"/>
            <w:vAlign w:val="center"/>
          </w:tcPr>
          <w:p w:rsidR="00F840CD" w:rsidRPr="00912AE7" w:rsidRDefault="00F840CD" w:rsidP="00BA6A3D">
            <w:pPr>
              <w:pStyle w:val="1"/>
            </w:pPr>
            <w:r w:rsidRPr="00912AE7">
              <w:t>上解上级     支出</w:t>
            </w:r>
          </w:p>
        </w:tc>
        <w:tc>
          <w:tcPr>
            <w:tcW w:w="1361" w:type="dxa"/>
            <w:vMerge w:val="restart"/>
            <w:vAlign w:val="center"/>
          </w:tcPr>
          <w:p w:rsidR="00F840CD" w:rsidRPr="00912AE7" w:rsidRDefault="00F840CD" w:rsidP="00BA6A3D">
            <w:pPr>
              <w:pStyle w:val="1"/>
            </w:pPr>
            <w:r w:rsidRPr="00912AE7">
              <w:t>对附属单位补助支出</w:t>
            </w:r>
          </w:p>
        </w:tc>
      </w:tr>
      <w:tr w:rsidR="00F840CD" w:rsidRPr="00912AE7" w:rsidTr="00BA6A3D">
        <w:trPr>
          <w:trHeight w:val="369"/>
          <w:tblHeader/>
          <w:jc w:val="center"/>
        </w:trPr>
        <w:tc>
          <w:tcPr>
            <w:tcW w:w="850" w:type="dxa"/>
            <w:vMerge/>
          </w:tcPr>
          <w:p w:rsidR="00F840CD" w:rsidRPr="00912AE7" w:rsidRDefault="00F840CD" w:rsidP="00BA6A3D"/>
        </w:tc>
        <w:tc>
          <w:tcPr>
            <w:tcW w:w="992" w:type="dxa"/>
            <w:vAlign w:val="center"/>
          </w:tcPr>
          <w:p w:rsidR="00F840CD" w:rsidRPr="00912AE7" w:rsidRDefault="00F840CD" w:rsidP="00BA6A3D">
            <w:pPr>
              <w:pStyle w:val="1"/>
            </w:pPr>
            <w:r w:rsidRPr="00912AE7">
              <w:t>科目    编码</w:t>
            </w:r>
          </w:p>
        </w:tc>
        <w:tc>
          <w:tcPr>
            <w:tcW w:w="4536" w:type="dxa"/>
            <w:vAlign w:val="center"/>
          </w:tcPr>
          <w:p w:rsidR="00F840CD" w:rsidRPr="00912AE7" w:rsidRDefault="00F840CD" w:rsidP="00BA6A3D">
            <w:pPr>
              <w:pStyle w:val="1"/>
            </w:pPr>
            <w:r w:rsidRPr="00912AE7">
              <w:t>科目名称</w:t>
            </w:r>
          </w:p>
        </w:tc>
        <w:tc>
          <w:tcPr>
            <w:tcW w:w="1361" w:type="dxa"/>
            <w:vMerge/>
          </w:tcPr>
          <w:p w:rsidR="00F840CD" w:rsidRPr="00912AE7" w:rsidRDefault="00F840CD" w:rsidP="00BA6A3D"/>
        </w:tc>
        <w:tc>
          <w:tcPr>
            <w:tcW w:w="1361" w:type="dxa"/>
            <w:vMerge/>
          </w:tcPr>
          <w:p w:rsidR="00F840CD" w:rsidRPr="00912AE7" w:rsidRDefault="00F840CD" w:rsidP="00BA6A3D"/>
        </w:tc>
        <w:tc>
          <w:tcPr>
            <w:tcW w:w="1361" w:type="dxa"/>
            <w:vMerge/>
          </w:tcPr>
          <w:p w:rsidR="00F840CD" w:rsidRPr="00912AE7" w:rsidRDefault="00F840CD" w:rsidP="00BA6A3D"/>
        </w:tc>
        <w:tc>
          <w:tcPr>
            <w:tcW w:w="1361" w:type="dxa"/>
            <w:vMerge/>
          </w:tcPr>
          <w:p w:rsidR="00F840CD" w:rsidRPr="00912AE7" w:rsidRDefault="00F840CD" w:rsidP="00BA6A3D"/>
        </w:tc>
        <w:tc>
          <w:tcPr>
            <w:tcW w:w="1361" w:type="dxa"/>
            <w:vMerge/>
          </w:tcPr>
          <w:p w:rsidR="00F840CD" w:rsidRPr="00912AE7" w:rsidRDefault="00F840CD" w:rsidP="00BA6A3D"/>
        </w:tc>
        <w:tc>
          <w:tcPr>
            <w:tcW w:w="1361" w:type="dxa"/>
            <w:vMerge/>
          </w:tcPr>
          <w:p w:rsidR="00F840CD" w:rsidRPr="00912AE7" w:rsidRDefault="00F840CD" w:rsidP="00BA6A3D"/>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992" w:type="dxa"/>
            <w:vAlign w:val="center"/>
          </w:tcPr>
          <w:p w:rsidR="00F840CD" w:rsidRPr="00912AE7" w:rsidRDefault="00F840CD" w:rsidP="00BA6A3D">
            <w:pPr>
              <w:pStyle w:val="1"/>
            </w:pPr>
            <w:r w:rsidRPr="00912AE7">
              <w:t>1</w:t>
            </w:r>
          </w:p>
        </w:tc>
        <w:tc>
          <w:tcPr>
            <w:tcW w:w="4536" w:type="dxa"/>
            <w:vAlign w:val="center"/>
          </w:tcPr>
          <w:p w:rsidR="00F840CD" w:rsidRPr="00912AE7" w:rsidRDefault="00F840CD" w:rsidP="00BA6A3D">
            <w:pPr>
              <w:pStyle w:val="1"/>
            </w:pPr>
            <w:r w:rsidRPr="00912AE7">
              <w:t>2</w:t>
            </w:r>
          </w:p>
        </w:tc>
        <w:tc>
          <w:tcPr>
            <w:tcW w:w="1361" w:type="dxa"/>
            <w:vAlign w:val="center"/>
          </w:tcPr>
          <w:p w:rsidR="00F840CD" w:rsidRPr="00912AE7" w:rsidRDefault="00F840CD" w:rsidP="00BA6A3D">
            <w:pPr>
              <w:pStyle w:val="1"/>
            </w:pPr>
            <w:r w:rsidRPr="00912AE7">
              <w:t>3</w:t>
            </w:r>
          </w:p>
        </w:tc>
        <w:tc>
          <w:tcPr>
            <w:tcW w:w="1361" w:type="dxa"/>
            <w:vAlign w:val="center"/>
          </w:tcPr>
          <w:p w:rsidR="00F840CD" w:rsidRPr="00912AE7" w:rsidRDefault="00F840CD" w:rsidP="00BA6A3D">
            <w:pPr>
              <w:pStyle w:val="1"/>
            </w:pPr>
            <w:r w:rsidRPr="00912AE7">
              <w:t>4</w:t>
            </w:r>
          </w:p>
        </w:tc>
        <w:tc>
          <w:tcPr>
            <w:tcW w:w="1361" w:type="dxa"/>
            <w:vAlign w:val="center"/>
          </w:tcPr>
          <w:p w:rsidR="00F840CD" w:rsidRPr="00912AE7" w:rsidRDefault="00F840CD" w:rsidP="00BA6A3D">
            <w:pPr>
              <w:pStyle w:val="1"/>
            </w:pPr>
            <w:r w:rsidRPr="00912AE7">
              <w:t>5</w:t>
            </w:r>
          </w:p>
        </w:tc>
        <w:tc>
          <w:tcPr>
            <w:tcW w:w="1361" w:type="dxa"/>
            <w:vAlign w:val="center"/>
          </w:tcPr>
          <w:p w:rsidR="00F840CD" w:rsidRPr="00912AE7" w:rsidRDefault="00F840CD" w:rsidP="00BA6A3D">
            <w:pPr>
              <w:pStyle w:val="1"/>
            </w:pPr>
            <w:r w:rsidRPr="00912AE7">
              <w:t>6</w:t>
            </w:r>
          </w:p>
        </w:tc>
        <w:tc>
          <w:tcPr>
            <w:tcW w:w="1361" w:type="dxa"/>
            <w:vAlign w:val="center"/>
          </w:tcPr>
          <w:p w:rsidR="00F840CD" w:rsidRPr="00912AE7" w:rsidRDefault="00F840CD" w:rsidP="00BA6A3D">
            <w:pPr>
              <w:pStyle w:val="1"/>
            </w:pPr>
            <w:r w:rsidRPr="00912AE7">
              <w:t>7</w:t>
            </w:r>
          </w:p>
        </w:tc>
        <w:tc>
          <w:tcPr>
            <w:tcW w:w="1361" w:type="dxa"/>
            <w:vAlign w:val="center"/>
          </w:tcPr>
          <w:p w:rsidR="00F840CD" w:rsidRPr="00912AE7" w:rsidRDefault="00F840CD" w:rsidP="00BA6A3D">
            <w:pPr>
              <w:pStyle w:val="1"/>
            </w:pPr>
            <w:r w:rsidRPr="00912AE7">
              <w:t>8</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w:t>
            </w:r>
          </w:p>
        </w:tc>
        <w:tc>
          <w:tcPr>
            <w:tcW w:w="992" w:type="dxa"/>
            <w:vAlign w:val="center"/>
          </w:tcPr>
          <w:p w:rsidR="00F840CD" w:rsidRPr="00912AE7" w:rsidRDefault="00F840CD" w:rsidP="00BA6A3D">
            <w:pPr>
              <w:pStyle w:val="5"/>
            </w:pPr>
          </w:p>
        </w:tc>
        <w:tc>
          <w:tcPr>
            <w:tcW w:w="4536" w:type="dxa"/>
            <w:vAlign w:val="center"/>
          </w:tcPr>
          <w:p w:rsidR="00F840CD" w:rsidRPr="00912AE7" w:rsidRDefault="00F840CD" w:rsidP="00BA6A3D">
            <w:pPr>
              <w:pStyle w:val="6"/>
            </w:pPr>
            <w:r w:rsidRPr="00912AE7">
              <w:t>合计</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1440.83</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1382</w:t>
            </w:r>
            <w:r w:rsidRPr="00912AE7">
              <w:rPr>
                <w:rFonts w:ascii="方正书宋_GBK" w:eastAsia="方正书宋_GBK" w:hAnsi="方正书宋_GBK" w:cs="方正书宋_GBK" w:hint="eastAsia"/>
                <w:b/>
                <w:bCs/>
                <w:sz w:val="21"/>
                <w:szCs w:val="21"/>
                <w:lang w:eastAsia="zh-CN"/>
              </w:rPr>
              <w:t>.</w:t>
            </w:r>
            <w:r w:rsidRPr="00912AE7">
              <w:rPr>
                <w:rFonts w:ascii="方正书宋_GBK" w:eastAsia="方正书宋_GBK" w:hAnsi="方正书宋_GBK" w:cs="方正书宋_GBK"/>
                <w:b/>
                <w:bCs/>
                <w:sz w:val="21"/>
                <w:szCs w:val="21"/>
                <w:lang w:eastAsia="zh-CN"/>
              </w:rPr>
              <w:t>62</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58.21</w:t>
            </w:r>
          </w:p>
        </w:tc>
        <w:tc>
          <w:tcPr>
            <w:tcW w:w="1361" w:type="dxa"/>
            <w:vAlign w:val="center"/>
          </w:tcPr>
          <w:p w:rsidR="00F840CD" w:rsidRPr="00912AE7" w:rsidRDefault="00F840CD" w:rsidP="00BA6A3D">
            <w:pPr>
              <w:pStyle w:val="7"/>
            </w:pPr>
          </w:p>
        </w:tc>
        <w:tc>
          <w:tcPr>
            <w:tcW w:w="1361" w:type="dxa"/>
            <w:vAlign w:val="center"/>
          </w:tcPr>
          <w:p w:rsidR="00F840CD" w:rsidRPr="00912AE7" w:rsidRDefault="00F840CD" w:rsidP="00BA6A3D">
            <w:pPr>
              <w:pStyle w:val="7"/>
            </w:pPr>
          </w:p>
        </w:tc>
        <w:tc>
          <w:tcPr>
            <w:tcW w:w="1361" w:type="dxa"/>
            <w:vAlign w:val="center"/>
          </w:tcPr>
          <w:p w:rsidR="00F840CD" w:rsidRPr="00912AE7" w:rsidRDefault="00F840CD" w:rsidP="00BA6A3D">
            <w:pPr>
              <w:pStyle w:val="7"/>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w:t>
            </w:r>
          </w:p>
        </w:tc>
        <w:tc>
          <w:tcPr>
            <w:tcW w:w="992" w:type="dxa"/>
            <w:vAlign w:val="center"/>
          </w:tcPr>
          <w:p w:rsidR="00F840CD" w:rsidRPr="00912AE7" w:rsidRDefault="00F840CD" w:rsidP="00BA6A3D">
            <w:pPr>
              <w:pStyle w:val="2"/>
            </w:pPr>
            <w:r w:rsidRPr="00912AE7">
              <w:t>204</w:t>
            </w:r>
          </w:p>
        </w:tc>
        <w:tc>
          <w:tcPr>
            <w:tcW w:w="4536" w:type="dxa"/>
            <w:vAlign w:val="center"/>
          </w:tcPr>
          <w:p w:rsidR="00F840CD" w:rsidRPr="00912AE7" w:rsidRDefault="00F840CD" w:rsidP="00BA6A3D">
            <w:pPr>
              <w:pStyle w:val="2"/>
            </w:pPr>
            <w:r w:rsidRPr="00912AE7">
              <w:t>公共安全支出</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sz w:val="21"/>
                <w:szCs w:val="21"/>
                <w:lang w:eastAsia="zh-CN"/>
              </w:rPr>
              <w:t>1149.62</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w:t>
            </w:r>
          </w:p>
        </w:tc>
        <w:tc>
          <w:tcPr>
            <w:tcW w:w="992" w:type="dxa"/>
            <w:vAlign w:val="center"/>
          </w:tcPr>
          <w:p w:rsidR="00F840CD" w:rsidRPr="00912AE7" w:rsidRDefault="00F840CD" w:rsidP="00BA6A3D">
            <w:pPr>
              <w:pStyle w:val="2"/>
            </w:pPr>
            <w:r w:rsidRPr="00912AE7">
              <w:t>20404</w:t>
            </w:r>
          </w:p>
        </w:tc>
        <w:tc>
          <w:tcPr>
            <w:tcW w:w="4536" w:type="dxa"/>
            <w:vAlign w:val="center"/>
          </w:tcPr>
          <w:p w:rsidR="00F840CD" w:rsidRPr="00912AE7" w:rsidRDefault="00F840CD" w:rsidP="00BA6A3D">
            <w:pPr>
              <w:pStyle w:val="2"/>
            </w:pPr>
            <w:r w:rsidRPr="00912AE7">
              <w:t>检察</w:t>
            </w:r>
          </w:p>
        </w:tc>
        <w:tc>
          <w:tcPr>
            <w:tcW w:w="136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1207.83</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sz w:val="21"/>
                <w:szCs w:val="21"/>
                <w:lang w:eastAsia="zh-CN"/>
              </w:rPr>
              <w:t>1149.62</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4</w:t>
            </w:r>
          </w:p>
        </w:tc>
        <w:tc>
          <w:tcPr>
            <w:tcW w:w="992" w:type="dxa"/>
            <w:vAlign w:val="center"/>
          </w:tcPr>
          <w:p w:rsidR="00F840CD" w:rsidRPr="00912AE7" w:rsidRDefault="00F840CD" w:rsidP="00BA6A3D">
            <w:pPr>
              <w:pStyle w:val="2"/>
            </w:pPr>
            <w:r w:rsidRPr="00912AE7">
              <w:t>2040401</w:t>
            </w:r>
          </w:p>
        </w:tc>
        <w:tc>
          <w:tcPr>
            <w:tcW w:w="4536" w:type="dxa"/>
            <w:vAlign w:val="center"/>
          </w:tcPr>
          <w:p w:rsidR="00F840CD" w:rsidRPr="00912AE7" w:rsidRDefault="00F840CD" w:rsidP="00BA6A3D">
            <w:pPr>
              <w:pStyle w:val="2"/>
            </w:pPr>
            <w:r w:rsidRPr="00912AE7">
              <w:t>行政运行</w:t>
            </w:r>
          </w:p>
        </w:tc>
        <w:tc>
          <w:tcPr>
            <w:tcW w:w="136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1149.62</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sz w:val="21"/>
                <w:szCs w:val="21"/>
                <w:lang w:eastAsia="zh-CN"/>
              </w:rPr>
              <w:t>1149.62</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5</w:t>
            </w:r>
          </w:p>
        </w:tc>
        <w:tc>
          <w:tcPr>
            <w:tcW w:w="992" w:type="dxa"/>
            <w:vAlign w:val="center"/>
          </w:tcPr>
          <w:p w:rsidR="00F840CD" w:rsidRPr="00912AE7" w:rsidRDefault="00F840CD" w:rsidP="00BA6A3D">
            <w:pPr>
              <w:pStyle w:val="2"/>
              <w:rPr>
                <w:rFonts w:eastAsia="宋体"/>
                <w:lang w:eastAsia="zh-CN"/>
              </w:rPr>
            </w:pPr>
            <w:r w:rsidRPr="00912AE7">
              <w:t>204040</w:t>
            </w:r>
            <w:r w:rsidRPr="00912AE7">
              <w:rPr>
                <w:rFonts w:eastAsia="宋体" w:hint="eastAsia"/>
                <w:lang w:eastAsia="zh-CN"/>
              </w:rPr>
              <w:t>2</w:t>
            </w:r>
          </w:p>
        </w:tc>
        <w:tc>
          <w:tcPr>
            <w:tcW w:w="4536" w:type="dxa"/>
            <w:vAlign w:val="center"/>
          </w:tcPr>
          <w:p w:rsidR="00F840CD" w:rsidRPr="00912AE7" w:rsidRDefault="00F840CD" w:rsidP="00BA6A3D">
            <w:pPr>
              <w:pStyle w:val="2"/>
              <w:rPr>
                <w:rFonts w:eastAsia="宋体"/>
                <w:lang w:eastAsia="zh-CN"/>
              </w:rPr>
            </w:pPr>
            <w:r w:rsidRPr="00912AE7">
              <w:rPr>
                <w:rFonts w:eastAsia="宋体" w:hint="eastAsia"/>
                <w:lang w:eastAsia="zh-CN"/>
              </w:rPr>
              <w:t>一般行政管理事务</w:t>
            </w:r>
          </w:p>
        </w:tc>
        <w:tc>
          <w:tcPr>
            <w:tcW w:w="136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58.21</w:t>
            </w:r>
          </w:p>
        </w:tc>
        <w:tc>
          <w:tcPr>
            <w:tcW w:w="1361" w:type="dxa"/>
            <w:vAlign w:val="center"/>
          </w:tcPr>
          <w:p w:rsidR="00F840CD" w:rsidRPr="00912AE7" w:rsidRDefault="00F840CD" w:rsidP="00BA6A3D">
            <w:pPr>
              <w:jc w:val="center"/>
              <w:rPr>
                <w:rFonts w:ascii="方正书宋_GBK" w:eastAsia="方正书宋_GBK" w:hAnsi="方正书宋_GBK" w:cs="方正书宋_GBK"/>
                <w:sz w:val="21"/>
                <w:lang w:eastAsia="zh-CN"/>
              </w:rPr>
            </w:pP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6</w:t>
            </w:r>
          </w:p>
        </w:tc>
        <w:tc>
          <w:tcPr>
            <w:tcW w:w="992" w:type="dxa"/>
            <w:vAlign w:val="center"/>
          </w:tcPr>
          <w:p w:rsidR="00F840CD" w:rsidRPr="00912AE7" w:rsidRDefault="00F840CD" w:rsidP="00BA6A3D">
            <w:pPr>
              <w:pStyle w:val="2"/>
              <w:rPr>
                <w:rFonts w:eastAsia="宋体"/>
                <w:lang w:eastAsia="zh-CN"/>
              </w:rPr>
            </w:pPr>
            <w:r w:rsidRPr="00912AE7">
              <w:t>20404</w:t>
            </w:r>
            <w:r w:rsidRPr="00912AE7">
              <w:rPr>
                <w:rFonts w:eastAsia="宋体" w:hint="eastAsia"/>
                <w:lang w:eastAsia="zh-CN"/>
              </w:rPr>
              <w:t>10</w:t>
            </w:r>
          </w:p>
        </w:tc>
        <w:tc>
          <w:tcPr>
            <w:tcW w:w="4536" w:type="dxa"/>
            <w:vAlign w:val="center"/>
          </w:tcPr>
          <w:p w:rsidR="00F840CD" w:rsidRPr="00912AE7" w:rsidRDefault="00F840CD" w:rsidP="00BA6A3D">
            <w:pPr>
              <w:pStyle w:val="2"/>
              <w:rPr>
                <w:rFonts w:eastAsia="宋体"/>
                <w:lang w:eastAsia="zh-CN"/>
              </w:rPr>
            </w:pPr>
            <w:r w:rsidRPr="00912AE7">
              <w:rPr>
                <w:rFonts w:eastAsia="宋体" w:hint="eastAsia"/>
                <w:lang w:eastAsia="zh-CN"/>
              </w:rPr>
              <w:t>检察监督</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7</w:t>
            </w:r>
          </w:p>
        </w:tc>
        <w:tc>
          <w:tcPr>
            <w:tcW w:w="992" w:type="dxa"/>
            <w:vAlign w:val="center"/>
          </w:tcPr>
          <w:p w:rsidR="00F840CD" w:rsidRPr="00912AE7" w:rsidRDefault="00F840CD" w:rsidP="00BA6A3D">
            <w:pPr>
              <w:pStyle w:val="2"/>
            </w:pPr>
            <w:r w:rsidRPr="00912AE7">
              <w:t>2040499</w:t>
            </w:r>
          </w:p>
        </w:tc>
        <w:tc>
          <w:tcPr>
            <w:tcW w:w="4536" w:type="dxa"/>
            <w:vAlign w:val="center"/>
          </w:tcPr>
          <w:p w:rsidR="00F840CD" w:rsidRPr="00912AE7" w:rsidRDefault="00F840CD" w:rsidP="00BA6A3D">
            <w:pPr>
              <w:pStyle w:val="2"/>
            </w:pPr>
            <w:r w:rsidRPr="00912AE7">
              <w:t>其他检察支出</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8</w:t>
            </w:r>
          </w:p>
        </w:tc>
        <w:tc>
          <w:tcPr>
            <w:tcW w:w="992" w:type="dxa"/>
            <w:vAlign w:val="center"/>
          </w:tcPr>
          <w:p w:rsidR="00F840CD" w:rsidRPr="00912AE7" w:rsidRDefault="00F840CD" w:rsidP="00BA6A3D">
            <w:pPr>
              <w:pStyle w:val="2"/>
              <w:rPr>
                <w:rFonts w:eastAsia="宋体"/>
                <w:lang w:eastAsia="zh-CN"/>
              </w:rPr>
            </w:pPr>
            <w:r w:rsidRPr="00912AE7">
              <w:rPr>
                <w:rFonts w:eastAsia="宋体" w:hint="eastAsia"/>
                <w:lang w:eastAsia="zh-CN"/>
              </w:rPr>
              <w:t>2049902</w:t>
            </w:r>
          </w:p>
        </w:tc>
        <w:tc>
          <w:tcPr>
            <w:tcW w:w="4536" w:type="dxa"/>
            <w:vAlign w:val="center"/>
          </w:tcPr>
          <w:p w:rsidR="00F840CD" w:rsidRPr="00912AE7" w:rsidRDefault="00F840CD" w:rsidP="00BA6A3D">
            <w:pPr>
              <w:pStyle w:val="2"/>
              <w:rPr>
                <w:rFonts w:eastAsia="宋体"/>
                <w:lang w:eastAsia="zh-CN"/>
              </w:rPr>
            </w:pPr>
            <w:r w:rsidRPr="00912AE7">
              <w:rPr>
                <w:rFonts w:eastAsia="宋体" w:hint="eastAsia"/>
                <w:lang w:eastAsia="zh-CN"/>
              </w:rPr>
              <w:t>国家司法救助支出</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9</w:t>
            </w:r>
          </w:p>
        </w:tc>
        <w:tc>
          <w:tcPr>
            <w:tcW w:w="992" w:type="dxa"/>
            <w:vAlign w:val="center"/>
          </w:tcPr>
          <w:p w:rsidR="00F840CD" w:rsidRPr="00912AE7" w:rsidRDefault="00F840CD" w:rsidP="00BA6A3D">
            <w:pPr>
              <w:pStyle w:val="2"/>
            </w:pPr>
            <w:r w:rsidRPr="00912AE7">
              <w:t>205</w:t>
            </w:r>
          </w:p>
        </w:tc>
        <w:tc>
          <w:tcPr>
            <w:tcW w:w="4536" w:type="dxa"/>
            <w:vAlign w:val="center"/>
          </w:tcPr>
          <w:p w:rsidR="00F840CD" w:rsidRPr="00912AE7" w:rsidRDefault="00F840CD" w:rsidP="00BA6A3D">
            <w:pPr>
              <w:pStyle w:val="2"/>
            </w:pPr>
            <w:r w:rsidRPr="00912AE7">
              <w:t>教育支出</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10</w:t>
            </w:r>
          </w:p>
        </w:tc>
        <w:tc>
          <w:tcPr>
            <w:tcW w:w="992" w:type="dxa"/>
            <w:vAlign w:val="center"/>
          </w:tcPr>
          <w:p w:rsidR="00F840CD" w:rsidRPr="00912AE7" w:rsidRDefault="00F840CD" w:rsidP="00BA6A3D">
            <w:pPr>
              <w:pStyle w:val="2"/>
            </w:pPr>
            <w:r w:rsidRPr="00912AE7">
              <w:t>20508</w:t>
            </w:r>
          </w:p>
        </w:tc>
        <w:tc>
          <w:tcPr>
            <w:tcW w:w="4536" w:type="dxa"/>
            <w:vAlign w:val="center"/>
          </w:tcPr>
          <w:p w:rsidR="00F840CD" w:rsidRPr="00912AE7" w:rsidRDefault="00F840CD" w:rsidP="00BA6A3D">
            <w:pPr>
              <w:pStyle w:val="2"/>
            </w:pPr>
            <w:r w:rsidRPr="00912AE7">
              <w:t>进修及培训</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11</w:t>
            </w:r>
          </w:p>
        </w:tc>
        <w:tc>
          <w:tcPr>
            <w:tcW w:w="992" w:type="dxa"/>
            <w:vAlign w:val="center"/>
          </w:tcPr>
          <w:p w:rsidR="00F840CD" w:rsidRPr="00912AE7" w:rsidRDefault="00F840CD" w:rsidP="00BA6A3D">
            <w:pPr>
              <w:pStyle w:val="2"/>
            </w:pPr>
            <w:r w:rsidRPr="00912AE7">
              <w:t>2050803</w:t>
            </w:r>
          </w:p>
        </w:tc>
        <w:tc>
          <w:tcPr>
            <w:tcW w:w="4536" w:type="dxa"/>
            <w:vAlign w:val="center"/>
          </w:tcPr>
          <w:p w:rsidR="00F840CD" w:rsidRPr="00912AE7" w:rsidRDefault="00F840CD" w:rsidP="00BA6A3D">
            <w:pPr>
              <w:pStyle w:val="2"/>
            </w:pPr>
            <w:r w:rsidRPr="00912AE7">
              <w:t>培训支出</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12</w:t>
            </w:r>
          </w:p>
        </w:tc>
        <w:tc>
          <w:tcPr>
            <w:tcW w:w="992" w:type="dxa"/>
            <w:vAlign w:val="center"/>
          </w:tcPr>
          <w:p w:rsidR="00F840CD" w:rsidRPr="00912AE7" w:rsidRDefault="00F840CD" w:rsidP="00BA6A3D">
            <w:pPr>
              <w:pStyle w:val="2"/>
            </w:pPr>
            <w:r w:rsidRPr="00912AE7">
              <w:t>208</w:t>
            </w:r>
          </w:p>
        </w:tc>
        <w:tc>
          <w:tcPr>
            <w:tcW w:w="4536" w:type="dxa"/>
            <w:vAlign w:val="center"/>
          </w:tcPr>
          <w:p w:rsidR="00F840CD" w:rsidRPr="00912AE7" w:rsidRDefault="00F840CD" w:rsidP="00BA6A3D">
            <w:pPr>
              <w:pStyle w:val="2"/>
            </w:pPr>
            <w:r w:rsidRPr="00912AE7">
              <w:t>社会保障和就业支出</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lastRenderedPageBreak/>
              <w:t>1</w:t>
            </w:r>
            <w:r w:rsidRPr="00912AE7">
              <w:rPr>
                <w:rFonts w:eastAsia="宋体" w:hint="eastAsia"/>
                <w:lang w:eastAsia="zh-CN"/>
              </w:rPr>
              <w:t>3</w:t>
            </w:r>
          </w:p>
        </w:tc>
        <w:tc>
          <w:tcPr>
            <w:tcW w:w="992" w:type="dxa"/>
            <w:vAlign w:val="center"/>
          </w:tcPr>
          <w:p w:rsidR="00F840CD" w:rsidRPr="00912AE7" w:rsidRDefault="00F840CD" w:rsidP="00BA6A3D">
            <w:pPr>
              <w:pStyle w:val="2"/>
            </w:pPr>
            <w:r w:rsidRPr="00912AE7">
              <w:t>20805</w:t>
            </w:r>
          </w:p>
        </w:tc>
        <w:tc>
          <w:tcPr>
            <w:tcW w:w="4536" w:type="dxa"/>
            <w:vAlign w:val="center"/>
          </w:tcPr>
          <w:p w:rsidR="00F840CD" w:rsidRPr="00912AE7" w:rsidRDefault="00F840CD" w:rsidP="00BA6A3D">
            <w:pPr>
              <w:pStyle w:val="2"/>
            </w:pPr>
            <w:r w:rsidRPr="00912AE7">
              <w:t>行政事业单位养老支出</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rPr>
                <w:rFonts w:ascii="方正书宋_GBK" w:eastAsia="方正书宋_GBK" w:hAnsi="方正书宋_GBK" w:cs="方正书宋_GBK"/>
                <w:sz w:val="21"/>
              </w:rP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4</w:t>
            </w:r>
          </w:p>
        </w:tc>
        <w:tc>
          <w:tcPr>
            <w:tcW w:w="992" w:type="dxa"/>
            <w:vAlign w:val="center"/>
          </w:tcPr>
          <w:p w:rsidR="00F840CD" w:rsidRPr="00912AE7" w:rsidRDefault="00F840CD" w:rsidP="00BA6A3D">
            <w:pPr>
              <w:pStyle w:val="2"/>
            </w:pPr>
            <w:r w:rsidRPr="00912AE7">
              <w:t>2080505</w:t>
            </w:r>
          </w:p>
        </w:tc>
        <w:tc>
          <w:tcPr>
            <w:tcW w:w="4536" w:type="dxa"/>
            <w:vAlign w:val="center"/>
          </w:tcPr>
          <w:p w:rsidR="00F840CD" w:rsidRPr="00912AE7" w:rsidRDefault="00F840CD" w:rsidP="00BA6A3D">
            <w:pPr>
              <w:pStyle w:val="2"/>
            </w:pPr>
            <w:r w:rsidRPr="00912AE7">
              <w:t>机关事业单位基本养老保险缴费支出</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84.43</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5</w:t>
            </w:r>
          </w:p>
        </w:tc>
        <w:tc>
          <w:tcPr>
            <w:tcW w:w="992" w:type="dxa"/>
            <w:vAlign w:val="center"/>
          </w:tcPr>
          <w:p w:rsidR="00F840CD" w:rsidRPr="00912AE7" w:rsidRDefault="00F840CD" w:rsidP="00BA6A3D">
            <w:pPr>
              <w:pStyle w:val="2"/>
            </w:pPr>
            <w:r w:rsidRPr="00912AE7">
              <w:t>210</w:t>
            </w:r>
          </w:p>
        </w:tc>
        <w:tc>
          <w:tcPr>
            <w:tcW w:w="4536" w:type="dxa"/>
            <w:vAlign w:val="center"/>
          </w:tcPr>
          <w:p w:rsidR="00F840CD" w:rsidRPr="00912AE7" w:rsidRDefault="00F840CD" w:rsidP="00BA6A3D">
            <w:pPr>
              <w:pStyle w:val="2"/>
            </w:pPr>
            <w:r w:rsidRPr="00912AE7">
              <w:t>卫生健康支出</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82.61</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6</w:t>
            </w:r>
          </w:p>
        </w:tc>
        <w:tc>
          <w:tcPr>
            <w:tcW w:w="992" w:type="dxa"/>
            <w:vAlign w:val="center"/>
          </w:tcPr>
          <w:p w:rsidR="00F840CD" w:rsidRPr="00912AE7" w:rsidRDefault="00F840CD" w:rsidP="00BA6A3D">
            <w:pPr>
              <w:pStyle w:val="2"/>
            </w:pPr>
            <w:r w:rsidRPr="00912AE7">
              <w:t>21011</w:t>
            </w:r>
          </w:p>
        </w:tc>
        <w:tc>
          <w:tcPr>
            <w:tcW w:w="4536" w:type="dxa"/>
            <w:vAlign w:val="center"/>
          </w:tcPr>
          <w:p w:rsidR="00F840CD" w:rsidRPr="00912AE7" w:rsidRDefault="00F840CD" w:rsidP="00BA6A3D">
            <w:pPr>
              <w:pStyle w:val="2"/>
            </w:pPr>
            <w:r w:rsidRPr="00912AE7">
              <w:t>行政事业单位医疗</w:t>
            </w:r>
          </w:p>
        </w:tc>
        <w:tc>
          <w:tcPr>
            <w:tcW w:w="136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82.61</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sz w:val="21"/>
                <w:szCs w:val="21"/>
                <w:lang w:eastAsia="zh-CN"/>
              </w:rPr>
              <w:t>82.61</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7</w:t>
            </w:r>
          </w:p>
        </w:tc>
        <w:tc>
          <w:tcPr>
            <w:tcW w:w="992" w:type="dxa"/>
            <w:vAlign w:val="center"/>
          </w:tcPr>
          <w:p w:rsidR="00F840CD" w:rsidRPr="00912AE7" w:rsidRDefault="00F840CD" w:rsidP="00BA6A3D">
            <w:pPr>
              <w:pStyle w:val="2"/>
            </w:pPr>
            <w:r w:rsidRPr="00912AE7">
              <w:t>2101101</w:t>
            </w:r>
          </w:p>
        </w:tc>
        <w:tc>
          <w:tcPr>
            <w:tcW w:w="4536" w:type="dxa"/>
            <w:vAlign w:val="center"/>
          </w:tcPr>
          <w:p w:rsidR="00F840CD" w:rsidRPr="00912AE7" w:rsidRDefault="00F840CD" w:rsidP="00BA6A3D">
            <w:pPr>
              <w:pStyle w:val="2"/>
            </w:pPr>
            <w:r w:rsidRPr="00912AE7">
              <w:t>行政单位医疗</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8</w:t>
            </w:r>
          </w:p>
        </w:tc>
        <w:tc>
          <w:tcPr>
            <w:tcW w:w="992" w:type="dxa"/>
            <w:vAlign w:val="center"/>
          </w:tcPr>
          <w:p w:rsidR="00F840CD" w:rsidRPr="00912AE7" w:rsidRDefault="00F840CD" w:rsidP="00BA6A3D">
            <w:pPr>
              <w:pStyle w:val="2"/>
            </w:pPr>
            <w:r w:rsidRPr="00912AE7">
              <w:t>2101103</w:t>
            </w:r>
          </w:p>
        </w:tc>
        <w:tc>
          <w:tcPr>
            <w:tcW w:w="4536" w:type="dxa"/>
            <w:vAlign w:val="center"/>
          </w:tcPr>
          <w:p w:rsidR="00F840CD" w:rsidRPr="00912AE7" w:rsidRDefault="00F840CD" w:rsidP="00BA6A3D">
            <w:pPr>
              <w:pStyle w:val="2"/>
            </w:pPr>
            <w:r w:rsidRPr="00912AE7">
              <w:t>公务员医疗补助</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9</w:t>
            </w:r>
          </w:p>
        </w:tc>
        <w:tc>
          <w:tcPr>
            <w:tcW w:w="992" w:type="dxa"/>
            <w:vAlign w:val="center"/>
          </w:tcPr>
          <w:p w:rsidR="00F840CD" w:rsidRPr="00912AE7" w:rsidRDefault="00F840CD" w:rsidP="00BA6A3D">
            <w:pPr>
              <w:pStyle w:val="2"/>
            </w:pPr>
            <w:r w:rsidRPr="00912AE7">
              <w:t>221</w:t>
            </w:r>
          </w:p>
        </w:tc>
        <w:tc>
          <w:tcPr>
            <w:tcW w:w="4536" w:type="dxa"/>
            <w:vAlign w:val="center"/>
          </w:tcPr>
          <w:p w:rsidR="00F840CD" w:rsidRPr="00912AE7" w:rsidRDefault="00F840CD" w:rsidP="00BA6A3D">
            <w:pPr>
              <w:pStyle w:val="2"/>
            </w:pPr>
            <w:r w:rsidRPr="00912AE7">
              <w:t>住房保障支出</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20</w:t>
            </w:r>
          </w:p>
        </w:tc>
        <w:tc>
          <w:tcPr>
            <w:tcW w:w="992" w:type="dxa"/>
            <w:vAlign w:val="center"/>
          </w:tcPr>
          <w:p w:rsidR="00F840CD" w:rsidRPr="00912AE7" w:rsidRDefault="00F840CD" w:rsidP="00BA6A3D">
            <w:pPr>
              <w:pStyle w:val="2"/>
            </w:pPr>
            <w:r w:rsidRPr="00912AE7">
              <w:t>22102</w:t>
            </w:r>
          </w:p>
        </w:tc>
        <w:tc>
          <w:tcPr>
            <w:tcW w:w="4536" w:type="dxa"/>
            <w:vAlign w:val="center"/>
          </w:tcPr>
          <w:p w:rsidR="00F840CD" w:rsidRPr="00912AE7" w:rsidRDefault="00F840CD" w:rsidP="00BA6A3D">
            <w:pPr>
              <w:pStyle w:val="2"/>
            </w:pPr>
            <w:r w:rsidRPr="00912AE7">
              <w:t>住房改革支出</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textAlignment w:val="center"/>
              <w:rPr>
                <w:rFonts w:ascii="方正书宋_GBK" w:eastAsia="方正书宋_GBK" w:hAnsi="方正书宋_GBK" w:cs="方正书宋_GBK"/>
                <w:sz w:val="21"/>
              </w:rP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21</w:t>
            </w:r>
          </w:p>
        </w:tc>
        <w:tc>
          <w:tcPr>
            <w:tcW w:w="992" w:type="dxa"/>
            <w:vAlign w:val="center"/>
          </w:tcPr>
          <w:p w:rsidR="00F840CD" w:rsidRPr="00912AE7" w:rsidRDefault="00F840CD" w:rsidP="00BA6A3D">
            <w:pPr>
              <w:pStyle w:val="2"/>
            </w:pPr>
            <w:r w:rsidRPr="00912AE7">
              <w:t>2210201</w:t>
            </w:r>
          </w:p>
        </w:tc>
        <w:tc>
          <w:tcPr>
            <w:tcW w:w="4536" w:type="dxa"/>
            <w:vAlign w:val="center"/>
          </w:tcPr>
          <w:p w:rsidR="00F840CD" w:rsidRPr="00912AE7" w:rsidRDefault="00F840CD" w:rsidP="00BA6A3D">
            <w:pPr>
              <w:pStyle w:val="2"/>
            </w:pPr>
            <w:r w:rsidRPr="00912AE7">
              <w:t>住房公积金</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361" w:type="dxa"/>
            <w:vAlign w:val="center"/>
          </w:tcPr>
          <w:p w:rsidR="00F840CD" w:rsidRPr="00912AE7" w:rsidRDefault="00F840CD" w:rsidP="00BA6A3D">
            <w:pPr>
              <w:jc w:val="center"/>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c>
          <w:tcPr>
            <w:tcW w:w="1361" w:type="dxa"/>
            <w:vAlign w:val="center"/>
          </w:tcPr>
          <w:p w:rsidR="00F840CD" w:rsidRPr="00912AE7" w:rsidRDefault="00F840CD" w:rsidP="00BA6A3D">
            <w:pPr>
              <w:pStyle w:val="4"/>
            </w:pPr>
          </w:p>
        </w:tc>
      </w:tr>
    </w:tbl>
    <w:p w:rsidR="00F840CD" w:rsidRPr="00912AE7" w:rsidRDefault="00F840CD" w:rsidP="00F840CD">
      <w:pPr>
        <w:sectPr w:rsidR="00F840CD" w:rsidRPr="00912AE7">
          <w:pgSz w:w="16840" w:h="11900" w:orient="landscape"/>
          <w:pgMar w:top="1361" w:right="1020" w:bottom="1134" w:left="1020" w:header="720" w:footer="720" w:gutter="0"/>
          <w:cols w:space="720"/>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F840CD" w:rsidRPr="00912AE7" w:rsidTr="00BA6A3D">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3402"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4876" w:type="dxa"/>
            <w:gridSpan w:val="2"/>
            <w:vAlign w:val="center"/>
          </w:tcPr>
          <w:p w:rsidR="00F840CD" w:rsidRPr="00912AE7" w:rsidRDefault="00F840CD" w:rsidP="00BA6A3D">
            <w:pPr>
              <w:pStyle w:val="1"/>
            </w:pPr>
            <w:r w:rsidRPr="00912AE7">
              <w:t>收入</w:t>
            </w:r>
          </w:p>
        </w:tc>
        <w:tc>
          <w:tcPr>
            <w:tcW w:w="9298" w:type="dxa"/>
            <w:gridSpan w:val="5"/>
            <w:vAlign w:val="center"/>
          </w:tcPr>
          <w:p w:rsidR="00F840CD" w:rsidRPr="00912AE7" w:rsidRDefault="00F840CD" w:rsidP="00BA6A3D">
            <w:pPr>
              <w:pStyle w:val="1"/>
            </w:pPr>
            <w:r w:rsidRPr="00912AE7">
              <w:t>支出</w:t>
            </w:r>
          </w:p>
        </w:tc>
      </w:tr>
      <w:tr w:rsidR="00F840CD" w:rsidRPr="00912AE7" w:rsidTr="00BA6A3D">
        <w:trPr>
          <w:trHeight w:val="369"/>
          <w:tblHeader/>
          <w:jc w:val="center"/>
        </w:trPr>
        <w:tc>
          <w:tcPr>
            <w:tcW w:w="850" w:type="dxa"/>
            <w:vMerge/>
          </w:tcPr>
          <w:p w:rsidR="00F840CD" w:rsidRPr="00912AE7" w:rsidRDefault="00F840CD" w:rsidP="00BA6A3D"/>
        </w:tc>
        <w:tc>
          <w:tcPr>
            <w:tcW w:w="3402" w:type="dxa"/>
            <w:vAlign w:val="center"/>
          </w:tcPr>
          <w:p w:rsidR="00F840CD" w:rsidRPr="00912AE7" w:rsidRDefault="00F840CD" w:rsidP="00BA6A3D">
            <w:pPr>
              <w:pStyle w:val="1"/>
            </w:pPr>
            <w:r w:rsidRPr="00912AE7">
              <w:t>项  目</w:t>
            </w:r>
          </w:p>
        </w:tc>
        <w:tc>
          <w:tcPr>
            <w:tcW w:w="1474" w:type="dxa"/>
            <w:vAlign w:val="center"/>
          </w:tcPr>
          <w:p w:rsidR="00F840CD" w:rsidRPr="00912AE7" w:rsidRDefault="00F840CD" w:rsidP="00BA6A3D">
            <w:pPr>
              <w:pStyle w:val="1"/>
            </w:pPr>
            <w:r w:rsidRPr="00912AE7">
              <w:t>金额</w:t>
            </w:r>
          </w:p>
        </w:tc>
        <w:tc>
          <w:tcPr>
            <w:tcW w:w="3402" w:type="dxa"/>
            <w:vAlign w:val="center"/>
          </w:tcPr>
          <w:p w:rsidR="00F840CD" w:rsidRPr="00912AE7" w:rsidRDefault="00F840CD" w:rsidP="00BA6A3D">
            <w:pPr>
              <w:pStyle w:val="1"/>
            </w:pPr>
            <w:r w:rsidRPr="00912AE7">
              <w:t>项  目</w:t>
            </w:r>
          </w:p>
        </w:tc>
        <w:tc>
          <w:tcPr>
            <w:tcW w:w="1474" w:type="dxa"/>
            <w:vAlign w:val="center"/>
          </w:tcPr>
          <w:p w:rsidR="00F840CD" w:rsidRPr="00912AE7" w:rsidRDefault="00F840CD" w:rsidP="00BA6A3D">
            <w:pPr>
              <w:pStyle w:val="1"/>
            </w:pPr>
            <w:r w:rsidRPr="00912AE7">
              <w:t>合计</w:t>
            </w:r>
          </w:p>
        </w:tc>
        <w:tc>
          <w:tcPr>
            <w:tcW w:w="1474" w:type="dxa"/>
            <w:vAlign w:val="center"/>
          </w:tcPr>
          <w:p w:rsidR="00F840CD" w:rsidRPr="00912AE7" w:rsidRDefault="00F840CD" w:rsidP="00BA6A3D">
            <w:pPr>
              <w:pStyle w:val="1"/>
            </w:pPr>
            <w:r w:rsidRPr="00912AE7">
              <w:t>一般公共预算财政拨款</w:t>
            </w:r>
          </w:p>
        </w:tc>
        <w:tc>
          <w:tcPr>
            <w:tcW w:w="1474" w:type="dxa"/>
            <w:vAlign w:val="center"/>
          </w:tcPr>
          <w:p w:rsidR="00F840CD" w:rsidRPr="00912AE7" w:rsidRDefault="00F840CD" w:rsidP="00BA6A3D">
            <w:pPr>
              <w:pStyle w:val="1"/>
            </w:pPr>
            <w:r w:rsidRPr="00912AE7">
              <w:t>政府性基金预算财政    拨款</w:t>
            </w:r>
          </w:p>
        </w:tc>
        <w:tc>
          <w:tcPr>
            <w:tcW w:w="1474" w:type="dxa"/>
            <w:vAlign w:val="center"/>
          </w:tcPr>
          <w:p w:rsidR="00F840CD" w:rsidRPr="00912AE7" w:rsidRDefault="00F840CD" w:rsidP="00BA6A3D">
            <w:pPr>
              <w:pStyle w:val="1"/>
            </w:pPr>
            <w:r w:rsidRPr="00912AE7">
              <w:t>国有资本经营预算财政拨款</w:t>
            </w:r>
          </w:p>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3402" w:type="dxa"/>
            <w:vAlign w:val="center"/>
          </w:tcPr>
          <w:p w:rsidR="00F840CD" w:rsidRPr="00912AE7" w:rsidRDefault="00F840CD" w:rsidP="00BA6A3D">
            <w:pPr>
              <w:pStyle w:val="1"/>
            </w:pPr>
            <w:r w:rsidRPr="00912AE7">
              <w:t>1</w:t>
            </w:r>
          </w:p>
        </w:tc>
        <w:tc>
          <w:tcPr>
            <w:tcW w:w="1474" w:type="dxa"/>
            <w:vAlign w:val="center"/>
          </w:tcPr>
          <w:p w:rsidR="00F840CD" w:rsidRPr="00912AE7" w:rsidRDefault="00F840CD" w:rsidP="00BA6A3D">
            <w:pPr>
              <w:pStyle w:val="1"/>
            </w:pPr>
            <w:r w:rsidRPr="00912AE7">
              <w:t>2</w:t>
            </w:r>
          </w:p>
        </w:tc>
        <w:tc>
          <w:tcPr>
            <w:tcW w:w="3402" w:type="dxa"/>
            <w:vAlign w:val="center"/>
          </w:tcPr>
          <w:p w:rsidR="00F840CD" w:rsidRPr="00912AE7" w:rsidRDefault="00F840CD" w:rsidP="00BA6A3D">
            <w:pPr>
              <w:pStyle w:val="1"/>
            </w:pPr>
            <w:r w:rsidRPr="00912AE7">
              <w:t>3</w:t>
            </w:r>
          </w:p>
        </w:tc>
        <w:tc>
          <w:tcPr>
            <w:tcW w:w="1474" w:type="dxa"/>
            <w:vAlign w:val="center"/>
          </w:tcPr>
          <w:p w:rsidR="00F840CD" w:rsidRPr="00912AE7" w:rsidRDefault="00F840CD" w:rsidP="00BA6A3D">
            <w:pPr>
              <w:pStyle w:val="1"/>
            </w:pPr>
            <w:r w:rsidRPr="00912AE7">
              <w:t>4</w:t>
            </w:r>
          </w:p>
        </w:tc>
        <w:tc>
          <w:tcPr>
            <w:tcW w:w="1474" w:type="dxa"/>
            <w:vAlign w:val="center"/>
          </w:tcPr>
          <w:p w:rsidR="00F840CD" w:rsidRPr="00912AE7" w:rsidRDefault="00F840CD" w:rsidP="00BA6A3D">
            <w:pPr>
              <w:pStyle w:val="1"/>
            </w:pPr>
            <w:r w:rsidRPr="00912AE7">
              <w:t>5</w:t>
            </w:r>
          </w:p>
        </w:tc>
        <w:tc>
          <w:tcPr>
            <w:tcW w:w="1474" w:type="dxa"/>
            <w:vAlign w:val="center"/>
          </w:tcPr>
          <w:p w:rsidR="00F840CD" w:rsidRPr="00912AE7" w:rsidRDefault="00F840CD" w:rsidP="00BA6A3D">
            <w:pPr>
              <w:pStyle w:val="1"/>
            </w:pPr>
            <w:r w:rsidRPr="00912AE7">
              <w:t>6</w:t>
            </w:r>
          </w:p>
        </w:tc>
        <w:tc>
          <w:tcPr>
            <w:tcW w:w="1474" w:type="dxa"/>
            <w:vAlign w:val="center"/>
          </w:tcPr>
          <w:p w:rsidR="00F840CD" w:rsidRPr="00912AE7" w:rsidRDefault="00F840CD" w:rsidP="00BA6A3D">
            <w:pPr>
              <w:pStyle w:val="1"/>
            </w:pPr>
            <w:r w:rsidRPr="00912AE7">
              <w:t>7</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w:t>
            </w:r>
          </w:p>
        </w:tc>
        <w:tc>
          <w:tcPr>
            <w:tcW w:w="3402" w:type="dxa"/>
            <w:vAlign w:val="center"/>
          </w:tcPr>
          <w:p w:rsidR="00F840CD" w:rsidRPr="00912AE7" w:rsidRDefault="00F840CD" w:rsidP="00BA6A3D">
            <w:pPr>
              <w:pStyle w:val="2"/>
            </w:pPr>
            <w:r w:rsidRPr="00912AE7">
              <w:t>一、一般公共预算拨款</w:t>
            </w:r>
          </w:p>
        </w:tc>
        <w:tc>
          <w:tcPr>
            <w:tcW w:w="1474" w:type="dxa"/>
            <w:vAlign w:val="center"/>
          </w:tcPr>
          <w:p w:rsidR="00F840CD" w:rsidRPr="00912AE7" w:rsidRDefault="00F840CD" w:rsidP="00BA6A3D">
            <w:pPr>
              <w:pStyle w:val="4"/>
            </w:pPr>
            <w:r w:rsidRPr="00912AE7">
              <w:rPr>
                <w:rFonts w:hint="eastAsia"/>
              </w:rPr>
              <w:t>1440.83</w:t>
            </w:r>
          </w:p>
        </w:tc>
        <w:tc>
          <w:tcPr>
            <w:tcW w:w="3402" w:type="dxa"/>
            <w:vAlign w:val="center"/>
          </w:tcPr>
          <w:p w:rsidR="00F840CD" w:rsidRPr="00912AE7" w:rsidRDefault="00F840CD" w:rsidP="00BA6A3D">
            <w:pPr>
              <w:pStyle w:val="2"/>
            </w:pPr>
            <w:r w:rsidRPr="00912AE7">
              <w:t>一、一般公共服务支出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w:t>
            </w:r>
          </w:p>
        </w:tc>
        <w:tc>
          <w:tcPr>
            <w:tcW w:w="3402" w:type="dxa"/>
            <w:vAlign w:val="center"/>
          </w:tcPr>
          <w:p w:rsidR="00F840CD" w:rsidRPr="00912AE7" w:rsidRDefault="00F840CD" w:rsidP="00BA6A3D">
            <w:pPr>
              <w:pStyle w:val="2"/>
            </w:pPr>
            <w:r w:rsidRPr="00912AE7">
              <w:t>二、政府性基金预算拨款</w:t>
            </w: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二、外交支出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w:t>
            </w:r>
          </w:p>
        </w:tc>
        <w:tc>
          <w:tcPr>
            <w:tcW w:w="3402" w:type="dxa"/>
            <w:vAlign w:val="center"/>
          </w:tcPr>
          <w:p w:rsidR="00F840CD" w:rsidRPr="00912AE7" w:rsidRDefault="00F840CD" w:rsidP="00BA6A3D">
            <w:pPr>
              <w:pStyle w:val="2"/>
            </w:pPr>
            <w:r w:rsidRPr="00912AE7">
              <w:t>三、国有资本经营预算拨款</w:t>
            </w: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三、国防支出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4</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四、公共安全支出</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1474" w:type="dxa"/>
            <w:vAlign w:val="center"/>
          </w:tcPr>
          <w:p w:rsidR="00F840CD" w:rsidRPr="00912AE7" w:rsidRDefault="00F840CD" w:rsidP="00BA6A3D">
            <w:pPr>
              <w:jc w:val="center"/>
              <w:textAlignment w:val="center"/>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5</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五、教育支出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6</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六、科学技术支出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7</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七、文化旅游体育与传媒支出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8</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八、社会保障和就业支出</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1474" w:type="dxa"/>
            <w:vAlign w:val="center"/>
          </w:tcPr>
          <w:p w:rsidR="00F840CD" w:rsidRPr="00912AE7" w:rsidRDefault="00F840CD" w:rsidP="00BA6A3D">
            <w:pPr>
              <w:jc w:val="center"/>
              <w:textAlignment w:val="center"/>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9</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九、社会保险基金支出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10</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十、卫生健康支出</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1474" w:type="dxa"/>
            <w:vAlign w:val="center"/>
          </w:tcPr>
          <w:p w:rsidR="00F840CD" w:rsidRPr="00912AE7" w:rsidRDefault="00F840CD" w:rsidP="00BA6A3D">
            <w:pPr>
              <w:jc w:val="center"/>
              <w:textAlignment w:val="center"/>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11</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十一、节能环保支出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12</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十二、城乡社区支出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13</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十三、农林水支出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14</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十四、交通运输支出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15</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十五、资源勘探工业信息等支出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16</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十六、商业服务业等支出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lastRenderedPageBreak/>
              <w:t>17</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十七、金融支出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18</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十八、援助其他地区支出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19</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十九、自然资源海洋气象等支出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20</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二十、住房保障支出</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474"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1474" w:type="dxa"/>
            <w:vAlign w:val="center"/>
          </w:tcPr>
          <w:p w:rsidR="00F840CD" w:rsidRPr="00912AE7" w:rsidRDefault="00F840CD" w:rsidP="00BA6A3D">
            <w:pPr>
              <w:jc w:val="center"/>
              <w:textAlignment w:val="center"/>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21</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二十一、粮油物资储备支出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22</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二十二、国有资本经营预算支出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23</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二十三、灾害防治及应急管理支出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24</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二十四、预备费</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25</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二十五、其他支出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26</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二十六、转移性支出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27</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二十七、债务还本支出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28</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二十八、债务付息支出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29</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二十九、债务发行费用支出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30</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三十、抗疫特别国债安排的支出</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31</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三十一、人行科目</w:t>
            </w: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jc w:val="right"/>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32</w:t>
            </w:r>
          </w:p>
        </w:tc>
        <w:tc>
          <w:tcPr>
            <w:tcW w:w="3402" w:type="dxa"/>
            <w:vAlign w:val="center"/>
          </w:tcPr>
          <w:p w:rsidR="00F840CD" w:rsidRPr="00912AE7" w:rsidRDefault="00F840CD" w:rsidP="00BA6A3D">
            <w:pPr>
              <w:pStyle w:val="6"/>
            </w:pPr>
            <w:r w:rsidRPr="00912AE7">
              <w:t>本年收入合计</w:t>
            </w:r>
          </w:p>
        </w:tc>
        <w:tc>
          <w:tcPr>
            <w:tcW w:w="1474" w:type="dxa"/>
            <w:vAlign w:val="center"/>
          </w:tcPr>
          <w:p w:rsidR="00F840CD" w:rsidRPr="00912AE7" w:rsidRDefault="00F840CD" w:rsidP="00BA6A3D">
            <w:pPr>
              <w:pStyle w:val="4"/>
            </w:pPr>
            <w:r w:rsidRPr="00912AE7">
              <w:rPr>
                <w:rFonts w:hint="eastAsia"/>
              </w:rPr>
              <w:t>1440.83</w:t>
            </w:r>
          </w:p>
        </w:tc>
        <w:tc>
          <w:tcPr>
            <w:tcW w:w="3402" w:type="dxa"/>
            <w:vAlign w:val="center"/>
          </w:tcPr>
          <w:p w:rsidR="00F840CD" w:rsidRPr="00912AE7" w:rsidRDefault="00F840CD" w:rsidP="00BA6A3D">
            <w:pPr>
              <w:pStyle w:val="6"/>
            </w:pPr>
            <w:r w:rsidRPr="00912AE7">
              <w:t>本年支出合计</w:t>
            </w:r>
          </w:p>
        </w:tc>
        <w:tc>
          <w:tcPr>
            <w:tcW w:w="1474" w:type="dxa"/>
            <w:vAlign w:val="center"/>
          </w:tcPr>
          <w:p w:rsidR="00F840CD" w:rsidRPr="00912AE7" w:rsidRDefault="00F840CD" w:rsidP="00BA6A3D">
            <w:pPr>
              <w:pStyle w:val="4"/>
            </w:pPr>
            <w:r w:rsidRPr="00912AE7">
              <w:rPr>
                <w:rFonts w:hint="eastAsia"/>
              </w:rPr>
              <w:t>1440.83</w:t>
            </w:r>
          </w:p>
        </w:tc>
        <w:tc>
          <w:tcPr>
            <w:tcW w:w="1474" w:type="dxa"/>
            <w:vAlign w:val="center"/>
          </w:tcPr>
          <w:p w:rsidR="00F840CD" w:rsidRPr="00912AE7" w:rsidRDefault="00F840CD" w:rsidP="00BA6A3D">
            <w:pPr>
              <w:pStyle w:val="4"/>
            </w:pPr>
            <w:r w:rsidRPr="00912AE7">
              <w:rPr>
                <w:rFonts w:hint="eastAsia"/>
              </w:rPr>
              <w:t>1440.83</w:t>
            </w: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7"/>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33</w:t>
            </w:r>
          </w:p>
        </w:tc>
        <w:tc>
          <w:tcPr>
            <w:tcW w:w="3402" w:type="dxa"/>
            <w:vAlign w:val="center"/>
          </w:tcPr>
          <w:p w:rsidR="00F840CD" w:rsidRPr="00912AE7" w:rsidRDefault="00F840CD" w:rsidP="00BA6A3D">
            <w:pPr>
              <w:pStyle w:val="2"/>
            </w:pPr>
            <w:r w:rsidRPr="00912AE7">
              <w:t>年初财政拨款结转和结余</w:t>
            </w: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r w:rsidRPr="00912AE7">
              <w:t>年末财政拨款结转和结余</w:t>
            </w: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34</w:t>
            </w:r>
          </w:p>
        </w:tc>
        <w:tc>
          <w:tcPr>
            <w:tcW w:w="3402" w:type="dxa"/>
            <w:vAlign w:val="center"/>
          </w:tcPr>
          <w:p w:rsidR="00F840CD" w:rsidRPr="00912AE7" w:rsidRDefault="00F840CD" w:rsidP="00BA6A3D">
            <w:pPr>
              <w:pStyle w:val="2"/>
            </w:pPr>
            <w:r w:rsidRPr="00912AE7">
              <w:t>一、一般公共预算拨款</w:t>
            </w:r>
          </w:p>
        </w:tc>
        <w:tc>
          <w:tcPr>
            <w:tcW w:w="1474" w:type="dxa"/>
            <w:vAlign w:val="center"/>
          </w:tcPr>
          <w:p w:rsidR="00F840CD" w:rsidRPr="00912AE7" w:rsidRDefault="00F840CD" w:rsidP="00BA6A3D">
            <w:pPr>
              <w:pStyle w:val="4"/>
            </w:pPr>
            <w:r w:rsidRPr="00912AE7">
              <w:rPr>
                <w:rFonts w:hint="eastAsia"/>
              </w:rPr>
              <w:t>1440.83</w:t>
            </w: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lastRenderedPageBreak/>
              <w:t>35</w:t>
            </w:r>
          </w:p>
        </w:tc>
        <w:tc>
          <w:tcPr>
            <w:tcW w:w="3402" w:type="dxa"/>
            <w:vAlign w:val="center"/>
          </w:tcPr>
          <w:p w:rsidR="00F840CD" w:rsidRPr="00912AE7" w:rsidRDefault="00F840CD" w:rsidP="00BA6A3D">
            <w:pPr>
              <w:pStyle w:val="2"/>
            </w:pPr>
            <w:r w:rsidRPr="00912AE7">
              <w:t>二、政府性基金预算拨款</w:t>
            </w:r>
          </w:p>
        </w:tc>
        <w:tc>
          <w:tcPr>
            <w:tcW w:w="1474" w:type="dxa"/>
            <w:vAlign w:val="center"/>
          </w:tcPr>
          <w:p w:rsidR="00F840CD" w:rsidRPr="00912AE7" w:rsidRDefault="00F840CD" w:rsidP="00BA6A3D">
            <w:pPr>
              <w:pStyle w:val="4"/>
            </w:pP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36</w:t>
            </w:r>
          </w:p>
        </w:tc>
        <w:tc>
          <w:tcPr>
            <w:tcW w:w="3402" w:type="dxa"/>
            <w:vAlign w:val="center"/>
          </w:tcPr>
          <w:p w:rsidR="00F840CD" w:rsidRPr="00912AE7" w:rsidRDefault="00F840CD" w:rsidP="00BA6A3D">
            <w:pPr>
              <w:pStyle w:val="2"/>
            </w:pPr>
            <w:r w:rsidRPr="00912AE7">
              <w:t>三、国有资本经营预算拨款</w:t>
            </w:r>
          </w:p>
        </w:tc>
        <w:tc>
          <w:tcPr>
            <w:tcW w:w="1474" w:type="dxa"/>
            <w:vAlign w:val="center"/>
          </w:tcPr>
          <w:p w:rsidR="00F840CD" w:rsidRPr="00912AE7" w:rsidRDefault="00F840CD" w:rsidP="00BA6A3D">
            <w:pPr>
              <w:pStyle w:val="7"/>
            </w:pPr>
          </w:p>
        </w:tc>
        <w:tc>
          <w:tcPr>
            <w:tcW w:w="3402" w:type="dxa"/>
            <w:vAlign w:val="center"/>
          </w:tcPr>
          <w:p w:rsidR="00F840CD" w:rsidRPr="00912AE7" w:rsidRDefault="00F840CD" w:rsidP="00BA6A3D">
            <w:pPr>
              <w:pStyle w:val="2"/>
            </w:pPr>
          </w:p>
        </w:tc>
        <w:tc>
          <w:tcPr>
            <w:tcW w:w="1474" w:type="dxa"/>
            <w:vAlign w:val="center"/>
          </w:tcPr>
          <w:p w:rsidR="00F840CD" w:rsidRPr="00912AE7" w:rsidRDefault="00F840CD" w:rsidP="00BA6A3D">
            <w:pPr>
              <w:pStyle w:val="7"/>
            </w:pPr>
          </w:p>
        </w:tc>
        <w:tc>
          <w:tcPr>
            <w:tcW w:w="1474" w:type="dxa"/>
            <w:vAlign w:val="center"/>
          </w:tcPr>
          <w:p w:rsidR="00F840CD" w:rsidRPr="00912AE7" w:rsidRDefault="00F840CD" w:rsidP="00BA6A3D">
            <w:pPr>
              <w:pStyle w:val="7"/>
            </w:pPr>
          </w:p>
        </w:tc>
        <w:tc>
          <w:tcPr>
            <w:tcW w:w="1474" w:type="dxa"/>
            <w:vAlign w:val="center"/>
          </w:tcPr>
          <w:p w:rsidR="00F840CD" w:rsidRPr="00912AE7" w:rsidRDefault="00F840CD" w:rsidP="00BA6A3D">
            <w:pPr>
              <w:pStyle w:val="7"/>
            </w:pPr>
          </w:p>
        </w:tc>
        <w:tc>
          <w:tcPr>
            <w:tcW w:w="1474" w:type="dxa"/>
            <w:vAlign w:val="center"/>
          </w:tcPr>
          <w:p w:rsidR="00F840CD" w:rsidRPr="00912AE7" w:rsidRDefault="00F840CD" w:rsidP="00BA6A3D">
            <w:pPr>
              <w:pStyle w:val="4"/>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37</w:t>
            </w:r>
          </w:p>
        </w:tc>
        <w:tc>
          <w:tcPr>
            <w:tcW w:w="3402" w:type="dxa"/>
            <w:vAlign w:val="center"/>
          </w:tcPr>
          <w:p w:rsidR="00F840CD" w:rsidRPr="00912AE7" w:rsidRDefault="00F840CD" w:rsidP="00BA6A3D">
            <w:pPr>
              <w:pStyle w:val="6"/>
            </w:pPr>
            <w:r w:rsidRPr="00912AE7">
              <w:t>收入总计</w:t>
            </w:r>
          </w:p>
        </w:tc>
        <w:tc>
          <w:tcPr>
            <w:tcW w:w="1474" w:type="dxa"/>
            <w:vAlign w:val="center"/>
          </w:tcPr>
          <w:p w:rsidR="00F840CD" w:rsidRPr="00912AE7" w:rsidRDefault="00F840CD" w:rsidP="00BA6A3D">
            <w:pPr>
              <w:pStyle w:val="7"/>
            </w:pPr>
            <w:r w:rsidRPr="00912AE7">
              <w:rPr>
                <w:rFonts w:hint="eastAsia"/>
              </w:rPr>
              <w:t>1440.83</w:t>
            </w:r>
          </w:p>
        </w:tc>
        <w:tc>
          <w:tcPr>
            <w:tcW w:w="3402" w:type="dxa"/>
            <w:vAlign w:val="center"/>
          </w:tcPr>
          <w:p w:rsidR="00F840CD" w:rsidRPr="00912AE7" w:rsidRDefault="00F840CD" w:rsidP="00BA6A3D">
            <w:pPr>
              <w:pStyle w:val="6"/>
            </w:pPr>
            <w:r w:rsidRPr="00912AE7">
              <w:t>支出总计</w:t>
            </w:r>
          </w:p>
        </w:tc>
        <w:tc>
          <w:tcPr>
            <w:tcW w:w="1474" w:type="dxa"/>
            <w:vAlign w:val="center"/>
          </w:tcPr>
          <w:p w:rsidR="00F840CD" w:rsidRPr="00912AE7" w:rsidRDefault="00F840CD" w:rsidP="00BA6A3D">
            <w:pPr>
              <w:pStyle w:val="7"/>
            </w:pPr>
            <w:r w:rsidRPr="00912AE7">
              <w:rPr>
                <w:rFonts w:hint="eastAsia"/>
              </w:rPr>
              <w:t>1440.83</w:t>
            </w:r>
          </w:p>
        </w:tc>
        <w:tc>
          <w:tcPr>
            <w:tcW w:w="1474" w:type="dxa"/>
            <w:vAlign w:val="center"/>
          </w:tcPr>
          <w:p w:rsidR="00F840CD" w:rsidRPr="00912AE7" w:rsidRDefault="00F840CD" w:rsidP="00BA6A3D">
            <w:pPr>
              <w:pStyle w:val="7"/>
            </w:pPr>
            <w:r w:rsidRPr="00912AE7">
              <w:rPr>
                <w:rFonts w:hint="eastAsia"/>
              </w:rPr>
              <w:t>1440.83</w:t>
            </w:r>
          </w:p>
        </w:tc>
        <w:tc>
          <w:tcPr>
            <w:tcW w:w="1474" w:type="dxa"/>
            <w:vAlign w:val="center"/>
          </w:tcPr>
          <w:p w:rsidR="00F840CD" w:rsidRPr="00912AE7" w:rsidRDefault="00F840CD" w:rsidP="00BA6A3D">
            <w:pPr>
              <w:pStyle w:val="7"/>
            </w:pPr>
          </w:p>
        </w:tc>
        <w:tc>
          <w:tcPr>
            <w:tcW w:w="1474" w:type="dxa"/>
            <w:vAlign w:val="center"/>
          </w:tcPr>
          <w:p w:rsidR="00F840CD" w:rsidRPr="00912AE7" w:rsidRDefault="00F840CD" w:rsidP="00BA6A3D">
            <w:pPr>
              <w:pStyle w:val="7"/>
            </w:pPr>
          </w:p>
        </w:tc>
      </w:tr>
    </w:tbl>
    <w:p w:rsidR="00F840CD" w:rsidRPr="00912AE7" w:rsidRDefault="00F840CD" w:rsidP="00F840CD">
      <w:pPr>
        <w:sectPr w:rsidR="00F840CD" w:rsidRPr="00912AE7">
          <w:pgSz w:w="16840" w:h="11900" w:orient="landscape"/>
          <w:pgMar w:top="1361" w:right="1020" w:bottom="1134" w:left="1020" w:header="720" w:footer="720" w:gutter="0"/>
          <w:cols w:space="720"/>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F840CD" w:rsidRPr="00912AE7" w:rsidTr="00BA6A3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551"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5726" w:type="dxa"/>
            <w:gridSpan w:val="2"/>
            <w:vAlign w:val="center"/>
          </w:tcPr>
          <w:p w:rsidR="00F840CD" w:rsidRPr="00912AE7" w:rsidRDefault="00F840CD" w:rsidP="00BA6A3D">
            <w:pPr>
              <w:pStyle w:val="1"/>
            </w:pPr>
            <w:r w:rsidRPr="00912AE7">
              <w:t>功能分类科目</w:t>
            </w:r>
          </w:p>
        </w:tc>
        <w:tc>
          <w:tcPr>
            <w:tcW w:w="2551" w:type="dxa"/>
            <w:vMerge w:val="restart"/>
            <w:vAlign w:val="center"/>
          </w:tcPr>
          <w:p w:rsidR="00F840CD" w:rsidRPr="00912AE7" w:rsidRDefault="00F840CD" w:rsidP="00BA6A3D">
            <w:pPr>
              <w:pStyle w:val="1"/>
            </w:pPr>
            <w:r w:rsidRPr="00912AE7">
              <w:t>合计</w:t>
            </w:r>
          </w:p>
        </w:tc>
        <w:tc>
          <w:tcPr>
            <w:tcW w:w="2551" w:type="dxa"/>
            <w:vMerge w:val="restart"/>
            <w:vAlign w:val="center"/>
          </w:tcPr>
          <w:p w:rsidR="00F840CD" w:rsidRPr="00912AE7" w:rsidRDefault="00F840CD" w:rsidP="00BA6A3D">
            <w:pPr>
              <w:pStyle w:val="1"/>
            </w:pPr>
            <w:r w:rsidRPr="00912AE7">
              <w:t>基本支出</w:t>
            </w:r>
          </w:p>
        </w:tc>
        <w:tc>
          <w:tcPr>
            <w:tcW w:w="2551" w:type="dxa"/>
            <w:vMerge w:val="restart"/>
            <w:vAlign w:val="center"/>
          </w:tcPr>
          <w:p w:rsidR="00F840CD" w:rsidRPr="00912AE7" w:rsidRDefault="00F840CD" w:rsidP="00BA6A3D">
            <w:pPr>
              <w:pStyle w:val="1"/>
            </w:pPr>
            <w:r w:rsidRPr="00912AE7">
              <w:t>项目支出</w:t>
            </w:r>
          </w:p>
        </w:tc>
      </w:tr>
      <w:tr w:rsidR="00F840CD" w:rsidRPr="00912AE7" w:rsidTr="00BA6A3D">
        <w:trPr>
          <w:trHeight w:val="369"/>
          <w:tblHeader/>
          <w:jc w:val="center"/>
        </w:trPr>
        <w:tc>
          <w:tcPr>
            <w:tcW w:w="850" w:type="dxa"/>
            <w:vMerge/>
          </w:tcPr>
          <w:p w:rsidR="00F840CD" w:rsidRPr="00912AE7" w:rsidRDefault="00F840CD" w:rsidP="00BA6A3D"/>
        </w:tc>
        <w:tc>
          <w:tcPr>
            <w:tcW w:w="1191" w:type="dxa"/>
            <w:vAlign w:val="center"/>
          </w:tcPr>
          <w:p w:rsidR="00F840CD" w:rsidRPr="00912AE7" w:rsidRDefault="00F840CD" w:rsidP="00BA6A3D">
            <w:pPr>
              <w:pStyle w:val="1"/>
            </w:pPr>
            <w:r w:rsidRPr="00912AE7">
              <w:t>科目编码</w:t>
            </w:r>
          </w:p>
        </w:tc>
        <w:tc>
          <w:tcPr>
            <w:tcW w:w="4535" w:type="dxa"/>
            <w:vAlign w:val="center"/>
          </w:tcPr>
          <w:p w:rsidR="00F840CD" w:rsidRPr="00912AE7" w:rsidRDefault="00F840CD" w:rsidP="00BA6A3D">
            <w:pPr>
              <w:pStyle w:val="1"/>
            </w:pPr>
            <w:r w:rsidRPr="00912AE7">
              <w:t>科目名称</w:t>
            </w:r>
          </w:p>
        </w:tc>
        <w:tc>
          <w:tcPr>
            <w:tcW w:w="2551" w:type="dxa"/>
            <w:vMerge/>
          </w:tcPr>
          <w:p w:rsidR="00F840CD" w:rsidRPr="00912AE7" w:rsidRDefault="00F840CD" w:rsidP="00BA6A3D"/>
        </w:tc>
        <w:tc>
          <w:tcPr>
            <w:tcW w:w="2551" w:type="dxa"/>
            <w:vMerge/>
          </w:tcPr>
          <w:p w:rsidR="00F840CD" w:rsidRPr="00912AE7" w:rsidRDefault="00F840CD" w:rsidP="00BA6A3D"/>
        </w:tc>
        <w:tc>
          <w:tcPr>
            <w:tcW w:w="2551" w:type="dxa"/>
            <w:vMerge/>
          </w:tcPr>
          <w:p w:rsidR="00F840CD" w:rsidRPr="00912AE7" w:rsidRDefault="00F840CD" w:rsidP="00BA6A3D"/>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1191" w:type="dxa"/>
            <w:vAlign w:val="center"/>
          </w:tcPr>
          <w:p w:rsidR="00F840CD" w:rsidRPr="00912AE7" w:rsidRDefault="00F840CD" w:rsidP="00BA6A3D">
            <w:pPr>
              <w:pStyle w:val="1"/>
            </w:pPr>
            <w:r w:rsidRPr="00912AE7">
              <w:t>1</w:t>
            </w:r>
          </w:p>
        </w:tc>
        <w:tc>
          <w:tcPr>
            <w:tcW w:w="4535" w:type="dxa"/>
            <w:vAlign w:val="center"/>
          </w:tcPr>
          <w:p w:rsidR="00F840CD" w:rsidRPr="00912AE7" w:rsidRDefault="00F840CD" w:rsidP="00BA6A3D">
            <w:pPr>
              <w:pStyle w:val="1"/>
            </w:pPr>
            <w:r w:rsidRPr="00912AE7">
              <w:t>2</w:t>
            </w:r>
          </w:p>
        </w:tc>
        <w:tc>
          <w:tcPr>
            <w:tcW w:w="2551" w:type="dxa"/>
            <w:vAlign w:val="center"/>
          </w:tcPr>
          <w:p w:rsidR="00F840CD" w:rsidRPr="00912AE7" w:rsidRDefault="00F840CD" w:rsidP="00BA6A3D">
            <w:pPr>
              <w:pStyle w:val="1"/>
            </w:pPr>
            <w:r w:rsidRPr="00912AE7">
              <w:t>3</w:t>
            </w:r>
          </w:p>
        </w:tc>
        <w:tc>
          <w:tcPr>
            <w:tcW w:w="2551" w:type="dxa"/>
            <w:vAlign w:val="center"/>
          </w:tcPr>
          <w:p w:rsidR="00F840CD" w:rsidRPr="00912AE7" w:rsidRDefault="00F840CD" w:rsidP="00BA6A3D">
            <w:pPr>
              <w:pStyle w:val="1"/>
            </w:pPr>
            <w:r w:rsidRPr="00912AE7">
              <w:t>4</w:t>
            </w:r>
          </w:p>
        </w:tc>
        <w:tc>
          <w:tcPr>
            <w:tcW w:w="2551" w:type="dxa"/>
            <w:vAlign w:val="center"/>
          </w:tcPr>
          <w:p w:rsidR="00F840CD" w:rsidRPr="00912AE7" w:rsidRDefault="00F840CD" w:rsidP="00BA6A3D">
            <w:pPr>
              <w:pStyle w:val="1"/>
            </w:pPr>
            <w:r w:rsidRPr="00912AE7">
              <w:t>5</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w:t>
            </w:r>
          </w:p>
        </w:tc>
        <w:tc>
          <w:tcPr>
            <w:tcW w:w="1191" w:type="dxa"/>
            <w:vAlign w:val="center"/>
          </w:tcPr>
          <w:p w:rsidR="00F840CD" w:rsidRPr="00912AE7" w:rsidRDefault="00F840CD" w:rsidP="00BA6A3D">
            <w:pPr>
              <w:pStyle w:val="5"/>
            </w:pPr>
          </w:p>
        </w:tc>
        <w:tc>
          <w:tcPr>
            <w:tcW w:w="4535" w:type="dxa"/>
            <w:vAlign w:val="center"/>
          </w:tcPr>
          <w:p w:rsidR="00F840CD" w:rsidRPr="00912AE7" w:rsidRDefault="00F840CD" w:rsidP="00BA6A3D">
            <w:pPr>
              <w:pStyle w:val="6"/>
            </w:pPr>
            <w:r w:rsidRPr="00912AE7">
              <w:t>合计</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1440.83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1382.62</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b/>
                <w:bCs/>
                <w:sz w:val="21"/>
                <w:szCs w:val="21"/>
                <w:lang w:eastAsia="zh-CN"/>
              </w:rPr>
              <w:t>58.21</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w:t>
            </w:r>
          </w:p>
        </w:tc>
        <w:tc>
          <w:tcPr>
            <w:tcW w:w="1191" w:type="dxa"/>
            <w:vAlign w:val="center"/>
          </w:tcPr>
          <w:p w:rsidR="00F840CD" w:rsidRPr="00912AE7" w:rsidRDefault="00F840CD" w:rsidP="00BA6A3D">
            <w:pPr>
              <w:pStyle w:val="2"/>
            </w:pPr>
            <w:r w:rsidRPr="00912AE7">
              <w:t>204</w:t>
            </w:r>
          </w:p>
        </w:tc>
        <w:tc>
          <w:tcPr>
            <w:tcW w:w="4535" w:type="dxa"/>
            <w:vAlign w:val="center"/>
          </w:tcPr>
          <w:p w:rsidR="00F840CD" w:rsidRPr="00912AE7" w:rsidRDefault="00F840CD" w:rsidP="00BA6A3D">
            <w:pPr>
              <w:pStyle w:val="2"/>
            </w:pPr>
            <w:r w:rsidRPr="00912AE7">
              <w:t>公共安全支出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w:t>
            </w:r>
          </w:p>
        </w:tc>
        <w:tc>
          <w:tcPr>
            <w:tcW w:w="1191" w:type="dxa"/>
            <w:vAlign w:val="center"/>
          </w:tcPr>
          <w:p w:rsidR="00F840CD" w:rsidRPr="00912AE7" w:rsidRDefault="00F840CD" w:rsidP="00BA6A3D">
            <w:pPr>
              <w:pStyle w:val="2"/>
            </w:pPr>
            <w:r w:rsidRPr="00912AE7">
              <w:t>20404</w:t>
            </w:r>
          </w:p>
        </w:tc>
        <w:tc>
          <w:tcPr>
            <w:tcW w:w="4535" w:type="dxa"/>
            <w:vAlign w:val="center"/>
          </w:tcPr>
          <w:p w:rsidR="00F840CD" w:rsidRPr="00912AE7" w:rsidRDefault="00F840CD" w:rsidP="00BA6A3D">
            <w:pPr>
              <w:pStyle w:val="2"/>
            </w:pPr>
            <w:r w:rsidRPr="00912AE7">
              <w:t>检察</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1207.83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2551" w:type="dxa"/>
            <w:vAlign w:val="center"/>
          </w:tcPr>
          <w:p w:rsidR="00F840CD" w:rsidRPr="00912AE7" w:rsidRDefault="00F840CD" w:rsidP="00BA6A3D">
            <w:pPr>
              <w:jc w:val="center"/>
              <w:textAlignment w:val="center"/>
              <w:rPr>
                <w:rFonts w:eastAsia="宋体"/>
                <w:lang w:eastAsia="zh-CN"/>
              </w:rPr>
            </w:pPr>
            <w:r w:rsidRPr="00912AE7">
              <w:rPr>
                <w:rFonts w:ascii="方正书宋_GBK" w:eastAsia="方正书宋_GBK" w:hAnsi="方正书宋_GBK" w:cs="方正书宋_GBK" w:hint="eastAsia"/>
                <w:sz w:val="21"/>
                <w:szCs w:val="21"/>
                <w:lang w:eastAsia="zh-CN"/>
              </w:rPr>
              <w:t>58.21</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4</w:t>
            </w:r>
          </w:p>
        </w:tc>
        <w:tc>
          <w:tcPr>
            <w:tcW w:w="1191" w:type="dxa"/>
            <w:vAlign w:val="center"/>
          </w:tcPr>
          <w:p w:rsidR="00F840CD" w:rsidRPr="00912AE7" w:rsidRDefault="00F840CD" w:rsidP="00BA6A3D">
            <w:pPr>
              <w:pStyle w:val="2"/>
            </w:pPr>
            <w:r w:rsidRPr="00912AE7">
              <w:t>2040401</w:t>
            </w:r>
          </w:p>
        </w:tc>
        <w:tc>
          <w:tcPr>
            <w:tcW w:w="4535" w:type="dxa"/>
            <w:vAlign w:val="center"/>
          </w:tcPr>
          <w:p w:rsidR="00F840CD" w:rsidRPr="00912AE7" w:rsidRDefault="00F840CD" w:rsidP="00BA6A3D">
            <w:pPr>
              <w:pStyle w:val="2"/>
            </w:pPr>
            <w:r w:rsidRPr="00912AE7">
              <w:t>行政运行</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1149.62</w:t>
            </w:r>
          </w:p>
        </w:tc>
        <w:tc>
          <w:tcPr>
            <w:tcW w:w="2551" w:type="dxa"/>
            <w:vAlign w:val="center"/>
          </w:tcPr>
          <w:p w:rsidR="00F840CD" w:rsidRPr="00912AE7" w:rsidRDefault="009D352E" w:rsidP="00BA6A3D">
            <w:pPr>
              <w:jc w:val="center"/>
              <w:rPr>
                <w:rFonts w:eastAsiaTheme="minorEastAsia"/>
                <w:lang w:eastAsia="zh-CN"/>
              </w:rPr>
            </w:pPr>
            <w:r w:rsidRPr="00912AE7">
              <w:rPr>
                <w:rFonts w:eastAsiaTheme="minorEastAsia" w:hint="eastAsia"/>
                <w:lang w:eastAsia="zh-CN"/>
              </w:rPr>
              <w:t>58.21</w:t>
            </w: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5</w:t>
            </w:r>
          </w:p>
        </w:tc>
        <w:tc>
          <w:tcPr>
            <w:tcW w:w="1191" w:type="dxa"/>
            <w:vAlign w:val="center"/>
          </w:tcPr>
          <w:p w:rsidR="00F840CD" w:rsidRPr="00912AE7" w:rsidRDefault="00F840CD" w:rsidP="00BA6A3D">
            <w:pPr>
              <w:pStyle w:val="2"/>
              <w:rPr>
                <w:rFonts w:eastAsia="宋体"/>
                <w:lang w:eastAsia="zh-CN"/>
              </w:rPr>
            </w:pPr>
            <w:r w:rsidRPr="00912AE7">
              <w:t>204040</w:t>
            </w:r>
            <w:r w:rsidRPr="00912AE7">
              <w:rPr>
                <w:rFonts w:eastAsia="宋体" w:hint="eastAsia"/>
                <w:lang w:eastAsia="zh-CN"/>
              </w:rPr>
              <w:t>2</w:t>
            </w:r>
          </w:p>
        </w:tc>
        <w:tc>
          <w:tcPr>
            <w:tcW w:w="4535" w:type="dxa"/>
            <w:vAlign w:val="center"/>
          </w:tcPr>
          <w:p w:rsidR="00F840CD" w:rsidRPr="00912AE7" w:rsidRDefault="00F840CD" w:rsidP="00BA6A3D">
            <w:pPr>
              <w:pStyle w:val="2"/>
              <w:rPr>
                <w:rFonts w:eastAsia="宋体"/>
                <w:lang w:eastAsia="zh-CN"/>
              </w:rPr>
            </w:pPr>
            <w:r w:rsidRPr="00912AE7">
              <w:rPr>
                <w:rFonts w:eastAsia="宋体" w:hint="eastAsia"/>
                <w:lang w:eastAsia="zh-CN"/>
              </w:rPr>
              <w:t>一般行政管理事务</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58.21</w:t>
            </w: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6</w:t>
            </w:r>
          </w:p>
        </w:tc>
        <w:tc>
          <w:tcPr>
            <w:tcW w:w="1191" w:type="dxa"/>
            <w:vAlign w:val="center"/>
          </w:tcPr>
          <w:p w:rsidR="00F840CD" w:rsidRPr="00912AE7" w:rsidRDefault="00F840CD" w:rsidP="00BA6A3D">
            <w:pPr>
              <w:pStyle w:val="2"/>
              <w:rPr>
                <w:rFonts w:eastAsia="宋体"/>
                <w:lang w:eastAsia="zh-CN"/>
              </w:rPr>
            </w:pPr>
            <w:r w:rsidRPr="00912AE7">
              <w:t>20404</w:t>
            </w:r>
            <w:r w:rsidRPr="00912AE7">
              <w:rPr>
                <w:rFonts w:eastAsia="宋体" w:hint="eastAsia"/>
                <w:lang w:eastAsia="zh-CN"/>
              </w:rPr>
              <w:t>10</w:t>
            </w:r>
          </w:p>
        </w:tc>
        <w:tc>
          <w:tcPr>
            <w:tcW w:w="4535" w:type="dxa"/>
            <w:vAlign w:val="center"/>
          </w:tcPr>
          <w:p w:rsidR="00F840CD" w:rsidRPr="00912AE7" w:rsidRDefault="00F840CD" w:rsidP="00BA6A3D">
            <w:pPr>
              <w:pStyle w:val="2"/>
              <w:rPr>
                <w:rFonts w:eastAsia="宋体"/>
                <w:lang w:eastAsia="zh-CN"/>
              </w:rPr>
            </w:pPr>
            <w:r w:rsidRPr="00912AE7">
              <w:rPr>
                <w:rFonts w:eastAsia="宋体" w:hint="eastAsia"/>
                <w:lang w:eastAsia="zh-CN"/>
              </w:rPr>
              <w:t>检察监督</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7</w:t>
            </w:r>
          </w:p>
        </w:tc>
        <w:tc>
          <w:tcPr>
            <w:tcW w:w="1191" w:type="dxa"/>
            <w:vAlign w:val="center"/>
          </w:tcPr>
          <w:p w:rsidR="00F840CD" w:rsidRPr="00912AE7" w:rsidRDefault="00F840CD" w:rsidP="00BA6A3D">
            <w:pPr>
              <w:pStyle w:val="2"/>
            </w:pPr>
            <w:r w:rsidRPr="00912AE7">
              <w:t>2040499</w:t>
            </w:r>
          </w:p>
        </w:tc>
        <w:tc>
          <w:tcPr>
            <w:tcW w:w="4535" w:type="dxa"/>
            <w:vAlign w:val="center"/>
          </w:tcPr>
          <w:p w:rsidR="00F840CD" w:rsidRPr="00912AE7" w:rsidRDefault="00F840CD" w:rsidP="00BA6A3D">
            <w:pPr>
              <w:pStyle w:val="2"/>
            </w:pPr>
            <w:r w:rsidRPr="00912AE7">
              <w:t>其他检察支出</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8</w:t>
            </w:r>
          </w:p>
        </w:tc>
        <w:tc>
          <w:tcPr>
            <w:tcW w:w="1191" w:type="dxa"/>
            <w:vAlign w:val="center"/>
          </w:tcPr>
          <w:p w:rsidR="00F840CD" w:rsidRPr="00912AE7" w:rsidRDefault="00F840CD" w:rsidP="00BA6A3D">
            <w:pPr>
              <w:pStyle w:val="2"/>
              <w:rPr>
                <w:rFonts w:eastAsia="宋体"/>
                <w:lang w:eastAsia="zh-CN"/>
              </w:rPr>
            </w:pPr>
            <w:r w:rsidRPr="00912AE7">
              <w:rPr>
                <w:rFonts w:eastAsia="宋体" w:hint="eastAsia"/>
                <w:lang w:eastAsia="zh-CN"/>
              </w:rPr>
              <w:t>2049902</w:t>
            </w:r>
          </w:p>
        </w:tc>
        <w:tc>
          <w:tcPr>
            <w:tcW w:w="4535" w:type="dxa"/>
            <w:vAlign w:val="center"/>
          </w:tcPr>
          <w:p w:rsidR="00F840CD" w:rsidRPr="00912AE7" w:rsidRDefault="00F840CD" w:rsidP="00BA6A3D">
            <w:pPr>
              <w:pStyle w:val="2"/>
              <w:rPr>
                <w:rFonts w:eastAsia="宋体"/>
                <w:lang w:eastAsia="zh-CN"/>
              </w:rPr>
            </w:pPr>
            <w:r w:rsidRPr="00912AE7">
              <w:rPr>
                <w:rFonts w:eastAsia="宋体" w:hint="eastAsia"/>
                <w:lang w:eastAsia="zh-CN"/>
              </w:rPr>
              <w:t>国家司法救助支出</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9</w:t>
            </w:r>
          </w:p>
        </w:tc>
        <w:tc>
          <w:tcPr>
            <w:tcW w:w="1191" w:type="dxa"/>
            <w:vAlign w:val="center"/>
          </w:tcPr>
          <w:p w:rsidR="00F840CD" w:rsidRPr="00912AE7" w:rsidRDefault="00F840CD" w:rsidP="00BA6A3D">
            <w:pPr>
              <w:pStyle w:val="2"/>
            </w:pPr>
            <w:r w:rsidRPr="00912AE7">
              <w:t>205</w:t>
            </w:r>
          </w:p>
        </w:tc>
        <w:tc>
          <w:tcPr>
            <w:tcW w:w="4535" w:type="dxa"/>
            <w:vAlign w:val="center"/>
          </w:tcPr>
          <w:p w:rsidR="00F840CD" w:rsidRPr="00912AE7" w:rsidRDefault="00F840CD" w:rsidP="00BA6A3D">
            <w:pPr>
              <w:pStyle w:val="2"/>
            </w:pPr>
            <w:r w:rsidRPr="00912AE7">
              <w:t>教育支出</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10</w:t>
            </w:r>
          </w:p>
        </w:tc>
        <w:tc>
          <w:tcPr>
            <w:tcW w:w="1191" w:type="dxa"/>
            <w:vAlign w:val="center"/>
          </w:tcPr>
          <w:p w:rsidR="00F840CD" w:rsidRPr="00912AE7" w:rsidRDefault="00F840CD" w:rsidP="00BA6A3D">
            <w:pPr>
              <w:pStyle w:val="2"/>
            </w:pPr>
            <w:r w:rsidRPr="00912AE7">
              <w:t>20508</w:t>
            </w:r>
          </w:p>
        </w:tc>
        <w:tc>
          <w:tcPr>
            <w:tcW w:w="4535" w:type="dxa"/>
            <w:vAlign w:val="center"/>
          </w:tcPr>
          <w:p w:rsidR="00F840CD" w:rsidRPr="00912AE7" w:rsidRDefault="00F840CD" w:rsidP="00BA6A3D">
            <w:pPr>
              <w:pStyle w:val="2"/>
            </w:pPr>
            <w:r w:rsidRPr="00912AE7">
              <w:t>进修及培训</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11</w:t>
            </w:r>
          </w:p>
        </w:tc>
        <w:tc>
          <w:tcPr>
            <w:tcW w:w="1191" w:type="dxa"/>
            <w:vAlign w:val="center"/>
          </w:tcPr>
          <w:p w:rsidR="00F840CD" w:rsidRPr="00912AE7" w:rsidRDefault="00F840CD" w:rsidP="00BA6A3D">
            <w:pPr>
              <w:pStyle w:val="2"/>
            </w:pPr>
            <w:r w:rsidRPr="00912AE7">
              <w:t>2050803</w:t>
            </w:r>
          </w:p>
        </w:tc>
        <w:tc>
          <w:tcPr>
            <w:tcW w:w="4535" w:type="dxa"/>
            <w:vAlign w:val="center"/>
          </w:tcPr>
          <w:p w:rsidR="00F840CD" w:rsidRPr="00912AE7" w:rsidRDefault="00F840CD" w:rsidP="00BA6A3D">
            <w:pPr>
              <w:pStyle w:val="2"/>
            </w:pPr>
            <w:r w:rsidRPr="00912AE7">
              <w:t>培训支出</w:t>
            </w: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12</w:t>
            </w:r>
          </w:p>
        </w:tc>
        <w:tc>
          <w:tcPr>
            <w:tcW w:w="1191" w:type="dxa"/>
            <w:vAlign w:val="center"/>
          </w:tcPr>
          <w:p w:rsidR="00F840CD" w:rsidRPr="00912AE7" w:rsidRDefault="00F840CD" w:rsidP="00BA6A3D">
            <w:pPr>
              <w:pStyle w:val="2"/>
            </w:pPr>
            <w:r w:rsidRPr="00912AE7">
              <w:t>208</w:t>
            </w:r>
          </w:p>
        </w:tc>
        <w:tc>
          <w:tcPr>
            <w:tcW w:w="4535" w:type="dxa"/>
            <w:vAlign w:val="center"/>
          </w:tcPr>
          <w:p w:rsidR="00F840CD" w:rsidRPr="00912AE7" w:rsidRDefault="00F840CD" w:rsidP="00BA6A3D">
            <w:pPr>
              <w:pStyle w:val="2"/>
            </w:pPr>
            <w:r w:rsidRPr="00912AE7">
              <w:t>社会保障和就业支出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3</w:t>
            </w:r>
          </w:p>
        </w:tc>
        <w:tc>
          <w:tcPr>
            <w:tcW w:w="1191" w:type="dxa"/>
            <w:vAlign w:val="center"/>
          </w:tcPr>
          <w:p w:rsidR="00F840CD" w:rsidRPr="00912AE7" w:rsidRDefault="00F840CD" w:rsidP="00BA6A3D">
            <w:pPr>
              <w:pStyle w:val="2"/>
            </w:pPr>
            <w:r w:rsidRPr="00912AE7">
              <w:t>20805</w:t>
            </w:r>
          </w:p>
        </w:tc>
        <w:tc>
          <w:tcPr>
            <w:tcW w:w="4535" w:type="dxa"/>
            <w:vAlign w:val="center"/>
          </w:tcPr>
          <w:p w:rsidR="00F840CD" w:rsidRPr="00912AE7" w:rsidRDefault="00F840CD" w:rsidP="00BA6A3D">
            <w:pPr>
              <w:pStyle w:val="2"/>
            </w:pPr>
            <w:r w:rsidRPr="00912AE7">
              <w:t>行政事业单位养老支出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4</w:t>
            </w:r>
          </w:p>
        </w:tc>
        <w:tc>
          <w:tcPr>
            <w:tcW w:w="1191" w:type="dxa"/>
            <w:vAlign w:val="center"/>
          </w:tcPr>
          <w:p w:rsidR="00F840CD" w:rsidRPr="00912AE7" w:rsidRDefault="00F840CD" w:rsidP="00BA6A3D">
            <w:pPr>
              <w:pStyle w:val="2"/>
            </w:pPr>
            <w:r w:rsidRPr="00912AE7">
              <w:t>2080505</w:t>
            </w:r>
          </w:p>
        </w:tc>
        <w:tc>
          <w:tcPr>
            <w:tcW w:w="4535" w:type="dxa"/>
            <w:vAlign w:val="center"/>
          </w:tcPr>
          <w:p w:rsidR="00F840CD" w:rsidRPr="00912AE7" w:rsidRDefault="00F840CD" w:rsidP="00BA6A3D">
            <w:pPr>
              <w:pStyle w:val="2"/>
            </w:pPr>
            <w:r w:rsidRPr="00912AE7">
              <w:t>机关事业单位基本养老保险缴费支出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5</w:t>
            </w:r>
          </w:p>
        </w:tc>
        <w:tc>
          <w:tcPr>
            <w:tcW w:w="1191" w:type="dxa"/>
            <w:vAlign w:val="center"/>
          </w:tcPr>
          <w:p w:rsidR="00F840CD" w:rsidRPr="00912AE7" w:rsidRDefault="00F840CD" w:rsidP="00BA6A3D">
            <w:pPr>
              <w:pStyle w:val="2"/>
            </w:pPr>
            <w:r w:rsidRPr="00912AE7">
              <w:t>210</w:t>
            </w:r>
          </w:p>
        </w:tc>
        <w:tc>
          <w:tcPr>
            <w:tcW w:w="4535" w:type="dxa"/>
            <w:vAlign w:val="center"/>
          </w:tcPr>
          <w:p w:rsidR="00F840CD" w:rsidRPr="00912AE7" w:rsidRDefault="00F840CD" w:rsidP="00BA6A3D">
            <w:pPr>
              <w:pStyle w:val="2"/>
            </w:pPr>
            <w:r w:rsidRPr="00912AE7">
              <w:t>卫生健康支出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6</w:t>
            </w:r>
          </w:p>
        </w:tc>
        <w:tc>
          <w:tcPr>
            <w:tcW w:w="1191" w:type="dxa"/>
            <w:vAlign w:val="center"/>
          </w:tcPr>
          <w:p w:rsidR="00F840CD" w:rsidRPr="00912AE7" w:rsidRDefault="00F840CD" w:rsidP="00BA6A3D">
            <w:pPr>
              <w:pStyle w:val="2"/>
            </w:pPr>
            <w:r w:rsidRPr="00912AE7">
              <w:t>21011</w:t>
            </w:r>
          </w:p>
        </w:tc>
        <w:tc>
          <w:tcPr>
            <w:tcW w:w="4535" w:type="dxa"/>
            <w:vAlign w:val="center"/>
          </w:tcPr>
          <w:p w:rsidR="00F840CD" w:rsidRPr="00912AE7" w:rsidRDefault="00F840CD" w:rsidP="00BA6A3D">
            <w:pPr>
              <w:pStyle w:val="2"/>
            </w:pPr>
            <w:r w:rsidRPr="00912AE7">
              <w:t>行政事业单位医疗</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82.61</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7</w:t>
            </w:r>
          </w:p>
        </w:tc>
        <w:tc>
          <w:tcPr>
            <w:tcW w:w="1191" w:type="dxa"/>
            <w:vAlign w:val="center"/>
          </w:tcPr>
          <w:p w:rsidR="00F840CD" w:rsidRPr="00912AE7" w:rsidRDefault="00F840CD" w:rsidP="00BA6A3D">
            <w:pPr>
              <w:pStyle w:val="2"/>
            </w:pPr>
            <w:r w:rsidRPr="00912AE7">
              <w:t>2101101</w:t>
            </w:r>
          </w:p>
        </w:tc>
        <w:tc>
          <w:tcPr>
            <w:tcW w:w="4535" w:type="dxa"/>
            <w:vAlign w:val="center"/>
          </w:tcPr>
          <w:p w:rsidR="00F840CD" w:rsidRPr="00912AE7" w:rsidRDefault="00F840CD" w:rsidP="00BA6A3D">
            <w:pPr>
              <w:pStyle w:val="2"/>
            </w:pPr>
            <w:r w:rsidRPr="00912AE7">
              <w:t>行政单位医疗</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t>1</w:t>
            </w:r>
            <w:r w:rsidRPr="00912AE7">
              <w:rPr>
                <w:rFonts w:eastAsia="宋体" w:hint="eastAsia"/>
                <w:lang w:eastAsia="zh-CN"/>
              </w:rPr>
              <w:t>8</w:t>
            </w:r>
          </w:p>
        </w:tc>
        <w:tc>
          <w:tcPr>
            <w:tcW w:w="1191" w:type="dxa"/>
            <w:vAlign w:val="center"/>
          </w:tcPr>
          <w:p w:rsidR="00F840CD" w:rsidRPr="00912AE7" w:rsidRDefault="00F840CD" w:rsidP="00BA6A3D">
            <w:pPr>
              <w:pStyle w:val="2"/>
            </w:pPr>
            <w:r w:rsidRPr="00912AE7">
              <w:t>2101103</w:t>
            </w:r>
          </w:p>
        </w:tc>
        <w:tc>
          <w:tcPr>
            <w:tcW w:w="4535" w:type="dxa"/>
            <w:vAlign w:val="center"/>
          </w:tcPr>
          <w:p w:rsidR="00F840CD" w:rsidRPr="00912AE7" w:rsidRDefault="00F840CD" w:rsidP="00BA6A3D">
            <w:pPr>
              <w:pStyle w:val="2"/>
            </w:pPr>
            <w:r w:rsidRPr="00912AE7">
              <w:t>公务员医疗补助</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lastRenderedPageBreak/>
              <w:t>19</w:t>
            </w:r>
          </w:p>
        </w:tc>
        <w:tc>
          <w:tcPr>
            <w:tcW w:w="1191" w:type="dxa"/>
            <w:vAlign w:val="center"/>
          </w:tcPr>
          <w:p w:rsidR="00F840CD" w:rsidRPr="00912AE7" w:rsidRDefault="00F840CD" w:rsidP="00BA6A3D">
            <w:pPr>
              <w:pStyle w:val="2"/>
            </w:pPr>
            <w:r w:rsidRPr="00912AE7">
              <w:t>221</w:t>
            </w:r>
          </w:p>
        </w:tc>
        <w:tc>
          <w:tcPr>
            <w:tcW w:w="4535" w:type="dxa"/>
            <w:vAlign w:val="center"/>
          </w:tcPr>
          <w:p w:rsidR="00F840CD" w:rsidRPr="00912AE7" w:rsidRDefault="00F840CD" w:rsidP="00BA6A3D">
            <w:pPr>
              <w:pStyle w:val="2"/>
            </w:pPr>
            <w:r w:rsidRPr="00912AE7">
              <w:t>住房保障支出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20</w:t>
            </w:r>
          </w:p>
        </w:tc>
        <w:tc>
          <w:tcPr>
            <w:tcW w:w="1191" w:type="dxa"/>
            <w:vAlign w:val="center"/>
          </w:tcPr>
          <w:p w:rsidR="00F840CD" w:rsidRPr="00912AE7" w:rsidRDefault="00F840CD" w:rsidP="00BA6A3D">
            <w:pPr>
              <w:pStyle w:val="2"/>
            </w:pPr>
            <w:r w:rsidRPr="00912AE7">
              <w:t>22102</w:t>
            </w:r>
          </w:p>
        </w:tc>
        <w:tc>
          <w:tcPr>
            <w:tcW w:w="4535" w:type="dxa"/>
            <w:vAlign w:val="center"/>
          </w:tcPr>
          <w:p w:rsidR="00F840CD" w:rsidRPr="00912AE7" w:rsidRDefault="00F840CD" w:rsidP="00BA6A3D">
            <w:pPr>
              <w:pStyle w:val="2"/>
            </w:pPr>
            <w:r w:rsidRPr="00912AE7">
              <w:t>住房改革支出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rFonts w:eastAsia="宋体"/>
                <w:lang w:eastAsia="zh-CN"/>
              </w:rPr>
            </w:pPr>
            <w:r w:rsidRPr="00912AE7">
              <w:rPr>
                <w:rFonts w:eastAsia="宋体" w:hint="eastAsia"/>
                <w:lang w:eastAsia="zh-CN"/>
              </w:rPr>
              <w:t>21</w:t>
            </w:r>
          </w:p>
        </w:tc>
        <w:tc>
          <w:tcPr>
            <w:tcW w:w="1191" w:type="dxa"/>
            <w:vAlign w:val="center"/>
          </w:tcPr>
          <w:p w:rsidR="00F840CD" w:rsidRPr="00912AE7" w:rsidRDefault="00F840CD" w:rsidP="00BA6A3D">
            <w:pPr>
              <w:pStyle w:val="2"/>
            </w:pPr>
            <w:r w:rsidRPr="00912AE7">
              <w:t>2210201</w:t>
            </w:r>
          </w:p>
        </w:tc>
        <w:tc>
          <w:tcPr>
            <w:tcW w:w="4535" w:type="dxa"/>
            <w:vAlign w:val="center"/>
          </w:tcPr>
          <w:p w:rsidR="00F840CD" w:rsidRPr="00912AE7" w:rsidRDefault="00F840CD" w:rsidP="00BA6A3D">
            <w:pPr>
              <w:pStyle w:val="2"/>
            </w:pPr>
            <w:r w:rsidRPr="00912AE7">
              <w:t>住房公积金</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pPr>
          </w:p>
        </w:tc>
      </w:tr>
    </w:tbl>
    <w:p w:rsidR="00F840CD" w:rsidRPr="00912AE7" w:rsidRDefault="00F840CD" w:rsidP="00F840CD">
      <w:pPr>
        <w:sectPr w:rsidR="00F840CD" w:rsidRPr="00912AE7">
          <w:pgSz w:w="16840" w:h="11900" w:orient="landscape"/>
          <w:pgMar w:top="1361" w:right="1020" w:bottom="1134" w:left="1020" w:header="720" w:footer="720" w:gutter="0"/>
          <w:cols w:space="720"/>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F840CD" w:rsidRPr="00912AE7" w:rsidTr="00BA6A3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551"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5726" w:type="dxa"/>
            <w:gridSpan w:val="2"/>
            <w:vAlign w:val="center"/>
          </w:tcPr>
          <w:p w:rsidR="00F840CD" w:rsidRPr="00912AE7" w:rsidRDefault="00F840CD" w:rsidP="00BA6A3D">
            <w:pPr>
              <w:pStyle w:val="1"/>
            </w:pPr>
            <w:r w:rsidRPr="00912AE7">
              <w:t>支出部门经济分类科目</w:t>
            </w:r>
          </w:p>
        </w:tc>
        <w:tc>
          <w:tcPr>
            <w:tcW w:w="7654" w:type="dxa"/>
            <w:gridSpan w:val="3"/>
            <w:vAlign w:val="center"/>
          </w:tcPr>
          <w:p w:rsidR="00F840CD" w:rsidRPr="00912AE7" w:rsidRDefault="00F840CD" w:rsidP="00BA6A3D">
            <w:pPr>
              <w:pStyle w:val="1"/>
            </w:pPr>
            <w:r w:rsidRPr="00912AE7">
              <w:t>一般公共预算基本支出</w:t>
            </w:r>
          </w:p>
        </w:tc>
      </w:tr>
      <w:tr w:rsidR="00F840CD" w:rsidRPr="00912AE7" w:rsidTr="00BA6A3D">
        <w:trPr>
          <w:trHeight w:val="369"/>
          <w:tblHeader/>
          <w:jc w:val="center"/>
        </w:trPr>
        <w:tc>
          <w:tcPr>
            <w:tcW w:w="850" w:type="dxa"/>
            <w:vMerge/>
          </w:tcPr>
          <w:p w:rsidR="00F840CD" w:rsidRPr="00912AE7" w:rsidRDefault="00F840CD" w:rsidP="00BA6A3D"/>
        </w:tc>
        <w:tc>
          <w:tcPr>
            <w:tcW w:w="1191" w:type="dxa"/>
            <w:vAlign w:val="center"/>
          </w:tcPr>
          <w:p w:rsidR="00F840CD" w:rsidRPr="00912AE7" w:rsidRDefault="00F840CD" w:rsidP="00BA6A3D">
            <w:pPr>
              <w:pStyle w:val="1"/>
            </w:pPr>
            <w:r w:rsidRPr="00912AE7">
              <w:t>科目编码</w:t>
            </w:r>
          </w:p>
        </w:tc>
        <w:tc>
          <w:tcPr>
            <w:tcW w:w="4535" w:type="dxa"/>
            <w:vAlign w:val="center"/>
          </w:tcPr>
          <w:p w:rsidR="00F840CD" w:rsidRPr="00912AE7" w:rsidRDefault="00F840CD" w:rsidP="00BA6A3D">
            <w:pPr>
              <w:pStyle w:val="1"/>
            </w:pPr>
            <w:r w:rsidRPr="00912AE7">
              <w:t>科目名称</w:t>
            </w:r>
          </w:p>
        </w:tc>
        <w:tc>
          <w:tcPr>
            <w:tcW w:w="2551" w:type="dxa"/>
            <w:vAlign w:val="center"/>
          </w:tcPr>
          <w:p w:rsidR="00F840CD" w:rsidRPr="00912AE7" w:rsidRDefault="00F840CD" w:rsidP="00BA6A3D">
            <w:pPr>
              <w:pStyle w:val="1"/>
            </w:pPr>
            <w:r w:rsidRPr="00912AE7">
              <w:t>合计</w:t>
            </w:r>
          </w:p>
        </w:tc>
        <w:tc>
          <w:tcPr>
            <w:tcW w:w="2551" w:type="dxa"/>
            <w:vAlign w:val="center"/>
          </w:tcPr>
          <w:p w:rsidR="00F840CD" w:rsidRPr="00912AE7" w:rsidRDefault="00F840CD" w:rsidP="00BA6A3D">
            <w:pPr>
              <w:pStyle w:val="1"/>
            </w:pPr>
            <w:r w:rsidRPr="00912AE7">
              <w:t>人员经费</w:t>
            </w:r>
          </w:p>
        </w:tc>
        <w:tc>
          <w:tcPr>
            <w:tcW w:w="2552" w:type="dxa"/>
            <w:vAlign w:val="center"/>
          </w:tcPr>
          <w:p w:rsidR="00F840CD" w:rsidRPr="00912AE7" w:rsidRDefault="00F840CD" w:rsidP="00BA6A3D">
            <w:pPr>
              <w:pStyle w:val="1"/>
            </w:pPr>
            <w:r w:rsidRPr="00912AE7">
              <w:t>公用经费</w:t>
            </w:r>
          </w:p>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1191" w:type="dxa"/>
            <w:vAlign w:val="center"/>
          </w:tcPr>
          <w:p w:rsidR="00F840CD" w:rsidRPr="00912AE7" w:rsidRDefault="00F840CD" w:rsidP="00BA6A3D">
            <w:pPr>
              <w:pStyle w:val="1"/>
            </w:pPr>
            <w:r w:rsidRPr="00912AE7">
              <w:t>1</w:t>
            </w:r>
          </w:p>
        </w:tc>
        <w:tc>
          <w:tcPr>
            <w:tcW w:w="4535" w:type="dxa"/>
            <w:vAlign w:val="center"/>
          </w:tcPr>
          <w:p w:rsidR="00F840CD" w:rsidRPr="00912AE7" w:rsidRDefault="00F840CD" w:rsidP="00BA6A3D">
            <w:pPr>
              <w:pStyle w:val="1"/>
            </w:pPr>
            <w:r w:rsidRPr="00912AE7">
              <w:t>2</w:t>
            </w:r>
          </w:p>
        </w:tc>
        <w:tc>
          <w:tcPr>
            <w:tcW w:w="2551" w:type="dxa"/>
            <w:vAlign w:val="center"/>
          </w:tcPr>
          <w:p w:rsidR="00F840CD" w:rsidRPr="00912AE7" w:rsidRDefault="00F840CD" w:rsidP="00BA6A3D">
            <w:pPr>
              <w:pStyle w:val="1"/>
            </w:pPr>
            <w:r w:rsidRPr="00912AE7">
              <w:t>3</w:t>
            </w:r>
          </w:p>
        </w:tc>
        <w:tc>
          <w:tcPr>
            <w:tcW w:w="2551" w:type="dxa"/>
            <w:vAlign w:val="center"/>
          </w:tcPr>
          <w:p w:rsidR="00F840CD" w:rsidRPr="00912AE7" w:rsidRDefault="00F840CD" w:rsidP="00BA6A3D">
            <w:pPr>
              <w:pStyle w:val="1"/>
            </w:pPr>
            <w:r w:rsidRPr="00912AE7">
              <w:t>4</w:t>
            </w:r>
          </w:p>
        </w:tc>
        <w:tc>
          <w:tcPr>
            <w:tcW w:w="2552" w:type="dxa"/>
            <w:vAlign w:val="center"/>
          </w:tcPr>
          <w:p w:rsidR="00F840CD" w:rsidRPr="00912AE7" w:rsidRDefault="00F840CD" w:rsidP="00BA6A3D">
            <w:pPr>
              <w:pStyle w:val="1"/>
            </w:pPr>
            <w:r w:rsidRPr="00912AE7">
              <w:t>5</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w:t>
            </w:r>
          </w:p>
        </w:tc>
        <w:tc>
          <w:tcPr>
            <w:tcW w:w="1191" w:type="dxa"/>
            <w:vAlign w:val="center"/>
          </w:tcPr>
          <w:p w:rsidR="00F840CD" w:rsidRPr="00912AE7" w:rsidRDefault="00F840CD" w:rsidP="00BA6A3D">
            <w:pPr>
              <w:pStyle w:val="5"/>
            </w:pPr>
          </w:p>
        </w:tc>
        <w:tc>
          <w:tcPr>
            <w:tcW w:w="4535" w:type="dxa"/>
            <w:vAlign w:val="center"/>
          </w:tcPr>
          <w:p w:rsidR="00F840CD" w:rsidRPr="00912AE7" w:rsidRDefault="00F840CD" w:rsidP="00BA6A3D">
            <w:pPr>
              <w:pStyle w:val="6"/>
            </w:pPr>
            <w:r w:rsidRPr="00912AE7">
              <w:t>合计</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1382.62</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1299.57</w:t>
            </w:r>
          </w:p>
        </w:tc>
        <w:tc>
          <w:tcPr>
            <w:tcW w:w="2552"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83.05</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w:t>
            </w:r>
          </w:p>
        </w:tc>
        <w:tc>
          <w:tcPr>
            <w:tcW w:w="1191" w:type="dxa"/>
            <w:vAlign w:val="center"/>
          </w:tcPr>
          <w:p w:rsidR="00F840CD" w:rsidRPr="00912AE7" w:rsidRDefault="00F840CD" w:rsidP="00BA6A3D">
            <w:pPr>
              <w:pStyle w:val="2"/>
            </w:pPr>
            <w:r w:rsidRPr="00912AE7">
              <w:t>301</w:t>
            </w:r>
          </w:p>
        </w:tc>
        <w:tc>
          <w:tcPr>
            <w:tcW w:w="4535" w:type="dxa"/>
            <w:vAlign w:val="center"/>
          </w:tcPr>
          <w:p w:rsidR="00F840CD" w:rsidRPr="00912AE7" w:rsidRDefault="00F840CD" w:rsidP="00BA6A3D">
            <w:pPr>
              <w:pStyle w:val="2"/>
            </w:pPr>
            <w:r w:rsidRPr="00912AE7">
              <w:t>工资福利支出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1206.64</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1206.64</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w:t>
            </w:r>
          </w:p>
        </w:tc>
        <w:tc>
          <w:tcPr>
            <w:tcW w:w="1191" w:type="dxa"/>
            <w:vAlign w:val="center"/>
          </w:tcPr>
          <w:p w:rsidR="00F840CD" w:rsidRPr="00912AE7" w:rsidRDefault="00F840CD" w:rsidP="00BA6A3D">
            <w:pPr>
              <w:pStyle w:val="2"/>
            </w:pPr>
            <w:r w:rsidRPr="00912AE7">
              <w:t>30101</w:t>
            </w:r>
          </w:p>
        </w:tc>
        <w:tc>
          <w:tcPr>
            <w:tcW w:w="4535" w:type="dxa"/>
            <w:vAlign w:val="center"/>
          </w:tcPr>
          <w:p w:rsidR="00F840CD" w:rsidRPr="00912AE7" w:rsidRDefault="00F840CD" w:rsidP="00BA6A3D">
            <w:pPr>
              <w:pStyle w:val="2"/>
            </w:pPr>
            <w:r w:rsidRPr="00912AE7">
              <w:t>基本工资</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276.83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276.83</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4</w:t>
            </w:r>
          </w:p>
        </w:tc>
        <w:tc>
          <w:tcPr>
            <w:tcW w:w="1191" w:type="dxa"/>
            <w:vAlign w:val="center"/>
          </w:tcPr>
          <w:p w:rsidR="00F840CD" w:rsidRPr="00912AE7" w:rsidRDefault="00F840CD" w:rsidP="00BA6A3D">
            <w:pPr>
              <w:pStyle w:val="2"/>
            </w:pPr>
            <w:r w:rsidRPr="00912AE7">
              <w:t>30102</w:t>
            </w:r>
          </w:p>
        </w:tc>
        <w:tc>
          <w:tcPr>
            <w:tcW w:w="4535" w:type="dxa"/>
            <w:vAlign w:val="center"/>
          </w:tcPr>
          <w:p w:rsidR="00F840CD" w:rsidRPr="00912AE7" w:rsidRDefault="00F840CD" w:rsidP="00BA6A3D">
            <w:pPr>
              <w:pStyle w:val="2"/>
            </w:pPr>
            <w:r w:rsidRPr="00912AE7">
              <w:t>津贴补贴</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271.62</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271.62</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5</w:t>
            </w:r>
          </w:p>
        </w:tc>
        <w:tc>
          <w:tcPr>
            <w:tcW w:w="1191" w:type="dxa"/>
            <w:vAlign w:val="center"/>
          </w:tcPr>
          <w:p w:rsidR="00F840CD" w:rsidRPr="00912AE7" w:rsidRDefault="00F840CD" w:rsidP="00BA6A3D">
            <w:pPr>
              <w:pStyle w:val="2"/>
            </w:pPr>
            <w:r w:rsidRPr="00912AE7">
              <w:t>30103</w:t>
            </w:r>
          </w:p>
        </w:tc>
        <w:tc>
          <w:tcPr>
            <w:tcW w:w="4535" w:type="dxa"/>
            <w:vAlign w:val="center"/>
          </w:tcPr>
          <w:p w:rsidR="00F840CD" w:rsidRPr="00912AE7" w:rsidRDefault="00F840CD" w:rsidP="00BA6A3D">
            <w:pPr>
              <w:pStyle w:val="2"/>
            </w:pPr>
            <w:r w:rsidRPr="00912AE7">
              <w:t>奖金</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52.77</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52.77</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rPr>
                <w:lang w:eastAsia="zh-CN"/>
              </w:rPr>
            </w:pPr>
            <w:r w:rsidRPr="00912AE7">
              <w:rPr>
                <w:rFonts w:hint="eastAsia"/>
                <w:lang w:eastAsia="zh-CN"/>
              </w:rPr>
              <w:t>6</w:t>
            </w:r>
          </w:p>
        </w:tc>
        <w:tc>
          <w:tcPr>
            <w:tcW w:w="1191" w:type="dxa"/>
            <w:vAlign w:val="center"/>
          </w:tcPr>
          <w:p w:rsidR="00F840CD" w:rsidRPr="00912AE7" w:rsidRDefault="00F840CD" w:rsidP="00BA6A3D">
            <w:pPr>
              <w:pStyle w:val="2"/>
              <w:rPr>
                <w:lang w:eastAsia="zh-CN"/>
              </w:rPr>
            </w:pPr>
            <w:r w:rsidRPr="00912AE7">
              <w:rPr>
                <w:rFonts w:hint="eastAsia"/>
                <w:lang w:eastAsia="zh-CN"/>
              </w:rPr>
              <w:t>30107</w:t>
            </w:r>
          </w:p>
        </w:tc>
        <w:tc>
          <w:tcPr>
            <w:tcW w:w="4535" w:type="dxa"/>
            <w:vAlign w:val="center"/>
          </w:tcPr>
          <w:p w:rsidR="00F840CD" w:rsidRPr="00912AE7" w:rsidRDefault="00F840CD" w:rsidP="00BA6A3D">
            <w:pPr>
              <w:pStyle w:val="2"/>
              <w:rPr>
                <w:lang w:eastAsia="zh-CN"/>
              </w:rPr>
            </w:pPr>
            <w:r w:rsidRPr="00912AE7">
              <w:rPr>
                <w:rFonts w:hint="eastAsia"/>
                <w:lang w:eastAsia="zh-CN"/>
              </w:rPr>
              <w:t>绩效工资</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34.05</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34.05</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6</w:t>
            </w:r>
          </w:p>
        </w:tc>
        <w:tc>
          <w:tcPr>
            <w:tcW w:w="1191" w:type="dxa"/>
            <w:vAlign w:val="center"/>
          </w:tcPr>
          <w:p w:rsidR="00F840CD" w:rsidRPr="00912AE7" w:rsidRDefault="00F840CD" w:rsidP="00BA6A3D">
            <w:pPr>
              <w:pStyle w:val="2"/>
            </w:pPr>
            <w:r w:rsidRPr="00912AE7">
              <w:t>30108</w:t>
            </w:r>
          </w:p>
        </w:tc>
        <w:tc>
          <w:tcPr>
            <w:tcW w:w="4535" w:type="dxa"/>
            <w:vAlign w:val="center"/>
          </w:tcPr>
          <w:p w:rsidR="00F840CD" w:rsidRPr="00912AE7" w:rsidRDefault="00F840CD" w:rsidP="00BA6A3D">
            <w:pPr>
              <w:pStyle w:val="2"/>
            </w:pPr>
            <w:r w:rsidRPr="00912AE7">
              <w:t>机关事业单位基本养老保险缴费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84.43</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7</w:t>
            </w:r>
          </w:p>
        </w:tc>
        <w:tc>
          <w:tcPr>
            <w:tcW w:w="1191" w:type="dxa"/>
            <w:vAlign w:val="center"/>
          </w:tcPr>
          <w:p w:rsidR="00F840CD" w:rsidRPr="00912AE7" w:rsidRDefault="00F840CD" w:rsidP="00BA6A3D">
            <w:pPr>
              <w:pStyle w:val="2"/>
            </w:pPr>
            <w:r w:rsidRPr="00912AE7">
              <w:t>30110</w:t>
            </w:r>
          </w:p>
        </w:tc>
        <w:tc>
          <w:tcPr>
            <w:tcW w:w="4535" w:type="dxa"/>
            <w:vAlign w:val="center"/>
          </w:tcPr>
          <w:p w:rsidR="00F840CD" w:rsidRPr="00912AE7" w:rsidRDefault="00F840CD" w:rsidP="00BA6A3D">
            <w:pPr>
              <w:pStyle w:val="2"/>
            </w:pPr>
            <w:r w:rsidRPr="00912AE7">
              <w:t>职工基本医疗保险缴费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39.27</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8</w:t>
            </w:r>
          </w:p>
        </w:tc>
        <w:tc>
          <w:tcPr>
            <w:tcW w:w="1191" w:type="dxa"/>
            <w:vAlign w:val="center"/>
          </w:tcPr>
          <w:p w:rsidR="00F840CD" w:rsidRPr="00912AE7" w:rsidRDefault="00F840CD" w:rsidP="00BA6A3D">
            <w:pPr>
              <w:pStyle w:val="2"/>
            </w:pPr>
            <w:r w:rsidRPr="00912AE7">
              <w:t>30111</w:t>
            </w:r>
          </w:p>
        </w:tc>
        <w:tc>
          <w:tcPr>
            <w:tcW w:w="4535" w:type="dxa"/>
            <w:vAlign w:val="center"/>
          </w:tcPr>
          <w:p w:rsidR="00F840CD" w:rsidRPr="00912AE7" w:rsidRDefault="00F840CD" w:rsidP="00BA6A3D">
            <w:pPr>
              <w:pStyle w:val="2"/>
            </w:pPr>
            <w:r w:rsidRPr="00912AE7">
              <w:t>公务员医疗补助缴费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43.34</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9</w:t>
            </w:r>
          </w:p>
        </w:tc>
        <w:tc>
          <w:tcPr>
            <w:tcW w:w="1191" w:type="dxa"/>
            <w:vAlign w:val="center"/>
          </w:tcPr>
          <w:p w:rsidR="00F840CD" w:rsidRPr="00912AE7" w:rsidRDefault="00F840CD" w:rsidP="00BA6A3D">
            <w:pPr>
              <w:pStyle w:val="2"/>
            </w:pPr>
            <w:r w:rsidRPr="00912AE7">
              <w:t>30112</w:t>
            </w:r>
          </w:p>
        </w:tc>
        <w:tc>
          <w:tcPr>
            <w:tcW w:w="4535" w:type="dxa"/>
            <w:vAlign w:val="center"/>
          </w:tcPr>
          <w:p w:rsidR="00F840CD" w:rsidRPr="00912AE7" w:rsidRDefault="00F840CD" w:rsidP="00BA6A3D">
            <w:pPr>
              <w:pStyle w:val="2"/>
            </w:pPr>
            <w:r w:rsidRPr="00912AE7">
              <w:t>其他社会保障缴费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2.94</w:t>
            </w:r>
          </w:p>
        </w:tc>
        <w:tc>
          <w:tcPr>
            <w:tcW w:w="255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2.94</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10</w:t>
            </w:r>
          </w:p>
        </w:tc>
        <w:tc>
          <w:tcPr>
            <w:tcW w:w="1191" w:type="dxa"/>
            <w:vAlign w:val="center"/>
          </w:tcPr>
          <w:p w:rsidR="00F840CD" w:rsidRPr="00912AE7" w:rsidRDefault="00F840CD" w:rsidP="00BA6A3D">
            <w:pPr>
              <w:pStyle w:val="2"/>
            </w:pPr>
            <w:r w:rsidRPr="00912AE7">
              <w:t>30113</w:t>
            </w:r>
          </w:p>
        </w:tc>
        <w:tc>
          <w:tcPr>
            <w:tcW w:w="4535" w:type="dxa"/>
            <w:vAlign w:val="center"/>
          </w:tcPr>
          <w:p w:rsidR="00F840CD" w:rsidRPr="00912AE7" w:rsidRDefault="00F840CD" w:rsidP="00BA6A3D">
            <w:pPr>
              <w:pStyle w:val="2"/>
            </w:pPr>
            <w:r w:rsidRPr="00912AE7">
              <w:t>住房公积金</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65.96</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11</w:t>
            </w:r>
          </w:p>
        </w:tc>
        <w:tc>
          <w:tcPr>
            <w:tcW w:w="1191" w:type="dxa"/>
            <w:vAlign w:val="center"/>
          </w:tcPr>
          <w:p w:rsidR="00F840CD" w:rsidRPr="00912AE7" w:rsidRDefault="00F840CD" w:rsidP="00BA6A3D">
            <w:pPr>
              <w:pStyle w:val="2"/>
            </w:pPr>
            <w:r w:rsidRPr="00912AE7">
              <w:t>30199</w:t>
            </w:r>
          </w:p>
        </w:tc>
        <w:tc>
          <w:tcPr>
            <w:tcW w:w="4535" w:type="dxa"/>
            <w:vAlign w:val="center"/>
          </w:tcPr>
          <w:p w:rsidR="00F840CD" w:rsidRPr="00912AE7" w:rsidRDefault="00F840CD" w:rsidP="00BA6A3D">
            <w:pPr>
              <w:pStyle w:val="2"/>
            </w:pPr>
            <w:r w:rsidRPr="00912AE7">
              <w:t>其他工资福利支出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335.43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335.43</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12</w:t>
            </w:r>
          </w:p>
        </w:tc>
        <w:tc>
          <w:tcPr>
            <w:tcW w:w="1191" w:type="dxa"/>
            <w:vAlign w:val="center"/>
          </w:tcPr>
          <w:p w:rsidR="00F840CD" w:rsidRPr="00912AE7" w:rsidRDefault="00F840CD" w:rsidP="00BA6A3D">
            <w:pPr>
              <w:pStyle w:val="2"/>
            </w:pPr>
            <w:r w:rsidRPr="00912AE7">
              <w:t>302</w:t>
            </w:r>
          </w:p>
        </w:tc>
        <w:tc>
          <w:tcPr>
            <w:tcW w:w="4535" w:type="dxa"/>
            <w:vAlign w:val="center"/>
          </w:tcPr>
          <w:p w:rsidR="00F840CD" w:rsidRPr="00912AE7" w:rsidRDefault="00F840CD" w:rsidP="00BA6A3D">
            <w:pPr>
              <w:pStyle w:val="2"/>
            </w:pPr>
            <w:r w:rsidRPr="00912AE7">
              <w:t>商品和服务支出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83.05</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83.05</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13</w:t>
            </w:r>
          </w:p>
        </w:tc>
        <w:tc>
          <w:tcPr>
            <w:tcW w:w="1191" w:type="dxa"/>
            <w:vAlign w:val="center"/>
          </w:tcPr>
          <w:p w:rsidR="00F840CD" w:rsidRPr="00912AE7" w:rsidRDefault="00F840CD" w:rsidP="00BA6A3D">
            <w:pPr>
              <w:pStyle w:val="2"/>
            </w:pPr>
            <w:r w:rsidRPr="00912AE7">
              <w:t>30201</w:t>
            </w:r>
          </w:p>
        </w:tc>
        <w:tc>
          <w:tcPr>
            <w:tcW w:w="4535" w:type="dxa"/>
            <w:vAlign w:val="center"/>
          </w:tcPr>
          <w:p w:rsidR="00F840CD" w:rsidRPr="00912AE7" w:rsidRDefault="00F840CD" w:rsidP="00BA6A3D">
            <w:pPr>
              <w:pStyle w:val="2"/>
            </w:pPr>
            <w:r w:rsidRPr="00912AE7">
              <w:t>办公费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2.94</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2.94</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14</w:t>
            </w:r>
          </w:p>
        </w:tc>
        <w:tc>
          <w:tcPr>
            <w:tcW w:w="1191" w:type="dxa"/>
            <w:vAlign w:val="center"/>
          </w:tcPr>
          <w:p w:rsidR="00F840CD" w:rsidRPr="00912AE7" w:rsidRDefault="00F840CD" w:rsidP="00BA6A3D">
            <w:pPr>
              <w:pStyle w:val="2"/>
            </w:pPr>
            <w:r w:rsidRPr="00912AE7">
              <w:t>30205</w:t>
            </w:r>
          </w:p>
        </w:tc>
        <w:tc>
          <w:tcPr>
            <w:tcW w:w="4535" w:type="dxa"/>
            <w:vAlign w:val="center"/>
          </w:tcPr>
          <w:p w:rsidR="00F840CD" w:rsidRPr="00912AE7" w:rsidRDefault="00F840CD" w:rsidP="00BA6A3D">
            <w:pPr>
              <w:pStyle w:val="2"/>
            </w:pPr>
            <w:r w:rsidRPr="00912AE7">
              <w:t>水费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1.98</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1.98</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15</w:t>
            </w:r>
          </w:p>
        </w:tc>
        <w:tc>
          <w:tcPr>
            <w:tcW w:w="1191" w:type="dxa"/>
            <w:vAlign w:val="center"/>
          </w:tcPr>
          <w:p w:rsidR="00F840CD" w:rsidRPr="00912AE7" w:rsidRDefault="00F840CD" w:rsidP="00BA6A3D">
            <w:pPr>
              <w:pStyle w:val="2"/>
            </w:pPr>
            <w:r w:rsidRPr="00912AE7">
              <w:t>30206</w:t>
            </w:r>
          </w:p>
        </w:tc>
        <w:tc>
          <w:tcPr>
            <w:tcW w:w="4535" w:type="dxa"/>
            <w:vAlign w:val="center"/>
          </w:tcPr>
          <w:p w:rsidR="00F840CD" w:rsidRPr="00912AE7" w:rsidRDefault="00F840CD" w:rsidP="00BA6A3D">
            <w:pPr>
              <w:pStyle w:val="2"/>
            </w:pPr>
            <w:r w:rsidRPr="00912AE7">
              <w:t>电费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2.64</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2.64</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16</w:t>
            </w:r>
          </w:p>
        </w:tc>
        <w:tc>
          <w:tcPr>
            <w:tcW w:w="1191" w:type="dxa"/>
            <w:vAlign w:val="center"/>
          </w:tcPr>
          <w:p w:rsidR="00F840CD" w:rsidRPr="00912AE7" w:rsidRDefault="00F840CD" w:rsidP="00BA6A3D">
            <w:pPr>
              <w:pStyle w:val="2"/>
            </w:pPr>
            <w:r w:rsidRPr="00912AE7">
              <w:t>30207</w:t>
            </w:r>
          </w:p>
        </w:tc>
        <w:tc>
          <w:tcPr>
            <w:tcW w:w="4535" w:type="dxa"/>
            <w:vAlign w:val="center"/>
          </w:tcPr>
          <w:p w:rsidR="00F840CD" w:rsidRPr="00912AE7" w:rsidRDefault="00F840CD" w:rsidP="00BA6A3D">
            <w:pPr>
              <w:pStyle w:val="2"/>
            </w:pPr>
            <w:r w:rsidRPr="00912AE7">
              <w:t>邮电费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20.62</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20.62</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17</w:t>
            </w:r>
          </w:p>
        </w:tc>
        <w:tc>
          <w:tcPr>
            <w:tcW w:w="1191" w:type="dxa"/>
            <w:vAlign w:val="center"/>
          </w:tcPr>
          <w:p w:rsidR="00F840CD" w:rsidRPr="00912AE7" w:rsidRDefault="00F840CD" w:rsidP="00BA6A3D">
            <w:pPr>
              <w:pStyle w:val="2"/>
            </w:pPr>
            <w:r w:rsidRPr="00912AE7">
              <w:t>30208</w:t>
            </w:r>
          </w:p>
        </w:tc>
        <w:tc>
          <w:tcPr>
            <w:tcW w:w="4535" w:type="dxa"/>
            <w:vAlign w:val="center"/>
          </w:tcPr>
          <w:p w:rsidR="00F840CD" w:rsidRPr="00912AE7" w:rsidRDefault="00F840CD" w:rsidP="00BA6A3D">
            <w:pPr>
              <w:pStyle w:val="2"/>
            </w:pPr>
            <w:r w:rsidRPr="00912AE7">
              <w:t>取暖费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10.4</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10.4</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lastRenderedPageBreak/>
              <w:t>18</w:t>
            </w:r>
          </w:p>
        </w:tc>
        <w:tc>
          <w:tcPr>
            <w:tcW w:w="1191" w:type="dxa"/>
            <w:vAlign w:val="center"/>
          </w:tcPr>
          <w:p w:rsidR="00F840CD" w:rsidRPr="00912AE7" w:rsidRDefault="00F840CD" w:rsidP="00BA6A3D">
            <w:pPr>
              <w:pStyle w:val="2"/>
            </w:pPr>
            <w:r w:rsidRPr="00912AE7">
              <w:t>30211</w:t>
            </w:r>
          </w:p>
        </w:tc>
        <w:tc>
          <w:tcPr>
            <w:tcW w:w="4535" w:type="dxa"/>
            <w:vAlign w:val="center"/>
          </w:tcPr>
          <w:p w:rsidR="00F840CD" w:rsidRPr="00912AE7" w:rsidRDefault="00F840CD" w:rsidP="00BA6A3D">
            <w:pPr>
              <w:pStyle w:val="2"/>
            </w:pPr>
            <w:r w:rsidRPr="00912AE7">
              <w:t>差旅费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1.96</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1.96</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rPr>
                <w:rFonts w:ascii="宋体" w:eastAsia="宋体" w:hAnsi="宋体" w:hint="eastAsia"/>
                <w:lang w:eastAsia="zh-CN"/>
              </w:rPr>
              <w:t>19</w:t>
            </w:r>
          </w:p>
        </w:tc>
        <w:tc>
          <w:tcPr>
            <w:tcW w:w="1191" w:type="dxa"/>
            <w:vAlign w:val="center"/>
          </w:tcPr>
          <w:p w:rsidR="00F840CD" w:rsidRPr="00912AE7" w:rsidRDefault="00F840CD" w:rsidP="00BA6A3D">
            <w:pPr>
              <w:pStyle w:val="2"/>
            </w:pPr>
            <w:r w:rsidRPr="00912AE7">
              <w:rPr>
                <w:rFonts w:ascii="宋体" w:eastAsia="宋体" w:hAnsi="宋体" w:hint="eastAsia"/>
                <w:lang w:eastAsia="zh-CN"/>
              </w:rPr>
              <w:t>30213</w:t>
            </w:r>
          </w:p>
        </w:tc>
        <w:tc>
          <w:tcPr>
            <w:tcW w:w="4535" w:type="dxa"/>
            <w:vAlign w:val="center"/>
          </w:tcPr>
          <w:p w:rsidR="00F840CD" w:rsidRPr="00912AE7" w:rsidRDefault="00F840CD" w:rsidP="00BA6A3D">
            <w:pPr>
              <w:pStyle w:val="2"/>
            </w:pPr>
            <w:r w:rsidRPr="00912AE7">
              <w:rPr>
                <w:rFonts w:ascii="宋体" w:eastAsia="宋体" w:hAnsi="宋体" w:hint="eastAsia"/>
                <w:lang w:eastAsia="zh-CN"/>
              </w:rPr>
              <w:t>维修(护)费</w:t>
            </w:r>
          </w:p>
        </w:tc>
        <w:tc>
          <w:tcPr>
            <w:tcW w:w="2551" w:type="dxa"/>
            <w:vAlign w:val="center"/>
          </w:tcPr>
          <w:p w:rsidR="00F840CD" w:rsidRPr="00912AE7" w:rsidRDefault="00F840CD" w:rsidP="00BA6A3D">
            <w:pPr>
              <w:jc w:val="center"/>
              <w:textAlignment w:val="center"/>
            </w:pP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20</w:t>
            </w:r>
          </w:p>
        </w:tc>
        <w:tc>
          <w:tcPr>
            <w:tcW w:w="1191" w:type="dxa"/>
            <w:vAlign w:val="center"/>
          </w:tcPr>
          <w:p w:rsidR="00F840CD" w:rsidRPr="00912AE7" w:rsidRDefault="00F840CD" w:rsidP="00BA6A3D">
            <w:pPr>
              <w:pStyle w:val="2"/>
            </w:pPr>
            <w:r w:rsidRPr="00912AE7">
              <w:t>30216</w:t>
            </w:r>
          </w:p>
        </w:tc>
        <w:tc>
          <w:tcPr>
            <w:tcW w:w="4535" w:type="dxa"/>
            <w:vAlign w:val="center"/>
          </w:tcPr>
          <w:p w:rsidR="00F840CD" w:rsidRPr="00912AE7" w:rsidRDefault="00F840CD" w:rsidP="00BA6A3D">
            <w:pPr>
              <w:pStyle w:val="2"/>
            </w:pPr>
            <w:r w:rsidRPr="00912AE7">
              <w:t>培训费</w:t>
            </w:r>
          </w:p>
        </w:tc>
        <w:tc>
          <w:tcPr>
            <w:tcW w:w="2551" w:type="dxa"/>
            <w:vAlign w:val="center"/>
          </w:tcPr>
          <w:p w:rsidR="00F840CD" w:rsidRPr="00912AE7" w:rsidRDefault="00F840CD" w:rsidP="00BA6A3D">
            <w:pPr>
              <w:jc w:val="center"/>
              <w:textAlignment w:val="center"/>
            </w:pP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21</w:t>
            </w:r>
          </w:p>
        </w:tc>
        <w:tc>
          <w:tcPr>
            <w:tcW w:w="1191" w:type="dxa"/>
            <w:vAlign w:val="center"/>
          </w:tcPr>
          <w:p w:rsidR="00F840CD" w:rsidRPr="00912AE7" w:rsidRDefault="00F840CD" w:rsidP="00BA6A3D">
            <w:pPr>
              <w:pStyle w:val="2"/>
            </w:pPr>
            <w:r w:rsidRPr="00912AE7">
              <w:t>30217</w:t>
            </w:r>
          </w:p>
        </w:tc>
        <w:tc>
          <w:tcPr>
            <w:tcW w:w="4535" w:type="dxa"/>
            <w:vAlign w:val="center"/>
          </w:tcPr>
          <w:p w:rsidR="00F840CD" w:rsidRPr="00912AE7" w:rsidRDefault="00F840CD" w:rsidP="00BA6A3D">
            <w:pPr>
              <w:pStyle w:val="2"/>
            </w:pPr>
            <w:r w:rsidRPr="00912AE7">
              <w:t>公务接待费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1.3</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1.3</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22</w:t>
            </w:r>
          </w:p>
        </w:tc>
        <w:tc>
          <w:tcPr>
            <w:tcW w:w="1191" w:type="dxa"/>
            <w:vAlign w:val="center"/>
          </w:tcPr>
          <w:p w:rsidR="00F840CD" w:rsidRPr="00912AE7" w:rsidRDefault="00F840CD" w:rsidP="00BA6A3D">
            <w:pPr>
              <w:pStyle w:val="2"/>
            </w:pPr>
            <w:r w:rsidRPr="00912AE7">
              <w:t>30228</w:t>
            </w:r>
          </w:p>
        </w:tc>
        <w:tc>
          <w:tcPr>
            <w:tcW w:w="4535" w:type="dxa"/>
            <w:vAlign w:val="center"/>
          </w:tcPr>
          <w:p w:rsidR="00F840CD" w:rsidRPr="00912AE7" w:rsidRDefault="00F840CD" w:rsidP="00BA6A3D">
            <w:pPr>
              <w:pStyle w:val="2"/>
            </w:pPr>
            <w:r w:rsidRPr="00912AE7">
              <w:t>工会经费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2.32</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2.32</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23</w:t>
            </w:r>
          </w:p>
        </w:tc>
        <w:tc>
          <w:tcPr>
            <w:tcW w:w="1191" w:type="dxa"/>
            <w:vAlign w:val="center"/>
          </w:tcPr>
          <w:p w:rsidR="00F840CD" w:rsidRPr="00912AE7" w:rsidRDefault="00F840CD" w:rsidP="00BA6A3D">
            <w:pPr>
              <w:pStyle w:val="2"/>
            </w:pPr>
            <w:r w:rsidRPr="00912AE7">
              <w:t>30229</w:t>
            </w:r>
          </w:p>
        </w:tc>
        <w:tc>
          <w:tcPr>
            <w:tcW w:w="4535" w:type="dxa"/>
            <w:vAlign w:val="center"/>
          </w:tcPr>
          <w:p w:rsidR="00F840CD" w:rsidRPr="00912AE7" w:rsidRDefault="00F840CD" w:rsidP="00BA6A3D">
            <w:pPr>
              <w:pStyle w:val="2"/>
            </w:pPr>
            <w:r w:rsidRPr="00912AE7">
              <w:t>福利费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1.16</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1.16</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24</w:t>
            </w:r>
          </w:p>
        </w:tc>
        <w:tc>
          <w:tcPr>
            <w:tcW w:w="1191" w:type="dxa"/>
            <w:vAlign w:val="center"/>
          </w:tcPr>
          <w:p w:rsidR="00F840CD" w:rsidRPr="00912AE7" w:rsidRDefault="00F840CD" w:rsidP="00BA6A3D">
            <w:pPr>
              <w:pStyle w:val="2"/>
            </w:pPr>
            <w:r w:rsidRPr="00912AE7">
              <w:t>30231</w:t>
            </w:r>
          </w:p>
        </w:tc>
        <w:tc>
          <w:tcPr>
            <w:tcW w:w="4535" w:type="dxa"/>
            <w:vAlign w:val="center"/>
          </w:tcPr>
          <w:p w:rsidR="00F840CD" w:rsidRPr="00912AE7" w:rsidRDefault="00F840CD" w:rsidP="00BA6A3D">
            <w:pPr>
              <w:pStyle w:val="2"/>
            </w:pPr>
            <w:r w:rsidRPr="00912AE7">
              <w:t>公务用车运行维护费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16.03</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16.03</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25</w:t>
            </w:r>
          </w:p>
        </w:tc>
        <w:tc>
          <w:tcPr>
            <w:tcW w:w="1191" w:type="dxa"/>
            <w:vAlign w:val="center"/>
          </w:tcPr>
          <w:p w:rsidR="00F840CD" w:rsidRPr="00912AE7" w:rsidRDefault="00F840CD" w:rsidP="00BA6A3D">
            <w:pPr>
              <w:pStyle w:val="2"/>
            </w:pPr>
            <w:r w:rsidRPr="00912AE7">
              <w:t>30239</w:t>
            </w:r>
          </w:p>
        </w:tc>
        <w:tc>
          <w:tcPr>
            <w:tcW w:w="4535" w:type="dxa"/>
            <w:vAlign w:val="center"/>
          </w:tcPr>
          <w:p w:rsidR="00F840CD" w:rsidRPr="00912AE7" w:rsidRDefault="00F840CD" w:rsidP="00BA6A3D">
            <w:pPr>
              <w:pStyle w:val="2"/>
            </w:pPr>
            <w:r w:rsidRPr="00912AE7">
              <w:t>其他交通费用</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21.22</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21.22</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26</w:t>
            </w:r>
          </w:p>
        </w:tc>
        <w:tc>
          <w:tcPr>
            <w:tcW w:w="1191" w:type="dxa"/>
            <w:vAlign w:val="center"/>
          </w:tcPr>
          <w:p w:rsidR="00F840CD" w:rsidRPr="00912AE7" w:rsidRDefault="00F840CD" w:rsidP="00BA6A3D">
            <w:pPr>
              <w:pStyle w:val="2"/>
            </w:pPr>
            <w:r w:rsidRPr="00912AE7">
              <w:t>30299</w:t>
            </w:r>
          </w:p>
        </w:tc>
        <w:tc>
          <w:tcPr>
            <w:tcW w:w="4535" w:type="dxa"/>
            <w:vAlign w:val="center"/>
          </w:tcPr>
          <w:p w:rsidR="00F840CD" w:rsidRPr="00912AE7" w:rsidRDefault="00F840CD" w:rsidP="00BA6A3D">
            <w:pPr>
              <w:pStyle w:val="2"/>
            </w:pPr>
            <w:r w:rsidRPr="00912AE7">
              <w:t>其他商品和服务支出</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0.48</w:t>
            </w: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0.48</w:t>
            </w: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27</w:t>
            </w:r>
          </w:p>
        </w:tc>
        <w:tc>
          <w:tcPr>
            <w:tcW w:w="1191" w:type="dxa"/>
            <w:vAlign w:val="center"/>
          </w:tcPr>
          <w:p w:rsidR="00F840CD" w:rsidRPr="00912AE7" w:rsidRDefault="00F840CD" w:rsidP="00BA6A3D">
            <w:pPr>
              <w:pStyle w:val="2"/>
            </w:pPr>
            <w:r w:rsidRPr="00912AE7">
              <w:t>303</w:t>
            </w:r>
          </w:p>
        </w:tc>
        <w:tc>
          <w:tcPr>
            <w:tcW w:w="4535" w:type="dxa"/>
            <w:vAlign w:val="center"/>
          </w:tcPr>
          <w:p w:rsidR="00F840CD" w:rsidRPr="00912AE7" w:rsidRDefault="00F840CD" w:rsidP="00BA6A3D">
            <w:pPr>
              <w:pStyle w:val="2"/>
            </w:pPr>
            <w:r w:rsidRPr="00912AE7">
              <w:t>对个人和家庭的补助</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92.93</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92.93</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28</w:t>
            </w:r>
          </w:p>
        </w:tc>
        <w:tc>
          <w:tcPr>
            <w:tcW w:w="1191" w:type="dxa"/>
            <w:vAlign w:val="center"/>
          </w:tcPr>
          <w:p w:rsidR="00F840CD" w:rsidRPr="00912AE7" w:rsidRDefault="00F840CD" w:rsidP="00BA6A3D">
            <w:pPr>
              <w:pStyle w:val="2"/>
            </w:pPr>
            <w:r w:rsidRPr="00912AE7">
              <w:t>30301</w:t>
            </w:r>
          </w:p>
        </w:tc>
        <w:tc>
          <w:tcPr>
            <w:tcW w:w="4535" w:type="dxa"/>
            <w:vAlign w:val="center"/>
          </w:tcPr>
          <w:p w:rsidR="00F840CD" w:rsidRPr="00912AE7" w:rsidRDefault="00F840CD" w:rsidP="00BA6A3D">
            <w:pPr>
              <w:pStyle w:val="2"/>
            </w:pPr>
            <w:r w:rsidRPr="00912AE7">
              <w:t>离休费</w:t>
            </w:r>
          </w:p>
        </w:tc>
        <w:tc>
          <w:tcPr>
            <w:tcW w:w="2551" w:type="dxa"/>
            <w:vAlign w:val="center"/>
          </w:tcPr>
          <w:p w:rsidR="00F840CD" w:rsidRPr="00912AE7" w:rsidRDefault="00F840CD" w:rsidP="00BA6A3D">
            <w:pPr>
              <w:jc w:val="center"/>
              <w:textAlignment w:val="center"/>
            </w:pP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29</w:t>
            </w:r>
          </w:p>
        </w:tc>
        <w:tc>
          <w:tcPr>
            <w:tcW w:w="1191" w:type="dxa"/>
            <w:vAlign w:val="center"/>
          </w:tcPr>
          <w:p w:rsidR="00F840CD" w:rsidRPr="00912AE7" w:rsidRDefault="00F840CD" w:rsidP="00BA6A3D">
            <w:pPr>
              <w:pStyle w:val="2"/>
            </w:pPr>
            <w:r w:rsidRPr="00912AE7">
              <w:t>30302</w:t>
            </w:r>
          </w:p>
        </w:tc>
        <w:tc>
          <w:tcPr>
            <w:tcW w:w="4535" w:type="dxa"/>
            <w:vAlign w:val="center"/>
          </w:tcPr>
          <w:p w:rsidR="00F840CD" w:rsidRPr="00912AE7" w:rsidRDefault="00F840CD" w:rsidP="00BA6A3D">
            <w:pPr>
              <w:pStyle w:val="2"/>
            </w:pPr>
            <w:r w:rsidRPr="00912AE7">
              <w:t>退休费</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65.04</w:t>
            </w:r>
          </w:p>
        </w:tc>
        <w:tc>
          <w:tcPr>
            <w:tcW w:w="255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65.04</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30</w:t>
            </w:r>
          </w:p>
        </w:tc>
        <w:tc>
          <w:tcPr>
            <w:tcW w:w="1191" w:type="dxa"/>
            <w:vAlign w:val="center"/>
          </w:tcPr>
          <w:p w:rsidR="00F840CD" w:rsidRPr="00912AE7" w:rsidRDefault="00F840CD" w:rsidP="00BA6A3D">
            <w:pPr>
              <w:pStyle w:val="2"/>
            </w:pPr>
            <w:r w:rsidRPr="00912AE7">
              <w:t>30304</w:t>
            </w:r>
          </w:p>
        </w:tc>
        <w:tc>
          <w:tcPr>
            <w:tcW w:w="4535" w:type="dxa"/>
            <w:vAlign w:val="center"/>
          </w:tcPr>
          <w:p w:rsidR="00F840CD" w:rsidRPr="00912AE7" w:rsidRDefault="00F840CD" w:rsidP="00BA6A3D">
            <w:pPr>
              <w:pStyle w:val="2"/>
            </w:pPr>
            <w:r w:rsidRPr="00912AE7">
              <w:t>抚恤金</w:t>
            </w:r>
          </w:p>
        </w:tc>
        <w:tc>
          <w:tcPr>
            <w:tcW w:w="2551" w:type="dxa"/>
            <w:vAlign w:val="center"/>
          </w:tcPr>
          <w:p w:rsidR="00F840CD" w:rsidRPr="00912AE7" w:rsidRDefault="00F840CD" w:rsidP="00BA6A3D">
            <w:pPr>
              <w:jc w:val="center"/>
              <w:textAlignment w:val="center"/>
            </w:pPr>
          </w:p>
        </w:tc>
        <w:tc>
          <w:tcPr>
            <w:tcW w:w="2551" w:type="dxa"/>
            <w:vAlign w:val="center"/>
          </w:tcPr>
          <w:p w:rsidR="00F840CD" w:rsidRPr="00912AE7" w:rsidRDefault="00F840CD" w:rsidP="00BA6A3D">
            <w:pPr>
              <w:jc w:val="center"/>
            </w:pP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31</w:t>
            </w:r>
          </w:p>
        </w:tc>
        <w:tc>
          <w:tcPr>
            <w:tcW w:w="1191" w:type="dxa"/>
            <w:vAlign w:val="center"/>
          </w:tcPr>
          <w:p w:rsidR="00F840CD" w:rsidRPr="00912AE7" w:rsidRDefault="00F840CD" w:rsidP="00BA6A3D">
            <w:pPr>
              <w:pStyle w:val="2"/>
            </w:pPr>
            <w:r w:rsidRPr="00912AE7">
              <w:t>30305</w:t>
            </w:r>
          </w:p>
        </w:tc>
        <w:tc>
          <w:tcPr>
            <w:tcW w:w="4535" w:type="dxa"/>
            <w:vAlign w:val="center"/>
          </w:tcPr>
          <w:p w:rsidR="00F840CD" w:rsidRPr="00912AE7" w:rsidRDefault="00F840CD" w:rsidP="00BA6A3D">
            <w:pPr>
              <w:pStyle w:val="2"/>
            </w:pPr>
            <w:r w:rsidRPr="00912AE7">
              <w:t>生活补助</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3.76</w:t>
            </w:r>
          </w:p>
        </w:tc>
        <w:tc>
          <w:tcPr>
            <w:tcW w:w="255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3.76</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32</w:t>
            </w:r>
          </w:p>
        </w:tc>
        <w:tc>
          <w:tcPr>
            <w:tcW w:w="1191" w:type="dxa"/>
            <w:vAlign w:val="center"/>
          </w:tcPr>
          <w:p w:rsidR="00F840CD" w:rsidRPr="00912AE7" w:rsidRDefault="00F840CD" w:rsidP="00BA6A3D">
            <w:pPr>
              <w:pStyle w:val="2"/>
            </w:pPr>
            <w:r w:rsidRPr="00912AE7">
              <w:t>30307</w:t>
            </w:r>
          </w:p>
        </w:tc>
        <w:tc>
          <w:tcPr>
            <w:tcW w:w="4535" w:type="dxa"/>
            <w:vAlign w:val="center"/>
          </w:tcPr>
          <w:p w:rsidR="00F840CD" w:rsidRPr="00912AE7" w:rsidRDefault="00F840CD" w:rsidP="00BA6A3D">
            <w:pPr>
              <w:pStyle w:val="2"/>
            </w:pPr>
            <w:r w:rsidRPr="00912AE7">
              <w:t>医疗费补助</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24.01</w:t>
            </w:r>
          </w:p>
        </w:tc>
        <w:tc>
          <w:tcPr>
            <w:tcW w:w="255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24.01</w:t>
            </w:r>
          </w:p>
        </w:tc>
        <w:tc>
          <w:tcPr>
            <w:tcW w:w="2552" w:type="dxa"/>
            <w:vAlign w:val="center"/>
          </w:tcPr>
          <w:p w:rsidR="00F840CD" w:rsidRPr="00912AE7" w:rsidRDefault="00F840CD" w:rsidP="00BA6A3D">
            <w:pPr>
              <w:jc w:val="center"/>
            </w:pPr>
          </w:p>
        </w:tc>
      </w:tr>
      <w:tr w:rsidR="00F840CD" w:rsidRPr="00912AE7" w:rsidTr="00BA6A3D">
        <w:trPr>
          <w:trHeight w:val="369"/>
          <w:jc w:val="center"/>
        </w:trPr>
        <w:tc>
          <w:tcPr>
            <w:tcW w:w="850" w:type="dxa"/>
            <w:vAlign w:val="center"/>
          </w:tcPr>
          <w:p w:rsidR="00F840CD" w:rsidRPr="00912AE7" w:rsidRDefault="00F840CD" w:rsidP="00BA6A3D">
            <w:pPr>
              <w:pStyle w:val="3"/>
            </w:pPr>
            <w:r w:rsidRPr="00912AE7">
              <w:t>33</w:t>
            </w:r>
          </w:p>
        </w:tc>
        <w:tc>
          <w:tcPr>
            <w:tcW w:w="1191" w:type="dxa"/>
            <w:vAlign w:val="center"/>
          </w:tcPr>
          <w:p w:rsidR="00F840CD" w:rsidRPr="00912AE7" w:rsidRDefault="00F840CD" w:rsidP="00BA6A3D">
            <w:pPr>
              <w:pStyle w:val="2"/>
            </w:pPr>
            <w:r w:rsidRPr="00912AE7">
              <w:t>30309</w:t>
            </w:r>
          </w:p>
        </w:tc>
        <w:tc>
          <w:tcPr>
            <w:tcW w:w="4535" w:type="dxa"/>
            <w:vAlign w:val="center"/>
          </w:tcPr>
          <w:p w:rsidR="00F840CD" w:rsidRPr="00912AE7" w:rsidRDefault="00F840CD" w:rsidP="00BA6A3D">
            <w:pPr>
              <w:pStyle w:val="2"/>
            </w:pPr>
            <w:r w:rsidRPr="00912AE7">
              <w:t>奖励金</w:t>
            </w:r>
          </w:p>
        </w:tc>
        <w:tc>
          <w:tcPr>
            <w:tcW w:w="2551" w:type="dxa"/>
            <w:vAlign w:val="center"/>
          </w:tcPr>
          <w:p w:rsidR="00F840CD" w:rsidRPr="00912AE7" w:rsidRDefault="00F840CD" w:rsidP="00BA6A3D">
            <w:pPr>
              <w:jc w:val="center"/>
              <w:textAlignment w:val="center"/>
            </w:pPr>
            <w:r w:rsidRPr="00912AE7">
              <w:rPr>
                <w:rFonts w:ascii="方正书宋_GBK" w:eastAsia="方正书宋_GBK" w:hAnsi="方正书宋_GBK" w:cs="方正书宋_GBK"/>
                <w:sz w:val="21"/>
                <w:szCs w:val="21"/>
                <w:lang w:eastAsia="zh-CN"/>
              </w:rPr>
              <w:t>0.12</w:t>
            </w:r>
          </w:p>
        </w:tc>
        <w:tc>
          <w:tcPr>
            <w:tcW w:w="2551"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0.12</w:t>
            </w:r>
          </w:p>
        </w:tc>
        <w:tc>
          <w:tcPr>
            <w:tcW w:w="2552" w:type="dxa"/>
            <w:vAlign w:val="center"/>
          </w:tcPr>
          <w:p w:rsidR="00F840CD" w:rsidRPr="00912AE7" w:rsidRDefault="00F840CD" w:rsidP="00BA6A3D">
            <w:pPr>
              <w:jc w:val="center"/>
            </w:pPr>
          </w:p>
        </w:tc>
      </w:tr>
    </w:tbl>
    <w:p w:rsidR="00F840CD" w:rsidRPr="00912AE7" w:rsidRDefault="00F840CD" w:rsidP="00F840CD">
      <w:pPr>
        <w:sectPr w:rsidR="00F840CD" w:rsidRPr="00912AE7">
          <w:pgSz w:w="16840" w:h="11900" w:orient="landscape"/>
          <w:pgMar w:top="1361" w:right="1020" w:bottom="1134" w:left="1020" w:header="720" w:footer="720" w:gutter="0"/>
          <w:cols w:space="720"/>
        </w:sectPr>
      </w:pP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F840CD" w:rsidRPr="00912AE7" w:rsidTr="00BA6A3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551"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5726" w:type="dxa"/>
            <w:gridSpan w:val="2"/>
            <w:vAlign w:val="center"/>
          </w:tcPr>
          <w:p w:rsidR="00F840CD" w:rsidRPr="00912AE7" w:rsidRDefault="00F840CD" w:rsidP="00BA6A3D">
            <w:pPr>
              <w:pStyle w:val="1"/>
            </w:pPr>
            <w:r w:rsidRPr="00912AE7">
              <w:t>功能分类科目</w:t>
            </w:r>
          </w:p>
        </w:tc>
        <w:tc>
          <w:tcPr>
            <w:tcW w:w="2551" w:type="dxa"/>
            <w:vMerge w:val="restart"/>
            <w:vAlign w:val="center"/>
          </w:tcPr>
          <w:p w:rsidR="00F840CD" w:rsidRPr="00912AE7" w:rsidRDefault="00F840CD" w:rsidP="00BA6A3D">
            <w:pPr>
              <w:pStyle w:val="1"/>
            </w:pPr>
            <w:r w:rsidRPr="00912AE7">
              <w:t>合计</w:t>
            </w:r>
          </w:p>
        </w:tc>
        <w:tc>
          <w:tcPr>
            <w:tcW w:w="2551" w:type="dxa"/>
            <w:vMerge w:val="restart"/>
            <w:vAlign w:val="center"/>
          </w:tcPr>
          <w:p w:rsidR="00F840CD" w:rsidRPr="00912AE7" w:rsidRDefault="00F840CD" w:rsidP="00BA6A3D">
            <w:pPr>
              <w:pStyle w:val="1"/>
            </w:pPr>
            <w:r w:rsidRPr="00912AE7">
              <w:t>基本支出</w:t>
            </w:r>
          </w:p>
        </w:tc>
        <w:tc>
          <w:tcPr>
            <w:tcW w:w="2551" w:type="dxa"/>
            <w:vMerge w:val="restart"/>
            <w:vAlign w:val="center"/>
          </w:tcPr>
          <w:p w:rsidR="00F840CD" w:rsidRPr="00912AE7" w:rsidRDefault="00F840CD" w:rsidP="00BA6A3D">
            <w:pPr>
              <w:pStyle w:val="1"/>
            </w:pPr>
            <w:r w:rsidRPr="00912AE7">
              <w:t>项目支出</w:t>
            </w:r>
          </w:p>
        </w:tc>
      </w:tr>
      <w:tr w:rsidR="00F840CD" w:rsidRPr="00912AE7" w:rsidTr="00BA6A3D">
        <w:trPr>
          <w:trHeight w:val="369"/>
          <w:tblHeader/>
          <w:jc w:val="center"/>
        </w:trPr>
        <w:tc>
          <w:tcPr>
            <w:tcW w:w="850" w:type="dxa"/>
            <w:vMerge/>
          </w:tcPr>
          <w:p w:rsidR="00F840CD" w:rsidRPr="00912AE7" w:rsidRDefault="00F840CD" w:rsidP="00BA6A3D"/>
        </w:tc>
        <w:tc>
          <w:tcPr>
            <w:tcW w:w="1191" w:type="dxa"/>
            <w:vAlign w:val="center"/>
          </w:tcPr>
          <w:p w:rsidR="00F840CD" w:rsidRPr="00912AE7" w:rsidRDefault="00F840CD" w:rsidP="00BA6A3D">
            <w:pPr>
              <w:pStyle w:val="1"/>
            </w:pPr>
            <w:r w:rsidRPr="00912AE7">
              <w:t>科目编码</w:t>
            </w:r>
          </w:p>
        </w:tc>
        <w:tc>
          <w:tcPr>
            <w:tcW w:w="4535" w:type="dxa"/>
            <w:vAlign w:val="center"/>
          </w:tcPr>
          <w:p w:rsidR="00F840CD" w:rsidRPr="00912AE7" w:rsidRDefault="00F840CD" w:rsidP="00BA6A3D">
            <w:pPr>
              <w:pStyle w:val="1"/>
            </w:pPr>
            <w:r w:rsidRPr="00912AE7">
              <w:t>科目名称</w:t>
            </w:r>
          </w:p>
        </w:tc>
        <w:tc>
          <w:tcPr>
            <w:tcW w:w="2551" w:type="dxa"/>
            <w:vMerge/>
          </w:tcPr>
          <w:p w:rsidR="00F840CD" w:rsidRPr="00912AE7" w:rsidRDefault="00F840CD" w:rsidP="00BA6A3D"/>
        </w:tc>
        <w:tc>
          <w:tcPr>
            <w:tcW w:w="2551" w:type="dxa"/>
            <w:vMerge/>
          </w:tcPr>
          <w:p w:rsidR="00F840CD" w:rsidRPr="00912AE7" w:rsidRDefault="00F840CD" w:rsidP="00BA6A3D"/>
        </w:tc>
        <w:tc>
          <w:tcPr>
            <w:tcW w:w="2551" w:type="dxa"/>
            <w:vMerge/>
          </w:tcPr>
          <w:p w:rsidR="00F840CD" w:rsidRPr="00912AE7" w:rsidRDefault="00F840CD" w:rsidP="00BA6A3D"/>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1191" w:type="dxa"/>
            <w:vAlign w:val="center"/>
          </w:tcPr>
          <w:p w:rsidR="00F840CD" w:rsidRPr="00912AE7" w:rsidRDefault="00F840CD" w:rsidP="00BA6A3D">
            <w:pPr>
              <w:pStyle w:val="1"/>
            </w:pPr>
            <w:r w:rsidRPr="00912AE7">
              <w:t>1</w:t>
            </w:r>
          </w:p>
        </w:tc>
        <w:tc>
          <w:tcPr>
            <w:tcW w:w="4535" w:type="dxa"/>
            <w:vAlign w:val="center"/>
          </w:tcPr>
          <w:p w:rsidR="00F840CD" w:rsidRPr="00912AE7" w:rsidRDefault="00F840CD" w:rsidP="00BA6A3D">
            <w:pPr>
              <w:pStyle w:val="1"/>
            </w:pPr>
            <w:r w:rsidRPr="00912AE7">
              <w:t>2</w:t>
            </w:r>
          </w:p>
        </w:tc>
        <w:tc>
          <w:tcPr>
            <w:tcW w:w="2551" w:type="dxa"/>
            <w:vAlign w:val="center"/>
          </w:tcPr>
          <w:p w:rsidR="00F840CD" w:rsidRPr="00912AE7" w:rsidRDefault="00F840CD" w:rsidP="00BA6A3D">
            <w:pPr>
              <w:pStyle w:val="1"/>
            </w:pPr>
            <w:r w:rsidRPr="00912AE7">
              <w:t>3</w:t>
            </w:r>
          </w:p>
        </w:tc>
        <w:tc>
          <w:tcPr>
            <w:tcW w:w="2551" w:type="dxa"/>
            <w:vAlign w:val="center"/>
          </w:tcPr>
          <w:p w:rsidR="00F840CD" w:rsidRPr="00912AE7" w:rsidRDefault="00F840CD" w:rsidP="00BA6A3D">
            <w:pPr>
              <w:pStyle w:val="1"/>
            </w:pPr>
            <w:r w:rsidRPr="00912AE7">
              <w:t>4</w:t>
            </w:r>
          </w:p>
        </w:tc>
        <w:tc>
          <w:tcPr>
            <w:tcW w:w="2551" w:type="dxa"/>
            <w:vAlign w:val="center"/>
          </w:tcPr>
          <w:p w:rsidR="00F840CD" w:rsidRPr="00912AE7" w:rsidRDefault="00F840CD" w:rsidP="00BA6A3D">
            <w:pPr>
              <w:pStyle w:val="1"/>
            </w:pPr>
            <w:r w:rsidRPr="00912AE7">
              <w:t>5</w:t>
            </w:r>
          </w:p>
        </w:tc>
      </w:tr>
      <w:tr w:rsidR="00F840CD" w:rsidRPr="00912AE7" w:rsidTr="00BA6A3D">
        <w:trPr>
          <w:trHeight w:val="369"/>
          <w:jc w:val="center"/>
        </w:trPr>
        <w:tc>
          <w:tcPr>
            <w:tcW w:w="850" w:type="dxa"/>
            <w:vAlign w:val="center"/>
          </w:tcPr>
          <w:p w:rsidR="00F840CD" w:rsidRPr="00912AE7" w:rsidRDefault="00F840CD" w:rsidP="00BA6A3D">
            <w:pPr>
              <w:pStyle w:val="3"/>
            </w:pPr>
          </w:p>
        </w:tc>
        <w:tc>
          <w:tcPr>
            <w:tcW w:w="1191" w:type="dxa"/>
            <w:vAlign w:val="center"/>
          </w:tcPr>
          <w:p w:rsidR="00F840CD" w:rsidRPr="00912AE7" w:rsidRDefault="00F840CD" w:rsidP="00BA6A3D">
            <w:pPr>
              <w:pStyle w:val="2"/>
            </w:pPr>
          </w:p>
        </w:tc>
        <w:tc>
          <w:tcPr>
            <w:tcW w:w="4535" w:type="dxa"/>
            <w:vAlign w:val="center"/>
          </w:tcPr>
          <w:p w:rsidR="00F840CD" w:rsidRPr="00912AE7" w:rsidRDefault="00F840CD" w:rsidP="00BA6A3D">
            <w:pPr>
              <w:pStyle w:val="2"/>
            </w:pPr>
          </w:p>
        </w:tc>
        <w:tc>
          <w:tcPr>
            <w:tcW w:w="2551" w:type="dxa"/>
            <w:vAlign w:val="center"/>
          </w:tcPr>
          <w:p w:rsidR="00F840CD" w:rsidRPr="00912AE7" w:rsidRDefault="00F840CD" w:rsidP="00BA6A3D">
            <w:pPr>
              <w:pStyle w:val="4"/>
            </w:pPr>
          </w:p>
        </w:tc>
        <w:tc>
          <w:tcPr>
            <w:tcW w:w="2551" w:type="dxa"/>
            <w:vAlign w:val="center"/>
          </w:tcPr>
          <w:p w:rsidR="00F840CD" w:rsidRPr="00912AE7" w:rsidRDefault="00F840CD" w:rsidP="00BA6A3D">
            <w:pPr>
              <w:pStyle w:val="4"/>
            </w:pPr>
          </w:p>
        </w:tc>
        <w:tc>
          <w:tcPr>
            <w:tcW w:w="2551" w:type="dxa"/>
            <w:vAlign w:val="center"/>
          </w:tcPr>
          <w:p w:rsidR="00F840CD" w:rsidRPr="00912AE7" w:rsidRDefault="00F840CD" w:rsidP="00BA6A3D">
            <w:pPr>
              <w:pStyle w:val="4"/>
            </w:pPr>
          </w:p>
        </w:tc>
      </w:tr>
    </w:tbl>
    <w:p w:rsidR="00F840CD" w:rsidRPr="00912AE7" w:rsidRDefault="00F840CD" w:rsidP="00F840CD">
      <w:pPr>
        <w:ind w:firstLine="420"/>
        <w:sectPr w:rsidR="00F840CD"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F840CD" w:rsidRPr="00912AE7" w:rsidTr="00BA6A3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551"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5726" w:type="dxa"/>
            <w:gridSpan w:val="2"/>
            <w:vAlign w:val="center"/>
          </w:tcPr>
          <w:p w:rsidR="00F840CD" w:rsidRPr="00912AE7" w:rsidRDefault="00F840CD" w:rsidP="00BA6A3D">
            <w:pPr>
              <w:pStyle w:val="1"/>
            </w:pPr>
            <w:r w:rsidRPr="00912AE7">
              <w:t>功能分类科目</w:t>
            </w:r>
          </w:p>
        </w:tc>
        <w:tc>
          <w:tcPr>
            <w:tcW w:w="2551" w:type="dxa"/>
            <w:vMerge w:val="restart"/>
            <w:vAlign w:val="center"/>
          </w:tcPr>
          <w:p w:rsidR="00F840CD" w:rsidRPr="00912AE7" w:rsidRDefault="00F840CD" w:rsidP="00BA6A3D">
            <w:pPr>
              <w:pStyle w:val="1"/>
            </w:pPr>
            <w:r w:rsidRPr="00912AE7">
              <w:t>合计</w:t>
            </w:r>
          </w:p>
        </w:tc>
        <w:tc>
          <w:tcPr>
            <w:tcW w:w="2551" w:type="dxa"/>
            <w:vMerge w:val="restart"/>
            <w:vAlign w:val="center"/>
          </w:tcPr>
          <w:p w:rsidR="00F840CD" w:rsidRPr="00912AE7" w:rsidRDefault="00F840CD" w:rsidP="00BA6A3D">
            <w:pPr>
              <w:pStyle w:val="1"/>
            </w:pPr>
            <w:r w:rsidRPr="00912AE7">
              <w:t>基本支出</w:t>
            </w:r>
          </w:p>
        </w:tc>
        <w:tc>
          <w:tcPr>
            <w:tcW w:w="2551" w:type="dxa"/>
            <w:vMerge w:val="restart"/>
            <w:vAlign w:val="center"/>
          </w:tcPr>
          <w:p w:rsidR="00F840CD" w:rsidRPr="00912AE7" w:rsidRDefault="00F840CD" w:rsidP="00BA6A3D">
            <w:pPr>
              <w:pStyle w:val="1"/>
            </w:pPr>
            <w:r w:rsidRPr="00912AE7">
              <w:t>项目支出</w:t>
            </w:r>
          </w:p>
        </w:tc>
      </w:tr>
      <w:tr w:rsidR="00F840CD" w:rsidRPr="00912AE7" w:rsidTr="00BA6A3D">
        <w:trPr>
          <w:trHeight w:val="369"/>
          <w:tblHeader/>
          <w:jc w:val="center"/>
        </w:trPr>
        <w:tc>
          <w:tcPr>
            <w:tcW w:w="850" w:type="dxa"/>
            <w:vMerge/>
          </w:tcPr>
          <w:p w:rsidR="00F840CD" w:rsidRPr="00912AE7" w:rsidRDefault="00F840CD" w:rsidP="00BA6A3D"/>
        </w:tc>
        <w:tc>
          <w:tcPr>
            <w:tcW w:w="1191" w:type="dxa"/>
            <w:vAlign w:val="center"/>
          </w:tcPr>
          <w:p w:rsidR="00F840CD" w:rsidRPr="00912AE7" w:rsidRDefault="00F840CD" w:rsidP="00BA6A3D">
            <w:pPr>
              <w:pStyle w:val="1"/>
            </w:pPr>
            <w:r w:rsidRPr="00912AE7">
              <w:t>科目编码</w:t>
            </w:r>
          </w:p>
        </w:tc>
        <w:tc>
          <w:tcPr>
            <w:tcW w:w="4535" w:type="dxa"/>
            <w:vAlign w:val="center"/>
          </w:tcPr>
          <w:p w:rsidR="00F840CD" w:rsidRPr="00912AE7" w:rsidRDefault="00F840CD" w:rsidP="00BA6A3D">
            <w:pPr>
              <w:pStyle w:val="1"/>
            </w:pPr>
            <w:r w:rsidRPr="00912AE7">
              <w:t>科目名称</w:t>
            </w:r>
          </w:p>
        </w:tc>
        <w:tc>
          <w:tcPr>
            <w:tcW w:w="2551" w:type="dxa"/>
            <w:vMerge/>
          </w:tcPr>
          <w:p w:rsidR="00F840CD" w:rsidRPr="00912AE7" w:rsidRDefault="00F840CD" w:rsidP="00BA6A3D"/>
        </w:tc>
        <w:tc>
          <w:tcPr>
            <w:tcW w:w="2551" w:type="dxa"/>
            <w:vMerge/>
          </w:tcPr>
          <w:p w:rsidR="00F840CD" w:rsidRPr="00912AE7" w:rsidRDefault="00F840CD" w:rsidP="00BA6A3D"/>
        </w:tc>
        <w:tc>
          <w:tcPr>
            <w:tcW w:w="2551" w:type="dxa"/>
            <w:vMerge/>
          </w:tcPr>
          <w:p w:rsidR="00F840CD" w:rsidRPr="00912AE7" w:rsidRDefault="00F840CD" w:rsidP="00BA6A3D"/>
        </w:tc>
      </w:tr>
      <w:tr w:rsidR="00F840CD" w:rsidRPr="00912AE7" w:rsidTr="00BA6A3D">
        <w:trPr>
          <w:trHeight w:val="369"/>
          <w:tblHeader/>
          <w:jc w:val="center"/>
        </w:trPr>
        <w:tc>
          <w:tcPr>
            <w:tcW w:w="850" w:type="dxa"/>
            <w:vAlign w:val="center"/>
          </w:tcPr>
          <w:p w:rsidR="00F840CD" w:rsidRPr="00912AE7" w:rsidRDefault="00F840CD" w:rsidP="00BA6A3D">
            <w:pPr>
              <w:pStyle w:val="1"/>
            </w:pPr>
            <w:r w:rsidRPr="00912AE7">
              <w:t>栏次</w:t>
            </w:r>
          </w:p>
        </w:tc>
        <w:tc>
          <w:tcPr>
            <w:tcW w:w="1191" w:type="dxa"/>
            <w:vAlign w:val="center"/>
          </w:tcPr>
          <w:p w:rsidR="00F840CD" w:rsidRPr="00912AE7" w:rsidRDefault="00F840CD" w:rsidP="00BA6A3D">
            <w:pPr>
              <w:pStyle w:val="1"/>
            </w:pPr>
            <w:r w:rsidRPr="00912AE7">
              <w:t>1</w:t>
            </w:r>
          </w:p>
        </w:tc>
        <w:tc>
          <w:tcPr>
            <w:tcW w:w="4535" w:type="dxa"/>
            <w:vAlign w:val="center"/>
          </w:tcPr>
          <w:p w:rsidR="00F840CD" w:rsidRPr="00912AE7" w:rsidRDefault="00F840CD" w:rsidP="00BA6A3D">
            <w:pPr>
              <w:pStyle w:val="1"/>
            </w:pPr>
            <w:r w:rsidRPr="00912AE7">
              <w:t>2</w:t>
            </w:r>
          </w:p>
        </w:tc>
        <w:tc>
          <w:tcPr>
            <w:tcW w:w="2551" w:type="dxa"/>
            <w:vAlign w:val="center"/>
          </w:tcPr>
          <w:p w:rsidR="00F840CD" w:rsidRPr="00912AE7" w:rsidRDefault="00F840CD" w:rsidP="00BA6A3D">
            <w:pPr>
              <w:pStyle w:val="1"/>
            </w:pPr>
            <w:r w:rsidRPr="00912AE7">
              <w:t>3</w:t>
            </w:r>
          </w:p>
        </w:tc>
        <w:tc>
          <w:tcPr>
            <w:tcW w:w="2551" w:type="dxa"/>
            <w:vAlign w:val="center"/>
          </w:tcPr>
          <w:p w:rsidR="00F840CD" w:rsidRPr="00912AE7" w:rsidRDefault="00F840CD" w:rsidP="00BA6A3D">
            <w:pPr>
              <w:pStyle w:val="1"/>
            </w:pPr>
            <w:r w:rsidRPr="00912AE7">
              <w:t>4</w:t>
            </w:r>
          </w:p>
        </w:tc>
        <w:tc>
          <w:tcPr>
            <w:tcW w:w="2551" w:type="dxa"/>
            <w:vAlign w:val="center"/>
          </w:tcPr>
          <w:p w:rsidR="00F840CD" w:rsidRPr="00912AE7" w:rsidRDefault="00F840CD" w:rsidP="00BA6A3D">
            <w:pPr>
              <w:pStyle w:val="1"/>
            </w:pPr>
            <w:r w:rsidRPr="00912AE7">
              <w:t>5</w:t>
            </w:r>
          </w:p>
        </w:tc>
      </w:tr>
      <w:tr w:rsidR="00F840CD" w:rsidRPr="00912AE7" w:rsidTr="00BA6A3D">
        <w:trPr>
          <w:trHeight w:val="369"/>
          <w:jc w:val="center"/>
        </w:trPr>
        <w:tc>
          <w:tcPr>
            <w:tcW w:w="850" w:type="dxa"/>
            <w:vAlign w:val="center"/>
          </w:tcPr>
          <w:p w:rsidR="00F840CD" w:rsidRPr="00912AE7" w:rsidRDefault="00F840CD" w:rsidP="00BA6A3D">
            <w:pPr>
              <w:pStyle w:val="3"/>
            </w:pPr>
          </w:p>
        </w:tc>
        <w:tc>
          <w:tcPr>
            <w:tcW w:w="1191" w:type="dxa"/>
            <w:vAlign w:val="center"/>
          </w:tcPr>
          <w:p w:rsidR="00F840CD" w:rsidRPr="00912AE7" w:rsidRDefault="00F840CD" w:rsidP="00BA6A3D">
            <w:pPr>
              <w:pStyle w:val="2"/>
            </w:pPr>
          </w:p>
        </w:tc>
        <w:tc>
          <w:tcPr>
            <w:tcW w:w="4535" w:type="dxa"/>
            <w:vAlign w:val="center"/>
          </w:tcPr>
          <w:p w:rsidR="00F840CD" w:rsidRPr="00912AE7" w:rsidRDefault="00F840CD" w:rsidP="00BA6A3D">
            <w:pPr>
              <w:pStyle w:val="2"/>
            </w:pPr>
          </w:p>
        </w:tc>
        <w:tc>
          <w:tcPr>
            <w:tcW w:w="2551" w:type="dxa"/>
            <w:vAlign w:val="center"/>
          </w:tcPr>
          <w:p w:rsidR="00F840CD" w:rsidRPr="00912AE7" w:rsidRDefault="00F840CD" w:rsidP="00BA6A3D">
            <w:pPr>
              <w:pStyle w:val="4"/>
            </w:pPr>
          </w:p>
        </w:tc>
        <w:tc>
          <w:tcPr>
            <w:tcW w:w="2551" w:type="dxa"/>
            <w:vAlign w:val="center"/>
          </w:tcPr>
          <w:p w:rsidR="00F840CD" w:rsidRPr="00912AE7" w:rsidRDefault="00F840CD" w:rsidP="00BA6A3D">
            <w:pPr>
              <w:pStyle w:val="4"/>
            </w:pPr>
          </w:p>
        </w:tc>
        <w:tc>
          <w:tcPr>
            <w:tcW w:w="2551" w:type="dxa"/>
            <w:vAlign w:val="center"/>
          </w:tcPr>
          <w:p w:rsidR="00F840CD" w:rsidRPr="00912AE7" w:rsidRDefault="00F840CD" w:rsidP="00BA6A3D">
            <w:pPr>
              <w:pStyle w:val="4"/>
            </w:pPr>
          </w:p>
        </w:tc>
      </w:tr>
    </w:tbl>
    <w:p w:rsidR="00F840CD" w:rsidRPr="00912AE7" w:rsidRDefault="00F840CD" w:rsidP="00F840CD">
      <w:pPr>
        <w:ind w:firstLine="420"/>
        <w:sectPr w:rsidR="00F840CD"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F840CD" w:rsidRPr="00912AE7" w:rsidRDefault="00F840CD" w:rsidP="00F840CD">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F840CD" w:rsidRPr="00912AE7" w:rsidTr="00BA6A3D">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F840CD" w:rsidRPr="00912AE7" w:rsidRDefault="00F840CD" w:rsidP="00BA6A3D">
            <w:pPr>
              <w:pStyle w:val="20"/>
            </w:pPr>
            <w:r w:rsidRPr="00912AE7">
              <w:rPr>
                <w:rFonts w:hint="eastAsia"/>
                <w:lang w:eastAsia="zh-CN"/>
              </w:rPr>
              <w:t>305007唐山市古冶区人民检察院</w:t>
            </w:r>
          </w:p>
        </w:tc>
        <w:tc>
          <w:tcPr>
            <w:tcW w:w="2381" w:type="dxa"/>
            <w:tcBorders>
              <w:top w:val="single" w:sz="6" w:space="0" w:color="FFFFFF"/>
              <w:left w:val="single" w:sz="6" w:space="0" w:color="FFFFFF"/>
              <w:right w:val="single" w:sz="6" w:space="0" w:color="FFFFFF"/>
            </w:tcBorders>
            <w:vAlign w:val="center"/>
          </w:tcPr>
          <w:p w:rsidR="00F840CD" w:rsidRPr="00912AE7" w:rsidRDefault="00F840CD" w:rsidP="00BA6A3D">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单位：万元</w:t>
            </w:r>
          </w:p>
        </w:tc>
      </w:tr>
      <w:tr w:rsidR="00F840CD" w:rsidRPr="00912AE7" w:rsidTr="00BA6A3D">
        <w:trPr>
          <w:trHeight w:val="369"/>
          <w:tblHeader/>
          <w:jc w:val="center"/>
        </w:trPr>
        <w:tc>
          <w:tcPr>
            <w:tcW w:w="850" w:type="dxa"/>
            <w:vMerge w:val="restart"/>
            <w:vAlign w:val="center"/>
          </w:tcPr>
          <w:p w:rsidR="00F840CD" w:rsidRPr="00912AE7" w:rsidRDefault="00F840CD" w:rsidP="00BA6A3D">
            <w:pPr>
              <w:pStyle w:val="1"/>
            </w:pPr>
            <w:r w:rsidRPr="00912AE7">
              <w:t>序号</w:t>
            </w:r>
          </w:p>
        </w:tc>
        <w:tc>
          <w:tcPr>
            <w:tcW w:w="3798" w:type="dxa"/>
            <w:vMerge w:val="restart"/>
            <w:vAlign w:val="center"/>
          </w:tcPr>
          <w:p w:rsidR="00F840CD" w:rsidRPr="00912AE7" w:rsidRDefault="00F840CD" w:rsidP="00BA6A3D">
            <w:pPr>
              <w:pStyle w:val="1"/>
            </w:pPr>
            <w:r w:rsidRPr="00912AE7">
              <w:t>项  目</w:t>
            </w:r>
          </w:p>
        </w:tc>
        <w:tc>
          <w:tcPr>
            <w:tcW w:w="9525" w:type="dxa"/>
            <w:gridSpan w:val="4"/>
            <w:vAlign w:val="center"/>
          </w:tcPr>
          <w:p w:rsidR="00F840CD" w:rsidRPr="00912AE7" w:rsidRDefault="00F840CD" w:rsidP="00BA6A3D">
            <w:pPr>
              <w:pStyle w:val="1"/>
            </w:pPr>
            <w:r w:rsidRPr="00912AE7">
              <w:t>资 金 性 质</w:t>
            </w:r>
          </w:p>
        </w:tc>
      </w:tr>
      <w:tr w:rsidR="00F840CD" w:rsidRPr="00912AE7" w:rsidTr="00BA6A3D">
        <w:trPr>
          <w:trHeight w:val="567"/>
          <w:tblHeader/>
          <w:jc w:val="center"/>
        </w:trPr>
        <w:tc>
          <w:tcPr>
            <w:tcW w:w="850" w:type="dxa"/>
            <w:vMerge/>
          </w:tcPr>
          <w:p w:rsidR="00F840CD" w:rsidRPr="00912AE7" w:rsidRDefault="00F840CD" w:rsidP="00BA6A3D"/>
        </w:tc>
        <w:tc>
          <w:tcPr>
            <w:tcW w:w="3798" w:type="dxa"/>
            <w:vMerge/>
          </w:tcPr>
          <w:p w:rsidR="00F840CD" w:rsidRPr="00912AE7" w:rsidRDefault="00F840CD" w:rsidP="00BA6A3D"/>
        </w:tc>
        <w:tc>
          <w:tcPr>
            <w:tcW w:w="2382" w:type="dxa"/>
            <w:vAlign w:val="center"/>
          </w:tcPr>
          <w:p w:rsidR="00F840CD" w:rsidRPr="00912AE7" w:rsidRDefault="00F840CD" w:rsidP="00BA6A3D">
            <w:pPr>
              <w:pStyle w:val="1"/>
            </w:pPr>
            <w:r w:rsidRPr="00912AE7">
              <w:t>合计</w:t>
            </w:r>
          </w:p>
        </w:tc>
        <w:tc>
          <w:tcPr>
            <w:tcW w:w="2381" w:type="dxa"/>
            <w:vAlign w:val="center"/>
          </w:tcPr>
          <w:p w:rsidR="00F840CD" w:rsidRPr="00912AE7" w:rsidRDefault="00F840CD" w:rsidP="00BA6A3D">
            <w:pPr>
              <w:pStyle w:val="1"/>
            </w:pPr>
            <w:r w:rsidRPr="00912AE7">
              <w:t>一般公共预算              财政拨款</w:t>
            </w:r>
          </w:p>
        </w:tc>
        <w:tc>
          <w:tcPr>
            <w:tcW w:w="2381" w:type="dxa"/>
            <w:vAlign w:val="center"/>
          </w:tcPr>
          <w:p w:rsidR="00F840CD" w:rsidRPr="00912AE7" w:rsidRDefault="00F840CD" w:rsidP="00BA6A3D">
            <w:pPr>
              <w:pStyle w:val="1"/>
            </w:pPr>
            <w:r w:rsidRPr="00912AE7">
              <w:t>政府性基金                  预算拨款</w:t>
            </w:r>
          </w:p>
        </w:tc>
        <w:tc>
          <w:tcPr>
            <w:tcW w:w="2381" w:type="dxa"/>
            <w:vAlign w:val="center"/>
          </w:tcPr>
          <w:p w:rsidR="00F840CD" w:rsidRPr="00912AE7" w:rsidRDefault="00F840CD" w:rsidP="00BA6A3D">
            <w:pPr>
              <w:pStyle w:val="1"/>
            </w:pPr>
            <w:r w:rsidRPr="00912AE7">
              <w:t>国有资本经营              预算财政拨款</w:t>
            </w:r>
          </w:p>
        </w:tc>
      </w:tr>
      <w:tr w:rsidR="00F840CD" w:rsidRPr="00912AE7" w:rsidTr="00BA6A3D">
        <w:trPr>
          <w:trHeight w:val="567"/>
          <w:tblHeader/>
          <w:jc w:val="center"/>
        </w:trPr>
        <w:tc>
          <w:tcPr>
            <w:tcW w:w="850" w:type="dxa"/>
            <w:vAlign w:val="center"/>
          </w:tcPr>
          <w:p w:rsidR="00F840CD" w:rsidRPr="00912AE7" w:rsidRDefault="00F840CD" w:rsidP="00BA6A3D">
            <w:pPr>
              <w:pStyle w:val="1"/>
            </w:pPr>
            <w:r w:rsidRPr="00912AE7">
              <w:t>栏次</w:t>
            </w:r>
          </w:p>
        </w:tc>
        <w:tc>
          <w:tcPr>
            <w:tcW w:w="3798" w:type="dxa"/>
            <w:vAlign w:val="center"/>
          </w:tcPr>
          <w:p w:rsidR="00F840CD" w:rsidRPr="00912AE7" w:rsidRDefault="00F840CD" w:rsidP="00BA6A3D">
            <w:pPr>
              <w:pStyle w:val="1"/>
            </w:pPr>
            <w:r w:rsidRPr="00912AE7">
              <w:t>1</w:t>
            </w:r>
          </w:p>
        </w:tc>
        <w:tc>
          <w:tcPr>
            <w:tcW w:w="2382" w:type="dxa"/>
            <w:vAlign w:val="center"/>
          </w:tcPr>
          <w:p w:rsidR="00F840CD" w:rsidRPr="00912AE7" w:rsidRDefault="00F840CD" w:rsidP="00BA6A3D">
            <w:pPr>
              <w:pStyle w:val="1"/>
            </w:pPr>
            <w:r w:rsidRPr="00912AE7">
              <w:t>2</w:t>
            </w:r>
          </w:p>
        </w:tc>
        <w:tc>
          <w:tcPr>
            <w:tcW w:w="2381" w:type="dxa"/>
            <w:vAlign w:val="center"/>
          </w:tcPr>
          <w:p w:rsidR="00F840CD" w:rsidRPr="00912AE7" w:rsidRDefault="00F840CD" w:rsidP="00BA6A3D">
            <w:pPr>
              <w:pStyle w:val="1"/>
            </w:pPr>
            <w:r w:rsidRPr="00912AE7">
              <w:t>3</w:t>
            </w:r>
          </w:p>
        </w:tc>
        <w:tc>
          <w:tcPr>
            <w:tcW w:w="2381" w:type="dxa"/>
            <w:vAlign w:val="center"/>
          </w:tcPr>
          <w:p w:rsidR="00F840CD" w:rsidRPr="00912AE7" w:rsidRDefault="00F840CD" w:rsidP="00BA6A3D">
            <w:pPr>
              <w:pStyle w:val="1"/>
            </w:pPr>
            <w:r w:rsidRPr="00912AE7">
              <w:t>4</w:t>
            </w:r>
          </w:p>
        </w:tc>
        <w:tc>
          <w:tcPr>
            <w:tcW w:w="2381" w:type="dxa"/>
            <w:vAlign w:val="center"/>
          </w:tcPr>
          <w:p w:rsidR="00F840CD" w:rsidRPr="00912AE7" w:rsidRDefault="00F840CD" w:rsidP="00BA6A3D">
            <w:pPr>
              <w:pStyle w:val="1"/>
            </w:pPr>
            <w:r w:rsidRPr="00912AE7">
              <w:t>5</w:t>
            </w: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1</w:t>
            </w:r>
          </w:p>
        </w:tc>
        <w:tc>
          <w:tcPr>
            <w:tcW w:w="3798" w:type="dxa"/>
            <w:vAlign w:val="center"/>
          </w:tcPr>
          <w:p w:rsidR="00F840CD" w:rsidRPr="00912AE7" w:rsidRDefault="00F840CD" w:rsidP="00BA6A3D">
            <w:pPr>
              <w:pStyle w:val="6"/>
            </w:pPr>
            <w:r w:rsidRPr="00912AE7">
              <w:t>合计</w:t>
            </w:r>
          </w:p>
        </w:tc>
        <w:tc>
          <w:tcPr>
            <w:tcW w:w="2382" w:type="dxa"/>
            <w:vAlign w:val="center"/>
          </w:tcPr>
          <w:p w:rsidR="00F840CD" w:rsidRPr="00912AE7" w:rsidRDefault="00F840CD" w:rsidP="00BA6A3D">
            <w:pPr>
              <w:pStyle w:val="7"/>
            </w:pPr>
            <w:r w:rsidRPr="00912AE7">
              <w:rPr>
                <w:rFonts w:hint="eastAsia"/>
                <w:lang w:eastAsia="zh-CN"/>
              </w:rPr>
              <w:t>17.33</w:t>
            </w:r>
          </w:p>
        </w:tc>
        <w:tc>
          <w:tcPr>
            <w:tcW w:w="2381" w:type="dxa"/>
            <w:vAlign w:val="center"/>
          </w:tcPr>
          <w:p w:rsidR="00F840CD" w:rsidRPr="00912AE7" w:rsidRDefault="00F840CD" w:rsidP="00BA6A3D">
            <w:pPr>
              <w:pStyle w:val="7"/>
            </w:pPr>
            <w:r w:rsidRPr="00912AE7">
              <w:rPr>
                <w:rFonts w:hint="eastAsia"/>
                <w:lang w:eastAsia="zh-CN"/>
              </w:rPr>
              <w:t>17.33</w:t>
            </w:r>
          </w:p>
        </w:tc>
        <w:tc>
          <w:tcPr>
            <w:tcW w:w="2381" w:type="dxa"/>
            <w:vAlign w:val="center"/>
          </w:tcPr>
          <w:p w:rsidR="00F840CD" w:rsidRPr="00912AE7" w:rsidRDefault="00F840CD" w:rsidP="00BA6A3D">
            <w:pPr>
              <w:pStyle w:val="7"/>
            </w:pPr>
          </w:p>
        </w:tc>
        <w:tc>
          <w:tcPr>
            <w:tcW w:w="2381" w:type="dxa"/>
            <w:vAlign w:val="center"/>
          </w:tcPr>
          <w:p w:rsidR="00F840CD" w:rsidRPr="00912AE7" w:rsidRDefault="00F840CD" w:rsidP="00BA6A3D">
            <w:pPr>
              <w:pStyle w:val="7"/>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2</w:t>
            </w:r>
          </w:p>
        </w:tc>
        <w:tc>
          <w:tcPr>
            <w:tcW w:w="3798" w:type="dxa"/>
            <w:vAlign w:val="center"/>
          </w:tcPr>
          <w:p w:rsidR="00F840CD" w:rsidRPr="00912AE7" w:rsidRDefault="00F840CD" w:rsidP="00BA6A3D">
            <w:pPr>
              <w:pStyle w:val="2"/>
            </w:pPr>
            <w:r w:rsidRPr="00912AE7">
              <w:t>“三公”经费小计</w:t>
            </w:r>
          </w:p>
        </w:tc>
        <w:tc>
          <w:tcPr>
            <w:tcW w:w="2382" w:type="dxa"/>
            <w:vAlign w:val="center"/>
          </w:tcPr>
          <w:p w:rsidR="00F840CD" w:rsidRPr="00912AE7" w:rsidRDefault="00F840CD" w:rsidP="00BA6A3D">
            <w:pPr>
              <w:pStyle w:val="4"/>
              <w:rPr>
                <w:lang w:eastAsia="zh-CN"/>
              </w:rPr>
            </w:pPr>
            <w:r w:rsidRPr="00912AE7">
              <w:rPr>
                <w:rFonts w:hint="eastAsia"/>
                <w:lang w:eastAsia="zh-CN"/>
              </w:rPr>
              <w:t>17.33</w:t>
            </w:r>
          </w:p>
        </w:tc>
        <w:tc>
          <w:tcPr>
            <w:tcW w:w="2381" w:type="dxa"/>
            <w:vAlign w:val="center"/>
          </w:tcPr>
          <w:p w:rsidR="00F840CD" w:rsidRPr="00912AE7" w:rsidRDefault="00F840CD" w:rsidP="00BA6A3D">
            <w:pPr>
              <w:pStyle w:val="4"/>
              <w:rPr>
                <w:lang w:eastAsia="zh-CN"/>
              </w:rPr>
            </w:pPr>
            <w:r w:rsidRPr="00912AE7">
              <w:rPr>
                <w:rFonts w:hint="eastAsia"/>
                <w:lang w:eastAsia="zh-CN"/>
              </w:rPr>
              <w:t>17.33</w:t>
            </w: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3</w:t>
            </w:r>
          </w:p>
        </w:tc>
        <w:tc>
          <w:tcPr>
            <w:tcW w:w="3798" w:type="dxa"/>
            <w:vAlign w:val="center"/>
          </w:tcPr>
          <w:p w:rsidR="00F840CD" w:rsidRPr="00912AE7" w:rsidRDefault="00F840CD" w:rsidP="00BA6A3D">
            <w:pPr>
              <w:pStyle w:val="2"/>
            </w:pPr>
            <w:r w:rsidRPr="00912AE7">
              <w:t>一、因公出国（境）费</w:t>
            </w:r>
          </w:p>
        </w:tc>
        <w:tc>
          <w:tcPr>
            <w:tcW w:w="2382"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4</w:t>
            </w:r>
          </w:p>
        </w:tc>
        <w:tc>
          <w:tcPr>
            <w:tcW w:w="3798" w:type="dxa"/>
            <w:vAlign w:val="center"/>
          </w:tcPr>
          <w:p w:rsidR="00F840CD" w:rsidRPr="00912AE7" w:rsidRDefault="00F840CD" w:rsidP="00BA6A3D">
            <w:pPr>
              <w:pStyle w:val="2"/>
            </w:pPr>
            <w:r w:rsidRPr="00912AE7">
              <w:t xml:space="preserve">    其中：教学科研人员因公出国（境）费</w:t>
            </w:r>
          </w:p>
        </w:tc>
        <w:tc>
          <w:tcPr>
            <w:tcW w:w="2382"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5</w:t>
            </w:r>
          </w:p>
        </w:tc>
        <w:tc>
          <w:tcPr>
            <w:tcW w:w="3798" w:type="dxa"/>
            <w:vAlign w:val="center"/>
          </w:tcPr>
          <w:p w:rsidR="00F840CD" w:rsidRPr="00912AE7" w:rsidRDefault="00F840CD" w:rsidP="00BA6A3D">
            <w:pPr>
              <w:pStyle w:val="2"/>
            </w:pPr>
            <w:r w:rsidRPr="00912AE7">
              <w:t xml:space="preserve">          其他因公出国（境）费</w:t>
            </w:r>
          </w:p>
        </w:tc>
        <w:tc>
          <w:tcPr>
            <w:tcW w:w="2382"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6</w:t>
            </w:r>
          </w:p>
        </w:tc>
        <w:tc>
          <w:tcPr>
            <w:tcW w:w="3798" w:type="dxa"/>
            <w:vAlign w:val="center"/>
          </w:tcPr>
          <w:p w:rsidR="00F840CD" w:rsidRPr="00912AE7" w:rsidRDefault="00F840CD" w:rsidP="00BA6A3D">
            <w:pPr>
              <w:pStyle w:val="2"/>
            </w:pPr>
            <w:r w:rsidRPr="00912AE7">
              <w:t>二、公务用车购置及运维费</w:t>
            </w:r>
          </w:p>
        </w:tc>
        <w:tc>
          <w:tcPr>
            <w:tcW w:w="2382" w:type="dxa"/>
            <w:vAlign w:val="center"/>
          </w:tcPr>
          <w:p w:rsidR="00F840CD" w:rsidRPr="00912AE7" w:rsidRDefault="00F840CD" w:rsidP="00BA6A3D">
            <w:pPr>
              <w:pStyle w:val="4"/>
              <w:rPr>
                <w:lang w:eastAsia="zh-CN"/>
              </w:rPr>
            </w:pPr>
            <w:r w:rsidRPr="00912AE7">
              <w:rPr>
                <w:rFonts w:hint="eastAsia"/>
                <w:lang w:eastAsia="zh-CN"/>
              </w:rPr>
              <w:t>16.03</w:t>
            </w:r>
          </w:p>
        </w:tc>
        <w:tc>
          <w:tcPr>
            <w:tcW w:w="2381" w:type="dxa"/>
            <w:vAlign w:val="center"/>
          </w:tcPr>
          <w:p w:rsidR="00F840CD" w:rsidRPr="00912AE7" w:rsidRDefault="00F840CD" w:rsidP="00BA6A3D">
            <w:pPr>
              <w:pStyle w:val="4"/>
              <w:rPr>
                <w:lang w:eastAsia="zh-CN"/>
              </w:rPr>
            </w:pPr>
            <w:r w:rsidRPr="00912AE7">
              <w:rPr>
                <w:rFonts w:hint="eastAsia"/>
                <w:lang w:eastAsia="zh-CN"/>
              </w:rPr>
              <w:t>16.03</w:t>
            </w: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7</w:t>
            </w:r>
          </w:p>
        </w:tc>
        <w:tc>
          <w:tcPr>
            <w:tcW w:w="3798" w:type="dxa"/>
            <w:vAlign w:val="center"/>
          </w:tcPr>
          <w:p w:rsidR="00F840CD" w:rsidRPr="00912AE7" w:rsidRDefault="00F840CD" w:rsidP="00BA6A3D">
            <w:pPr>
              <w:pStyle w:val="2"/>
            </w:pPr>
            <w:r w:rsidRPr="00912AE7">
              <w:t xml:space="preserve">    其中：公务用车购置费</w:t>
            </w:r>
          </w:p>
        </w:tc>
        <w:tc>
          <w:tcPr>
            <w:tcW w:w="2382"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rPr>
                <w:lang w:eastAsia="zh-CN"/>
              </w:rPr>
            </w:pP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8</w:t>
            </w:r>
          </w:p>
        </w:tc>
        <w:tc>
          <w:tcPr>
            <w:tcW w:w="3798" w:type="dxa"/>
            <w:vAlign w:val="center"/>
          </w:tcPr>
          <w:p w:rsidR="00F840CD" w:rsidRPr="00912AE7" w:rsidRDefault="00F840CD" w:rsidP="00BA6A3D">
            <w:pPr>
              <w:pStyle w:val="2"/>
            </w:pPr>
            <w:r w:rsidRPr="00912AE7">
              <w:t xml:space="preserve">          公务用车运行维护费</w:t>
            </w:r>
          </w:p>
        </w:tc>
        <w:tc>
          <w:tcPr>
            <w:tcW w:w="2382" w:type="dxa"/>
            <w:vAlign w:val="center"/>
          </w:tcPr>
          <w:p w:rsidR="00F840CD" w:rsidRPr="00912AE7" w:rsidRDefault="00F840CD" w:rsidP="00BA6A3D">
            <w:pPr>
              <w:pStyle w:val="4"/>
              <w:rPr>
                <w:lang w:eastAsia="zh-CN"/>
              </w:rPr>
            </w:pPr>
            <w:r w:rsidRPr="00912AE7">
              <w:rPr>
                <w:rFonts w:hint="eastAsia"/>
                <w:lang w:eastAsia="zh-CN"/>
              </w:rPr>
              <w:t>16.03</w:t>
            </w:r>
          </w:p>
        </w:tc>
        <w:tc>
          <w:tcPr>
            <w:tcW w:w="2381" w:type="dxa"/>
            <w:vAlign w:val="center"/>
          </w:tcPr>
          <w:p w:rsidR="00F840CD" w:rsidRPr="00912AE7" w:rsidRDefault="00F840CD" w:rsidP="00BA6A3D">
            <w:pPr>
              <w:pStyle w:val="4"/>
              <w:rPr>
                <w:lang w:eastAsia="zh-CN"/>
              </w:rPr>
            </w:pPr>
            <w:r w:rsidRPr="00912AE7">
              <w:rPr>
                <w:rFonts w:hint="eastAsia"/>
                <w:lang w:eastAsia="zh-CN"/>
              </w:rPr>
              <w:t>16.03</w:t>
            </w: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r w:rsidR="00F840CD" w:rsidRPr="00912AE7" w:rsidTr="00BA6A3D">
        <w:trPr>
          <w:trHeight w:val="567"/>
          <w:jc w:val="center"/>
        </w:trPr>
        <w:tc>
          <w:tcPr>
            <w:tcW w:w="850" w:type="dxa"/>
            <w:vAlign w:val="center"/>
          </w:tcPr>
          <w:p w:rsidR="00F840CD" w:rsidRPr="00912AE7" w:rsidRDefault="00F840CD" w:rsidP="00BA6A3D">
            <w:pPr>
              <w:pStyle w:val="3"/>
            </w:pPr>
            <w:r w:rsidRPr="00912AE7">
              <w:t>9</w:t>
            </w:r>
          </w:p>
        </w:tc>
        <w:tc>
          <w:tcPr>
            <w:tcW w:w="3798" w:type="dxa"/>
            <w:vAlign w:val="center"/>
          </w:tcPr>
          <w:p w:rsidR="00F840CD" w:rsidRPr="00912AE7" w:rsidRDefault="00F840CD" w:rsidP="00BA6A3D">
            <w:pPr>
              <w:pStyle w:val="2"/>
            </w:pPr>
            <w:r w:rsidRPr="00912AE7">
              <w:t>三、公务接待费</w:t>
            </w:r>
          </w:p>
        </w:tc>
        <w:tc>
          <w:tcPr>
            <w:tcW w:w="2382" w:type="dxa"/>
            <w:vAlign w:val="center"/>
          </w:tcPr>
          <w:p w:rsidR="00F840CD" w:rsidRPr="00912AE7" w:rsidRDefault="00F840CD" w:rsidP="00BA6A3D">
            <w:pPr>
              <w:pStyle w:val="4"/>
              <w:rPr>
                <w:lang w:eastAsia="zh-CN"/>
              </w:rPr>
            </w:pPr>
            <w:r w:rsidRPr="00912AE7">
              <w:rPr>
                <w:rFonts w:hint="eastAsia"/>
                <w:lang w:eastAsia="zh-CN"/>
              </w:rPr>
              <w:t>1.3</w:t>
            </w:r>
          </w:p>
        </w:tc>
        <w:tc>
          <w:tcPr>
            <w:tcW w:w="2381" w:type="dxa"/>
            <w:vAlign w:val="center"/>
          </w:tcPr>
          <w:p w:rsidR="00F840CD" w:rsidRPr="00912AE7" w:rsidRDefault="00F840CD" w:rsidP="00BA6A3D">
            <w:pPr>
              <w:pStyle w:val="4"/>
              <w:rPr>
                <w:lang w:eastAsia="zh-CN"/>
              </w:rPr>
            </w:pPr>
            <w:r w:rsidRPr="00912AE7">
              <w:rPr>
                <w:rFonts w:hint="eastAsia"/>
                <w:lang w:eastAsia="zh-CN"/>
              </w:rPr>
              <w:t>1.3</w:t>
            </w:r>
          </w:p>
        </w:tc>
        <w:tc>
          <w:tcPr>
            <w:tcW w:w="2381" w:type="dxa"/>
            <w:vAlign w:val="center"/>
          </w:tcPr>
          <w:p w:rsidR="00F840CD" w:rsidRPr="00912AE7" w:rsidRDefault="00F840CD" w:rsidP="00BA6A3D">
            <w:pPr>
              <w:pStyle w:val="4"/>
            </w:pPr>
          </w:p>
        </w:tc>
        <w:tc>
          <w:tcPr>
            <w:tcW w:w="2381" w:type="dxa"/>
            <w:vAlign w:val="center"/>
          </w:tcPr>
          <w:p w:rsidR="00F840CD" w:rsidRPr="00912AE7" w:rsidRDefault="00F840CD" w:rsidP="00BA6A3D">
            <w:pPr>
              <w:pStyle w:val="4"/>
            </w:pPr>
          </w:p>
        </w:tc>
      </w:tr>
    </w:tbl>
    <w:p w:rsidR="00F840CD" w:rsidRPr="00912AE7" w:rsidRDefault="00F840CD" w:rsidP="00F840CD">
      <w:pPr>
        <w:sectPr w:rsidR="00F840CD" w:rsidRPr="00912AE7">
          <w:pgSz w:w="16840" w:h="11900" w:orient="landscape"/>
          <w:pgMar w:top="1361" w:right="1020" w:bottom="1361" w:left="1020" w:header="720" w:footer="720" w:gutter="0"/>
          <w:cols w:space="720"/>
        </w:sectPr>
      </w:pPr>
    </w:p>
    <w:p w:rsidR="00F840CD" w:rsidRPr="00912AE7" w:rsidRDefault="00F840CD" w:rsidP="00F840CD">
      <w:pPr>
        <w:jc w:val="center"/>
      </w:pPr>
      <w:r w:rsidRPr="00912AE7">
        <w:rPr>
          <w:rFonts w:ascii="方正小标宋_GBK" w:eastAsia="方正小标宋_GBK" w:hAnsi="方正小标宋_GBK" w:cs="方正小标宋_GBK" w:hint="eastAsia"/>
          <w:sz w:val="44"/>
          <w:lang w:val="uk-UA"/>
        </w:rPr>
        <w:lastRenderedPageBreak/>
        <w:t>唐山市</w:t>
      </w:r>
      <w:r w:rsidRPr="00912AE7">
        <w:rPr>
          <w:rFonts w:ascii="方正小标宋_GBK" w:eastAsia="方正小标宋_GBK" w:hAnsi="方正小标宋_GBK" w:cs="方正小标宋_GBK" w:hint="eastAsia"/>
          <w:sz w:val="44"/>
          <w:lang w:eastAsia="zh-CN"/>
        </w:rPr>
        <w:t>古冶区</w:t>
      </w:r>
      <w:r w:rsidRPr="00912AE7">
        <w:rPr>
          <w:rFonts w:ascii="方正小标宋_GBK" w:eastAsia="方正小标宋_GBK" w:hAnsi="方正小标宋_GBK" w:cs="方正小标宋_GBK" w:hint="eastAsia"/>
          <w:sz w:val="44"/>
          <w:lang w:val="uk-UA"/>
        </w:rPr>
        <w:t>人民检察院</w:t>
      </w:r>
      <w:r w:rsidRPr="00912AE7">
        <w:rPr>
          <w:rFonts w:ascii="方正小标宋_GBK" w:eastAsia="方正小标宋_GBK" w:hAnsi="方正小标宋_GBK" w:cs="方正小标宋_GBK" w:hint="eastAsia"/>
          <w:sz w:val="44"/>
        </w:rPr>
        <w:t>2023</w:t>
      </w:r>
      <w:r w:rsidRPr="00912AE7">
        <w:rPr>
          <w:rFonts w:ascii="方正小标宋_GBK" w:eastAsia="方正小标宋_GBK" w:hAnsi="方正小标宋_GBK" w:cs="方正小标宋_GBK" w:hint="eastAsia"/>
          <w:sz w:val="44"/>
          <w:lang w:val="uk-UA"/>
        </w:rPr>
        <w:t>年单位预算信息公开情况说明</w:t>
      </w:r>
    </w:p>
    <w:p w:rsidR="00F840CD" w:rsidRPr="00912AE7" w:rsidRDefault="00F840CD" w:rsidP="00F840CD">
      <w:pPr>
        <w:spacing w:line="500" w:lineRule="exact"/>
        <w:ind w:firstLine="560"/>
      </w:pPr>
      <w:r w:rsidRPr="00912AE7">
        <w:rPr>
          <w:rFonts w:eastAsia="方正仿宋_GBK" w:hint="eastAsia"/>
          <w:sz w:val="28"/>
          <w:lang w:val="uk-UA"/>
        </w:rPr>
        <w:t>按照《预算法》、《地方预决算公开操作规程》和《关于进一步推进预算公开工作的实施意见》规定，现将</w:t>
      </w:r>
      <w:r w:rsidRPr="00912AE7">
        <w:rPr>
          <w:rFonts w:eastAsia="方正仿宋_GBK" w:hint="eastAsia"/>
          <w:sz w:val="28"/>
          <w:lang w:val="uk-UA" w:eastAsia="zh-CN"/>
        </w:rPr>
        <w:t>唐山市古冶区人民检察院</w:t>
      </w:r>
      <w:r w:rsidRPr="00912AE7">
        <w:rPr>
          <w:rFonts w:eastAsia="方正仿宋_GBK"/>
          <w:sz w:val="28"/>
        </w:rPr>
        <w:t>2023</w:t>
      </w:r>
      <w:r w:rsidRPr="00912AE7">
        <w:rPr>
          <w:rFonts w:eastAsia="方正仿宋_GBK" w:hint="eastAsia"/>
          <w:sz w:val="28"/>
          <w:lang w:val="uk-UA"/>
        </w:rPr>
        <w:t>年单位预算公开如下：</w:t>
      </w: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一、单位职责及机构设置情况</w:t>
      </w:r>
    </w:p>
    <w:p w:rsidR="00F840CD" w:rsidRPr="00912AE7" w:rsidRDefault="00F840CD" w:rsidP="00F840CD">
      <w:pPr>
        <w:ind w:firstLine="640"/>
      </w:pPr>
      <w:r w:rsidRPr="00912AE7">
        <w:rPr>
          <w:rFonts w:ascii="方正楷体_GBK" w:eastAsia="方正楷体_GBK" w:hAnsi="方正楷体_GBK" w:cs="方正楷体_GBK" w:hint="eastAsia"/>
          <w:b/>
          <w:sz w:val="32"/>
          <w:lang w:val="uk-UA"/>
        </w:rPr>
        <w:t>单位职责：</w:t>
      </w:r>
    </w:p>
    <w:p w:rsidR="00F840CD" w:rsidRPr="00912AE7" w:rsidRDefault="00F840CD" w:rsidP="00F840CD">
      <w:pPr>
        <w:pStyle w:val="-"/>
      </w:pPr>
      <w:r w:rsidRPr="00912AE7">
        <w:t>根据《唐山市古冶区人民检察院职能配置、内设机构和人员编制规定》，</w:t>
      </w:r>
      <w:r w:rsidRPr="00912AE7">
        <w:t xml:space="preserve"> </w:t>
      </w:r>
      <w:r w:rsidRPr="00912AE7">
        <w:t>唐山市古冶区人民检察院的主要职责是：</w:t>
      </w:r>
    </w:p>
    <w:p w:rsidR="00F840CD" w:rsidRPr="00912AE7" w:rsidRDefault="00F840CD" w:rsidP="00F840CD">
      <w:pPr>
        <w:pStyle w:val="-"/>
      </w:pPr>
      <w:r w:rsidRPr="00912AE7">
        <w:t>（一）深入贯彻习近平新时代中国特色社会主义思想，深入贯彻党的路线方针和决策部署，统一思想和行动，坚持党对检察工作的绝对领导，坚决维护习近平总书记的核心地位，坚决维护党中央权威和集中统一领导。</w:t>
      </w:r>
    </w:p>
    <w:p w:rsidR="00F840CD" w:rsidRPr="00912AE7" w:rsidRDefault="00F840CD" w:rsidP="00F840CD">
      <w:pPr>
        <w:pStyle w:val="-"/>
      </w:pPr>
      <w:r w:rsidRPr="00912AE7">
        <w:t>（二）依法向区人民代表大会及其常委会提出议案</w:t>
      </w:r>
    </w:p>
    <w:p w:rsidR="00F840CD" w:rsidRPr="00912AE7" w:rsidRDefault="00F840CD" w:rsidP="00F840CD">
      <w:pPr>
        <w:pStyle w:val="-"/>
      </w:pPr>
      <w:r w:rsidRPr="00912AE7">
        <w:t>（三）负责古冶区检察工作，研究制定检察工作规划。</w:t>
      </w:r>
    </w:p>
    <w:p w:rsidR="00F840CD" w:rsidRPr="00912AE7" w:rsidRDefault="00F840CD" w:rsidP="00F840CD">
      <w:pPr>
        <w:pStyle w:val="-"/>
      </w:pPr>
      <w:r w:rsidRPr="00912AE7">
        <w:t>（四）负责对古冶区内各类刑事案件依法审查批准逮捕、决定逮捕、提起公诉。</w:t>
      </w:r>
    </w:p>
    <w:p w:rsidR="00F840CD" w:rsidRPr="00912AE7" w:rsidRDefault="00F840CD" w:rsidP="00F840CD">
      <w:pPr>
        <w:pStyle w:val="-"/>
      </w:pPr>
      <w:r w:rsidRPr="00912AE7">
        <w:t>（五）依照法律规定对直接受理的刑事案件行使侦查权。</w:t>
      </w:r>
    </w:p>
    <w:p w:rsidR="00F840CD" w:rsidRPr="00912AE7" w:rsidRDefault="00F840CD" w:rsidP="00F840CD">
      <w:pPr>
        <w:pStyle w:val="-"/>
      </w:pPr>
      <w:r w:rsidRPr="00912AE7">
        <w:t>（六）负责应由本院承办的刑事、民事、行政诉讼活动及刑事、民事、行政判决和裁定等生效法律文书执行的法律监督工作。</w:t>
      </w:r>
    </w:p>
    <w:p w:rsidR="00F840CD" w:rsidRPr="00912AE7" w:rsidRDefault="00F840CD" w:rsidP="00F840CD">
      <w:pPr>
        <w:pStyle w:val="-"/>
      </w:pPr>
      <w:r w:rsidRPr="00912AE7">
        <w:t>（七）负责应由本院承办的提起公益诉讼工作。</w:t>
      </w:r>
    </w:p>
    <w:p w:rsidR="00F840CD" w:rsidRPr="00912AE7" w:rsidRDefault="00F840CD" w:rsidP="00F840CD">
      <w:pPr>
        <w:pStyle w:val="-"/>
      </w:pPr>
      <w:r w:rsidRPr="00912AE7">
        <w:t>（八）负责办理核准追诉案件，依法报请上级人民检察院审查，决定是否追诉</w:t>
      </w:r>
    </w:p>
    <w:p w:rsidR="00F840CD" w:rsidRPr="00912AE7" w:rsidRDefault="00F840CD" w:rsidP="00F840CD">
      <w:pPr>
        <w:pStyle w:val="-"/>
      </w:pPr>
      <w:r w:rsidRPr="00912AE7">
        <w:t>（九）负责应由本院承办的对看守所等执法活动的法律监督工作。</w:t>
      </w:r>
    </w:p>
    <w:p w:rsidR="00F840CD" w:rsidRPr="00912AE7" w:rsidRDefault="00F840CD" w:rsidP="00F840CD">
      <w:pPr>
        <w:pStyle w:val="-"/>
      </w:pPr>
      <w:r w:rsidRPr="00912AE7">
        <w:lastRenderedPageBreak/>
        <w:t>（十）受理向本院的控告申诉。</w:t>
      </w:r>
    </w:p>
    <w:p w:rsidR="00F840CD" w:rsidRPr="00912AE7" w:rsidRDefault="00F840CD" w:rsidP="00F840CD">
      <w:pPr>
        <w:pStyle w:val="-"/>
      </w:pPr>
      <w:r w:rsidRPr="00912AE7">
        <w:t>（十一）组织对检察工作中法律政策具体应用问题进行研究；组织开展检察理论研究工作。</w:t>
      </w:r>
    </w:p>
    <w:p w:rsidR="00F840CD" w:rsidRPr="00912AE7" w:rsidRDefault="00F840CD" w:rsidP="00F840CD">
      <w:pPr>
        <w:pStyle w:val="-"/>
      </w:pPr>
      <w:r w:rsidRPr="00912AE7">
        <w:t>（十二）负责本院队伍建设和思想政治工作，管理检察官及其他检察人员。</w:t>
      </w:r>
    </w:p>
    <w:p w:rsidR="00F840CD" w:rsidRPr="00912AE7" w:rsidRDefault="00F840CD" w:rsidP="00F840CD">
      <w:pPr>
        <w:pStyle w:val="-"/>
      </w:pPr>
      <w:r w:rsidRPr="00912AE7">
        <w:t>（十三）负责本院检务督察工作。</w:t>
      </w:r>
    </w:p>
    <w:p w:rsidR="00F840CD" w:rsidRPr="00912AE7" w:rsidRDefault="00F840CD" w:rsidP="00F840CD">
      <w:pPr>
        <w:pStyle w:val="-"/>
      </w:pPr>
      <w:r w:rsidRPr="00912AE7">
        <w:t>（十四）负责本院检务保障以及检察技术、信息化建设工作。</w:t>
      </w:r>
    </w:p>
    <w:p w:rsidR="00F840CD" w:rsidRPr="00912AE7" w:rsidRDefault="00F840CD" w:rsidP="00F840CD">
      <w:pPr>
        <w:pStyle w:val="-"/>
        <w:rPr>
          <w:rFonts w:eastAsia="宋体"/>
          <w:lang w:eastAsia="zh-CN"/>
        </w:rPr>
      </w:pPr>
      <w:r w:rsidRPr="00912AE7">
        <w:t>（十五）负责其他应当由区人民检察院承办的事项。</w:t>
      </w:r>
      <w:r w:rsidRPr="00912AE7">
        <w:t> </w:t>
      </w:r>
    </w:p>
    <w:p w:rsidR="00F840CD" w:rsidRPr="00912AE7" w:rsidRDefault="00F840CD" w:rsidP="00F840CD">
      <w:pPr>
        <w:pStyle w:val="-6"/>
      </w:pPr>
    </w:p>
    <w:p w:rsidR="00F840CD" w:rsidRPr="00912AE7" w:rsidRDefault="00F840CD" w:rsidP="00F840CD">
      <w:pPr>
        <w:ind w:firstLine="640"/>
      </w:pPr>
      <w:r w:rsidRPr="00912AE7">
        <w:rPr>
          <w:rFonts w:ascii="方正楷体_GBK" w:eastAsia="方正楷体_GBK" w:hAnsi="方正楷体_GBK" w:cs="方正楷体_GBK" w:hint="eastAsia"/>
          <w:b/>
          <w:sz w:val="32"/>
          <w:lang w:val="uk-UA"/>
        </w:rPr>
        <w:t>机构设置：</w:t>
      </w:r>
    </w:p>
    <w:p w:rsidR="00F840CD" w:rsidRPr="00912AE7" w:rsidRDefault="00F840CD" w:rsidP="00F840CD">
      <w:pPr>
        <w:jc w:val="center"/>
      </w:pPr>
      <w:r w:rsidRPr="00912AE7">
        <w:rPr>
          <w:rFonts w:ascii="方正小标宋_GBK" w:eastAsia="方正小标宋_GBK" w:hAnsi="方正小标宋_GBK" w:cs="方正小标宋_GBK" w:hint="eastAsia"/>
          <w:sz w:val="32"/>
          <w:lang w:val="uk-UA"/>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F840CD" w:rsidRPr="00912AE7" w:rsidTr="00BA6A3D">
        <w:trPr>
          <w:trHeight w:val="567"/>
          <w:tblHeader/>
          <w:jc w:val="center"/>
        </w:trPr>
        <w:tc>
          <w:tcPr>
            <w:tcW w:w="566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单位名称</w:t>
            </w:r>
          </w:p>
        </w:tc>
        <w:tc>
          <w:tcPr>
            <w:tcW w:w="1843"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单位性质</w:t>
            </w:r>
          </w:p>
        </w:tc>
        <w:tc>
          <w:tcPr>
            <w:tcW w:w="2126"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单位规格</w:t>
            </w:r>
          </w:p>
        </w:tc>
        <w:tc>
          <w:tcPr>
            <w:tcW w:w="3827"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经费保障形式</w:t>
            </w:r>
          </w:p>
        </w:tc>
      </w:tr>
      <w:tr w:rsidR="00F840CD" w:rsidRPr="00912AE7" w:rsidTr="00BA6A3D">
        <w:trPr>
          <w:trHeight w:val="369"/>
          <w:jc w:val="center"/>
        </w:trPr>
        <w:tc>
          <w:tcPr>
            <w:tcW w:w="566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lang w:val="uk-UA"/>
              </w:rPr>
              <w:t>唐山市</w:t>
            </w:r>
            <w:r w:rsidRPr="00912AE7">
              <w:rPr>
                <w:rFonts w:hint="eastAsia"/>
                <w:lang w:eastAsia="zh-CN"/>
              </w:rPr>
              <w:t>古冶区</w:t>
            </w:r>
            <w:r w:rsidRPr="00912AE7">
              <w:rPr>
                <w:rFonts w:hint="eastAsia"/>
                <w:lang w:val="uk-UA"/>
              </w:rPr>
              <w:t>人民检察院</w:t>
            </w:r>
          </w:p>
        </w:tc>
        <w:tc>
          <w:tcPr>
            <w:tcW w:w="1843"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lang w:val="uk-UA"/>
              </w:rPr>
              <w:t>行政</w:t>
            </w:r>
          </w:p>
        </w:tc>
        <w:tc>
          <w:tcPr>
            <w:tcW w:w="2126"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lang w:val="uk-UA"/>
              </w:rPr>
              <w:t>正科级</w:t>
            </w:r>
          </w:p>
        </w:tc>
        <w:tc>
          <w:tcPr>
            <w:tcW w:w="3827"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lang w:val="uk-UA"/>
              </w:rPr>
              <w:t>财政拨款</w:t>
            </w:r>
          </w:p>
        </w:tc>
      </w:tr>
    </w:tbl>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二、单位预算安排的总体情况</w:t>
      </w:r>
    </w:p>
    <w:p w:rsidR="00F840CD" w:rsidRPr="00912AE7" w:rsidRDefault="00F840CD" w:rsidP="00F840CD">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F840CD" w:rsidRPr="00912AE7" w:rsidRDefault="00F840CD" w:rsidP="00F840CD">
      <w:pPr>
        <w:pStyle w:val="-7"/>
      </w:pPr>
      <w:r w:rsidRPr="00912AE7">
        <w:t>单位预算安排的总体情况</w:t>
      </w:r>
    </w:p>
    <w:p w:rsidR="00F840CD" w:rsidRPr="00912AE7" w:rsidRDefault="00F840CD" w:rsidP="00F840CD">
      <w:pPr>
        <w:pStyle w:val="-7"/>
      </w:pPr>
      <w:r w:rsidRPr="00912AE7">
        <w:t>1</w:t>
      </w:r>
      <w:r w:rsidRPr="00912AE7">
        <w:t>、收入说明</w:t>
      </w:r>
    </w:p>
    <w:p w:rsidR="00F840CD" w:rsidRPr="00912AE7" w:rsidRDefault="00F840CD" w:rsidP="00F840CD">
      <w:pPr>
        <w:pStyle w:val="-7"/>
      </w:pPr>
      <w:r w:rsidRPr="00912AE7">
        <w:t>反映本单位当年全部收入。</w:t>
      </w:r>
      <w:r w:rsidRPr="00912AE7">
        <w:t>2023</w:t>
      </w:r>
      <w:r w:rsidRPr="00912AE7">
        <w:t>年预算收入</w:t>
      </w:r>
      <w:r w:rsidRPr="00912AE7">
        <w:rPr>
          <w:rFonts w:hint="eastAsia"/>
          <w:lang w:eastAsia="zh-CN"/>
        </w:rPr>
        <w:t>1440.83</w:t>
      </w:r>
      <w:r w:rsidRPr="00912AE7">
        <w:t>万元，其中：一般公共预算收入</w:t>
      </w:r>
      <w:r w:rsidRPr="00912AE7">
        <w:rPr>
          <w:rFonts w:hint="eastAsia"/>
          <w:lang w:eastAsia="zh-CN"/>
        </w:rPr>
        <w:t>1440.83</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0</w:t>
      </w:r>
      <w:r w:rsidRPr="00912AE7">
        <w:t>万元。</w:t>
      </w:r>
    </w:p>
    <w:p w:rsidR="00F840CD" w:rsidRPr="00912AE7" w:rsidRDefault="00F840CD" w:rsidP="00F840CD">
      <w:pPr>
        <w:pStyle w:val="-7"/>
      </w:pPr>
      <w:r w:rsidRPr="00912AE7">
        <w:t>2</w:t>
      </w:r>
      <w:r w:rsidRPr="00912AE7">
        <w:t>、支出说明</w:t>
      </w:r>
    </w:p>
    <w:p w:rsidR="00F840CD" w:rsidRPr="00912AE7" w:rsidRDefault="00F840CD" w:rsidP="00F840CD">
      <w:pPr>
        <w:pStyle w:val="-7"/>
      </w:pPr>
      <w:r w:rsidRPr="00912AE7">
        <w:lastRenderedPageBreak/>
        <w:t>2023</w:t>
      </w:r>
      <w:r w:rsidRPr="00912AE7">
        <w:t>年预算</w:t>
      </w:r>
      <w:r w:rsidRPr="00912AE7">
        <w:rPr>
          <w:rFonts w:hint="eastAsia"/>
          <w:lang w:eastAsia="zh-CN"/>
        </w:rPr>
        <w:t>1440.83</w:t>
      </w:r>
      <w:r w:rsidRPr="00912AE7">
        <w:t>万元，其中基本支出</w:t>
      </w:r>
      <w:r w:rsidRPr="00912AE7">
        <w:rPr>
          <w:rFonts w:hint="eastAsia"/>
          <w:lang w:eastAsia="zh-CN"/>
        </w:rPr>
        <w:t>1382.62</w:t>
      </w:r>
      <w:r w:rsidRPr="00912AE7">
        <w:t>万元，包括人员经费</w:t>
      </w:r>
      <w:r w:rsidRPr="00912AE7">
        <w:rPr>
          <w:rFonts w:hint="eastAsia"/>
          <w:lang w:eastAsia="zh-CN"/>
        </w:rPr>
        <w:t>1299.57</w:t>
      </w:r>
      <w:r w:rsidRPr="00912AE7">
        <w:t>万元和日常公用经费</w:t>
      </w:r>
      <w:r w:rsidRPr="00912AE7">
        <w:rPr>
          <w:rFonts w:hint="eastAsia"/>
          <w:lang w:eastAsia="zh-CN"/>
        </w:rPr>
        <w:t>83.05</w:t>
      </w:r>
      <w:r w:rsidRPr="00912AE7">
        <w:t>万元；项目支出</w:t>
      </w:r>
      <w:r w:rsidRPr="00912AE7">
        <w:rPr>
          <w:lang w:eastAsia="zh-CN"/>
        </w:rPr>
        <w:t>58.21</w:t>
      </w:r>
      <w:r w:rsidRPr="00912AE7">
        <w:t>万元。</w:t>
      </w:r>
    </w:p>
    <w:p w:rsidR="00F840CD" w:rsidRPr="00912AE7" w:rsidRDefault="00F840CD" w:rsidP="00F840CD">
      <w:pPr>
        <w:pStyle w:val="-7"/>
      </w:pPr>
      <w:r w:rsidRPr="00912AE7">
        <w:t>3</w:t>
      </w:r>
      <w:r w:rsidRPr="00912AE7">
        <w:t>、比上年增减情况</w:t>
      </w:r>
    </w:p>
    <w:p w:rsidR="00F840CD" w:rsidRPr="00912AE7" w:rsidRDefault="00F840CD" w:rsidP="00F840CD">
      <w:pPr>
        <w:pStyle w:val="-7"/>
      </w:pPr>
      <w:r w:rsidRPr="00912AE7">
        <w:t>2023</w:t>
      </w:r>
      <w:r w:rsidRPr="00912AE7">
        <w:t>年预算收支安排</w:t>
      </w:r>
      <w:r w:rsidRPr="00912AE7">
        <w:rPr>
          <w:rFonts w:hint="eastAsia"/>
          <w:lang w:eastAsia="zh-CN"/>
        </w:rPr>
        <w:t>1440.83</w:t>
      </w:r>
      <w:r w:rsidRPr="00912AE7">
        <w:t>万元，较</w:t>
      </w:r>
      <w:r w:rsidRPr="00912AE7">
        <w:t>202</w:t>
      </w:r>
      <w:r w:rsidRPr="00912AE7">
        <w:rPr>
          <w:rFonts w:hint="eastAsia"/>
          <w:lang w:eastAsia="zh-CN"/>
        </w:rPr>
        <w:t>2</w:t>
      </w:r>
      <w:r w:rsidRPr="00912AE7">
        <w:t>年预算增加</w:t>
      </w:r>
      <w:r w:rsidRPr="00912AE7">
        <w:rPr>
          <w:rFonts w:hint="eastAsia"/>
          <w:lang w:eastAsia="zh-CN"/>
        </w:rPr>
        <w:t>86.36</w:t>
      </w:r>
      <w:r w:rsidRPr="00912AE7">
        <w:t>万元，其中：基本支出增加</w:t>
      </w:r>
      <w:r w:rsidRPr="00912AE7">
        <w:rPr>
          <w:rFonts w:hint="eastAsia"/>
          <w:lang w:eastAsia="zh-CN"/>
        </w:rPr>
        <w:t>253.15</w:t>
      </w:r>
      <w:r w:rsidRPr="00912AE7">
        <w:t>万元，主要为</w:t>
      </w:r>
      <w:r w:rsidRPr="00912AE7">
        <w:rPr>
          <w:rFonts w:hint="eastAsia"/>
        </w:rPr>
        <w:t>人员变动、养老保险单位负担比例</w:t>
      </w:r>
      <w:r w:rsidRPr="00912AE7">
        <w:rPr>
          <w:rFonts w:hint="eastAsia"/>
          <w:lang w:eastAsia="zh-CN"/>
        </w:rPr>
        <w:t>上升、年底检察绩效列入本年度预算</w:t>
      </w:r>
      <w:r w:rsidRPr="00912AE7">
        <w:rPr>
          <w:rFonts w:hint="eastAsia"/>
        </w:rPr>
        <w:t>等</w:t>
      </w:r>
      <w:r w:rsidRPr="00912AE7">
        <w:t>；项目支出减少</w:t>
      </w:r>
      <w:r w:rsidRPr="00912AE7">
        <w:rPr>
          <w:rFonts w:hint="eastAsia"/>
          <w:lang w:eastAsia="zh-CN"/>
        </w:rPr>
        <w:t>166.79</w:t>
      </w:r>
      <w:r w:rsidRPr="00912AE7">
        <w:t>万元，主要是</w:t>
      </w:r>
      <w:r w:rsidRPr="00912AE7">
        <w:rPr>
          <w:rFonts w:hint="eastAsia"/>
          <w:lang w:eastAsia="zh-CN"/>
        </w:rPr>
        <w:t>2023</w:t>
      </w:r>
      <w:r w:rsidRPr="00912AE7">
        <w:rPr>
          <w:rFonts w:hint="eastAsia"/>
          <w:lang w:eastAsia="zh-CN"/>
        </w:rPr>
        <w:t>年年初预算不含中央、省级下达的转移支付资金。</w:t>
      </w:r>
      <w:r w:rsidRPr="00912AE7">
        <w:rPr>
          <w:rFonts w:hint="eastAsia"/>
          <w:lang w:eastAsia="zh-CN"/>
        </w:rPr>
        <w:t xml:space="preserve">    </w:t>
      </w: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三、机关运行经费安排情况</w:t>
      </w:r>
    </w:p>
    <w:p w:rsidR="00F840CD" w:rsidRPr="00912AE7" w:rsidRDefault="00F840CD" w:rsidP="00F840CD">
      <w:pPr>
        <w:pStyle w:val="-1"/>
      </w:pPr>
      <w:r w:rsidRPr="00912AE7">
        <w:rPr>
          <w:rFonts w:hint="eastAsia"/>
        </w:rPr>
        <w:t>202</w:t>
      </w:r>
      <w:r w:rsidRPr="00912AE7">
        <w:rPr>
          <w:rFonts w:hint="eastAsia"/>
          <w:lang w:eastAsia="zh-CN"/>
        </w:rPr>
        <w:t>3</w:t>
      </w:r>
      <w:r w:rsidRPr="00912AE7">
        <w:rPr>
          <w:rFonts w:hint="eastAsia"/>
        </w:rPr>
        <w:t>年机关运行经费共计安排</w:t>
      </w:r>
      <w:r w:rsidRPr="00912AE7">
        <w:rPr>
          <w:rFonts w:hint="eastAsia"/>
          <w:lang w:eastAsia="zh-CN"/>
        </w:rPr>
        <w:t>83.05</w:t>
      </w:r>
      <w:r w:rsidRPr="00912AE7">
        <w:rPr>
          <w:rFonts w:hint="eastAsia"/>
        </w:rPr>
        <w:t>万元，包括办公费、邮电费、差旅费、会议费、福利费、日常维修费、办公用房水电费、办公用房取暖费、公务用车运行维护费</w:t>
      </w:r>
      <w:r w:rsidRPr="00912AE7">
        <w:rPr>
          <w:rFonts w:hint="eastAsia"/>
          <w:lang w:eastAsia="zh-CN"/>
        </w:rPr>
        <w:t>等费用</w:t>
      </w:r>
      <w:r w:rsidRPr="00912AE7">
        <w:rPr>
          <w:rFonts w:hint="eastAsia"/>
        </w:rPr>
        <w:t>。</w:t>
      </w: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四、财政拨款</w:t>
      </w:r>
      <w:r w:rsidRPr="00912AE7">
        <w:rPr>
          <w:rFonts w:ascii="黑体" w:eastAsia="黑体" w:hAnsi="黑体" w:cs="黑体" w:hint="eastAsia"/>
          <w:sz w:val="32"/>
        </w:rPr>
        <w:t>“</w:t>
      </w:r>
      <w:r w:rsidRPr="00912AE7">
        <w:rPr>
          <w:rFonts w:ascii="黑体" w:eastAsia="黑体" w:hAnsi="黑体" w:cs="黑体" w:hint="eastAsia"/>
          <w:sz w:val="32"/>
          <w:lang w:val="uk-UA"/>
        </w:rPr>
        <w:t>三公</w:t>
      </w:r>
      <w:r w:rsidRPr="00912AE7">
        <w:rPr>
          <w:rFonts w:ascii="黑体" w:eastAsia="黑体" w:hAnsi="黑体" w:cs="黑体" w:hint="eastAsia"/>
          <w:sz w:val="32"/>
        </w:rPr>
        <w:t>”</w:t>
      </w:r>
      <w:r w:rsidRPr="00912AE7">
        <w:rPr>
          <w:rFonts w:ascii="黑体" w:eastAsia="黑体" w:hAnsi="黑体" w:cs="黑体" w:hint="eastAsia"/>
          <w:sz w:val="32"/>
          <w:lang w:val="uk-UA"/>
        </w:rPr>
        <w:t>经费预算情况及增减变化原因</w:t>
      </w:r>
    </w:p>
    <w:p w:rsidR="00F840CD" w:rsidRPr="00912AE7" w:rsidRDefault="00F840CD" w:rsidP="00F840CD">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17.33</w:t>
      </w:r>
      <w:r w:rsidRPr="00912AE7">
        <w:t>万元，较</w:t>
      </w:r>
      <w:r w:rsidRPr="00912AE7">
        <w:t>2022</w:t>
      </w:r>
      <w:r w:rsidRPr="00912AE7">
        <w:t>年预算减少</w:t>
      </w:r>
      <w:r w:rsidRPr="00912AE7">
        <w:rPr>
          <w:rFonts w:hint="eastAsia"/>
          <w:lang w:eastAsia="zh-CN"/>
        </w:rPr>
        <w:t xml:space="preserve"> 6.48</w:t>
      </w:r>
      <w:r w:rsidRPr="00912AE7">
        <w:t>万元。具体安排情况为：</w:t>
      </w:r>
    </w:p>
    <w:p w:rsidR="00F840CD" w:rsidRPr="00912AE7" w:rsidRDefault="00F840CD" w:rsidP="00F840CD">
      <w:pPr>
        <w:pStyle w:val="-9"/>
      </w:pPr>
      <w:r w:rsidRPr="00912AE7">
        <w:t>（一）公务用车购置及运行维护费，共计安排</w:t>
      </w:r>
      <w:r w:rsidRPr="00912AE7">
        <w:rPr>
          <w:rFonts w:hint="eastAsia"/>
          <w:lang w:eastAsia="zh-CN"/>
        </w:rPr>
        <w:t>16.03</w:t>
      </w:r>
      <w:r w:rsidRPr="00912AE7">
        <w:t>万元，较上年减少</w:t>
      </w:r>
      <w:r w:rsidRPr="00912AE7">
        <w:rPr>
          <w:rFonts w:hint="eastAsia"/>
          <w:lang w:eastAsia="zh-CN"/>
        </w:rPr>
        <w:t>6.47</w:t>
      </w:r>
      <w:r w:rsidRPr="00912AE7">
        <w:t>万元。</w:t>
      </w:r>
    </w:p>
    <w:p w:rsidR="00F840CD" w:rsidRPr="00912AE7" w:rsidRDefault="00F840CD" w:rsidP="00F840CD">
      <w:pPr>
        <w:pStyle w:val="-9"/>
        <w:rPr>
          <w:lang w:eastAsia="zh-CN"/>
        </w:rPr>
      </w:pPr>
      <w:r w:rsidRPr="00912AE7">
        <w:t>①</w:t>
      </w:r>
      <w:r w:rsidRPr="00912AE7">
        <w:t>公务用车购置费为</w:t>
      </w:r>
      <w:r w:rsidRPr="00912AE7">
        <w:rPr>
          <w:rFonts w:hint="eastAsia"/>
          <w:lang w:eastAsia="zh-CN"/>
        </w:rPr>
        <w:t>0</w:t>
      </w:r>
      <w:r w:rsidRPr="00912AE7">
        <w:t>万元，与上年持平</w:t>
      </w:r>
      <w:r w:rsidRPr="00912AE7">
        <w:rPr>
          <w:rFonts w:hint="eastAsia"/>
          <w:lang w:eastAsia="zh-CN"/>
        </w:rPr>
        <w:t>，</w:t>
      </w:r>
      <w:r w:rsidRPr="00912AE7">
        <w:t>原因</w:t>
      </w:r>
      <w:r w:rsidRPr="00912AE7">
        <w:rPr>
          <w:rFonts w:hint="eastAsia"/>
          <w:lang w:eastAsia="zh-CN"/>
        </w:rPr>
        <w:t>无公务用车购置计划。</w:t>
      </w:r>
    </w:p>
    <w:p w:rsidR="00F840CD" w:rsidRPr="00912AE7" w:rsidRDefault="00F840CD" w:rsidP="00F840CD">
      <w:pPr>
        <w:pStyle w:val="-9"/>
        <w:rPr>
          <w:lang w:eastAsia="zh-CN"/>
        </w:rPr>
      </w:pPr>
      <w:r w:rsidRPr="00912AE7">
        <w:t>②</w:t>
      </w:r>
      <w:r w:rsidRPr="00912AE7">
        <w:t>公务用车费运行维护费</w:t>
      </w:r>
      <w:r w:rsidRPr="00912AE7">
        <w:rPr>
          <w:rFonts w:hint="eastAsia"/>
          <w:lang w:eastAsia="zh-CN"/>
        </w:rPr>
        <w:t>16.03</w:t>
      </w:r>
      <w:r w:rsidRPr="00912AE7">
        <w:t>万元</w:t>
      </w:r>
      <w:r w:rsidRPr="00912AE7">
        <w:rPr>
          <w:rFonts w:hint="eastAsia"/>
          <w:lang w:eastAsia="zh-CN"/>
        </w:rPr>
        <w:t>，</w:t>
      </w:r>
      <w:r w:rsidRPr="00912AE7">
        <w:t>较上年减少</w:t>
      </w:r>
      <w:r w:rsidRPr="00912AE7">
        <w:rPr>
          <w:rFonts w:hint="eastAsia"/>
          <w:lang w:eastAsia="zh-CN"/>
        </w:rPr>
        <w:t>6.47</w:t>
      </w:r>
      <w:r w:rsidRPr="00912AE7">
        <w:t>万元</w:t>
      </w:r>
      <w:r w:rsidRPr="00912AE7">
        <w:rPr>
          <w:rFonts w:hint="eastAsia"/>
          <w:lang w:eastAsia="zh-CN"/>
        </w:rPr>
        <w:t>，</w:t>
      </w:r>
      <w:r w:rsidRPr="00912AE7">
        <w:t>原因</w:t>
      </w:r>
      <w:r w:rsidRPr="00912AE7">
        <w:rPr>
          <w:rFonts w:hint="eastAsia"/>
          <w:lang w:eastAsia="zh-CN"/>
        </w:rPr>
        <w:t>缩减开支，建设节约型机关。</w:t>
      </w:r>
    </w:p>
    <w:p w:rsidR="00F840CD" w:rsidRPr="00912AE7" w:rsidRDefault="00F840CD" w:rsidP="00F840CD">
      <w:pPr>
        <w:pStyle w:val="-9"/>
        <w:numPr>
          <w:ilvl w:val="0"/>
          <w:numId w:val="13"/>
        </w:numPr>
        <w:rPr>
          <w:lang w:eastAsia="zh-CN"/>
        </w:rPr>
      </w:pPr>
      <w:r w:rsidRPr="00912AE7">
        <w:t>公务接待费</w:t>
      </w:r>
      <w:r w:rsidRPr="00912AE7">
        <w:rPr>
          <w:rFonts w:hint="eastAsia"/>
          <w:lang w:eastAsia="zh-CN"/>
        </w:rPr>
        <w:t>1.3</w:t>
      </w:r>
      <w:r w:rsidRPr="00912AE7">
        <w:t>万元；较上年预算减少</w:t>
      </w:r>
      <w:r w:rsidRPr="00912AE7">
        <w:rPr>
          <w:rFonts w:hint="eastAsia"/>
          <w:lang w:eastAsia="zh-CN"/>
        </w:rPr>
        <w:t>0.1</w:t>
      </w:r>
      <w:r w:rsidRPr="00912AE7">
        <w:t>万元。原因</w:t>
      </w:r>
      <w:r w:rsidRPr="00912AE7">
        <w:rPr>
          <w:rFonts w:hint="eastAsia"/>
          <w:lang w:eastAsia="zh-CN"/>
        </w:rPr>
        <w:t>缩减开支，建设节约型机关。</w:t>
      </w:r>
    </w:p>
    <w:p w:rsidR="00F840CD" w:rsidRPr="00912AE7" w:rsidRDefault="00F840CD" w:rsidP="00F840CD">
      <w:pPr>
        <w:pStyle w:val="-9"/>
        <w:numPr>
          <w:ilvl w:val="0"/>
          <w:numId w:val="13"/>
        </w:numPr>
      </w:pPr>
      <w:r w:rsidRPr="00912AE7">
        <w:t>因公出国（境）费</w:t>
      </w:r>
      <w:r w:rsidRPr="00912AE7">
        <w:t>0</w:t>
      </w:r>
      <w:r w:rsidRPr="00912AE7">
        <w:t>万元，与上年持平，原因是无因公出国（境）计划。</w:t>
      </w:r>
    </w:p>
    <w:p w:rsidR="00F840CD" w:rsidRPr="00912AE7" w:rsidRDefault="00F840CD" w:rsidP="00F840CD">
      <w:pPr>
        <w:pStyle w:val="-9"/>
        <w:ind w:firstLine="0"/>
      </w:pPr>
    </w:p>
    <w:p w:rsidR="00F840CD" w:rsidRPr="00912AE7" w:rsidRDefault="00F840CD" w:rsidP="00F840CD">
      <w:pPr>
        <w:pStyle w:val="-9"/>
      </w:pPr>
    </w:p>
    <w:p w:rsidR="00F840CD" w:rsidRPr="00912AE7" w:rsidRDefault="00F840CD" w:rsidP="00F840CD">
      <w:pPr>
        <w:spacing w:before="10" w:after="10"/>
        <w:ind w:firstLineChars="200" w:firstLine="640"/>
        <w:outlineLvl w:val="5"/>
      </w:pPr>
      <w:r w:rsidRPr="00912AE7">
        <w:rPr>
          <w:rFonts w:ascii="黑体" w:eastAsia="黑体" w:hAnsi="黑体" w:cs="黑体" w:hint="eastAsia"/>
          <w:sz w:val="32"/>
          <w:lang w:val="uk-UA"/>
        </w:rPr>
        <w:lastRenderedPageBreak/>
        <w:t>五、预算绩效信息</w:t>
      </w:r>
      <w:r w:rsidRPr="00912AE7">
        <w:rPr>
          <w:rFonts w:ascii="方正仿宋_GBK" w:eastAsia="方正仿宋_GBK" w:hAnsi="方正仿宋_GBK" w:cs="方正仿宋_GBK"/>
          <w:sz w:val="28"/>
        </w:rPr>
        <w:t xml:space="preserve"> </w:t>
      </w:r>
    </w:p>
    <w:p w:rsidR="00F840CD" w:rsidRPr="00912AE7" w:rsidRDefault="00F840CD" w:rsidP="00F840CD">
      <w:pPr>
        <w:ind w:firstLineChars="200" w:firstLine="560"/>
        <w:outlineLvl w:val="3"/>
      </w:pPr>
      <w:r w:rsidRPr="00912AE7">
        <w:rPr>
          <w:rFonts w:ascii="方正仿宋_GBK" w:eastAsia="方正仿宋_GBK" w:hAnsi="方正仿宋_GBK" w:cs="方正仿宋_GBK" w:hint="eastAsia"/>
          <w:sz w:val="28"/>
          <w:lang w:eastAsia="zh-CN"/>
        </w:rPr>
        <w:t>1</w:t>
      </w:r>
      <w:r w:rsidRPr="00912AE7">
        <w:rPr>
          <w:rFonts w:ascii="方正仿宋_GBK" w:eastAsia="方正仿宋_GBK" w:hAnsi="方正仿宋_GBK" w:cs="方正仿宋_GBK"/>
          <w:sz w:val="28"/>
        </w:rPr>
        <w:t>.物业管理费绩效目标表</w:t>
      </w:r>
    </w:p>
    <w:tbl>
      <w:tblPr>
        <w:tblW w:w="12265" w:type="dxa"/>
        <w:jc w:val="center"/>
        <w:tblInd w:w="-110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106"/>
        <w:gridCol w:w="7048"/>
        <w:gridCol w:w="3111"/>
      </w:tblGrid>
      <w:tr w:rsidR="00F840CD" w:rsidRPr="00912AE7" w:rsidTr="00BA6A3D">
        <w:trPr>
          <w:trHeight w:val="397"/>
          <w:jc w:val="center"/>
        </w:trPr>
        <w:tc>
          <w:tcPr>
            <w:tcW w:w="9154"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5"/>
              <w:rPr>
                <w:lang w:eastAsia="zh-CN"/>
              </w:rPr>
            </w:pPr>
          </w:p>
        </w:tc>
        <w:tc>
          <w:tcPr>
            <w:tcW w:w="3111" w:type="dxa"/>
            <w:tcBorders>
              <w:top w:val="single" w:sz="6" w:space="0" w:color="FFFFFF"/>
              <w:left w:val="single" w:sz="6" w:space="0" w:color="FFFFFF"/>
              <w:right w:val="single" w:sz="6" w:space="0" w:color="FFFFFF"/>
            </w:tcBorders>
            <w:vAlign w:val="center"/>
          </w:tcPr>
          <w:p w:rsidR="00F840CD" w:rsidRPr="00912AE7" w:rsidRDefault="00F840CD" w:rsidP="00BA6A3D">
            <w:pPr>
              <w:pStyle w:val="4"/>
            </w:pPr>
            <w:r w:rsidRPr="00912AE7">
              <w:t>单位：万元</w:t>
            </w:r>
          </w:p>
        </w:tc>
      </w:tr>
      <w:tr w:rsidR="00F840CD" w:rsidRPr="00912AE7" w:rsidTr="00BA6A3D">
        <w:trPr>
          <w:trHeight w:val="369"/>
          <w:jc w:val="center"/>
        </w:trPr>
        <w:tc>
          <w:tcPr>
            <w:tcW w:w="2106" w:type="dxa"/>
            <w:vAlign w:val="center"/>
          </w:tcPr>
          <w:p w:rsidR="00F840CD" w:rsidRPr="00912AE7" w:rsidRDefault="00F840CD" w:rsidP="00BA6A3D">
            <w:pPr>
              <w:pStyle w:val="1"/>
            </w:pPr>
            <w:r w:rsidRPr="00912AE7">
              <w:t>绩效目标</w:t>
            </w:r>
          </w:p>
        </w:tc>
        <w:tc>
          <w:tcPr>
            <w:tcW w:w="10159" w:type="dxa"/>
            <w:gridSpan w:val="2"/>
            <w:vAlign w:val="center"/>
          </w:tcPr>
          <w:p w:rsidR="00F840CD" w:rsidRPr="00912AE7" w:rsidRDefault="00F840CD" w:rsidP="00BA6A3D">
            <w:pPr>
              <w:pStyle w:val="2"/>
            </w:pPr>
            <w:r w:rsidRPr="00912AE7">
              <w:t>1.做好其他专项支出,保障单位业务开展</w:t>
            </w:r>
          </w:p>
        </w:tc>
      </w:tr>
    </w:tbl>
    <w:p w:rsidR="00F840CD" w:rsidRPr="00912AE7" w:rsidRDefault="00F840CD" w:rsidP="00F840CD">
      <w:pPr>
        <w:spacing w:line="2" w:lineRule="exact"/>
        <w:jc w:val="center"/>
      </w:pPr>
      <w:r w:rsidRPr="00912AE7">
        <w:rPr>
          <w:rFonts w:ascii="方正书宋_GBK" w:eastAsia="方正书宋_GBK" w:hAnsi="方正书宋_GBK" w:cs="方正书宋_GBK"/>
          <w:sz w:val="21"/>
        </w:rPr>
        <w:t xml:space="preserve"> </w:t>
      </w:r>
    </w:p>
    <w:tbl>
      <w:tblPr>
        <w:tblW w:w="12294" w:type="dxa"/>
        <w:jc w:val="center"/>
        <w:tblInd w:w="-1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88"/>
        <w:gridCol w:w="1527"/>
        <w:gridCol w:w="2017"/>
        <w:gridCol w:w="2206"/>
        <w:gridCol w:w="2330"/>
        <w:gridCol w:w="2126"/>
      </w:tblGrid>
      <w:tr w:rsidR="00F840CD" w:rsidRPr="00912AE7" w:rsidTr="00BA6A3D">
        <w:trPr>
          <w:trHeight w:val="397"/>
          <w:tblHeader/>
          <w:jc w:val="center"/>
        </w:trPr>
        <w:tc>
          <w:tcPr>
            <w:tcW w:w="2088" w:type="dxa"/>
            <w:vAlign w:val="center"/>
          </w:tcPr>
          <w:p w:rsidR="00F840CD" w:rsidRPr="00912AE7" w:rsidRDefault="00F840CD" w:rsidP="00BA6A3D">
            <w:pPr>
              <w:pStyle w:val="1"/>
            </w:pPr>
            <w:r w:rsidRPr="00912AE7">
              <w:t>一级指标</w:t>
            </w:r>
          </w:p>
        </w:tc>
        <w:tc>
          <w:tcPr>
            <w:tcW w:w="1527" w:type="dxa"/>
            <w:vAlign w:val="center"/>
          </w:tcPr>
          <w:p w:rsidR="00F840CD" w:rsidRPr="00912AE7" w:rsidRDefault="00F840CD" w:rsidP="00BA6A3D">
            <w:pPr>
              <w:pStyle w:val="1"/>
            </w:pPr>
            <w:r w:rsidRPr="00912AE7">
              <w:t>二级指标</w:t>
            </w:r>
          </w:p>
        </w:tc>
        <w:tc>
          <w:tcPr>
            <w:tcW w:w="2017" w:type="dxa"/>
            <w:vAlign w:val="center"/>
          </w:tcPr>
          <w:p w:rsidR="00F840CD" w:rsidRPr="00912AE7" w:rsidRDefault="00F840CD" w:rsidP="00BA6A3D">
            <w:pPr>
              <w:pStyle w:val="1"/>
            </w:pPr>
            <w:r w:rsidRPr="00912AE7">
              <w:t>三级指标</w:t>
            </w:r>
          </w:p>
        </w:tc>
        <w:tc>
          <w:tcPr>
            <w:tcW w:w="2206" w:type="dxa"/>
            <w:vAlign w:val="center"/>
          </w:tcPr>
          <w:p w:rsidR="00F840CD" w:rsidRPr="00912AE7" w:rsidRDefault="00F840CD" w:rsidP="00BA6A3D">
            <w:pPr>
              <w:pStyle w:val="1"/>
            </w:pPr>
            <w:r w:rsidRPr="00912AE7">
              <w:t>绩效指标描述</w:t>
            </w:r>
          </w:p>
        </w:tc>
        <w:tc>
          <w:tcPr>
            <w:tcW w:w="2330" w:type="dxa"/>
            <w:vAlign w:val="center"/>
          </w:tcPr>
          <w:p w:rsidR="00F840CD" w:rsidRPr="00912AE7" w:rsidRDefault="00F840CD" w:rsidP="00BA6A3D">
            <w:pPr>
              <w:pStyle w:val="1"/>
            </w:pPr>
            <w:r w:rsidRPr="00912AE7">
              <w:t>指标值</w:t>
            </w:r>
          </w:p>
        </w:tc>
        <w:tc>
          <w:tcPr>
            <w:tcW w:w="2126" w:type="dxa"/>
            <w:vAlign w:val="center"/>
          </w:tcPr>
          <w:p w:rsidR="00F840CD" w:rsidRPr="00912AE7" w:rsidRDefault="00F840CD" w:rsidP="00BA6A3D">
            <w:pPr>
              <w:pStyle w:val="1"/>
            </w:pPr>
            <w:r w:rsidRPr="00912AE7">
              <w:t>指标值确定依据</w:t>
            </w:r>
          </w:p>
        </w:tc>
      </w:tr>
      <w:tr w:rsidR="00F840CD" w:rsidRPr="00912AE7" w:rsidTr="00BA6A3D">
        <w:trPr>
          <w:trHeight w:val="369"/>
          <w:jc w:val="center"/>
        </w:trPr>
        <w:tc>
          <w:tcPr>
            <w:tcW w:w="2088" w:type="dxa"/>
            <w:vMerge w:val="restart"/>
            <w:vAlign w:val="center"/>
          </w:tcPr>
          <w:p w:rsidR="00F840CD" w:rsidRPr="00912AE7" w:rsidRDefault="00F840CD" w:rsidP="00BA6A3D">
            <w:pPr>
              <w:pStyle w:val="3"/>
            </w:pPr>
            <w:r w:rsidRPr="00912AE7">
              <w:t>产出指标</w:t>
            </w:r>
          </w:p>
        </w:tc>
        <w:tc>
          <w:tcPr>
            <w:tcW w:w="1527" w:type="dxa"/>
            <w:vAlign w:val="center"/>
          </w:tcPr>
          <w:p w:rsidR="00F840CD" w:rsidRPr="00912AE7" w:rsidRDefault="00F840CD" w:rsidP="00BA6A3D">
            <w:pPr>
              <w:pStyle w:val="2"/>
            </w:pPr>
            <w:r w:rsidRPr="00912AE7">
              <w:t>数量指标</w:t>
            </w:r>
          </w:p>
        </w:tc>
        <w:tc>
          <w:tcPr>
            <w:tcW w:w="2017" w:type="dxa"/>
            <w:vAlign w:val="center"/>
          </w:tcPr>
          <w:p w:rsidR="00F840CD" w:rsidRPr="00912AE7" w:rsidRDefault="00F840CD" w:rsidP="00BA6A3D">
            <w:pPr>
              <w:pStyle w:val="2"/>
            </w:pPr>
            <w:r w:rsidRPr="00912AE7">
              <w:t>工作完成率(%)</w:t>
            </w:r>
          </w:p>
        </w:tc>
        <w:tc>
          <w:tcPr>
            <w:tcW w:w="2206" w:type="dxa"/>
            <w:vAlign w:val="center"/>
          </w:tcPr>
          <w:p w:rsidR="00F840CD" w:rsidRPr="00912AE7" w:rsidRDefault="00F840CD" w:rsidP="00BA6A3D">
            <w:pPr>
              <w:pStyle w:val="2"/>
            </w:pPr>
            <w:r w:rsidRPr="00912AE7">
              <w:t>工作完成率(%)</w:t>
            </w:r>
          </w:p>
        </w:tc>
        <w:tc>
          <w:tcPr>
            <w:tcW w:w="2330" w:type="dxa"/>
            <w:vAlign w:val="center"/>
          </w:tcPr>
          <w:p w:rsidR="00F840CD" w:rsidRPr="00912AE7" w:rsidRDefault="00F840CD" w:rsidP="00BA6A3D">
            <w:pPr>
              <w:pStyle w:val="2"/>
            </w:pPr>
            <w:r w:rsidRPr="00912AE7">
              <w:t>100%</w:t>
            </w:r>
          </w:p>
        </w:tc>
        <w:tc>
          <w:tcPr>
            <w:tcW w:w="2126"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088" w:type="dxa"/>
            <w:vMerge/>
            <w:vAlign w:val="center"/>
          </w:tcPr>
          <w:p w:rsidR="00F840CD" w:rsidRPr="00912AE7" w:rsidRDefault="00F840CD" w:rsidP="00BA6A3D"/>
        </w:tc>
        <w:tc>
          <w:tcPr>
            <w:tcW w:w="1527" w:type="dxa"/>
            <w:vAlign w:val="center"/>
          </w:tcPr>
          <w:p w:rsidR="00F840CD" w:rsidRPr="00912AE7" w:rsidRDefault="00F840CD" w:rsidP="00BA6A3D">
            <w:pPr>
              <w:pStyle w:val="2"/>
            </w:pPr>
            <w:r w:rsidRPr="00912AE7">
              <w:t>质量指标</w:t>
            </w:r>
          </w:p>
        </w:tc>
        <w:tc>
          <w:tcPr>
            <w:tcW w:w="2017" w:type="dxa"/>
            <w:vAlign w:val="center"/>
          </w:tcPr>
          <w:p w:rsidR="00F840CD" w:rsidRPr="00912AE7" w:rsidRDefault="00F840CD" w:rsidP="00BA6A3D">
            <w:pPr>
              <w:pStyle w:val="2"/>
            </w:pPr>
            <w:r w:rsidRPr="00912AE7">
              <w:t>工作合格率(%)</w:t>
            </w:r>
          </w:p>
        </w:tc>
        <w:tc>
          <w:tcPr>
            <w:tcW w:w="2206" w:type="dxa"/>
            <w:vAlign w:val="center"/>
          </w:tcPr>
          <w:p w:rsidR="00F840CD" w:rsidRPr="00912AE7" w:rsidRDefault="00F840CD" w:rsidP="00BA6A3D">
            <w:pPr>
              <w:pStyle w:val="2"/>
            </w:pPr>
            <w:r w:rsidRPr="00912AE7">
              <w:t>工作合格率(%)</w:t>
            </w:r>
          </w:p>
        </w:tc>
        <w:tc>
          <w:tcPr>
            <w:tcW w:w="2330" w:type="dxa"/>
            <w:vAlign w:val="center"/>
          </w:tcPr>
          <w:p w:rsidR="00F840CD" w:rsidRPr="00912AE7" w:rsidRDefault="00F840CD" w:rsidP="00BA6A3D">
            <w:pPr>
              <w:pStyle w:val="2"/>
            </w:pPr>
            <w:r w:rsidRPr="00912AE7">
              <w:t>100%</w:t>
            </w:r>
          </w:p>
        </w:tc>
        <w:tc>
          <w:tcPr>
            <w:tcW w:w="2126"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088" w:type="dxa"/>
            <w:vMerge/>
            <w:vAlign w:val="center"/>
          </w:tcPr>
          <w:p w:rsidR="00F840CD" w:rsidRPr="00912AE7" w:rsidRDefault="00F840CD" w:rsidP="00BA6A3D"/>
        </w:tc>
        <w:tc>
          <w:tcPr>
            <w:tcW w:w="1527" w:type="dxa"/>
            <w:vAlign w:val="center"/>
          </w:tcPr>
          <w:p w:rsidR="00F840CD" w:rsidRPr="00912AE7" w:rsidRDefault="00F840CD" w:rsidP="00BA6A3D">
            <w:pPr>
              <w:pStyle w:val="2"/>
            </w:pPr>
            <w:r w:rsidRPr="00912AE7">
              <w:t>成本指标</w:t>
            </w:r>
          </w:p>
        </w:tc>
        <w:tc>
          <w:tcPr>
            <w:tcW w:w="2017" w:type="dxa"/>
            <w:vAlign w:val="center"/>
          </w:tcPr>
          <w:p w:rsidR="00F840CD" w:rsidRPr="00912AE7" w:rsidRDefault="00F840CD" w:rsidP="00BA6A3D">
            <w:pPr>
              <w:pStyle w:val="2"/>
            </w:pPr>
            <w:r w:rsidRPr="00912AE7">
              <w:t>预算执行率</w:t>
            </w:r>
          </w:p>
        </w:tc>
        <w:tc>
          <w:tcPr>
            <w:tcW w:w="2206" w:type="dxa"/>
            <w:vAlign w:val="center"/>
          </w:tcPr>
          <w:p w:rsidR="00F840CD" w:rsidRPr="00912AE7" w:rsidRDefault="00F840CD" w:rsidP="00BA6A3D">
            <w:pPr>
              <w:pStyle w:val="2"/>
            </w:pPr>
            <w:r w:rsidRPr="00912AE7">
              <w:t>预算执行率</w:t>
            </w:r>
          </w:p>
        </w:tc>
        <w:tc>
          <w:tcPr>
            <w:tcW w:w="2330" w:type="dxa"/>
            <w:vAlign w:val="center"/>
          </w:tcPr>
          <w:p w:rsidR="00F840CD" w:rsidRPr="00912AE7" w:rsidRDefault="00F840CD" w:rsidP="00BA6A3D">
            <w:pPr>
              <w:pStyle w:val="2"/>
            </w:pPr>
            <w:r w:rsidRPr="00912AE7">
              <w:t>≥90%</w:t>
            </w:r>
          </w:p>
        </w:tc>
        <w:tc>
          <w:tcPr>
            <w:tcW w:w="2126"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088" w:type="dxa"/>
            <w:vMerge/>
            <w:vAlign w:val="center"/>
          </w:tcPr>
          <w:p w:rsidR="00F840CD" w:rsidRPr="00912AE7" w:rsidRDefault="00F840CD" w:rsidP="00BA6A3D"/>
        </w:tc>
        <w:tc>
          <w:tcPr>
            <w:tcW w:w="1527" w:type="dxa"/>
            <w:vAlign w:val="center"/>
          </w:tcPr>
          <w:p w:rsidR="00F840CD" w:rsidRPr="00912AE7" w:rsidRDefault="00F840CD" w:rsidP="00BA6A3D">
            <w:pPr>
              <w:pStyle w:val="2"/>
            </w:pPr>
            <w:r w:rsidRPr="00912AE7">
              <w:t>时效指标</w:t>
            </w:r>
          </w:p>
        </w:tc>
        <w:tc>
          <w:tcPr>
            <w:tcW w:w="2017" w:type="dxa"/>
            <w:vAlign w:val="center"/>
          </w:tcPr>
          <w:p w:rsidR="00F840CD" w:rsidRPr="00912AE7" w:rsidRDefault="00F840CD" w:rsidP="00BA6A3D">
            <w:pPr>
              <w:pStyle w:val="2"/>
            </w:pPr>
            <w:r w:rsidRPr="00912AE7">
              <w:t>完成时限</w:t>
            </w:r>
          </w:p>
        </w:tc>
        <w:tc>
          <w:tcPr>
            <w:tcW w:w="2206" w:type="dxa"/>
            <w:vAlign w:val="center"/>
          </w:tcPr>
          <w:p w:rsidR="00F840CD" w:rsidRPr="00912AE7" w:rsidRDefault="00F840CD" w:rsidP="00BA6A3D">
            <w:pPr>
              <w:pStyle w:val="2"/>
            </w:pPr>
            <w:r w:rsidRPr="00912AE7">
              <w:t>完成时限</w:t>
            </w:r>
          </w:p>
        </w:tc>
        <w:tc>
          <w:tcPr>
            <w:tcW w:w="2330" w:type="dxa"/>
            <w:vAlign w:val="center"/>
          </w:tcPr>
          <w:p w:rsidR="00F840CD" w:rsidRPr="00912AE7" w:rsidRDefault="00F840CD" w:rsidP="00BA6A3D">
            <w:pPr>
              <w:pStyle w:val="2"/>
            </w:pPr>
            <w:r w:rsidRPr="00912AE7">
              <w:t>2023年12月31日</w:t>
            </w:r>
          </w:p>
        </w:tc>
        <w:tc>
          <w:tcPr>
            <w:tcW w:w="2126"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088" w:type="dxa"/>
            <w:vAlign w:val="center"/>
          </w:tcPr>
          <w:p w:rsidR="00F840CD" w:rsidRPr="00912AE7" w:rsidRDefault="00F840CD" w:rsidP="00BA6A3D">
            <w:pPr>
              <w:pStyle w:val="3"/>
            </w:pPr>
            <w:r w:rsidRPr="00912AE7">
              <w:t>效益指标</w:t>
            </w:r>
          </w:p>
        </w:tc>
        <w:tc>
          <w:tcPr>
            <w:tcW w:w="1527" w:type="dxa"/>
            <w:vAlign w:val="center"/>
          </w:tcPr>
          <w:p w:rsidR="00F840CD" w:rsidRPr="00912AE7" w:rsidRDefault="00F840CD" w:rsidP="00BA6A3D">
            <w:pPr>
              <w:pStyle w:val="2"/>
            </w:pPr>
            <w:r w:rsidRPr="00912AE7">
              <w:t>社会效益指标</w:t>
            </w:r>
          </w:p>
        </w:tc>
        <w:tc>
          <w:tcPr>
            <w:tcW w:w="2017" w:type="dxa"/>
            <w:vAlign w:val="center"/>
          </w:tcPr>
          <w:p w:rsidR="00F840CD" w:rsidRPr="00912AE7" w:rsidRDefault="00F840CD" w:rsidP="00BA6A3D">
            <w:pPr>
              <w:pStyle w:val="2"/>
            </w:pPr>
            <w:r w:rsidRPr="00912AE7">
              <w:t>保障工作正常开展</w:t>
            </w:r>
          </w:p>
        </w:tc>
        <w:tc>
          <w:tcPr>
            <w:tcW w:w="2206" w:type="dxa"/>
            <w:vAlign w:val="center"/>
          </w:tcPr>
          <w:p w:rsidR="00F840CD" w:rsidRPr="00912AE7" w:rsidRDefault="00F840CD" w:rsidP="00BA6A3D">
            <w:pPr>
              <w:pStyle w:val="2"/>
            </w:pPr>
            <w:r w:rsidRPr="00912AE7">
              <w:t>保障工作正常开展</w:t>
            </w:r>
          </w:p>
        </w:tc>
        <w:tc>
          <w:tcPr>
            <w:tcW w:w="2330" w:type="dxa"/>
            <w:vAlign w:val="center"/>
          </w:tcPr>
          <w:p w:rsidR="00F840CD" w:rsidRPr="00912AE7" w:rsidRDefault="00F840CD" w:rsidP="00BA6A3D">
            <w:pPr>
              <w:pStyle w:val="2"/>
            </w:pPr>
            <w:r w:rsidRPr="00912AE7">
              <w:t>保障工作正常开展</w:t>
            </w:r>
          </w:p>
        </w:tc>
        <w:tc>
          <w:tcPr>
            <w:tcW w:w="2126"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088" w:type="dxa"/>
            <w:vAlign w:val="center"/>
          </w:tcPr>
          <w:p w:rsidR="00F840CD" w:rsidRPr="00912AE7" w:rsidRDefault="00F840CD" w:rsidP="00BA6A3D">
            <w:pPr>
              <w:pStyle w:val="3"/>
            </w:pPr>
            <w:r w:rsidRPr="00912AE7">
              <w:t>满意度指标</w:t>
            </w:r>
          </w:p>
        </w:tc>
        <w:tc>
          <w:tcPr>
            <w:tcW w:w="1527" w:type="dxa"/>
            <w:vAlign w:val="center"/>
          </w:tcPr>
          <w:p w:rsidR="00F840CD" w:rsidRPr="00912AE7" w:rsidRDefault="00F840CD" w:rsidP="00BA6A3D">
            <w:pPr>
              <w:pStyle w:val="2"/>
            </w:pPr>
            <w:r w:rsidRPr="00912AE7">
              <w:t>服务对象满意度指标</w:t>
            </w:r>
          </w:p>
        </w:tc>
        <w:tc>
          <w:tcPr>
            <w:tcW w:w="2017" w:type="dxa"/>
            <w:vAlign w:val="center"/>
          </w:tcPr>
          <w:p w:rsidR="00F840CD" w:rsidRPr="00912AE7" w:rsidRDefault="00F840CD" w:rsidP="00BA6A3D">
            <w:pPr>
              <w:pStyle w:val="2"/>
            </w:pPr>
            <w:r w:rsidRPr="00912AE7">
              <w:t>服务对象满意度</w:t>
            </w:r>
          </w:p>
        </w:tc>
        <w:tc>
          <w:tcPr>
            <w:tcW w:w="2206" w:type="dxa"/>
            <w:vAlign w:val="center"/>
          </w:tcPr>
          <w:p w:rsidR="00F840CD" w:rsidRPr="00912AE7" w:rsidRDefault="00F840CD" w:rsidP="00BA6A3D">
            <w:pPr>
              <w:pStyle w:val="2"/>
            </w:pPr>
            <w:r w:rsidRPr="00912AE7">
              <w:t>服务对象满意度</w:t>
            </w:r>
          </w:p>
        </w:tc>
        <w:tc>
          <w:tcPr>
            <w:tcW w:w="2330" w:type="dxa"/>
            <w:vAlign w:val="center"/>
          </w:tcPr>
          <w:p w:rsidR="00F840CD" w:rsidRPr="00912AE7" w:rsidRDefault="00F840CD" w:rsidP="00BA6A3D">
            <w:pPr>
              <w:pStyle w:val="2"/>
            </w:pPr>
            <w:r w:rsidRPr="00912AE7">
              <w:t>≥90%</w:t>
            </w:r>
          </w:p>
        </w:tc>
        <w:tc>
          <w:tcPr>
            <w:tcW w:w="2126" w:type="dxa"/>
            <w:vAlign w:val="center"/>
          </w:tcPr>
          <w:p w:rsidR="00F840CD" w:rsidRPr="00912AE7" w:rsidRDefault="00F840CD" w:rsidP="00BA6A3D">
            <w:pPr>
              <w:pStyle w:val="2"/>
            </w:pPr>
            <w:r w:rsidRPr="00912AE7">
              <w:rPr>
                <w:rFonts w:hint="eastAsia"/>
                <w:lang w:eastAsia="zh-CN"/>
              </w:rPr>
              <w:t>工作计划</w:t>
            </w:r>
          </w:p>
        </w:tc>
      </w:tr>
    </w:tbl>
    <w:p w:rsidR="00F840CD" w:rsidRPr="00912AE7" w:rsidRDefault="00F840CD" w:rsidP="00F840CD">
      <w:pPr>
        <w:jc w:val="both"/>
        <w:rPr>
          <w:rFonts w:ascii="方正仿宋_GBK" w:eastAsia="方正仿宋_GBK" w:hAnsi="方正仿宋_GBK" w:cs="方正仿宋_GBK"/>
          <w:sz w:val="28"/>
        </w:rPr>
      </w:pPr>
    </w:p>
    <w:p w:rsidR="00F840CD" w:rsidRPr="00912AE7" w:rsidRDefault="00F840CD" w:rsidP="00F840CD">
      <w:pPr>
        <w:jc w:val="both"/>
        <w:rPr>
          <w:rFonts w:ascii="方正仿宋_GBK" w:eastAsia="方正仿宋_GBK" w:hAnsi="方正仿宋_GBK" w:cs="方正仿宋_GBK"/>
          <w:sz w:val="28"/>
        </w:rPr>
      </w:pPr>
    </w:p>
    <w:p w:rsidR="00F840CD" w:rsidRPr="00912AE7" w:rsidRDefault="00F840CD" w:rsidP="00F840CD">
      <w:pPr>
        <w:jc w:val="both"/>
        <w:rPr>
          <w:rFonts w:ascii="方正仿宋_GBK" w:eastAsia="方正仿宋_GBK" w:hAnsi="方正仿宋_GBK" w:cs="方正仿宋_GBK"/>
          <w:sz w:val="28"/>
        </w:rPr>
      </w:pPr>
    </w:p>
    <w:p w:rsidR="00F840CD" w:rsidRPr="00912AE7" w:rsidRDefault="00F840CD" w:rsidP="00F840CD">
      <w:pPr>
        <w:jc w:val="both"/>
        <w:rPr>
          <w:rFonts w:ascii="方正仿宋_GBK" w:eastAsia="方正仿宋_GBK" w:hAnsi="方正仿宋_GBK" w:cs="方正仿宋_GBK"/>
          <w:sz w:val="28"/>
        </w:rPr>
      </w:pPr>
    </w:p>
    <w:p w:rsidR="00F840CD" w:rsidRPr="00912AE7" w:rsidRDefault="00F840CD" w:rsidP="00F840CD">
      <w:pPr>
        <w:jc w:val="both"/>
        <w:rPr>
          <w:rFonts w:ascii="方正仿宋_GBK" w:eastAsia="方正仿宋_GBK" w:hAnsi="方正仿宋_GBK" w:cs="方正仿宋_GBK"/>
          <w:sz w:val="28"/>
        </w:rPr>
      </w:pPr>
    </w:p>
    <w:p w:rsidR="00F840CD" w:rsidRPr="00912AE7" w:rsidRDefault="00F840CD" w:rsidP="00F840CD">
      <w:pPr>
        <w:jc w:val="both"/>
        <w:rPr>
          <w:rFonts w:ascii="方正仿宋_GBK" w:eastAsia="方正仿宋_GBK" w:hAnsi="方正仿宋_GBK" w:cs="方正仿宋_GBK"/>
          <w:sz w:val="28"/>
          <w:lang w:eastAsia="zh-CN"/>
        </w:rPr>
      </w:pPr>
    </w:p>
    <w:p w:rsidR="00F840CD" w:rsidRPr="00912AE7" w:rsidRDefault="00F840CD" w:rsidP="00F840CD">
      <w:pPr>
        <w:jc w:val="both"/>
        <w:rPr>
          <w:rFonts w:ascii="方正仿宋_GBK" w:eastAsia="方正仿宋_GBK" w:hAnsi="方正仿宋_GBK" w:cs="方正仿宋_GBK"/>
          <w:sz w:val="28"/>
          <w:lang w:eastAsia="zh-CN"/>
        </w:rPr>
      </w:pPr>
    </w:p>
    <w:p w:rsidR="00F840CD" w:rsidRPr="00912AE7" w:rsidRDefault="00F840CD" w:rsidP="00F840CD">
      <w:pPr>
        <w:jc w:val="both"/>
        <w:rPr>
          <w:rFonts w:ascii="方正仿宋_GBK" w:eastAsia="方正仿宋_GBK" w:hAnsi="方正仿宋_GBK" w:cs="方正仿宋_GBK"/>
          <w:sz w:val="28"/>
          <w:lang w:eastAsia="zh-CN"/>
        </w:rPr>
      </w:pPr>
    </w:p>
    <w:p w:rsidR="00F840CD" w:rsidRPr="00912AE7" w:rsidRDefault="00F840CD" w:rsidP="00F840CD">
      <w:pPr>
        <w:jc w:val="both"/>
        <w:rPr>
          <w:rFonts w:ascii="方正仿宋_GBK" w:eastAsia="方正仿宋_GBK" w:hAnsi="方正仿宋_GBK" w:cs="方正仿宋_GBK"/>
          <w:sz w:val="28"/>
          <w:lang w:eastAsia="zh-CN"/>
        </w:rPr>
      </w:pPr>
    </w:p>
    <w:p w:rsidR="00F840CD" w:rsidRPr="00912AE7" w:rsidRDefault="00F840CD" w:rsidP="00F840CD">
      <w:pPr>
        <w:jc w:val="both"/>
      </w:pPr>
      <w:r w:rsidRPr="00912AE7">
        <w:rPr>
          <w:rFonts w:ascii="方正仿宋_GBK" w:eastAsia="方正仿宋_GBK" w:hAnsi="方正仿宋_GBK" w:cs="方正仿宋_GBK"/>
          <w:sz w:val="28"/>
        </w:rPr>
        <w:lastRenderedPageBreak/>
        <w:t>2.</w:t>
      </w:r>
      <w:r w:rsidRPr="00912AE7">
        <w:rPr>
          <w:rFonts w:ascii="方正仿宋_GBK" w:eastAsia="方正仿宋_GBK" w:hAnsi="方正仿宋_GBK" w:cs="方正仿宋_GBK" w:hint="eastAsia"/>
          <w:sz w:val="28"/>
        </w:rPr>
        <w:t>办公楼维修维护费</w:t>
      </w:r>
      <w:r w:rsidRPr="00912AE7">
        <w:rPr>
          <w:rFonts w:ascii="方正仿宋_GBK" w:eastAsia="方正仿宋_GBK" w:hAnsi="方正仿宋_GBK" w:cs="方正仿宋_GBK"/>
          <w:sz w:val="28"/>
        </w:rPr>
        <w:t>绩效目标表</w:t>
      </w:r>
    </w:p>
    <w:tbl>
      <w:tblPr>
        <w:tblW w:w="12899" w:type="dxa"/>
        <w:tblInd w:w="534"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134"/>
        <w:gridCol w:w="7229"/>
        <w:gridCol w:w="4536"/>
      </w:tblGrid>
      <w:tr w:rsidR="00F840CD" w:rsidRPr="00912AE7" w:rsidTr="001542D0">
        <w:trPr>
          <w:trHeight w:val="397"/>
        </w:trPr>
        <w:tc>
          <w:tcPr>
            <w:tcW w:w="8363"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5"/>
              <w:rPr>
                <w:lang w:eastAsia="zh-CN"/>
              </w:rPr>
            </w:pPr>
          </w:p>
        </w:tc>
        <w:tc>
          <w:tcPr>
            <w:tcW w:w="4536" w:type="dxa"/>
            <w:tcBorders>
              <w:top w:val="single" w:sz="6" w:space="0" w:color="FFFFFF"/>
              <w:left w:val="single" w:sz="6" w:space="0" w:color="FFFFFF"/>
              <w:right w:val="single" w:sz="6" w:space="0" w:color="FFFFFF"/>
            </w:tcBorders>
            <w:vAlign w:val="center"/>
          </w:tcPr>
          <w:p w:rsidR="00F840CD" w:rsidRPr="00912AE7" w:rsidRDefault="00F840CD" w:rsidP="00BA6A3D">
            <w:pPr>
              <w:pStyle w:val="4"/>
            </w:pPr>
            <w:r w:rsidRPr="00912AE7">
              <w:t>单位：万元</w:t>
            </w:r>
          </w:p>
        </w:tc>
      </w:tr>
      <w:tr w:rsidR="00F840CD" w:rsidRPr="00912AE7" w:rsidTr="001542D0">
        <w:trPr>
          <w:trHeight w:val="369"/>
        </w:trPr>
        <w:tc>
          <w:tcPr>
            <w:tcW w:w="1134" w:type="dxa"/>
            <w:vAlign w:val="center"/>
          </w:tcPr>
          <w:p w:rsidR="00F840CD" w:rsidRPr="00912AE7" w:rsidRDefault="00F840CD" w:rsidP="00BA6A3D">
            <w:pPr>
              <w:pStyle w:val="1"/>
            </w:pPr>
            <w:r w:rsidRPr="00912AE7">
              <w:t>绩效目标</w:t>
            </w:r>
          </w:p>
        </w:tc>
        <w:tc>
          <w:tcPr>
            <w:tcW w:w="11765" w:type="dxa"/>
            <w:gridSpan w:val="2"/>
            <w:vAlign w:val="center"/>
          </w:tcPr>
          <w:p w:rsidR="00F840CD" w:rsidRPr="00912AE7" w:rsidRDefault="00F840CD" w:rsidP="00BA6A3D">
            <w:pPr>
              <w:pStyle w:val="2"/>
            </w:pPr>
            <w:r w:rsidRPr="00912AE7">
              <w:t>1.做好维修、维护工作，保障单位业务开展。</w:t>
            </w:r>
          </w:p>
        </w:tc>
      </w:tr>
    </w:tbl>
    <w:p w:rsidR="00F840CD" w:rsidRPr="00912AE7" w:rsidRDefault="00F840CD" w:rsidP="00F840CD">
      <w:pPr>
        <w:spacing w:line="2" w:lineRule="exact"/>
        <w:jc w:val="center"/>
      </w:pPr>
      <w:r w:rsidRPr="00912AE7">
        <w:rPr>
          <w:rFonts w:ascii="方正书宋_GBK" w:eastAsia="方正书宋_GBK" w:hAnsi="方正书宋_GBK" w:cs="方正书宋_GBK"/>
          <w:sz w:val="21"/>
        </w:rPr>
        <w:t xml:space="preserve"> </w:t>
      </w:r>
    </w:p>
    <w:tbl>
      <w:tblPr>
        <w:tblW w:w="12876" w:type="dxa"/>
        <w:jc w:val="center"/>
        <w:tblInd w:w="-1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167"/>
        <w:gridCol w:w="2268"/>
        <w:gridCol w:w="1954"/>
        <w:gridCol w:w="3544"/>
        <w:gridCol w:w="1843"/>
        <w:gridCol w:w="2100"/>
      </w:tblGrid>
      <w:tr w:rsidR="00F840CD" w:rsidRPr="00912AE7" w:rsidTr="001542D0">
        <w:trPr>
          <w:trHeight w:val="397"/>
          <w:tblHeader/>
          <w:jc w:val="center"/>
        </w:trPr>
        <w:tc>
          <w:tcPr>
            <w:tcW w:w="1167" w:type="dxa"/>
            <w:vAlign w:val="center"/>
          </w:tcPr>
          <w:p w:rsidR="00F840CD" w:rsidRPr="00912AE7" w:rsidRDefault="00F840CD" w:rsidP="00BA6A3D">
            <w:pPr>
              <w:pStyle w:val="1"/>
            </w:pPr>
            <w:r w:rsidRPr="00912AE7">
              <w:t>一级指标</w:t>
            </w:r>
          </w:p>
        </w:tc>
        <w:tc>
          <w:tcPr>
            <w:tcW w:w="2268" w:type="dxa"/>
            <w:vAlign w:val="center"/>
          </w:tcPr>
          <w:p w:rsidR="00F840CD" w:rsidRPr="00912AE7" w:rsidRDefault="00F840CD" w:rsidP="00BA6A3D">
            <w:pPr>
              <w:pStyle w:val="1"/>
            </w:pPr>
            <w:r w:rsidRPr="00912AE7">
              <w:t>二级指标</w:t>
            </w:r>
          </w:p>
        </w:tc>
        <w:tc>
          <w:tcPr>
            <w:tcW w:w="1954" w:type="dxa"/>
            <w:vAlign w:val="center"/>
          </w:tcPr>
          <w:p w:rsidR="00F840CD" w:rsidRPr="00912AE7" w:rsidRDefault="00F840CD" w:rsidP="00BA6A3D">
            <w:pPr>
              <w:pStyle w:val="1"/>
            </w:pPr>
            <w:r w:rsidRPr="00912AE7">
              <w:t>三级指标</w:t>
            </w:r>
          </w:p>
        </w:tc>
        <w:tc>
          <w:tcPr>
            <w:tcW w:w="3544" w:type="dxa"/>
            <w:vAlign w:val="center"/>
          </w:tcPr>
          <w:p w:rsidR="00F840CD" w:rsidRPr="00912AE7" w:rsidRDefault="00F840CD" w:rsidP="00BA6A3D">
            <w:pPr>
              <w:pStyle w:val="1"/>
            </w:pPr>
            <w:r w:rsidRPr="00912AE7">
              <w:t>绩效指标描述</w:t>
            </w:r>
          </w:p>
        </w:tc>
        <w:tc>
          <w:tcPr>
            <w:tcW w:w="1843" w:type="dxa"/>
            <w:vAlign w:val="center"/>
          </w:tcPr>
          <w:p w:rsidR="00F840CD" w:rsidRPr="00912AE7" w:rsidRDefault="00F840CD" w:rsidP="00BA6A3D">
            <w:pPr>
              <w:pStyle w:val="1"/>
            </w:pPr>
            <w:r w:rsidRPr="00912AE7">
              <w:t>指标值</w:t>
            </w:r>
          </w:p>
        </w:tc>
        <w:tc>
          <w:tcPr>
            <w:tcW w:w="2100" w:type="dxa"/>
            <w:vAlign w:val="center"/>
          </w:tcPr>
          <w:p w:rsidR="00F840CD" w:rsidRPr="00912AE7" w:rsidRDefault="00F840CD" w:rsidP="00BA6A3D">
            <w:pPr>
              <w:pStyle w:val="1"/>
            </w:pPr>
            <w:r w:rsidRPr="00912AE7">
              <w:t>指标值确定依据</w:t>
            </w:r>
          </w:p>
        </w:tc>
      </w:tr>
      <w:tr w:rsidR="00F840CD" w:rsidRPr="00912AE7" w:rsidTr="001542D0">
        <w:trPr>
          <w:trHeight w:val="369"/>
          <w:jc w:val="center"/>
        </w:trPr>
        <w:tc>
          <w:tcPr>
            <w:tcW w:w="1167" w:type="dxa"/>
            <w:vMerge w:val="restart"/>
            <w:vAlign w:val="center"/>
          </w:tcPr>
          <w:p w:rsidR="00F840CD" w:rsidRPr="00912AE7" w:rsidRDefault="00F840CD" w:rsidP="00BA6A3D">
            <w:pPr>
              <w:pStyle w:val="3"/>
            </w:pPr>
            <w:r w:rsidRPr="00912AE7">
              <w:t>产出指标</w:t>
            </w:r>
          </w:p>
        </w:tc>
        <w:tc>
          <w:tcPr>
            <w:tcW w:w="2268" w:type="dxa"/>
            <w:vAlign w:val="center"/>
          </w:tcPr>
          <w:p w:rsidR="00F840CD" w:rsidRPr="00912AE7" w:rsidRDefault="00F840CD" w:rsidP="00BA6A3D">
            <w:pPr>
              <w:pStyle w:val="2"/>
            </w:pPr>
            <w:r w:rsidRPr="00912AE7">
              <w:t>数量指标</w:t>
            </w:r>
          </w:p>
        </w:tc>
        <w:tc>
          <w:tcPr>
            <w:tcW w:w="1954" w:type="dxa"/>
            <w:vAlign w:val="center"/>
          </w:tcPr>
          <w:p w:rsidR="00F840CD" w:rsidRPr="00912AE7" w:rsidRDefault="00F840CD" w:rsidP="00BA6A3D">
            <w:pPr>
              <w:pStyle w:val="2"/>
            </w:pPr>
            <w:r w:rsidRPr="00912AE7">
              <w:t>工程量完成率</w:t>
            </w:r>
          </w:p>
        </w:tc>
        <w:tc>
          <w:tcPr>
            <w:tcW w:w="3544" w:type="dxa"/>
            <w:vAlign w:val="center"/>
          </w:tcPr>
          <w:p w:rsidR="00F840CD" w:rsidRPr="00912AE7" w:rsidRDefault="00F840CD" w:rsidP="00BA6A3D">
            <w:pPr>
              <w:pStyle w:val="2"/>
            </w:pPr>
            <w:r w:rsidRPr="00912AE7">
              <w:t>实际完成工程量占计划完成工程量的比率</w:t>
            </w:r>
          </w:p>
        </w:tc>
        <w:tc>
          <w:tcPr>
            <w:tcW w:w="1843" w:type="dxa"/>
            <w:vAlign w:val="center"/>
          </w:tcPr>
          <w:p w:rsidR="00F840CD" w:rsidRPr="00912AE7" w:rsidRDefault="00F840CD" w:rsidP="00BA6A3D">
            <w:pPr>
              <w:pStyle w:val="2"/>
            </w:pPr>
            <w:r w:rsidRPr="00912AE7">
              <w:t>100%</w:t>
            </w:r>
          </w:p>
        </w:tc>
        <w:tc>
          <w:tcPr>
            <w:tcW w:w="2100"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1167" w:type="dxa"/>
            <w:vMerge/>
            <w:vAlign w:val="center"/>
          </w:tcPr>
          <w:p w:rsidR="00F840CD" w:rsidRPr="00912AE7" w:rsidRDefault="00F840CD" w:rsidP="00BA6A3D"/>
        </w:tc>
        <w:tc>
          <w:tcPr>
            <w:tcW w:w="2268" w:type="dxa"/>
            <w:vAlign w:val="center"/>
          </w:tcPr>
          <w:p w:rsidR="00F840CD" w:rsidRPr="00912AE7" w:rsidRDefault="00F840CD" w:rsidP="00BA6A3D">
            <w:pPr>
              <w:pStyle w:val="2"/>
            </w:pPr>
            <w:r w:rsidRPr="00912AE7">
              <w:t>质量指标</w:t>
            </w:r>
          </w:p>
        </w:tc>
        <w:tc>
          <w:tcPr>
            <w:tcW w:w="1954" w:type="dxa"/>
            <w:vAlign w:val="center"/>
          </w:tcPr>
          <w:p w:rsidR="00F840CD" w:rsidRPr="00912AE7" w:rsidRDefault="00F840CD" w:rsidP="00BA6A3D">
            <w:pPr>
              <w:pStyle w:val="2"/>
            </w:pPr>
            <w:r w:rsidRPr="00912AE7">
              <w:t>质量合格率</w:t>
            </w:r>
          </w:p>
        </w:tc>
        <w:tc>
          <w:tcPr>
            <w:tcW w:w="3544" w:type="dxa"/>
            <w:vAlign w:val="center"/>
          </w:tcPr>
          <w:p w:rsidR="00F840CD" w:rsidRPr="00912AE7" w:rsidRDefault="00F840CD" w:rsidP="00BA6A3D">
            <w:pPr>
              <w:pStyle w:val="2"/>
            </w:pPr>
            <w:r w:rsidRPr="00912AE7">
              <w:t>合格的工程数量占总工程数量的比例</w:t>
            </w:r>
          </w:p>
        </w:tc>
        <w:tc>
          <w:tcPr>
            <w:tcW w:w="1843" w:type="dxa"/>
            <w:vAlign w:val="center"/>
          </w:tcPr>
          <w:p w:rsidR="00F840CD" w:rsidRPr="00912AE7" w:rsidRDefault="00F840CD" w:rsidP="00BA6A3D">
            <w:pPr>
              <w:pStyle w:val="2"/>
              <w:rPr>
                <w:lang w:eastAsia="zh-CN"/>
              </w:rPr>
            </w:pPr>
            <w:r w:rsidRPr="00912AE7">
              <w:t>100%</w:t>
            </w:r>
          </w:p>
        </w:tc>
        <w:tc>
          <w:tcPr>
            <w:tcW w:w="2100"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1167" w:type="dxa"/>
            <w:vMerge/>
            <w:vAlign w:val="center"/>
          </w:tcPr>
          <w:p w:rsidR="00F840CD" w:rsidRPr="00912AE7" w:rsidRDefault="00F840CD" w:rsidP="00BA6A3D"/>
        </w:tc>
        <w:tc>
          <w:tcPr>
            <w:tcW w:w="2268" w:type="dxa"/>
            <w:vAlign w:val="center"/>
          </w:tcPr>
          <w:p w:rsidR="00F840CD" w:rsidRPr="00912AE7" w:rsidRDefault="00F840CD" w:rsidP="00BA6A3D">
            <w:pPr>
              <w:pStyle w:val="2"/>
            </w:pPr>
            <w:r w:rsidRPr="00912AE7">
              <w:t>时效指标</w:t>
            </w:r>
          </w:p>
        </w:tc>
        <w:tc>
          <w:tcPr>
            <w:tcW w:w="1954" w:type="dxa"/>
            <w:vAlign w:val="center"/>
          </w:tcPr>
          <w:p w:rsidR="00F840CD" w:rsidRPr="00912AE7" w:rsidRDefault="00F840CD" w:rsidP="00BA6A3D">
            <w:pPr>
              <w:pStyle w:val="2"/>
            </w:pPr>
            <w:r w:rsidRPr="00912AE7">
              <w:t>维修维护完成时限</w:t>
            </w:r>
          </w:p>
        </w:tc>
        <w:tc>
          <w:tcPr>
            <w:tcW w:w="3544" w:type="dxa"/>
            <w:vAlign w:val="center"/>
          </w:tcPr>
          <w:p w:rsidR="00F840CD" w:rsidRPr="00912AE7" w:rsidRDefault="00F840CD" w:rsidP="00BA6A3D">
            <w:pPr>
              <w:pStyle w:val="2"/>
            </w:pPr>
            <w:r w:rsidRPr="00912AE7">
              <w:t>维修维护完成时限</w:t>
            </w:r>
          </w:p>
        </w:tc>
        <w:tc>
          <w:tcPr>
            <w:tcW w:w="1843" w:type="dxa"/>
            <w:vAlign w:val="center"/>
          </w:tcPr>
          <w:p w:rsidR="00F840CD" w:rsidRPr="00912AE7" w:rsidRDefault="00F840CD" w:rsidP="00BA6A3D">
            <w:pPr>
              <w:pStyle w:val="2"/>
              <w:rPr>
                <w:lang w:eastAsia="zh-CN"/>
              </w:rPr>
            </w:pPr>
            <w:r w:rsidRPr="00912AE7">
              <w:t>2023年12月31日</w:t>
            </w:r>
          </w:p>
        </w:tc>
        <w:tc>
          <w:tcPr>
            <w:tcW w:w="2100"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1167" w:type="dxa"/>
            <w:vMerge/>
            <w:vAlign w:val="center"/>
          </w:tcPr>
          <w:p w:rsidR="00F840CD" w:rsidRPr="00912AE7" w:rsidRDefault="00F840CD" w:rsidP="00BA6A3D"/>
        </w:tc>
        <w:tc>
          <w:tcPr>
            <w:tcW w:w="2268" w:type="dxa"/>
            <w:vAlign w:val="center"/>
          </w:tcPr>
          <w:p w:rsidR="00F840CD" w:rsidRPr="00912AE7" w:rsidRDefault="00F840CD" w:rsidP="00BA6A3D">
            <w:pPr>
              <w:pStyle w:val="2"/>
            </w:pPr>
            <w:r w:rsidRPr="00912AE7">
              <w:t>成本指标</w:t>
            </w:r>
          </w:p>
        </w:tc>
        <w:tc>
          <w:tcPr>
            <w:tcW w:w="1954" w:type="dxa"/>
            <w:vAlign w:val="center"/>
          </w:tcPr>
          <w:p w:rsidR="00F840CD" w:rsidRPr="00912AE7" w:rsidRDefault="00F840CD" w:rsidP="00BA6A3D">
            <w:pPr>
              <w:pStyle w:val="2"/>
            </w:pPr>
            <w:r w:rsidRPr="00912AE7">
              <w:t>预算执行率</w:t>
            </w:r>
          </w:p>
        </w:tc>
        <w:tc>
          <w:tcPr>
            <w:tcW w:w="3544" w:type="dxa"/>
            <w:vAlign w:val="center"/>
          </w:tcPr>
          <w:p w:rsidR="00F840CD" w:rsidRPr="00912AE7" w:rsidRDefault="00F840CD" w:rsidP="00BA6A3D">
            <w:pPr>
              <w:pStyle w:val="2"/>
            </w:pPr>
            <w:r w:rsidRPr="00912AE7">
              <w:t>预算执行率</w:t>
            </w:r>
          </w:p>
        </w:tc>
        <w:tc>
          <w:tcPr>
            <w:tcW w:w="1843" w:type="dxa"/>
            <w:vAlign w:val="center"/>
          </w:tcPr>
          <w:p w:rsidR="00F840CD" w:rsidRPr="00912AE7" w:rsidRDefault="00F840CD" w:rsidP="00BA6A3D">
            <w:pPr>
              <w:pStyle w:val="2"/>
            </w:pPr>
            <w:r w:rsidRPr="00912AE7">
              <w:t>≥90%</w:t>
            </w:r>
          </w:p>
        </w:tc>
        <w:tc>
          <w:tcPr>
            <w:tcW w:w="2100"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1167" w:type="dxa"/>
            <w:vAlign w:val="center"/>
          </w:tcPr>
          <w:p w:rsidR="00F840CD" w:rsidRPr="00912AE7" w:rsidRDefault="00F840CD" w:rsidP="00BA6A3D">
            <w:pPr>
              <w:pStyle w:val="3"/>
            </w:pPr>
            <w:r w:rsidRPr="00912AE7">
              <w:t>效益指标</w:t>
            </w:r>
          </w:p>
        </w:tc>
        <w:tc>
          <w:tcPr>
            <w:tcW w:w="2268" w:type="dxa"/>
            <w:vAlign w:val="center"/>
          </w:tcPr>
          <w:p w:rsidR="00F840CD" w:rsidRPr="00912AE7" w:rsidRDefault="00F840CD" w:rsidP="00BA6A3D">
            <w:pPr>
              <w:pStyle w:val="2"/>
            </w:pPr>
            <w:r w:rsidRPr="00912AE7">
              <w:t>社会效益指标</w:t>
            </w:r>
          </w:p>
        </w:tc>
        <w:tc>
          <w:tcPr>
            <w:tcW w:w="1954" w:type="dxa"/>
            <w:vAlign w:val="center"/>
          </w:tcPr>
          <w:p w:rsidR="00F840CD" w:rsidRPr="00912AE7" w:rsidRDefault="00F840CD" w:rsidP="00BA6A3D">
            <w:pPr>
              <w:pStyle w:val="2"/>
            </w:pPr>
            <w:r w:rsidRPr="00912AE7">
              <w:t>安全性</w:t>
            </w:r>
          </w:p>
        </w:tc>
        <w:tc>
          <w:tcPr>
            <w:tcW w:w="3544" w:type="dxa"/>
            <w:vAlign w:val="center"/>
          </w:tcPr>
          <w:p w:rsidR="00F840CD" w:rsidRPr="00912AE7" w:rsidRDefault="00F840CD" w:rsidP="00BA6A3D">
            <w:pPr>
              <w:pStyle w:val="2"/>
            </w:pPr>
            <w:r w:rsidRPr="00912AE7">
              <w:t>定性指标：对房屋及其构筑物的安全性和合格率进行维护、保养和检测，保障工作人员人身安全</w:t>
            </w:r>
          </w:p>
        </w:tc>
        <w:tc>
          <w:tcPr>
            <w:tcW w:w="1843" w:type="dxa"/>
            <w:vAlign w:val="center"/>
          </w:tcPr>
          <w:p w:rsidR="00F840CD" w:rsidRPr="00912AE7" w:rsidRDefault="00F840CD" w:rsidP="00BA6A3D">
            <w:pPr>
              <w:pStyle w:val="2"/>
            </w:pPr>
            <w:r w:rsidRPr="00912AE7">
              <w:t>提高安全性保障</w:t>
            </w:r>
          </w:p>
        </w:tc>
        <w:tc>
          <w:tcPr>
            <w:tcW w:w="2100"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1167" w:type="dxa"/>
            <w:vAlign w:val="center"/>
          </w:tcPr>
          <w:p w:rsidR="00F840CD" w:rsidRPr="00912AE7" w:rsidRDefault="00F840CD" w:rsidP="00BA6A3D">
            <w:pPr>
              <w:pStyle w:val="3"/>
            </w:pPr>
            <w:r w:rsidRPr="00912AE7">
              <w:t>满意度指标</w:t>
            </w:r>
          </w:p>
        </w:tc>
        <w:tc>
          <w:tcPr>
            <w:tcW w:w="2268" w:type="dxa"/>
            <w:vAlign w:val="center"/>
          </w:tcPr>
          <w:p w:rsidR="00F840CD" w:rsidRPr="00912AE7" w:rsidRDefault="00F840CD" w:rsidP="00BA6A3D">
            <w:pPr>
              <w:pStyle w:val="2"/>
            </w:pPr>
            <w:r w:rsidRPr="00912AE7">
              <w:t>服务对象满意度指标</w:t>
            </w:r>
          </w:p>
        </w:tc>
        <w:tc>
          <w:tcPr>
            <w:tcW w:w="1954" w:type="dxa"/>
            <w:vAlign w:val="center"/>
          </w:tcPr>
          <w:p w:rsidR="00F840CD" w:rsidRPr="00912AE7" w:rsidRDefault="00F840CD" w:rsidP="00BA6A3D">
            <w:pPr>
              <w:pStyle w:val="2"/>
            </w:pPr>
            <w:r w:rsidRPr="00912AE7">
              <w:t>服务对象满意度</w:t>
            </w:r>
          </w:p>
        </w:tc>
        <w:tc>
          <w:tcPr>
            <w:tcW w:w="3544" w:type="dxa"/>
            <w:vAlign w:val="center"/>
          </w:tcPr>
          <w:p w:rsidR="00F840CD" w:rsidRPr="00912AE7" w:rsidRDefault="00F840CD" w:rsidP="00BA6A3D">
            <w:pPr>
              <w:pStyle w:val="2"/>
            </w:pPr>
            <w:r w:rsidRPr="00912AE7">
              <w:t>服务对象满意度</w:t>
            </w:r>
          </w:p>
        </w:tc>
        <w:tc>
          <w:tcPr>
            <w:tcW w:w="1843" w:type="dxa"/>
            <w:vAlign w:val="center"/>
          </w:tcPr>
          <w:p w:rsidR="00F840CD" w:rsidRPr="00912AE7" w:rsidRDefault="00F840CD" w:rsidP="00BA6A3D">
            <w:pPr>
              <w:pStyle w:val="2"/>
            </w:pPr>
            <w:r w:rsidRPr="00912AE7">
              <w:t>≥90%</w:t>
            </w:r>
          </w:p>
        </w:tc>
        <w:tc>
          <w:tcPr>
            <w:tcW w:w="2100" w:type="dxa"/>
            <w:vAlign w:val="center"/>
          </w:tcPr>
          <w:p w:rsidR="00F840CD" w:rsidRPr="00912AE7" w:rsidRDefault="00F840CD" w:rsidP="00BA6A3D">
            <w:pPr>
              <w:pStyle w:val="2"/>
              <w:rPr>
                <w:lang w:eastAsia="zh-CN"/>
              </w:rPr>
            </w:pPr>
            <w:r w:rsidRPr="00912AE7">
              <w:rPr>
                <w:rFonts w:hint="eastAsia"/>
                <w:lang w:eastAsia="zh-CN"/>
              </w:rPr>
              <w:t>工作计划</w:t>
            </w:r>
          </w:p>
        </w:tc>
      </w:tr>
    </w:tbl>
    <w:p w:rsidR="00F840CD" w:rsidRPr="00912AE7" w:rsidRDefault="00F840CD" w:rsidP="00F840CD">
      <w:pPr>
        <w:sectPr w:rsidR="00F840CD" w:rsidRPr="00912AE7">
          <w:pgSz w:w="16840" w:h="11900" w:orient="landscape"/>
          <w:pgMar w:top="1304" w:right="1984" w:bottom="1304" w:left="1134" w:header="720" w:footer="720" w:gutter="0"/>
          <w:cols w:space="720"/>
        </w:sectPr>
      </w:pPr>
    </w:p>
    <w:p w:rsidR="00F840CD" w:rsidRPr="00912AE7" w:rsidRDefault="00F840CD" w:rsidP="00F840CD">
      <w:pPr>
        <w:jc w:val="center"/>
      </w:pPr>
      <w:r w:rsidRPr="00912AE7">
        <w:rPr>
          <w:rFonts w:ascii="方正仿宋_GBK" w:eastAsia="方正仿宋_GBK" w:hAnsi="方正仿宋_GBK" w:cs="方正仿宋_GBK"/>
          <w:sz w:val="28"/>
        </w:rPr>
        <w:lastRenderedPageBreak/>
        <w:t xml:space="preserve">    </w:t>
      </w:r>
    </w:p>
    <w:p w:rsidR="00F840CD" w:rsidRPr="00912AE7" w:rsidRDefault="00F840CD" w:rsidP="00F840CD">
      <w:pPr>
        <w:ind w:firstLine="560"/>
        <w:outlineLvl w:val="3"/>
      </w:pPr>
      <w:r w:rsidRPr="00912AE7">
        <w:rPr>
          <w:rFonts w:ascii="方正仿宋_GBK" w:eastAsia="方正仿宋_GBK" w:hAnsi="方正仿宋_GBK" w:cs="方正仿宋_GBK" w:hint="eastAsia"/>
          <w:sz w:val="28"/>
          <w:lang w:eastAsia="zh-CN"/>
        </w:rPr>
        <w:t>3</w:t>
      </w:r>
      <w:r w:rsidRPr="00912AE7">
        <w:rPr>
          <w:rFonts w:ascii="方正仿宋_GBK" w:eastAsia="方正仿宋_GBK" w:hAnsi="方正仿宋_GBK" w:cs="方正仿宋_GBK"/>
          <w:sz w:val="28"/>
        </w:rPr>
        <w:t>.印刷费绩效目标表</w:t>
      </w:r>
    </w:p>
    <w:tbl>
      <w:tblPr>
        <w:tblW w:w="0" w:type="auto"/>
        <w:jc w:val="center"/>
        <w:tblInd w:w="-2665"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825"/>
        <w:gridCol w:w="7891"/>
        <w:gridCol w:w="2078"/>
      </w:tblGrid>
      <w:tr w:rsidR="00F840CD" w:rsidRPr="00912AE7" w:rsidTr="00BA6A3D">
        <w:trPr>
          <w:trHeight w:val="397"/>
          <w:jc w:val="center"/>
        </w:trPr>
        <w:tc>
          <w:tcPr>
            <w:tcW w:w="10716"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5"/>
              <w:rPr>
                <w:lang w:eastAsia="zh-CN"/>
              </w:rPr>
            </w:pPr>
          </w:p>
        </w:tc>
        <w:tc>
          <w:tcPr>
            <w:tcW w:w="2078" w:type="dxa"/>
            <w:tcBorders>
              <w:top w:val="single" w:sz="6" w:space="0" w:color="FFFFFF"/>
              <w:left w:val="single" w:sz="6" w:space="0" w:color="FFFFFF"/>
              <w:right w:val="single" w:sz="6" w:space="0" w:color="FFFFFF"/>
            </w:tcBorders>
            <w:vAlign w:val="center"/>
          </w:tcPr>
          <w:p w:rsidR="00F840CD" w:rsidRPr="00912AE7" w:rsidRDefault="00F840CD" w:rsidP="00BA6A3D">
            <w:pPr>
              <w:pStyle w:val="4"/>
            </w:pPr>
            <w:r w:rsidRPr="00912AE7">
              <w:t>单位：万元</w:t>
            </w:r>
          </w:p>
        </w:tc>
      </w:tr>
      <w:tr w:rsidR="00F840CD" w:rsidRPr="00912AE7" w:rsidTr="001542D0">
        <w:trPr>
          <w:trHeight w:val="369"/>
          <w:jc w:val="center"/>
        </w:trPr>
        <w:tc>
          <w:tcPr>
            <w:tcW w:w="2825" w:type="dxa"/>
            <w:vAlign w:val="center"/>
          </w:tcPr>
          <w:p w:rsidR="00F840CD" w:rsidRPr="00912AE7" w:rsidRDefault="00F840CD" w:rsidP="00BA6A3D">
            <w:pPr>
              <w:pStyle w:val="1"/>
            </w:pPr>
            <w:r w:rsidRPr="00912AE7">
              <w:t>绩效目标</w:t>
            </w:r>
          </w:p>
        </w:tc>
        <w:tc>
          <w:tcPr>
            <w:tcW w:w="9969" w:type="dxa"/>
            <w:gridSpan w:val="2"/>
            <w:vAlign w:val="center"/>
          </w:tcPr>
          <w:p w:rsidR="00F840CD" w:rsidRPr="00912AE7" w:rsidRDefault="00F840CD" w:rsidP="00BA6A3D">
            <w:pPr>
              <w:pStyle w:val="2"/>
            </w:pPr>
            <w:r w:rsidRPr="00912AE7">
              <w:t>1.做好专项印刷，保障单位业务开展</w:t>
            </w:r>
          </w:p>
        </w:tc>
      </w:tr>
    </w:tbl>
    <w:p w:rsidR="00F840CD" w:rsidRPr="00912AE7" w:rsidRDefault="00F840CD" w:rsidP="00F840CD">
      <w:pPr>
        <w:spacing w:line="2" w:lineRule="exact"/>
        <w:jc w:val="center"/>
      </w:pPr>
      <w:r w:rsidRPr="00912AE7">
        <w:rPr>
          <w:rFonts w:ascii="方正书宋_GBK" w:eastAsia="方正书宋_GBK" w:hAnsi="方正书宋_GBK" w:cs="方正书宋_GBK"/>
          <w:sz w:val="21"/>
        </w:rPr>
        <w:t xml:space="preserve"> </w:t>
      </w:r>
    </w:p>
    <w:tbl>
      <w:tblPr>
        <w:tblW w:w="12807" w:type="dxa"/>
        <w:jc w:val="center"/>
        <w:tblInd w:w="-1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78"/>
        <w:gridCol w:w="1276"/>
        <w:gridCol w:w="1332"/>
        <w:gridCol w:w="2891"/>
        <w:gridCol w:w="1276"/>
        <w:gridCol w:w="3154"/>
      </w:tblGrid>
      <w:tr w:rsidR="00F840CD" w:rsidRPr="00912AE7" w:rsidTr="00BA6A3D">
        <w:trPr>
          <w:trHeight w:val="397"/>
          <w:tblHeader/>
          <w:jc w:val="center"/>
        </w:trPr>
        <w:tc>
          <w:tcPr>
            <w:tcW w:w="2878" w:type="dxa"/>
            <w:vAlign w:val="center"/>
          </w:tcPr>
          <w:p w:rsidR="00F840CD" w:rsidRPr="00912AE7" w:rsidRDefault="00F840CD" w:rsidP="00BA6A3D">
            <w:pPr>
              <w:pStyle w:val="1"/>
            </w:pPr>
            <w:r w:rsidRPr="00912AE7">
              <w:t>一级指标</w:t>
            </w:r>
          </w:p>
        </w:tc>
        <w:tc>
          <w:tcPr>
            <w:tcW w:w="1276" w:type="dxa"/>
            <w:vAlign w:val="center"/>
          </w:tcPr>
          <w:p w:rsidR="00F840CD" w:rsidRPr="00912AE7" w:rsidRDefault="00F840CD" w:rsidP="00BA6A3D">
            <w:pPr>
              <w:pStyle w:val="1"/>
            </w:pPr>
            <w:r w:rsidRPr="00912AE7">
              <w:t>二级指标</w:t>
            </w:r>
          </w:p>
        </w:tc>
        <w:tc>
          <w:tcPr>
            <w:tcW w:w="1332" w:type="dxa"/>
            <w:vAlign w:val="center"/>
          </w:tcPr>
          <w:p w:rsidR="00F840CD" w:rsidRPr="00912AE7" w:rsidRDefault="00F840CD" w:rsidP="00BA6A3D">
            <w:pPr>
              <w:pStyle w:val="1"/>
            </w:pPr>
            <w:r w:rsidRPr="00912AE7">
              <w:t>三级指标</w:t>
            </w:r>
          </w:p>
        </w:tc>
        <w:tc>
          <w:tcPr>
            <w:tcW w:w="2891" w:type="dxa"/>
            <w:vAlign w:val="center"/>
          </w:tcPr>
          <w:p w:rsidR="00F840CD" w:rsidRPr="00912AE7" w:rsidRDefault="00F840CD" w:rsidP="00BA6A3D">
            <w:pPr>
              <w:pStyle w:val="1"/>
            </w:pPr>
            <w:r w:rsidRPr="00912AE7">
              <w:t>绩效指标描述</w:t>
            </w:r>
          </w:p>
        </w:tc>
        <w:tc>
          <w:tcPr>
            <w:tcW w:w="1276" w:type="dxa"/>
            <w:vAlign w:val="center"/>
          </w:tcPr>
          <w:p w:rsidR="00F840CD" w:rsidRPr="00912AE7" w:rsidRDefault="00F840CD" w:rsidP="00BA6A3D">
            <w:pPr>
              <w:pStyle w:val="1"/>
            </w:pPr>
            <w:r w:rsidRPr="00912AE7">
              <w:t>指标值</w:t>
            </w:r>
          </w:p>
        </w:tc>
        <w:tc>
          <w:tcPr>
            <w:tcW w:w="3154" w:type="dxa"/>
            <w:vAlign w:val="center"/>
          </w:tcPr>
          <w:p w:rsidR="00F840CD" w:rsidRPr="00912AE7" w:rsidRDefault="00F840CD" w:rsidP="00BA6A3D">
            <w:pPr>
              <w:pStyle w:val="1"/>
            </w:pPr>
            <w:r w:rsidRPr="00912AE7">
              <w:t>指标值确定依据</w:t>
            </w:r>
          </w:p>
        </w:tc>
      </w:tr>
      <w:tr w:rsidR="00F840CD" w:rsidRPr="00912AE7" w:rsidTr="00BA6A3D">
        <w:trPr>
          <w:trHeight w:val="369"/>
          <w:jc w:val="center"/>
        </w:trPr>
        <w:tc>
          <w:tcPr>
            <w:tcW w:w="2878" w:type="dxa"/>
            <w:vMerge w:val="restart"/>
            <w:vAlign w:val="center"/>
          </w:tcPr>
          <w:p w:rsidR="00F840CD" w:rsidRPr="00912AE7" w:rsidRDefault="00F840CD" w:rsidP="00BA6A3D">
            <w:pPr>
              <w:pStyle w:val="3"/>
            </w:pPr>
            <w:r w:rsidRPr="00912AE7">
              <w:t>产出指标</w:t>
            </w:r>
          </w:p>
        </w:tc>
        <w:tc>
          <w:tcPr>
            <w:tcW w:w="1276" w:type="dxa"/>
            <w:vAlign w:val="center"/>
          </w:tcPr>
          <w:p w:rsidR="00F840CD" w:rsidRPr="00912AE7" w:rsidRDefault="00F840CD" w:rsidP="00BA6A3D">
            <w:pPr>
              <w:pStyle w:val="2"/>
            </w:pPr>
            <w:r w:rsidRPr="00912AE7">
              <w:t>数量指标</w:t>
            </w:r>
          </w:p>
        </w:tc>
        <w:tc>
          <w:tcPr>
            <w:tcW w:w="1332" w:type="dxa"/>
            <w:vAlign w:val="center"/>
          </w:tcPr>
          <w:p w:rsidR="00F840CD" w:rsidRPr="00912AE7" w:rsidRDefault="00F840CD" w:rsidP="00BA6A3D">
            <w:pPr>
              <w:pStyle w:val="2"/>
            </w:pPr>
            <w:r w:rsidRPr="00912AE7">
              <w:t>印刷执行率（%）</w:t>
            </w:r>
          </w:p>
        </w:tc>
        <w:tc>
          <w:tcPr>
            <w:tcW w:w="2891" w:type="dxa"/>
            <w:vAlign w:val="center"/>
          </w:tcPr>
          <w:p w:rsidR="00F840CD" w:rsidRPr="00912AE7" w:rsidRDefault="00F840CD" w:rsidP="00BA6A3D">
            <w:pPr>
              <w:pStyle w:val="2"/>
            </w:pPr>
            <w:r w:rsidRPr="00912AE7">
              <w:t>印刷执行率（%）</w:t>
            </w:r>
          </w:p>
        </w:tc>
        <w:tc>
          <w:tcPr>
            <w:tcW w:w="1276" w:type="dxa"/>
            <w:vAlign w:val="center"/>
          </w:tcPr>
          <w:p w:rsidR="00F840CD" w:rsidRPr="00912AE7" w:rsidRDefault="00F840CD" w:rsidP="00BA6A3D">
            <w:pPr>
              <w:pStyle w:val="2"/>
            </w:pPr>
            <w:r w:rsidRPr="00912AE7">
              <w:t>100%</w:t>
            </w:r>
          </w:p>
        </w:tc>
        <w:tc>
          <w:tcPr>
            <w:tcW w:w="3154"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878" w:type="dxa"/>
            <w:vMerge/>
            <w:vAlign w:val="center"/>
          </w:tcPr>
          <w:p w:rsidR="00F840CD" w:rsidRPr="00912AE7" w:rsidRDefault="00F840CD" w:rsidP="00BA6A3D"/>
        </w:tc>
        <w:tc>
          <w:tcPr>
            <w:tcW w:w="1276" w:type="dxa"/>
            <w:vAlign w:val="center"/>
          </w:tcPr>
          <w:p w:rsidR="00F840CD" w:rsidRPr="00912AE7" w:rsidRDefault="00F840CD" w:rsidP="00BA6A3D">
            <w:pPr>
              <w:pStyle w:val="2"/>
            </w:pPr>
            <w:r w:rsidRPr="00912AE7">
              <w:t>质量指标</w:t>
            </w:r>
          </w:p>
        </w:tc>
        <w:tc>
          <w:tcPr>
            <w:tcW w:w="1332" w:type="dxa"/>
            <w:vAlign w:val="center"/>
          </w:tcPr>
          <w:p w:rsidR="00F840CD" w:rsidRPr="00912AE7" w:rsidRDefault="00F840CD" w:rsidP="00BA6A3D">
            <w:pPr>
              <w:pStyle w:val="2"/>
            </w:pPr>
            <w:r w:rsidRPr="00912AE7">
              <w:t>印刷合格率（%）</w:t>
            </w:r>
          </w:p>
        </w:tc>
        <w:tc>
          <w:tcPr>
            <w:tcW w:w="2891" w:type="dxa"/>
            <w:vAlign w:val="center"/>
          </w:tcPr>
          <w:p w:rsidR="00F840CD" w:rsidRPr="00912AE7" w:rsidRDefault="00F840CD" w:rsidP="00BA6A3D">
            <w:pPr>
              <w:pStyle w:val="2"/>
            </w:pPr>
            <w:r w:rsidRPr="00912AE7">
              <w:t>印刷合格率（%）</w:t>
            </w:r>
          </w:p>
        </w:tc>
        <w:tc>
          <w:tcPr>
            <w:tcW w:w="1276" w:type="dxa"/>
            <w:vAlign w:val="center"/>
          </w:tcPr>
          <w:p w:rsidR="00F840CD" w:rsidRPr="00912AE7" w:rsidRDefault="00F840CD" w:rsidP="00BA6A3D">
            <w:pPr>
              <w:pStyle w:val="2"/>
            </w:pPr>
            <w:r w:rsidRPr="00912AE7">
              <w:t>100%</w:t>
            </w:r>
          </w:p>
        </w:tc>
        <w:tc>
          <w:tcPr>
            <w:tcW w:w="3154"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878" w:type="dxa"/>
            <w:vMerge/>
            <w:vAlign w:val="center"/>
          </w:tcPr>
          <w:p w:rsidR="00F840CD" w:rsidRPr="00912AE7" w:rsidRDefault="00F840CD" w:rsidP="00BA6A3D"/>
        </w:tc>
        <w:tc>
          <w:tcPr>
            <w:tcW w:w="1276" w:type="dxa"/>
            <w:vAlign w:val="center"/>
          </w:tcPr>
          <w:p w:rsidR="00F840CD" w:rsidRPr="00912AE7" w:rsidRDefault="00F840CD" w:rsidP="00BA6A3D">
            <w:pPr>
              <w:pStyle w:val="2"/>
            </w:pPr>
            <w:r w:rsidRPr="00912AE7">
              <w:t>成本指标</w:t>
            </w:r>
          </w:p>
        </w:tc>
        <w:tc>
          <w:tcPr>
            <w:tcW w:w="1332" w:type="dxa"/>
            <w:vAlign w:val="center"/>
          </w:tcPr>
          <w:p w:rsidR="00F840CD" w:rsidRPr="00912AE7" w:rsidRDefault="00F840CD" w:rsidP="00BA6A3D">
            <w:pPr>
              <w:pStyle w:val="2"/>
            </w:pPr>
            <w:r w:rsidRPr="00912AE7">
              <w:t>预算执行率</w:t>
            </w:r>
          </w:p>
        </w:tc>
        <w:tc>
          <w:tcPr>
            <w:tcW w:w="2891" w:type="dxa"/>
            <w:vAlign w:val="center"/>
          </w:tcPr>
          <w:p w:rsidR="00F840CD" w:rsidRPr="00912AE7" w:rsidRDefault="00F840CD" w:rsidP="00BA6A3D">
            <w:pPr>
              <w:pStyle w:val="2"/>
            </w:pPr>
            <w:r w:rsidRPr="00912AE7">
              <w:t>预算执行率</w:t>
            </w:r>
          </w:p>
        </w:tc>
        <w:tc>
          <w:tcPr>
            <w:tcW w:w="1276" w:type="dxa"/>
            <w:vAlign w:val="center"/>
          </w:tcPr>
          <w:p w:rsidR="00F840CD" w:rsidRPr="00912AE7" w:rsidRDefault="00F840CD" w:rsidP="00BA6A3D">
            <w:pPr>
              <w:pStyle w:val="2"/>
            </w:pPr>
            <w:r w:rsidRPr="00912AE7">
              <w:t>≥90%</w:t>
            </w:r>
          </w:p>
        </w:tc>
        <w:tc>
          <w:tcPr>
            <w:tcW w:w="3154"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878" w:type="dxa"/>
            <w:vMerge/>
            <w:vAlign w:val="center"/>
          </w:tcPr>
          <w:p w:rsidR="00F840CD" w:rsidRPr="00912AE7" w:rsidRDefault="00F840CD" w:rsidP="00BA6A3D"/>
        </w:tc>
        <w:tc>
          <w:tcPr>
            <w:tcW w:w="1276" w:type="dxa"/>
            <w:vAlign w:val="center"/>
          </w:tcPr>
          <w:p w:rsidR="00F840CD" w:rsidRPr="00912AE7" w:rsidRDefault="00F840CD" w:rsidP="00BA6A3D">
            <w:pPr>
              <w:pStyle w:val="2"/>
            </w:pPr>
            <w:r w:rsidRPr="00912AE7">
              <w:t>时效指标</w:t>
            </w:r>
          </w:p>
        </w:tc>
        <w:tc>
          <w:tcPr>
            <w:tcW w:w="1332" w:type="dxa"/>
            <w:vAlign w:val="center"/>
          </w:tcPr>
          <w:p w:rsidR="00F840CD" w:rsidRPr="00912AE7" w:rsidRDefault="00F840CD" w:rsidP="00BA6A3D">
            <w:pPr>
              <w:pStyle w:val="2"/>
            </w:pPr>
            <w:r w:rsidRPr="00912AE7">
              <w:t>完成时限</w:t>
            </w:r>
          </w:p>
        </w:tc>
        <w:tc>
          <w:tcPr>
            <w:tcW w:w="2891" w:type="dxa"/>
            <w:vAlign w:val="center"/>
          </w:tcPr>
          <w:p w:rsidR="00F840CD" w:rsidRPr="00912AE7" w:rsidRDefault="00F840CD" w:rsidP="00BA6A3D">
            <w:pPr>
              <w:pStyle w:val="2"/>
            </w:pPr>
            <w:r w:rsidRPr="00912AE7">
              <w:t>完成时限</w:t>
            </w:r>
          </w:p>
        </w:tc>
        <w:tc>
          <w:tcPr>
            <w:tcW w:w="1276" w:type="dxa"/>
            <w:vAlign w:val="center"/>
          </w:tcPr>
          <w:p w:rsidR="00F840CD" w:rsidRPr="00912AE7" w:rsidRDefault="00F840CD" w:rsidP="00BA6A3D">
            <w:pPr>
              <w:pStyle w:val="2"/>
            </w:pPr>
            <w:r w:rsidRPr="00912AE7">
              <w:t>2023年12月31日</w:t>
            </w:r>
          </w:p>
        </w:tc>
        <w:tc>
          <w:tcPr>
            <w:tcW w:w="3154"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878" w:type="dxa"/>
            <w:vAlign w:val="center"/>
          </w:tcPr>
          <w:p w:rsidR="00F840CD" w:rsidRPr="00912AE7" w:rsidRDefault="00F840CD" w:rsidP="00BA6A3D">
            <w:pPr>
              <w:pStyle w:val="3"/>
            </w:pPr>
            <w:r w:rsidRPr="00912AE7">
              <w:t>效益指标</w:t>
            </w:r>
          </w:p>
        </w:tc>
        <w:tc>
          <w:tcPr>
            <w:tcW w:w="1276" w:type="dxa"/>
            <w:vAlign w:val="center"/>
          </w:tcPr>
          <w:p w:rsidR="00F840CD" w:rsidRPr="00912AE7" w:rsidRDefault="00F840CD" w:rsidP="00BA6A3D">
            <w:pPr>
              <w:pStyle w:val="2"/>
            </w:pPr>
            <w:r w:rsidRPr="00912AE7">
              <w:t>社会效益指标</w:t>
            </w:r>
          </w:p>
        </w:tc>
        <w:tc>
          <w:tcPr>
            <w:tcW w:w="1332" w:type="dxa"/>
            <w:vAlign w:val="center"/>
          </w:tcPr>
          <w:p w:rsidR="00F840CD" w:rsidRPr="00912AE7" w:rsidRDefault="00F840CD" w:rsidP="00BA6A3D">
            <w:pPr>
              <w:pStyle w:val="2"/>
            </w:pPr>
            <w:r w:rsidRPr="00912AE7">
              <w:t>满足业务开展需求</w:t>
            </w:r>
          </w:p>
        </w:tc>
        <w:tc>
          <w:tcPr>
            <w:tcW w:w="2891" w:type="dxa"/>
            <w:vAlign w:val="center"/>
          </w:tcPr>
          <w:p w:rsidR="00F840CD" w:rsidRPr="00912AE7" w:rsidRDefault="00F840CD" w:rsidP="00BA6A3D">
            <w:pPr>
              <w:pStyle w:val="2"/>
            </w:pPr>
            <w:r w:rsidRPr="00912AE7">
              <w:t>满足业务开展需求</w:t>
            </w:r>
          </w:p>
        </w:tc>
        <w:tc>
          <w:tcPr>
            <w:tcW w:w="1276" w:type="dxa"/>
            <w:vAlign w:val="center"/>
          </w:tcPr>
          <w:p w:rsidR="00F840CD" w:rsidRPr="00912AE7" w:rsidRDefault="00F840CD" w:rsidP="00BA6A3D">
            <w:pPr>
              <w:pStyle w:val="2"/>
            </w:pPr>
            <w:r w:rsidRPr="00912AE7">
              <w:t>满足业务开展需求</w:t>
            </w:r>
          </w:p>
        </w:tc>
        <w:tc>
          <w:tcPr>
            <w:tcW w:w="3154" w:type="dxa"/>
            <w:vAlign w:val="center"/>
          </w:tcPr>
          <w:p w:rsidR="00F840CD" w:rsidRPr="00912AE7" w:rsidRDefault="00F840CD" w:rsidP="00BA6A3D">
            <w:pPr>
              <w:pStyle w:val="2"/>
            </w:pPr>
            <w:r w:rsidRPr="00912AE7">
              <w:rPr>
                <w:rFonts w:hint="eastAsia"/>
                <w:lang w:eastAsia="zh-CN"/>
              </w:rPr>
              <w:t>工作计划</w:t>
            </w:r>
          </w:p>
        </w:tc>
      </w:tr>
      <w:tr w:rsidR="00F840CD" w:rsidRPr="00912AE7" w:rsidTr="00BA6A3D">
        <w:trPr>
          <w:trHeight w:val="369"/>
          <w:jc w:val="center"/>
        </w:trPr>
        <w:tc>
          <w:tcPr>
            <w:tcW w:w="2878" w:type="dxa"/>
            <w:vAlign w:val="center"/>
          </w:tcPr>
          <w:p w:rsidR="00F840CD" w:rsidRPr="00912AE7" w:rsidRDefault="00F840CD" w:rsidP="00BA6A3D">
            <w:pPr>
              <w:pStyle w:val="3"/>
            </w:pPr>
            <w:r w:rsidRPr="00912AE7">
              <w:t>满意度指标</w:t>
            </w:r>
          </w:p>
        </w:tc>
        <w:tc>
          <w:tcPr>
            <w:tcW w:w="1276" w:type="dxa"/>
            <w:vAlign w:val="center"/>
          </w:tcPr>
          <w:p w:rsidR="00F840CD" w:rsidRPr="00912AE7" w:rsidRDefault="00F840CD" w:rsidP="00BA6A3D">
            <w:pPr>
              <w:pStyle w:val="2"/>
            </w:pPr>
            <w:r w:rsidRPr="00912AE7">
              <w:t>服务对象满意度指标</w:t>
            </w:r>
          </w:p>
        </w:tc>
        <w:tc>
          <w:tcPr>
            <w:tcW w:w="1332" w:type="dxa"/>
            <w:vAlign w:val="center"/>
          </w:tcPr>
          <w:p w:rsidR="00F840CD" w:rsidRPr="00912AE7" w:rsidRDefault="00F840CD" w:rsidP="00BA6A3D">
            <w:pPr>
              <w:pStyle w:val="2"/>
            </w:pPr>
            <w:r w:rsidRPr="00912AE7">
              <w:t>服务对象满意度</w:t>
            </w:r>
          </w:p>
        </w:tc>
        <w:tc>
          <w:tcPr>
            <w:tcW w:w="2891" w:type="dxa"/>
            <w:vAlign w:val="center"/>
          </w:tcPr>
          <w:p w:rsidR="00F840CD" w:rsidRPr="00912AE7" w:rsidRDefault="00F840CD" w:rsidP="00BA6A3D">
            <w:pPr>
              <w:pStyle w:val="2"/>
            </w:pPr>
            <w:r w:rsidRPr="00912AE7">
              <w:t>服务对象满意度</w:t>
            </w:r>
          </w:p>
        </w:tc>
        <w:tc>
          <w:tcPr>
            <w:tcW w:w="1276" w:type="dxa"/>
            <w:vAlign w:val="center"/>
          </w:tcPr>
          <w:p w:rsidR="00F840CD" w:rsidRPr="00912AE7" w:rsidRDefault="00F840CD" w:rsidP="00BA6A3D">
            <w:pPr>
              <w:pStyle w:val="2"/>
            </w:pPr>
            <w:r w:rsidRPr="00912AE7">
              <w:t>≥90%</w:t>
            </w:r>
          </w:p>
        </w:tc>
        <w:tc>
          <w:tcPr>
            <w:tcW w:w="3154" w:type="dxa"/>
            <w:vAlign w:val="center"/>
          </w:tcPr>
          <w:p w:rsidR="00F840CD" w:rsidRPr="00912AE7" w:rsidRDefault="00F840CD" w:rsidP="00BA6A3D">
            <w:pPr>
              <w:pStyle w:val="2"/>
            </w:pPr>
            <w:r w:rsidRPr="00912AE7">
              <w:rPr>
                <w:rFonts w:hint="eastAsia"/>
                <w:lang w:eastAsia="zh-CN"/>
              </w:rPr>
              <w:t>工作计划</w:t>
            </w:r>
          </w:p>
        </w:tc>
      </w:tr>
    </w:tbl>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 w:rsidR="00F840CD" w:rsidRPr="00912AE7" w:rsidRDefault="00F840CD" w:rsidP="00F840CD">
      <w:pPr>
        <w:ind w:firstLine="560"/>
        <w:outlineLvl w:val="3"/>
      </w:pPr>
      <w:r w:rsidRPr="00912AE7">
        <w:rPr>
          <w:rFonts w:ascii="方正仿宋_GBK" w:eastAsia="方正仿宋_GBK" w:hAnsi="方正仿宋_GBK" w:cs="方正仿宋_GBK" w:hint="eastAsia"/>
          <w:sz w:val="28"/>
          <w:lang w:eastAsia="zh-CN"/>
        </w:rPr>
        <w:t>4</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劳务费（劳务派遣人员经费）</w:t>
      </w:r>
      <w:r w:rsidRPr="00912AE7">
        <w:rPr>
          <w:rFonts w:ascii="方正仿宋_GBK" w:eastAsia="方正仿宋_GBK" w:hAnsi="方正仿宋_GBK" w:cs="方正仿宋_GBK"/>
          <w:sz w:val="28"/>
        </w:rPr>
        <w:t>绩效目标表</w:t>
      </w:r>
    </w:p>
    <w:tbl>
      <w:tblPr>
        <w:tblW w:w="0" w:type="auto"/>
        <w:jc w:val="center"/>
        <w:tblInd w:w="-3319"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252"/>
        <w:gridCol w:w="9118"/>
        <w:gridCol w:w="2545"/>
      </w:tblGrid>
      <w:tr w:rsidR="00F840CD" w:rsidRPr="00912AE7" w:rsidTr="001542D0">
        <w:trPr>
          <w:trHeight w:val="397"/>
          <w:jc w:val="center"/>
        </w:trPr>
        <w:tc>
          <w:tcPr>
            <w:tcW w:w="11370"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5"/>
              <w:rPr>
                <w:lang w:eastAsia="zh-CN"/>
              </w:rPr>
            </w:pPr>
          </w:p>
        </w:tc>
        <w:tc>
          <w:tcPr>
            <w:tcW w:w="2545" w:type="dxa"/>
            <w:tcBorders>
              <w:top w:val="single" w:sz="6" w:space="0" w:color="FFFFFF"/>
              <w:left w:val="single" w:sz="6" w:space="0" w:color="FFFFFF"/>
              <w:right w:val="single" w:sz="6" w:space="0" w:color="FFFFFF"/>
            </w:tcBorders>
            <w:vAlign w:val="center"/>
          </w:tcPr>
          <w:p w:rsidR="00F840CD" w:rsidRPr="00912AE7" w:rsidRDefault="00F840CD" w:rsidP="00BA6A3D">
            <w:pPr>
              <w:pStyle w:val="4"/>
            </w:pPr>
            <w:r w:rsidRPr="00912AE7">
              <w:t>单位：万元</w:t>
            </w:r>
          </w:p>
        </w:tc>
      </w:tr>
      <w:tr w:rsidR="00F840CD" w:rsidRPr="00912AE7" w:rsidTr="001542D0">
        <w:trPr>
          <w:trHeight w:val="369"/>
          <w:jc w:val="center"/>
        </w:trPr>
        <w:tc>
          <w:tcPr>
            <w:tcW w:w="2252" w:type="dxa"/>
            <w:vAlign w:val="center"/>
          </w:tcPr>
          <w:p w:rsidR="00F840CD" w:rsidRPr="00912AE7" w:rsidRDefault="00F840CD" w:rsidP="00BA6A3D">
            <w:pPr>
              <w:pStyle w:val="1"/>
            </w:pPr>
            <w:r w:rsidRPr="00912AE7">
              <w:t>绩效目标</w:t>
            </w:r>
          </w:p>
        </w:tc>
        <w:tc>
          <w:tcPr>
            <w:tcW w:w="11663" w:type="dxa"/>
            <w:gridSpan w:val="2"/>
            <w:vAlign w:val="center"/>
          </w:tcPr>
          <w:p w:rsidR="00F840CD" w:rsidRPr="00912AE7" w:rsidRDefault="00F840CD" w:rsidP="00BA6A3D">
            <w:pPr>
              <w:pStyle w:val="2"/>
            </w:pPr>
            <w:r w:rsidRPr="00912AE7">
              <w:t>1.做好其他专项支出,保障单位业务开展</w:t>
            </w:r>
          </w:p>
        </w:tc>
      </w:tr>
    </w:tbl>
    <w:p w:rsidR="00F840CD" w:rsidRPr="00912AE7" w:rsidRDefault="00F840CD" w:rsidP="00F840CD">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9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71"/>
        <w:gridCol w:w="2229"/>
        <w:gridCol w:w="2023"/>
        <w:gridCol w:w="2200"/>
        <w:gridCol w:w="2194"/>
        <w:gridCol w:w="3037"/>
      </w:tblGrid>
      <w:tr w:rsidR="00F840CD" w:rsidRPr="00912AE7" w:rsidTr="001542D0">
        <w:trPr>
          <w:trHeight w:val="397"/>
          <w:tblHeader/>
          <w:jc w:val="center"/>
        </w:trPr>
        <w:tc>
          <w:tcPr>
            <w:tcW w:w="2271" w:type="dxa"/>
            <w:vAlign w:val="center"/>
          </w:tcPr>
          <w:p w:rsidR="00F840CD" w:rsidRPr="00912AE7" w:rsidRDefault="00F840CD" w:rsidP="00BA6A3D">
            <w:pPr>
              <w:pStyle w:val="1"/>
            </w:pPr>
            <w:r w:rsidRPr="00912AE7">
              <w:t>一级指标</w:t>
            </w:r>
          </w:p>
        </w:tc>
        <w:tc>
          <w:tcPr>
            <w:tcW w:w="2229" w:type="dxa"/>
            <w:vAlign w:val="center"/>
          </w:tcPr>
          <w:p w:rsidR="00F840CD" w:rsidRPr="00912AE7" w:rsidRDefault="00F840CD" w:rsidP="00BA6A3D">
            <w:pPr>
              <w:pStyle w:val="1"/>
            </w:pPr>
            <w:r w:rsidRPr="00912AE7">
              <w:t>二级指标</w:t>
            </w:r>
          </w:p>
        </w:tc>
        <w:tc>
          <w:tcPr>
            <w:tcW w:w="2023" w:type="dxa"/>
            <w:vAlign w:val="center"/>
          </w:tcPr>
          <w:p w:rsidR="00F840CD" w:rsidRPr="00912AE7" w:rsidRDefault="00F840CD" w:rsidP="00BA6A3D">
            <w:pPr>
              <w:pStyle w:val="1"/>
            </w:pPr>
            <w:r w:rsidRPr="00912AE7">
              <w:t>三级指标</w:t>
            </w:r>
          </w:p>
        </w:tc>
        <w:tc>
          <w:tcPr>
            <w:tcW w:w="2200" w:type="dxa"/>
            <w:vAlign w:val="center"/>
          </w:tcPr>
          <w:p w:rsidR="00F840CD" w:rsidRPr="00912AE7" w:rsidRDefault="00F840CD" w:rsidP="00BA6A3D">
            <w:pPr>
              <w:pStyle w:val="1"/>
            </w:pPr>
            <w:r w:rsidRPr="00912AE7">
              <w:t>绩效指标描述</w:t>
            </w:r>
          </w:p>
        </w:tc>
        <w:tc>
          <w:tcPr>
            <w:tcW w:w="2194" w:type="dxa"/>
            <w:vAlign w:val="center"/>
          </w:tcPr>
          <w:p w:rsidR="00F840CD" w:rsidRPr="00912AE7" w:rsidRDefault="00F840CD" w:rsidP="00BA6A3D">
            <w:pPr>
              <w:pStyle w:val="1"/>
            </w:pPr>
            <w:r w:rsidRPr="00912AE7">
              <w:t>指标值</w:t>
            </w:r>
          </w:p>
        </w:tc>
        <w:tc>
          <w:tcPr>
            <w:tcW w:w="3037" w:type="dxa"/>
            <w:vAlign w:val="center"/>
          </w:tcPr>
          <w:p w:rsidR="00F840CD" w:rsidRPr="00912AE7" w:rsidRDefault="00F840CD" w:rsidP="00BA6A3D">
            <w:pPr>
              <w:pStyle w:val="1"/>
            </w:pPr>
            <w:r w:rsidRPr="00912AE7">
              <w:t>指标值确定依据</w:t>
            </w:r>
          </w:p>
        </w:tc>
      </w:tr>
      <w:tr w:rsidR="00F840CD" w:rsidRPr="00912AE7" w:rsidTr="001542D0">
        <w:trPr>
          <w:trHeight w:val="369"/>
          <w:jc w:val="center"/>
        </w:trPr>
        <w:tc>
          <w:tcPr>
            <w:tcW w:w="2271" w:type="dxa"/>
            <w:vMerge w:val="restart"/>
            <w:vAlign w:val="center"/>
          </w:tcPr>
          <w:p w:rsidR="00F840CD" w:rsidRPr="00912AE7" w:rsidRDefault="00F840CD" w:rsidP="00BA6A3D">
            <w:pPr>
              <w:pStyle w:val="3"/>
            </w:pPr>
            <w:r w:rsidRPr="00912AE7">
              <w:t>产出指标</w:t>
            </w:r>
          </w:p>
        </w:tc>
        <w:tc>
          <w:tcPr>
            <w:tcW w:w="2229" w:type="dxa"/>
            <w:vAlign w:val="center"/>
          </w:tcPr>
          <w:p w:rsidR="00F840CD" w:rsidRPr="00912AE7" w:rsidRDefault="00F840CD" w:rsidP="00BA6A3D">
            <w:pPr>
              <w:pStyle w:val="2"/>
            </w:pPr>
            <w:r w:rsidRPr="00912AE7">
              <w:t>数量指标</w:t>
            </w:r>
          </w:p>
        </w:tc>
        <w:tc>
          <w:tcPr>
            <w:tcW w:w="2023" w:type="dxa"/>
            <w:vAlign w:val="center"/>
          </w:tcPr>
          <w:p w:rsidR="00F840CD" w:rsidRPr="00912AE7" w:rsidRDefault="00F840CD" w:rsidP="00BA6A3D">
            <w:pPr>
              <w:pStyle w:val="2"/>
            </w:pPr>
            <w:r w:rsidRPr="00912AE7">
              <w:t>工作完成率(%)</w:t>
            </w:r>
          </w:p>
        </w:tc>
        <w:tc>
          <w:tcPr>
            <w:tcW w:w="2200" w:type="dxa"/>
            <w:vAlign w:val="center"/>
          </w:tcPr>
          <w:p w:rsidR="00F840CD" w:rsidRPr="00912AE7" w:rsidRDefault="00F840CD" w:rsidP="00BA6A3D">
            <w:pPr>
              <w:pStyle w:val="2"/>
            </w:pPr>
            <w:r w:rsidRPr="00912AE7">
              <w:t>工作完成率(%)</w:t>
            </w:r>
          </w:p>
        </w:tc>
        <w:tc>
          <w:tcPr>
            <w:tcW w:w="2194" w:type="dxa"/>
            <w:vAlign w:val="center"/>
          </w:tcPr>
          <w:p w:rsidR="00F840CD" w:rsidRPr="00912AE7" w:rsidRDefault="00F840CD" w:rsidP="00BA6A3D">
            <w:pPr>
              <w:pStyle w:val="2"/>
            </w:pPr>
            <w:r w:rsidRPr="00912AE7">
              <w:t>100%</w:t>
            </w:r>
          </w:p>
        </w:tc>
        <w:tc>
          <w:tcPr>
            <w:tcW w:w="3037"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2271" w:type="dxa"/>
            <w:vMerge/>
            <w:vAlign w:val="center"/>
          </w:tcPr>
          <w:p w:rsidR="00F840CD" w:rsidRPr="00912AE7" w:rsidRDefault="00F840CD" w:rsidP="00BA6A3D"/>
        </w:tc>
        <w:tc>
          <w:tcPr>
            <w:tcW w:w="2229" w:type="dxa"/>
            <w:vAlign w:val="center"/>
          </w:tcPr>
          <w:p w:rsidR="00F840CD" w:rsidRPr="00912AE7" w:rsidRDefault="00F840CD" w:rsidP="00BA6A3D">
            <w:pPr>
              <w:pStyle w:val="2"/>
            </w:pPr>
            <w:r w:rsidRPr="00912AE7">
              <w:t>质量指标</w:t>
            </w:r>
          </w:p>
        </w:tc>
        <w:tc>
          <w:tcPr>
            <w:tcW w:w="2023" w:type="dxa"/>
            <w:vAlign w:val="center"/>
          </w:tcPr>
          <w:p w:rsidR="00F840CD" w:rsidRPr="00912AE7" w:rsidRDefault="00F840CD" w:rsidP="00BA6A3D">
            <w:pPr>
              <w:pStyle w:val="2"/>
            </w:pPr>
            <w:r w:rsidRPr="00912AE7">
              <w:t>工作合格率(%)</w:t>
            </w:r>
          </w:p>
        </w:tc>
        <w:tc>
          <w:tcPr>
            <w:tcW w:w="2200" w:type="dxa"/>
            <w:vAlign w:val="center"/>
          </w:tcPr>
          <w:p w:rsidR="00F840CD" w:rsidRPr="00912AE7" w:rsidRDefault="00F840CD" w:rsidP="00BA6A3D">
            <w:pPr>
              <w:pStyle w:val="2"/>
            </w:pPr>
            <w:r w:rsidRPr="00912AE7">
              <w:t>工作合格率(%)</w:t>
            </w:r>
          </w:p>
        </w:tc>
        <w:tc>
          <w:tcPr>
            <w:tcW w:w="2194" w:type="dxa"/>
            <w:vAlign w:val="center"/>
          </w:tcPr>
          <w:p w:rsidR="00F840CD" w:rsidRPr="00912AE7" w:rsidRDefault="00F840CD" w:rsidP="00BA6A3D">
            <w:pPr>
              <w:pStyle w:val="2"/>
            </w:pPr>
            <w:r w:rsidRPr="00912AE7">
              <w:t>100%</w:t>
            </w:r>
          </w:p>
        </w:tc>
        <w:tc>
          <w:tcPr>
            <w:tcW w:w="3037"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2271" w:type="dxa"/>
            <w:vMerge/>
            <w:vAlign w:val="center"/>
          </w:tcPr>
          <w:p w:rsidR="00F840CD" w:rsidRPr="00912AE7" w:rsidRDefault="00F840CD" w:rsidP="00BA6A3D"/>
        </w:tc>
        <w:tc>
          <w:tcPr>
            <w:tcW w:w="2229" w:type="dxa"/>
            <w:vAlign w:val="center"/>
          </w:tcPr>
          <w:p w:rsidR="00F840CD" w:rsidRPr="00912AE7" w:rsidRDefault="00F840CD" w:rsidP="00BA6A3D">
            <w:pPr>
              <w:pStyle w:val="2"/>
            </w:pPr>
            <w:r w:rsidRPr="00912AE7">
              <w:t>成本指标</w:t>
            </w:r>
          </w:p>
        </w:tc>
        <w:tc>
          <w:tcPr>
            <w:tcW w:w="2023" w:type="dxa"/>
            <w:vAlign w:val="center"/>
          </w:tcPr>
          <w:p w:rsidR="00F840CD" w:rsidRPr="00912AE7" w:rsidRDefault="00F840CD" w:rsidP="00BA6A3D">
            <w:pPr>
              <w:pStyle w:val="2"/>
            </w:pPr>
            <w:r w:rsidRPr="00912AE7">
              <w:t>预算执行率</w:t>
            </w:r>
          </w:p>
        </w:tc>
        <w:tc>
          <w:tcPr>
            <w:tcW w:w="2200" w:type="dxa"/>
            <w:vAlign w:val="center"/>
          </w:tcPr>
          <w:p w:rsidR="00F840CD" w:rsidRPr="00912AE7" w:rsidRDefault="00F840CD" w:rsidP="00BA6A3D">
            <w:pPr>
              <w:pStyle w:val="2"/>
            </w:pPr>
            <w:r w:rsidRPr="00912AE7">
              <w:t>预算执行率</w:t>
            </w:r>
          </w:p>
        </w:tc>
        <w:tc>
          <w:tcPr>
            <w:tcW w:w="2194" w:type="dxa"/>
            <w:vAlign w:val="center"/>
          </w:tcPr>
          <w:p w:rsidR="00F840CD" w:rsidRPr="00912AE7" w:rsidRDefault="00F840CD" w:rsidP="00BA6A3D">
            <w:pPr>
              <w:pStyle w:val="2"/>
            </w:pPr>
            <w:r w:rsidRPr="00912AE7">
              <w:t>≥90%</w:t>
            </w:r>
          </w:p>
        </w:tc>
        <w:tc>
          <w:tcPr>
            <w:tcW w:w="3037"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2271" w:type="dxa"/>
            <w:vMerge/>
            <w:vAlign w:val="center"/>
          </w:tcPr>
          <w:p w:rsidR="00F840CD" w:rsidRPr="00912AE7" w:rsidRDefault="00F840CD" w:rsidP="00BA6A3D"/>
        </w:tc>
        <w:tc>
          <w:tcPr>
            <w:tcW w:w="2229" w:type="dxa"/>
            <w:vAlign w:val="center"/>
          </w:tcPr>
          <w:p w:rsidR="00F840CD" w:rsidRPr="00912AE7" w:rsidRDefault="00F840CD" w:rsidP="00BA6A3D">
            <w:pPr>
              <w:pStyle w:val="2"/>
            </w:pPr>
            <w:r w:rsidRPr="00912AE7">
              <w:t>时效指标</w:t>
            </w:r>
          </w:p>
        </w:tc>
        <w:tc>
          <w:tcPr>
            <w:tcW w:w="2023" w:type="dxa"/>
            <w:vAlign w:val="center"/>
          </w:tcPr>
          <w:p w:rsidR="00F840CD" w:rsidRPr="00912AE7" w:rsidRDefault="00F840CD" w:rsidP="00BA6A3D">
            <w:pPr>
              <w:pStyle w:val="2"/>
            </w:pPr>
            <w:r w:rsidRPr="00912AE7">
              <w:t>完成时限</w:t>
            </w:r>
          </w:p>
        </w:tc>
        <w:tc>
          <w:tcPr>
            <w:tcW w:w="2200" w:type="dxa"/>
            <w:vAlign w:val="center"/>
          </w:tcPr>
          <w:p w:rsidR="00F840CD" w:rsidRPr="00912AE7" w:rsidRDefault="00F840CD" w:rsidP="00BA6A3D">
            <w:pPr>
              <w:pStyle w:val="2"/>
            </w:pPr>
            <w:r w:rsidRPr="00912AE7">
              <w:t>完成时限</w:t>
            </w:r>
          </w:p>
        </w:tc>
        <w:tc>
          <w:tcPr>
            <w:tcW w:w="2194" w:type="dxa"/>
            <w:vAlign w:val="center"/>
          </w:tcPr>
          <w:p w:rsidR="00F840CD" w:rsidRPr="00912AE7" w:rsidRDefault="00F840CD" w:rsidP="00BA6A3D">
            <w:pPr>
              <w:pStyle w:val="2"/>
            </w:pPr>
            <w:r w:rsidRPr="00912AE7">
              <w:t>2023年12月31日</w:t>
            </w:r>
          </w:p>
        </w:tc>
        <w:tc>
          <w:tcPr>
            <w:tcW w:w="3037"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2271" w:type="dxa"/>
            <w:vAlign w:val="center"/>
          </w:tcPr>
          <w:p w:rsidR="00F840CD" w:rsidRPr="00912AE7" w:rsidRDefault="00F840CD" w:rsidP="00BA6A3D">
            <w:pPr>
              <w:pStyle w:val="3"/>
            </w:pPr>
            <w:r w:rsidRPr="00912AE7">
              <w:t>效益指标</w:t>
            </w:r>
          </w:p>
        </w:tc>
        <w:tc>
          <w:tcPr>
            <w:tcW w:w="2229" w:type="dxa"/>
            <w:vAlign w:val="center"/>
          </w:tcPr>
          <w:p w:rsidR="00F840CD" w:rsidRPr="00912AE7" w:rsidRDefault="00F840CD" w:rsidP="00BA6A3D">
            <w:pPr>
              <w:pStyle w:val="2"/>
            </w:pPr>
            <w:r w:rsidRPr="00912AE7">
              <w:t>社会效益指标</w:t>
            </w:r>
          </w:p>
        </w:tc>
        <w:tc>
          <w:tcPr>
            <w:tcW w:w="2023" w:type="dxa"/>
            <w:vAlign w:val="center"/>
          </w:tcPr>
          <w:p w:rsidR="00F840CD" w:rsidRPr="00912AE7" w:rsidRDefault="00F840CD" w:rsidP="00BA6A3D">
            <w:pPr>
              <w:pStyle w:val="2"/>
            </w:pPr>
            <w:r w:rsidRPr="00912AE7">
              <w:t>保障工作正常开展</w:t>
            </w:r>
          </w:p>
        </w:tc>
        <w:tc>
          <w:tcPr>
            <w:tcW w:w="2200" w:type="dxa"/>
            <w:vAlign w:val="center"/>
          </w:tcPr>
          <w:p w:rsidR="00F840CD" w:rsidRPr="00912AE7" w:rsidRDefault="00F840CD" w:rsidP="00BA6A3D">
            <w:pPr>
              <w:pStyle w:val="2"/>
            </w:pPr>
            <w:r w:rsidRPr="00912AE7">
              <w:t>保障工作正常开展</w:t>
            </w:r>
          </w:p>
        </w:tc>
        <w:tc>
          <w:tcPr>
            <w:tcW w:w="2194" w:type="dxa"/>
            <w:vAlign w:val="center"/>
          </w:tcPr>
          <w:p w:rsidR="00F840CD" w:rsidRPr="00912AE7" w:rsidRDefault="00F840CD" w:rsidP="00BA6A3D">
            <w:pPr>
              <w:pStyle w:val="2"/>
            </w:pPr>
            <w:r w:rsidRPr="00912AE7">
              <w:t>保障工作正常开展</w:t>
            </w:r>
          </w:p>
        </w:tc>
        <w:tc>
          <w:tcPr>
            <w:tcW w:w="3037" w:type="dxa"/>
            <w:vAlign w:val="center"/>
          </w:tcPr>
          <w:p w:rsidR="00F840CD" w:rsidRPr="00912AE7" w:rsidRDefault="00F840CD" w:rsidP="00BA6A3D">
            <w:pPr>
              <w:pStyle w:val="2"/>
            </w:pPr>
            <w:r w:rsidRPr="00912AE7">
              <w:rPr>
                <w:rFonts w:hint="eastAsia"/>
                <w:lang w:eastAsia="zh-CN"/>
              </w:rPr>
              <w:t>工作计划</w:t>
            </w:r>
          </w:p>
        </w:tc>
      </w:tr>
      <w:tr w:rsidR="00F840CD" w:rsidRPr="00912AE7" w:rsidTr="001542D0">
        <w:trPr>
          <w:trHeight w:val="369"/>
          <w:jc w:val="center"/>
        </w:trPr>
        <w:tc>
          <w:tcPr>
            <w:tcW w:w="2271" w:type="dxa"/>
            <w:vAlign w:val="center"/>
          </w:tcPr>
          <w:p w:rsidR="00F840CD" w:rsidRPr="00912AE7" w:rsidRDefault="00F840CD" w:rsidP="00BA6A3D">
            <w:pPr>
              <w:pStyle w:val="3"/>
            </w:pPr>
            <w:r w:rsidRPr="00912AE7">
              <w:t>满意度指标</w:t>
            </w:r>
          </w:p>
        </w:tc>
        <w:tc>
          <w:tcPr>
            <w:tcW w:w="2229" w:type="dxa"/>
            <w:vAlign w:val="center"/>
          </w:tcPr>
          <w:p w:rsidR="00F840CD" w:rsidRPr="00912AE7" w:rsidRDefault="00F840CD" w:rsidP="00BA6A3D">
            <w:pPr>
              <w:pStyle w:val="2"/>
            </w:pPr>
            <w:r w:rsidRPr="00912AE7">
              <w:t>服务对象满意度指标</w:t>
            </w:r>
          </w:p>
        </w:tc>
        <w:tc>
          <w:tcPr>
            <w:tcW w:w="2023" w:type="dxa"/>
            <w:vAlign w:val="center"/>
          </w:tcPr>
          <w:p w:rsidR="00F840CD" w:rsidRPr="00912AE7" w:rsidRDefault="00F840CD" w:rsidP="00BA6A3D">
            <w:pPr>
              <w:pStyle w:val="2"/>
            </w:pPr>
            <w:r w:rsidRPr="00912AE7">
              <w:t>服务对象满意度</w:t>
            </w:r>
          </w:p>
        </w:tc>
        <w:tc>
          <w:tcPr>
            <w:tcW w:w="2200" w:type="dxa"/>
            <w:vAlign w:val="center"/>
          </w:tcPr>
          <w:p w:rsidR="00F840CD" w:rsidRPr="00912AE7" w:rsidRDefault="00F840CD" w:rsidP="00BA6A3D">
            <w:pPr>
              <w:pStyle w:val="2"/>
            </w:pPr>
            <w:r w:rsidRPr="00912AE7">
              <w:t>服务对象满意度</w:t>
            </w:r>
          </w:p>
        </w:tc>
        <w:tc>
          <w:tcPr>
            <w:tcW w:w="2194" w:type="dxa"/>
            <w:vAlign w:val="center"/>
          </w:tcPr>
          <w:p w:rsidR="00F840CD" w:rsidRPr="00912AE7" w:rsidRDefault="00F840CD" w:rsidP="00BA6A3D">
            <w:pPr>
              <w:pStyle w:val="2"/>
            </w:pPr>
            <w:r w:rsidRPr="00912AE7">
              <w:t>≥90%</w:t>
            </w:r>
          </w:p>
        </w:tc>
        <w:tc>
          <w:tcPr>
            <w:tcW w:w="3037" w:type="dxa"/>
            <w:vAlign w:val="center"/>
          </w:tcPr>
          <w:p w:rsidR="00F840CD" w:rsidRPr="00912AE7" w:rsidRDefault="00F840CD" w:rsidP="00BA6A3D">
            <w:pPr>
              <w:pStyle w:val="2"/>
            </w:pPr>
            <w:r w:rsidRPr="00912AE7">
              <w:rPr>
                <w:rFonts w:hint="eastAsia"/>
                <w:lang w:eastAsia="zh-CN"/>
              </w:rPr>
              <w:t>工作计划</w:t>
            </w:r>
          </w:p>
        </w:tc>
      </w:tr>
    </w:tbl>
    <w:p w:rsidR="00F840CD" w:rsidRPr="00912AE7" w:rsidRDefault="00F840CD" w:rsidP="00F840CD">
      <w:pPr>
        <w:tabs>
          <w:tab w:val="left" w:pos="1081"/>
        </w:tabs>
        <w:rPr>
          <w:rFonts w:eastAsia="宋体"/>
          <w:lang w:eastAsia="zh-CN"/>
        </w:rPr>
        <w:sectPr w:rsidR="00F840CD" w:rsidRPr="00912AE7">
          <w:pgSz w:w="16840" w:h="11900" w:orient="landscape"/>
          <w:pgMar w:top="1361" w:right="1020" w:bottom="1361" w:left="1020" w:header="720" w:footer="720" w:gutter="0"/>
          <w:cols w:space="720"/>
        </w:sectPr>
      </w:pP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lastRenderedPageBreak/>
        <w:t>六、政府采购预算情况</w:t>
      </w:r>
    </w:p>
    <w:p w:rsidR="00F840CD" w:rsidRPr="00912AE7" w:rsidRDefault="00F840CD" w:rsidP="00F840CD">
      <w:pPr>
        <w:spacing w:line="500" w:lineRule="exact"/>
        <w:ind w:firstLine="560"/>
      </w:pPr>
      <w:r w:rsidRPr="00912AE7">
        <w:rPr>
          <w:rFonts w:eastAsia="方正仿宋_GBK"/>
          <w:sz w:val="28"/>
        </w:rPr>
        <w:t>2023</w:t>
      </w:r>
      <w:r w:rsidRPr="00912AE7">
        <w:rPr>
          <w:rFonts w:eastAsia="方正仿宋_GBK" w:hint="eastAsia"/>
          <w:sz w:val="28"/>
          <w:lang w:val="uk-UA"/>
        </w:rPr>
        <w:t>年，唐山市</w:t>
      </w:r>
      <w:r w:rsidRPr="00912AE7">
        <w:rPr>
          <w:rFonts w:eastAsia="方正仿宋_GBK" w:hint="eastAsia"/>
          <w:sz w:val="28"/>
          <w:lang w:eastAsia="zh-CN"/>
        </w:rPr>
        <w:t>古冶区</w:t>
      </w:r>
      <w:r w:rsidRPr="00912AE7">
        <w:rPr>
          <w:rFonts w:eastAsia="方正仿宋_GBK" w:hint="eastAsia"/>
          <w:sz w:val="28"/>
          <w:lang w:val="uk-UA"/>
        </w:rPr>
        <w:t>人民检察院安排政府采购预算</w:t>
      </w:r>
      <w:r w:rsidRPr="00912AE7">
        <w:rPr>
          <w:rFonts w:eastAsia="方正仿宋_GBK" w:hint="eastAsia"/>
          <w:sz w:val="28"/>
          <w:lang w:eastAsia="zh-CN"/>
        </w:rPr>
        <w:t>68.97</w:t>
      </w:r>
      <w:r w:rsidRPr="00912AE7">
        <w:rPr>
          <w:rFonts w:eastAsia="方正仿宋_GBK" w:hint="eastAsia"/>
          <w:sz w:val="28"/>
          <w:lang w:val="uk-UA"/>
        </w:rPr>
        <w:t>万元。具体内容见下表。</w:t>
      </w:r>
    </w:p>
    <w:p w:rsidR="00F840CD" w:rsidRPr="00912AE7" w:rsidRDefault="00F840CD" w:rsidP="00F840CD">
      <w:pPr>
        <w:jc w:val="center"/>
      </w:pPr>
      <w:r w:rsidRPr="00912AE7">
        <w:rPr>
          <w:rFonts w:ascii="方正小标宋_GBK" w:eastAsia="方正小标宋_GBK" w:hAnsi="方正小标宋_GBK" w:cs="方正小标宋_GBK" w:hint="eastAsia"/>
          <w:sz w:val="36"/>
          <w:lang w:val="uk-UA"/>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F840CD" w:rsidRPr="00912AE7" w:rsidTr="00BA6A3D">
        <w:trPr>
          <w:cantSplit/>
          <w:tblHeader/>
          <w:jc w:val="center"/>
        </w:trPr>
        <w:tc>
          <w:tcPr>
            <w:tcW w:w="7342" w:type="dxa"/>
            <w:gridSpan w:val="7"/>
            <w:tcBorders>
              <w:top w:val="single" w:sz="6" w:space="0" w:color="FFFFFF"/>
              <w:left w:val="single" w:sz="6" w:space="0" w:color="FFFFFF"/>
              <w:bottom w:val="single" w:sz="6" w:space="0" w:color="000000"/>
              <w:right w:val="single" w:sz="6" w:space="0" w:color="FFFFFF"/>
            </w:tcBorders>
            <w:vAlign w:val="center"/>
          </w:tcPr>
          <w:p w:rsidR="00F840CD" w:rsidRPr="00912AE7" w:rsidRDefault="00F840CD" w:rsidP="00BA6A3D">
            <w:pPr>
              <w:pStyle w:val="20"/>
            </w:pPr>
            <w:r w:rsidRPr="00912AE7">
              <w:rPr>
                <w:rFonts w:hint="eastAsia"/>
                <w:lang w:eastAsia="zh-CN"/>
              </w:rPr>
              <w:t>305007</w:t>
            </w:r>
            <w:r w:rsidRPr="00912AE7">
              <w:rPr>
                <w:rFonts w:hint="eastAsia"/>
                <w:lang w:val="uk-UA"/>
              </w:rPr>
              <w:t>唐山市</w:t>
            </w:r>
            <w:r w:rsidRPr="00912AE7">
              <w:rPr>
                <w:rFonts w:hint="eastAsia"/>
                <w:lang w:eastAsia="zh-CN"/>
              </w:rPr>
              <w:t>古冶区</w:t>
            </w:r>
            <w:r w:rsidRPr="00912AE7">
              <w:rPr>
                <w:rFonts w:hint="eastAsia"/>
                <w:lang w:val="uk-UA"/>
              </w:rPr>
              <w:t>人民检察院</w:t>
            </w:r>
          </w:p>
        </w:tc>
        <w:tc>
          <w:tcPr>
            <w:tcW w:w="8676" w:type="dxa"/>
            <w:gridSpan w:val="9"/>
            <w:tcBorders>
              <w:top w:val="single" w:sz="6" w:space="0" w:color="FFFFFF"/>
              <w:left w:val="single" w:sz="6" w:space="0" w:color="FFFFFF"/>
              <w:bottom w:val="single" w:sz="6" w:space="0" w:color="000000"/>
              <w:right w:val="single" w:sz="6" w:space="0" w:color="FFFFFF"/>
            </w:tcBorders>
            <w:vAlign w:val="center"/>
          </w:tcPr>
          <w:p w:rsidR="00F840CD" w:rsidRPr="00912AE7" w:rsidRDefault="00F840CD" w:rsidP="00BA6A3D">
            <w:pPr>
              <w:pStyle w:val="23"/>
            </w:pPr>
            <w:r w:rsidRPr="00912AE7">
              <w:rPr>
                <w:rFonts w:hint="eastAsia"/>
                <w:lang w:val="uk-UA"/>
              </w:rPr>
              <w:t>单位：万元</w:t>
            </w:r>
          </w:p>
        </w:tc>
      </w:tr>
      <w:tr w:rsidR="00F840CD" w:rsidRPr="00912AE7" w:rsidTr="00BA6A3D">
        <w:trPr>
          <w:cantSplit/>
          <w:tblHeader/>
          <w:jc w:val="center"/>
        </w:trPr>
        <w:tc>
          <w:tcPr>
            <w:tcW w:w="2665" w:type="dxa"/>
            <w:gridSpan w:val="2"/>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政府采购项目来源</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采购物品名称</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政府采购目录序号</w:t>
            </w:r>
          </w:p>
        </w:tc>
        <w:tc>
          <w:tcPr>
            <w:tcW w:w="709"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计量</w:t>
            </w:r>
            <w:r w:rsidRPr="00912AE7">
              <w:rPr>
                <w:rFonts w:hint="eastAsia"/>
              </w:rPr>
              <w:t xml:space="preserve">  </w:t>
            </w:r>
            <w:r w:rsidRPr="00912AE7">
              <w:rPr>
                <w:rFonts w:hint="eastAsia"/>
                <w:lang w:val="uk-UA"/>
              </w:rPr>
              <w:t>单位</w:t>
            </w:r>
          </w:p>
        </w:tc>
        <w:tc>
          <w:tcPr>
            <w:tcW w:w="850"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数量</w:t>
            </w:r>
          </w:p>
        </w:tc>
        <w:tc>
          <w:tcPr>
            <w:tcW w:w="850"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单价</w:t>
            </w:r>
          </w:p>
        </w:tc>
        <w:tc>
          <w:tcPr>
            <w:tcW w:w="7712" w:type="dxa"/>
            <w:gridSpan w:val="8"/>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政府采购金额（当年部门预算安排资金）</w:t>
            </w:r>
          </w:p>
        </w:tc>
        <w:tc>
          <w:tcPr>
            <w:tcW w:w="964" w:type="dxa"/>
            <w:vMerge w:val="restart"/>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rPr>
              <w:t>2023</w:t>
            </w:r>
            <w:r w:rsidRPr="00912AE7">
              <w:rPr>
                <w:rFonts w:hint="eastAsia"/>
                <w:lang w:val="uk-UA"/>
              </w:rPr>
              <w:t>年</w:t>
            </w:r>
            <w:r w:rsidRPr="00912AE7">
              <w:rPr>
                <w:rFonts w:hint="eastAsia"/>
              </w:rPr>
              <w:t xml:space="preserve">  </w:t>
            </w:r>
            <w:r w:rsidRPr="00912AE7">
              <w:rPr>
                <w:rFonts w:hint="eastAsia"/>
                <w:lang w:val="uk-UA"/>
              </w:rPr>
              <w:t>预留中</w:t>
            </w:r>
            <w:r w:rsidRPr="00912AE7">
              <w:rPr>
                <w:rFonts w:hint="eastAsia"/>
              </w:rPr>
              <w:t xml:space="preserve">  </w:t>
            </w:r>
            <w:r w:rsidRPr="00912AE7">
              <w:rPr>
                <w:rFonts w:hint="eastAsia"/>
                <w:lang w:val="uk-UA"/>
              </w:rPr>
              <w:t>小微企</w:t>
            </w:r>
            <w:r w:rsidRPr="00912AE7">
              <w:rPr>
                <w:rFonts w:hint="eastAsia"/>
              </w:rPr>
              <w:t xml:space="preserve">  </w:t>
            </w:r>
            <w:r w:rsidRPr="00912AE7">
              <w:rPr>
                <w:rFonts w:hint="eastAsia"/>
                <w:lang w:val="uk-UA"/>
              </w:rPr>
              <w:t>业份额</w:t>
            </w:r>
          </w:p>
        </w:tc>
      </w:tr>
      <w:tr w:rsidR="00F840CD" w:rsidRPr="00912AE7" w:rsidTr="00BA6A3D">
        <w:trPr>
          <w:cantSplit/>
          <w:tblHeader/>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项目名称</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预算</w:t>
            </w:r>
            <w:r w:rsidRPr="00912AE7">
              <w:rPr>
                <w:rFonts w:hint="eastAsia"/>
              </w:rPr>
              <w:t xml:space="preserve">    </w:t>
            </w:r>
            <w:r w:rsidRPr="00912AE7">
              <w:rPr>
                <w:rFonts w:hint="eastAsia"/>
                <w:lang w:val="uk-UA"/>
              </w:rPr>
              <w:t>资金</w:t>
            </w: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c>
          <w:tcPr>
            <w:tcW w:w="709"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合计</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一般公共预算拨款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基金预算拨款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国有资本经营预算拨款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财政专户核拨</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单位</w:t>
            </w:r>
            <w:r w:rsidRPr="00912AE7">
              <w:rPr>
                <w:rFonts w:hint="eastAsia"/>
              </w:rPr>
              <w:t xml:space="preserve">    </w:t>
            </w:r>
            <w:r w:rsidRPr="00912AE7">
              <w:rPr>
                <w:rFonts w:hint="eastAsia"/>
                <w:lang w:val="uk-UA"/>
              </w:rPr>
              <w:t>资金</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财政拨</w:t>
            </w:r>
            <w:r w:rsidRPr="00912AE7">
              <w:rPr>
                <w:rFonts w:hint="eastAsia"/>
              </w:rPr>
              <w:t xml:space="preserve">    </w:t>
            </w:r>
            <w:r w:rsidRPr="00912AE7">
              <w:rPr>
                <w:rFonts w:hint="eastAsia"/>
                <w:lang w:val="uk-UA"/>
              </w:rPr>
              <w:t>款结转</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1"/>
            </w:pPr>
            <w:r w:rsidRPr="00912AE7">
              <w:rPr>
                <w:rFonts w:hint="eastAsia"/>
                <w:lang w:val="uk-UA"/>
              </w:rPr>
              <w:t>非财政</w:t>
            </w:r>
            <w:r w:rsidRPr="00912AE7">
              <w:rPr>
                <w:rFonts w:hint="eastAsia"/>
              </w:rPr>
              <w:t xml:space="preserve">    </w:t>
            </w:r>
            <w:r w:rsidRPr="00912AE7">
              <w:rPr>
                <w:rFonts w:hint="eastAsia"/>
                <w:lang w:val="uk-UA"/>
              </w:rPr>
              <w:t>拨款结</w:t>
            </w:r>
            <w:r w:rsidRPr="00912AE7">
              <w:rPr>
                <w:rFonts w:hint="eastAsia"/>
              </w:rPr>
              <w:t xml:space="preserve">    </w:t>
            </w:r>
            <w:r w:rsidRPr="00912AE7">
              <w:rPr>
                <w:rFonts w:hint="eastAsia"/>
                <w:lang w:val="uk-UA"/>
              </w:rPr>
              <w:t>转结余</w:t>
            </w:r>
          </w:p>
        </w:tc>
        <w:tc>
          <w:tcPr>
            <w:tcW w:w="964" w:type="dxa"/>
            <w:vMerge/>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rPr>
                <w:rFonts w:ascii="方正书宋_GBK" w:eastAsia="方正书宋_GBK" w:hAnsi="方正书宋_GBK" w:cs="方正书宋_GBK"/>
                <w:b/>
                <w:sz w:val="21"/>
              </w:rPr>
            </w:pP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6"/>
            </w:pPr>
            <w:r w:rsidRPr="00912AE7">
              <w:rPr>
                <w:rFonts w:hint="eastAsia"/>
                <w:lang w:eastAsia="zh-CN"/>
              </w:rPr>
              <w:t>古冶区</w:t>
            </w:r>
            <w:r w:rsidRPr="00912AE7">
              <w:rPr>
                <w:rFonts w:hint="eastAsia"/>
              </w:rPr>
              <w:t>人民检察院小计</w:t>
            </w:r>
          </w:p>
        </w:tc>
        <w:tc>
          <w:tcPr>
            <w:tcW w:w="96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4"/>
            </w:pP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p>
        </w:tc>
        <w:tc>
          <w:tcPr>
            <w:tcW w:w="709"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3"/>
            </w:pP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6"/>
              <w:rPr>
                <w:lang w:eastAsia="zh-CN"/>
              </w:rPr>
            </w:pPr>
            <w:r w:rsidRPr="00912AE7">
              <w:rPr>
                <w:rFonts w:hint="eastAsia"/>
                <w:lang w:eastAsia="zh-CN"/>
              </w:rPr>
              <w:t>68.97</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6"/>
              <w:rPr>
                <w:lang w:eastAsia="zh-CN"/>
              </w:rPr>
            </w:pPr>
            <w:r w:rsidRPr="00912AE7">
              <w:rPr>
                <w:rFonts w:hint="eastAsia"/>
                <w:lang w:eastAsia="zh-CN"/>
              </w:rPr>
              <w:t>68.97</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6"/>
              <w:rPr>
                <w:lang w:eastAsia="zh-CN"/>
              </w:rPr>
            </w:pPr>
            <w:r w:rsidRPr="00912AE7">
              <w:rPr>
                <w:rFonts w:hint="eastAsia"/>
                <w:lang w:eastAsia="zh-CN"/>
              </w:rPr>
              <w:t>68.97</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2.94</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办公用品</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A05040000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2.94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2.94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2.94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p>
          <w:p w:rsidR="00F840CD" w:rsidRPr="00912AE7" w:rsidRDefault="00F840CD" w:rsidP="00BA6A3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2.94</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lang w:eastAsia="zh-CN"/>
              </w:rPr>
              <w:t>16.03</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车辆维修和保养服务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C23120301</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7.54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7.54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7.54</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7.54</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lang w:eastAsia="zh-CN"/>
              </w:rPr>
              <w:t>16.03</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车辆加油、添加燃料服务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C23120302</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lang w:eastAsia="zh-CN"/>
              </w:rPr>
              <w:t>7.39</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lang w:eastAsia="zh-CN"/>
              </w:rPr>
              <w:t>7.39</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lang w:eastAsia="zh-CN"/>
              </w:rPr>
              <w:t>7.39</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lang w:eastAsia="zh-CN"/>
              </w:rPr>
              <w:t>7.39</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lang w:eastAsia="zh-CN"/>
              </w:rPr>
              <w:t>16.03</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其他保险服务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C18049900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1.1</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1.1</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1.1</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1.1</w:t>
            </w:r>
            <w:r w:rsidRPr="00912AE7">
              <w:rPr>
                <w:rFonts w:hint="eastAsia"/>
                <w:lang w:eastAsia="zh-CN"/>
              </w:rPr>
              <w:t>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印刷费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10</w:t>
            </w:r>
            <w:r w:rsidRPr="00912AE7">
              <w:rPr>
                <w:rFonts w:hint="eastAsia"/>
                <w:lang w:eastAsia="zh-CN"/>
              </w:rPr>
              <w:t>.00</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印刷服务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C23090100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10</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10</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10</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10</w:t>
            </w:r>
            <w:r w:rsidRPr="00912AE7">
              <w:rPr>
                <w:rFonts w:hint="eastAsia"/>
                <w:lang w:eastAsia="zh-CN"/>
              </w:rPr>
              <w:t>.00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lastRenderedPageBreak/>
              <w:t>物业管理费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16.5</w:t>
            </w:r>
            <w:r w:rsidRPr="00912AE7">
              <w:rPr>
                <w:rFonts w:hint="eastAsia"/>
                <w:lang w:eastAsia="zh-CN"/>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物业管理服务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t>C21040000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9.5</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9.5</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9.5</w:t>
            </w:r>
            <w:r w:rsidRPr="00912AE7">
              <w:rPr>
                <w:rFonts w:hint="eastAsia"/>
                <w:lang w:eastAsia="zh-CN"/>
              </w:rPr>
              <w:t>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9.5</w:t>
            </w:r>
            <w:r w:rsidRPr="00912AE7">
              <w:rPr>
                <w:rFonts w:hint="eastAsia"/>
                <w:lang w:eastAsia="zh-CN"/>
              </w:rPr>
              <w:t>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物业管理费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16.5</w:t>
            </w:r>
            <w:r w:rsidRPr="00912AE7">
              <w:rPr>
                <w:rFonts w:hint="eastAsia"/>
                <w:lang w:eastAsia="zh-CN"/>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保安服务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t>C05040300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7.00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 xml:space="preserve">23.50 </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电梯维修和保养服务</w:t>
            </w:r>
          </w:p>
        </w:tc>
        <w:tc>
          <w:tcPr>
            <w:tcW w:w="113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t>C23120800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5.00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 xml:space="preserve">23.50 </w:t>
            </w: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r w:rsidRPr="00912AE7">
              <w:rPr>
                <w:rFonts w:hint="eastAsia"/>
              </w:rPr>
              <w:t>空调维修和保养服务</w:t>
            </w: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r w:rsidRPr="00912AE7">
              <w:rPr>
                <w:rFonts w:hint="eastAsia"/>
              </w:rPr>
              <w:t>C23120700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2</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2</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2</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2</w:t>
            </w:r>
            <w:r w:rsidRPr="00912AE7">
              <w:rPr>
                <w:rFonts w:hint="eastAsia"/>
                <w:lang w:eastAsia="zh-CN"/>
              </w:rPr>
              <w:t>.00</w:t>
            </w:r>
          </w:p>
        </w:tc>
      </w:tr>
      <w:tr w:rsidR="00F840CD" w:rsidRPr="00912AE7" w:rsidTr="00BA6A3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2"/>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r w:rsidRPr="00912AE7">
              <w:rPr>
                <w:rFonts w:hint="eastAsia"/>
              </w:rPr>
              <w:t xml:space="preserve">23.50 </w:t>
            </w: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r w:rsidRPr="00912AE7">
              <w:rPr>
                <w:rFonts w:hint="eastAsia"/>
              </w:rPr>
              <w:t>安保设备维修和保养服务</w:t>
            </w:r>
          </w:p>
        </w:tc>
        <w:tc>
          <w:tcPr>
            <w:tcW w:w="1134" w:type="dxa"/>
            <w:tcBorders>
              <w:top w:val="single" w:sz="6" w:space="0" w:color="000000"/>
              <w:left w:val="single" w:sz="6" w:space="0" w:color="000000"/>
              <w:bottom w:val="single" w:sz="6" w:space="0" w:color="000000"/>
              <w:right w:val="single" w:sz="6" w:space="0" w:color="000000"/>
            </w:tcBorders>
            <w:vAlign w:val="bottom"/>
          </w:tcPr>
          <w:p w:rsidR="00F840CD" w:rsidRPr="00912AE7" w:rsidRDefault="00F840CD" w:rsidP="00BA6A3D">
            <w:pPr>
              <w:pStyle w:val="2"/>
            </w:pPr>
            <w:r w:rsidRPr="00912AE7">
              <w:rPr>
                <w:rFonts w:hint="eastAsia"/>
              </w:rPr>
              <w:t>C23121000</w:t>
            </w:r>
          </w:p>
        </w:tc>
        <w:tc>
          <w:tcPr>
            <w:tcW w:w="709"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3"/>
            </w:pPr>
            <w:r w:rsidRPr="00912AE7">
              <w:rPr>
                <w:rFonts w:hint="eastAsia"/>
              </w:rPr>
              <w:t>项</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5</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5</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5</w:t>
            </w:r>
            <w:r w:rsidRPr="00912AE7">
              <w:rPr>
                <w:rFonts w:hint="eastAsia"/>
                <w:lang w:eastAsia="zh-CN"/>
              </w:rPr>
              <w:t>.00</w:t>
            </w: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pPr>
          </w:p>
        </w:tc>
        <w:tc>
          <w:tcPr>
            <w:tcW w:w="964" w:type="dxa"/>
            <w:tcBorders>
              <w:top w:val="single" w:sz="6" w:space="0" w:color="000000"/>
              <w:left w:val="single" w:sz="6" w:space="0" w:color="000000"/>
              <w:bottom w:val="single" w:sz="6" w:space="0" w:color="000000"/>
              <w:right w:val="single" w:sz="6" w:space="0" w:color="000000"/>
            </w:tcBorders>
            <w:vAlign w:val="center"/>
          </w:tcPr>
          <w:p w:rsidR="00F840CD" w:rsidRPr="00912AE7" w:rsidRDefault="00F840CD" w:rsidP="00BA6A3D">
            <w:pPr>
              <w:pStyle w:val="4"/>
              <w:jc w:val="center"/>
              <w:rPr>
                <w:lang w:eastAsia="zh-CN"/>
              </w:rPr>
            </w:pPr>
            <w:r w:rsidRPr="00912AE7">
              <w:rPr>
                <w:rFonts w:hint="eastAsia"/>
              </w:rPr>
              <w:t>5</w:t>
            </w:r>
            <w:r w:rsidRPr="00912AE7">
              <w:rPr>
                <w:rFonts w:hint="eastAsia"/>
                <w:lang w:eastAsia="zh-CN"/>
              </w:rPr>
              <w:t>.00</w:t>
            </w:r>
          </w:p>
        </w:tc>
      </w:tr>
      <w:tr w:rsidR="00F840CD" w:rsidRPr="00912AE7" w:rsidTr="00BA6A3D">
        <w:trPr>
          <w:cantSplit/>
          <w:jc w:val="center"/>
        </w:trPr>
        <w:tc>
          <w:tcPr>
            <w:tcW w:w="1701" w:type="dxa"/>
            <w:vAlign w:val="center"/>
          </w:tcPr>
          <w:p w:rsidR="00F840CD" w:rsidRPr="00912AE7" w:rsidRDefault="00F840CD" w:rsidP="00BA6A3D">
            <w:pPr>
              <w:pStyle w:val="2"/>
            </w:pPr>
            <w:r w:rsidRPr="00912AE7">
              <w:rPr>
                <w:rFonts w:hint="eastAsia"/>
              </w:rPr>
              <w:t>办公楼维修维护费</w:t>
            </w:r>
          </w:p>
        </w:tc>
        <w:tc>
          <w:tcPr>
            <w:tcW w:w="964" w:type="dxa"/>
            <w:vAlign w:val="center"/>
          </w:tcPr>
          <w:p w:rsidR="00F840CD" w:rsidRPr="00912AE7" w:rsidRDefault="00F840CD" w:rsidP="00BA6A3D">
            <w:pPr>
              <w:pStyle w:val="4"/>
              <w:jc w:val="center"/>
            </w:pPr>
            <w:r w:rsidRPr="00912AE7">
              <w:rPr>
                <w:rFonts w:hint="eastAsia"/>
              </w:rPr>
              <w:t xml:space="preserve">23.50 </w:t>
            </w:r>
          </w:p>
        </w:tc>
        <w:tc>
          <w:tcPr>
            <w:tcW w:w="1134" w:type="dxa"/>
            <w:vAlign w:val="bottom"/>
          </w:tcPr>
          <w:p w:rsidR="00F840CD" w:rsidRPr="00912AE7" w:rsidRDefault="00F840CD" w:rsidP="00BA6A3D">
            <w:pPr>
              <w:pStyle w:val="2"/>
            </w:pPr>
            <w:r w:rsidRPr="00912AE7">
              <w:rPr>
                <w:rFonts w:hint="eastAsia"/>
              </w:rPr>
              <w:t>其他维修和保养服务</w:t>
            </w:r>
          </w:p>
        </w:tc>
        <w:tc>
          <w:tcPr>
            <w:tcW w:w="1134" w:type="dxa"/>
            <w:vAlign w:val="bottom"/>
          </w:tcPr>
          <w:p w:rsidR="00F840CD" w:rsidRPr="00912AE7" w:rsidRDefault="00F840CD" w:rsidP="00BA6A3D">
            <w:pPr>
              <w:pStyle w:val="2"/>
            </w:pPr>
            <w:r w:rsidRPr="00912AE7">
              <w:rPr>
                <w:rFonts w:hint="eastAsia"/>
              </w:rPr>
              <w:t>C23129900</w:t>
            </w:r>
          </w:p>
        </w:tc>
        <w:tc>
          <w:tcPr>
            <w:tcW w:w="709" w:type="dxa"/>
            <w:vAlign w:val="center"/>
          </w:tcPr>
          <w:p w:rsidR="00F840CD" w:rsidRPr="00912AE7" w:rsidRDefault="00F840CD" w:rsidP="00BA6A3D">
            <w:pPr>
              <w:pStyle w:val="3"/>
            </w:pPr>
            <w:r w:rsidRPr="00912AE7">
              <w:rPr>
                <w:rFonts w:hint="eastAsia"/>
              </w:rPr>
              <w:t>项</w:t>
            </w:r>
          </w:p>
        </w:tc>
        <w:tc>
          <w:tcPr>
            <w:tcW w:w="850" w:type="dxa"/>
            <w:vAlign w:val="center"/>
          </w:tcPr>
          <w:p w:rsidR="00F840CD" w:rsidRPr="00912AE7" w:rsidRDefault="00F840CD" w:rsidP="00BA6A3D">
            <w:pPr>
              <w:pStyle w:val="4"/>
              <w:rPr>
                <w:lang w:eastAsia="zh-CN"/>
              </w:rPr>
            </w:pPr>
            <w:r w:rsidRPr="00912AE7">
              <w:rPr>
                <w:rFonts w:hint="eastAsia"/>
                <w:lang w:eastAsia="zh-CN"/>
              </w:rPr>
              <w:t>1</w:t>
            </w:r>
          </w:p>
        </w:tc>
        <w:tc>
          <w:tcPr>
            <w:tcW w:w="850" w:type="dxa"/>
            <w:vAlign w:val="center"/>
          </w:tcPr>
          <w:p w:rsidR="00F840CD" w:rsidRPr="00912AE7" w:rsidRDefault="00F840CD" w:rsidP="00BA6A3D">
            <w:pPr>
              <w:pStyle w:val="4"/>
              <w:jc w:val="center"/>
              <w:rPr>
                <w:lang w:eastAsia="zh-CN"/>
              </w:rPr>
            </w:pPr>
            <w:r w:rsidRPr="00912AE7">
              <w:rPr>
                <w:rFonts w:hint="eastAsia"/>
              </w:rPr>
              <w:t>11.5</w:t>
            </w:r>
            <w:r w:rsidRPr="00912AE7">
              <w:rPr>
                <w:rFonts w:hint="eastAsia"/>
                <w:lang w:eastAsia="zh-CN"/>
              </w:rPr>
              <w:t>0</w:t>
            </w:r>
          </w:p>
        </w:tc>
        <w:tc>
          <w:tcPr>
            <w:tcW w:w="964" w:type="dxa"/>
            <w:vAlign w:val="center"/>
          </w:tcPr>
          <w:p w:rsidR="00F840CD" w:rsidRPr="00912AE7" w:rsidRDefault="00F840CD" w:rsidP="00BA6A3D">
            <w:pPr>
              <w:pStyle w:val="4"/>
              <w:jc w:val="center"/>
              <w:rPr>
                <w:lang w:eastAsia="zh-CN"/>
              </w:rPr>
            </w:pPr>
            <w:r w:rsidRPr="00912AE7">
              <w:rPr>
                <w:rFonts w:hint="eastAsia"/>
              </w:rPr>
              <w:t>11.5</w:t>
            </w:r>
            <w:r w:rsidRPr="00912AE7">
              <w:rPr>
                <w:rFonts w:hint="eastAsia"/>
                <w:lang w:eastAsia="zh-CN"/>
              </w:rPr>
              <w:t>0</w:t>
            </w:r>
          </w:p>
        </w:tc>
        <w:tc>
          <w:tcPr>
            <w:tcW w:w="964" w:type="dxa"/>
            <w:vAlign w:val="center"/>
          </w:tcPr>
          <w:p w:rsidR="00F840CD" w:rsidRPr="00912AE7" w:rsidRDefault="00F840CD" w:rsidP="00BA6A3D">
            <w:pPr>
              <w:pStyle w:val="4"/>
              <w:jc w:val="center"/>
              <w:rPr>
                <w:lang w:eastAsia="zh-CN"/>
              </w:rPr>
            </w:pPr>
            <w:r w:rsidRPr="00912AE7">
              <w:rPr>
                <w:rFonts w:hint="eastAsia"/>
              </w:rPr>
              <w:t>11.5</w:t>
            </w:r>
            <w:r w:rsidRPr="00912AE7">
              <w:rPr>
                <w:rFonts w:hint="eastAsia"/>
                <w:lang w:eastAsia="zh-CN"/>
              </w:rPr>
              <w:t>0</w:t>
            </w: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pPr>
          </w:p>
        </w:tc>
        <w:tc>
          <w:tcPr>
            <w:tcW w:w="964" w:type="dxa"/>
            <w:vAlign w:val="center"/>
          </w:tcPr>
          <w:p w:rsidR="00F840CD" w:rsidRPr="00912AE7" w:rsidRDefault="00F840CD" w:rsidP="00BA6A3D">
            <w:pPr>
              <w:pStyle w:val="4"/>
              <w:jc w:val="center"/>
              <w:rPr>
                <w:lang w:eastAsia="zh-CN"/>
              </w:rPr>
            </w:pPr>
            <w:r w:rsidRPr="00912AE7">
              <w:rPr>
                <w:rFonts w:hint="eastAsia"/>
              </w:rPr>
              <w:t>11.5</w:t>
            </w:r>
            <w:r w:rsidRPr="00912AE7">
              <w:rPr>
                <w:rFonts w:hint="eastAsia"/>
                <w:lang w:eastAsia="zh-CN"/>
              </w:rPr>
              <w:t>0</w:t>
            </w:r>
          </w:p>
        </w:tc>
      </w:tr>
    </w:tbl>
    <w:p w:rsidR="00F840CD" w:rsidRPr="00912AE7" w:rsidRDefault="00F840CD" w:rsidP="00F840CD">
      <w:pPr>
        <w:spacing w:line="500" w:lineRule="exact"/>
        <w:ind w:firstLine="420"/>
        <w:rPr>
          <w:rFonts w:ascii="方正书宋_GBK" w:eastAsia="方正书宋_GBK" w:hAnsi="方正书宋_GBK" w:cs="方正书宋_GBK"/>
          <w:sz w:val="21"/>
          <w:lang w:val="uk-UA"/>
        </w:rPr>
      </w:pPr>
      <w:r w:rsidRPr="00912AE7">
        <w:rPr>
          <w:rFonts w:ascii="方正书宋_GBK" w:eastAsia="方正书宋_GBK" w:hAnsi="方正书宋_GBK" w:cs="方正书宋_GBK" w:hint="eastAsia"/>
          <w:sz w:val="21"/>
          <w:lang w:val="uk-UA"/>
        </w:rPr>
        <w:t>注：同一采购目录序号的物品，其单价会因配置规格不同而变动，均符合资产配置标准。涉密采购事项按照相关规定执行。</w:t>
      </w:r>
    </w:p>
    <w:p w:rsidR="00F840CD" w:rsidRPr="00912AE7" w:rsidRDefault="00F840CD" w:rsidP="00F840CD">
      <w:pPr>
        <w:spacing w:line="500" w:lineRule="exact"/>
        <w:ind w:firstLine="420"/>
        <w:rPr>
          <w:rFonts w:ascii="方正书宋_GBK" w:eastAsia="方正书宋_GBK" w:hAnsi="方正书宋_GBK" w:cs="方正书宋_GBK"/>
          <w:sz w:val="21"/>
          <w:lang w:val="uk-UA"/>
        </w:rPr>
      </w:pPr>
    </w:p>
    <w:p w:rsidR="00F840CD" w:rsidRPr="00912AE7" w:rsidRDefault="00F840CD" w:rsidP="00F840CD">
      <w:pPr>
        <w:ind w:firstLine="640"/>
      </w:pP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lastRenderedPageBreak/>
        <w:t>七、国有资产信息</w:t>
      </w:r>
    </w:p>
    <w:p w:rsidR="00F840CD" w:rsidRPr="00912AE7" w:rsidRDefault="00F840CD" w:rsidP="00F840CD">
      <w:pPr>
        <w:spacing w:line="500" w:lineRule="exact"/>
        <w:ind w:firstLine="560"/>
        <w:rPr>
          <w:rFonts w:eastAsia="方正仿宋_GBK"/>
          <w:sz w:val="28"/>
          <w:lang w:val="uk-UA"/>
        </w:rPr>
      </w:pPr>
      <w:r w:rsidRPr="00912AE7">
        <w:rPr>
          <w:rFonts w:eastAsia="方正仿宋_GBK" w:hint="eastAsia"/>
          <w:sz w:val="28"/>
          <w:lang w:val="uk-UA" w:eastAsia="zh-CN"/>
        </w:rPr>
        <w:t>唐山市古冶区人民检察院</w:t>
      </w:r>
      <w:r w:rsidRPr="00912AE7">
        <w:rPr>
          <w:rFonts w:eastAsia="方正仿宋_GBK" w:hint="eastAsia"/>
          <w:sz w:val="28"/>
          <w:lang w:val="uk-UA"/>
        </w:rPr>
        <w:t>上年末固定资产金额为</w:t>
      </w:r>
      <w:r w:rsidRPr="00912AE7">
        <w:rPr>
          <w:rFonts w:eastAsia="方正仿宋_GBK" w:hint="eastAsia"/>
          <w:sz w:val="28"/>
          <w:lang w:eastAsia="zh-CN"/>
        </w:rPr>
        <w:t>2605.48</w:t>
      </w:r>
      <w:r w:rsidRPr="00912AE7">
        <w:rPr>
          <w:rFonts w:eastAsia="方正仿宋_GBK" w:hint="eastAsia"/>
          <w:sz w:val="28"/>
          <w:lang w:val="uk-UA"/>
        </w:rPr>
        <w:t>万元（详见下表）。本年度拟购置固定资产总额为</w:t>
      </w:r>
      <w:r w:rsidRPr="00912AE7">
        <w:rPr>
          <w:rFonts w:eastAsia="方正仿宋_GBK"/>
          <w:sz w:val="28"/>
        </w:rPr>
        <w:t>0.00</w:t>
      </w:r>
      <w:r w:rsidRPr="00912AE7">
        <w:rPr>
          <w:rFonts w:eastAsia="方正仿宋_GBK" w:hint="eastAsia"/>
          <w:sz w:val="28"/>
          <w:lang w:val="uk-UA"/>
        </w:rPr>
        <w:t>万元，已按要求列入政府采购预算，详见政府采购预算表。</w:t>
      </w:r>
    </w:p>
    <w:p w:rsidR="00F840CD" w:rsidRPr="00912AE7" w:rsidRDefault="00F840CD" w:rsidP="00F840CD">
      <w:pPr>
        <w:jc w:val="center"/>
      </w:pPr>
      <w:r w:rsidRPr="00912AE7">
        <w:rPr>
          <w:rFonts w:ascii="方正小标宋_GBK" w:eastAsia="方正小标宋_GBK" w:hAnsi="方正小标宋_GBK" w:cs="方正小标宋_GBK" w:hint="eastAsia"/>
          <w:sz w:val="36"/>
          <w:lang w:val="uk-UA"/>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F840CD" w:rsidRPr="00912AE7" w:rsidTr="00BA6A3D">
        <w:trPr>
          <w:tblHeader/>
          <w:jc w:val="center"/>
        </w:trPr>
        <w:tc>
          <w:tcPr>
            <w:tcW w:w="7370" w:type="dxa"/>
            <w:tcBorders>
              <w:top w:val="single" w:sz="6" w:space="0" w:color="FFFFFF"/>
              <w:left w:val="single" w:sz="6" w:space="0" w:color="FFFFFF"/>
              <w:right w:val="single" w:sz="6" w:space="0" w:color="FFFFFF"/>
            </w:tcBorders>
            <w:vAlign w:val="center"/>
          </w:tcPr>
          <w:p w:rsidR="00F840CD" w:rsidRPr="00912AE7" w:rsidRDefault="00F840CD" w:rsidP="00BA6A3D">
            <w:pPr>
              <w:pStyle w:val="20"/>
              <w:rPr>
                <w:lang w:eastAsia="zh-CN"/>
              </w:rPr>
            </w:pPr>
            <w:bookmarkStart w:id="17" w:name="OLE_LINK1"/>
            <w:bookmarkStart w:id="18" w:name="OLE_LINK2"/>
            <w:r w:rsidRPr="00912AE7">
              <w:rPr>
                <w:rFonts w:hint="eastAsia"/>
              </w:rPr>
              <w:t>30500</w:t>
            </w:r>
            <w:r w:rsidRPr="00912AE7">
              <w:rPr>
                <w:rFonts w:hint="eastAsia"/>
                <w:lang w:eastAsia="zh-CN"/>
              </w:rPr>
              <w:t>7</w:t>
            </w:r>
            <w:r w:rsidRPr="00912AE7">
              <w:rPr>
                <w:rFonts w:hint="eastAsia"/>
                <w:lang w:val="uk-UA"/>
              </w:rPr>
              <w:t>唐山市</w:t>
            </w:r>
            <w:r w:rsidRPr="00912AE7">
              <w:rPr>
                <w:rFonts w:hint="eastAsia"/>
                <w:lang w:eastAsia="zh-CN"/>
              </w:rPr>
              <w:t>古冶区</w:t>
            </w:r>
            <w:r w:rsidRPr="00912AE7">
              <w:rPr>
                <w:rFonts w:hint="eastAsia"/>
                <w:lang w:val="uk-UA"/>
              </w:rPr>
              <w:t>人民检察院</w:t>
            </w:r>
          </w:p>
        </w:tc>
        <w:tc>
          <w:tcPr>
            <w:tcW w:w="5670" w:type="dxa"/>
            <w:gridSpan w:val="2"/>
            <w:tcBorders>
              <w:top w:val="single" w:sz="6" w:space="0" w:color="FFFFFF"/>
              <w:left w:val="single" w:sz="6" w:space="0" w:color="FFFFFF"/>
              <w:right w:val="single" w:sz="6" w:space="0" w:color="FFFFFF"/>
            </w:tcBorders>
            <w:vAlign w:val="center"/>
          </w:tcPr>
          <w:p w:rsidR="00F840CD" w:rsidRPr="00912AE7" w:rsidRDefault="00F840CD" w:rsidP="00BA6A3D">
            <w:pPr>
              <w:pStyle w:val="22"/>
            </w:pPr>
            <w:r w:rsidRPr="00912AE7">
              <w:t>截止时间：2022-12-31</w:t>
            </w:r>
          </w:p>
        </w:tc>
      </w:tr>
      <w:tr w:rsidR="00F840CD" w:rsidRPr="00912AE7" w:rsidTr="00BA6A3D">
        <w:trPr>
          <w:tblHeader/>
          <w:jc w:val="center"/>
        </w:trPr>
        <w:tc>
          <w:tcPr>
            <w:tcW w:w="7370" w:type="dxa"/>
            <w:vAlign w:val="center"/>
          </w:tcPr>
          <w:p w:rsidR="00F840CD" w:rsidRPr="00912AE7" w:rsidRDefault="00F840CD" w:rsidP="00BA6A3D">
            <w:pPr>
              <w:pStyle w:val="1"/>
            </w:pPr>
            <w:r w:rsidRPr="00912AE7">
              <w:t>项   目</w:t>
            </w:r>
          </w:p>
        </w:tc>
        <w:tc>
          <w:tcPr>
            <w:tcW w:w="2835" w:type="dxa"/>
            <w:vAlign w:val="center"/>
          </w:tcPr>
          <w:p w:rsidR="00F840CD" w:rsidRPr="00912AE7" w:rsidRDefault="00F840CD" w:rsidP="00BA6A3D">
            <w:pPr>
              <w:pStyle w:val="1"/>
            </w:pPr>
            <w:r w:rsidRPr="00912AE7">
              <w:t>数量</w:t>
            </w:r>
          </w:p>
        </w:tc>
        <w:tc>
          <w:tcPr>
            <w:tcW w:w="2835" w:type="dxa"/>
            <w:vAlign w:val="center"/>
          </w:tcPr>
          <w:p w:rsidR="00F840CD" w:rsidRPr="00912AE7" w:rsidRDefault="00F840CD" w:rsidP="00BA6A3D">
            <w:pPr>
              <w:pStyle w:val="1"/>
            </w:pPr>
            <w:r w:rsidRPr="00912AE7">
              <w:t>价值（金额单位：万元）</w:t>
            </w:r>
          </w:p>
        </w:tc>
      </w:tr>
      <w:tr w:rsidR="00F840CD" w:rsidRPr="00912AE7" w:rsidTr="00BA6A3D">
        <w:trPr>
          <w:jc w:val="center"/>
        </w:trPr>
        <w:tc>
          <w:tcPr>
            <w:tcW w:w="7370" w:type="dxa"/>
            <w:vAlign w:val="center"/>
          </w:tcPr>
          <w:p w:rsidR="00F840CD" w:rsidRPr="00912AE7" w:rsidRDefault="00F840CD" w:rsidP="00BA6A3D">
            <w:pPr>
              <w:pStyle w:val="2"/>
            </w:pPr>
            <w:r w:rsidRPr="00912AE7">
              <w:t>资产总额</w:t>
            </w:r>
          </w:p>
        </w:tc>
        <w:tc>
          <w:tcPr>
            <w:tcW w:w="2835" w:type="dxa"/>
            <w:vAlign w:val="center"/>
          </w:tcPr>
          <w:p w:rsidR="00F840CD" w:rsidRPr="00912AE7" w:rsidRDefault="00F840CD" w:rsidP="00BA6A3D">
            <w:pPr>
              <w:pStyle w:val="3"/>
              <w:rPr>
                <w:lang w:eastAsia="zh-CN"/>
              </w:rPr>
            </w:pPr>
            <w:r w:rsidRPr="00912AE7">
              <w:rPr>
                <w:rFonts w:hint="eastAsia"/>
              </w:rPr>
              <w:t>——</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2605.48</w:t>
            </w:r>
          </w:p>
        </w:tc>
      </w:tr>
      <w:tr w:rsidR="00F840CD" w:rsidRPr="00912AE7" w:rsidTr="00BA6A3D">
        <w:trPr>
          <w:jc w:val="center"/>
        </w:trPr>
        <w:tc>
          <w:tcPr>
            <w:tcW w:w="7370" w:type="dxa"/>
            <w:vAlign w:val="center"/>
          </w:tcPr>
          <w:p w:rsidR="00F840CD" w:rsidRPr="00912AE7" w:rsidRDefault="00F840CD" w:rsidP="00BA6A3D">
            <w:pPr>
              <w:pStyle w:val="2"/>
            </w:pPr>
            <w:r w:rsidRPr="00912AE7">
              <w:t>1、房屋（平方米）</w:t>
            </w:r>
          </w:p>
        </w:tc>
        <w:tc>
          <w:tcPr>
            <w:tcW w:w="2835" w:type="dxa"/>
            <w:vAlign w:val="center"/>
          </w:tcPr>
          <w:p w:rsidR="00F840CD" w:rsidRPr="00912AE7" w:rsidRDefault="00F840CD" w:rsidP="00BA6A3D">
            <w:pPr>
              <w:pStyle w:val="3"/>
            </w:pPr>
            <w:r w:rsidRPr="00912AE7">
              <w:rPr>
                <w:rFonts w:hint="eastAsia"/>
              </w:rPr>
              <w:t>5635.21</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1685.66</w:t>
            </w:r>
          </w:p>
        </w:tc>
      </w:tr>
      <w:tr w:rsidR="00F840CD" w:rsidRPr="00912AE7" w:rsidTr="00BA6A3D">
        <w:trPr>
          <w:jc w:val="center"/>
        </w:trPr>
        <w:tc>
          <w:tcPr>
            <w:tcW w:w="7370" w:type="dxa"/>
            <w:vAlign w:val="center"/>
          </w:tcPr>
          <w:p w:rsidR="00F840CD" w:rsidRPr="00912AE7" w:rsidRDefault="00F840CD" w:rsidP="00BA6A3D">
            <w:pPr>
              <w:pStyle w:val="2"/>
            </w:pPr>
            <w:r w:rsidRPr="00912AE7">
              <w:t xml:space="preserve">　　其中：办公用房（平方米）</w:t>
            </w:r>
          </w:p>
        </w:tc>
        <w:tc>
          <w:tcPr>
            <w:tcW w:w="2835" w:type="dxa"/>
            <w:vAlign w:val="center"/>
          </w:tcPr>
          <w:p w:rsidR="00F840CD" w:rsidRPr="00912AE7" w:rsidRDefault="00F840CD" w:rsidP="00BA6A3D">
            <w:pPr>
              <w:pStyle w:val="3"/>
            </w:pPr>
            <w:r w:rsidRPr="00912AE7">
              <w:rPr>
                <w:rFonts w:hint="eastAsia"/>
                <w:lang w:eastAsia="zh-CN"/>
              </w:rPr>
              <w:t>1810.25</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535.05</w:t>
            </w:r>
          </w:p>
        </w:tc>
      </w:tr>
      <w:tr w:rsidR="00F840CD" w:rsidRPr="00912AE7" w:rsidTr="00BA6A3D">
        <w:trPr>
          <w:jc w:val="center"/>
        </w:trPr>
        <w:tc>
          <w:tcPr>
            <w:tcW w:w="7370" w:type="dxa"/>
            <w:vAlign w:val="center"/>
          </w:tcPr>
          <w:p w:rsidR="00F840CD" w:rsidRPr="00912AE7" w:rsidRDefault="00F840CD" w:rsidP="00BA6A3D">
            <w:pPr>
              <w:pStyle w:val="2"/>
            </w:pPr>
            <w:r w:rsidRPr="00912AE7">
              <w:t>2、车辆（台、辆）</w:t>
            </w:r>
          </w:p>
        </w:tc>
        <w:tc>
          <w:tcPr>
            <w:tcW w:w="2835" w:type="dxa"/>
            <w:vAlign w:val="center"/>
          </w:tcPr>
          <w:p w:rsidR="00F840CD" w:rsidRPr="00912AE7" w:rsidRDefault="00F840CD" w:rsidP="00BA6A3D">
            <w:pPr>
              <w:pStyle w:val="3"/>
              <w:rPr>
                <w:lang w:eastAsia="zh-CN"/>
              </w:rPr>
            </w:pPr>
            <w:r w:rsidRPr="00912AE7">
              <w:rPr>
                <w:rFonts w:hint="eastAsia"/>
                <w:lang w:eastAsia="zh-CN"/>
              </w:rPr>
              <w:t>8</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hint="eastAsia"/>
                <w:sz w:val="21"/>
                <w:szCs w:val="21"/>
                <w:lang w:eastAsia="zh-CN"/>
              </w:rPr>
              <w:t>106.48</w:t>
            </w:r>
          </w:p>
        </w:tc>
      </w:tr>
      <w:tr w:rsidR="00F840CD" w:rsidRPr="00912AE7" w:rsidTr="00BA6A3D">
        <w:trPr>
          <w:jc w:val="center"/>
        </w:trPr>
        <w:tc>
          <w:tcPr>
            <w:tcW w:w="7370" w:type="dxa"/>
            <w:vAlign w:val="center"/>
          </w:tcPr>
          <w:p w:rsidR="00F840CD" w:rsidRPr="00912AE7" w:rsidRDefault="00F840CD" w:rsidP="00BA6A3D">
            <w:pPr>
              <w:pStyle w:val="2"/>
            </w:pPr>
            <w:r w:rsidRPr="00912AE7">
              <w:t>3、单价在20万元以上的设备</w:t>
            </w:r>
          </w:p>
        </w:tc>
        <w:tc>
          <w:tcPr>
            <w:tcW w:w="2835" w:type="dxa"/>
            <w:vAlign w:val="center"/>
          </w:tcPr>
          <w:p w:rsidR="00F840CD" w:rsidRPr="00912AE7" w:rsidRDefault="00F840CD" w:rsidP="00BA6A3D">
            <w:pPr>
              <w:pStyle w:val="3"/>
              <w:rPr>
                <w:lang w:eastAsia="zh-CN"/>
              </w:rPr>
            </w:pPr>
            <w:r w:rsidRPr="00912AE7">
              <w:rPr>
                <w:rFonts w:hint="eastAsia"/>
                <w:lang w:eastAsia="zh-CN"/>
              </w:rPr>
              <w:t>0</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sz w:val="21"/>
                <w:szCs w:val="21"/>
                <w:lang w:eastAsia="zh-CN"/>
              </w:rPr>
              <w:t>0</w:t>
            </w:r>
          </w:p>
        </w:tc>
      </w:tr>
      <w:tr w:rsidR="00F840CD" w:rsidRPr="00912AE7" w:rsidTr="00BA6A3D">
        <w:trPr>
          <w:jc w:val="center"/>
        </w:trPr>
        <w:tc>
          <w:tcPr>
            <w:tcW w:w="7370" w:type="dxa"/>
            <w:vAlign w:val="center"/>
          </w:tcPr>
          <w:p w:rsidR="00F840CD" w:rsidRPr="00912AE7" w:rsidRDefault="00F840CD" w:rsidP="00BA6A3D">
            <w:pPr>
              <w:pStyle w:val="2"/>
            </w:pPr>
            <w:r w:rsidRPr="00912AE7">
              <w:t>4、其他固定资产</w:t>
            </w:r>
          </w:p>
        </w:tc>
        <w:tc>
          <w:tcPr>
            <w:tcW w:w="2835" w:type="dxa"/>
            <w:vAlign w:val="center"/>
          </w:tcPr>
          <w:p w:rsidR="00F840CD" w:rsidRPr="00912AE7" w:rsidRDefault="00F840CD" w:rsidP="00BA6A3D">
            <w:pPr>
              <w:pStyle w:val="3"/>
              <w:rPr>
                <w:lang w:eastAsia="zh-CN"/>
              </w:rPr>
            </w:pPr>
            <w:r w:rsidRPr="00912AE7">
              <w:rPr>
                <w:rFonts w:hint="eastAsia"/>
                <w:lang w:eastAsia="zh-CN"/>
              </w:rPr>
              <w:t>1396</w:t>
            </w:r>
          </w:p>
        </w:tc>
        <w:tc>
          <w:tcPr>
            <w:tcW w:w="2835" w:type="dxa"/>
            <w:vAlign w:val="center"/>
          </w:tcPr>
          <w:p w:rsidR="00F840CD" w:rsidRPr="00912AE7" w:rsidRDefault="00F840CD" w:rsidP="00BA6A3D">
            <w:pPr>
              <w:jc w:val="center"/>
              <w:textAlignment w:val="center"/>
              <w:rPr>
                <w:rFonts w:eastAsia="方正书宋_GBK"/>
                <w:lang w:eastAsia="zh-CN"/>
              </w:rPr>
            </w:pPr>
            <w:r w:rsidRPr="00912AE7">
              <w:rPr>
                <w:rFonts w:ascii="方正书宋_GBK" w:eastAsia="方正书宋_GBK" w:hAnsi="方正书宋_GBK" w:cs="方正书宋_GBK" w:hint="eastAsia"/>
                <w:sz w:val="21"/>
                <w:szCs w:val="21"/>
                <w:lang w:eastAsia="zh-CN"/>
              </w:rPr>
              <w:t>813.3</w:t>
            </w:r>
            <w:r w:rsidR="00BA6A3D" w:rsidRPr="00912AE7">
              <w:rPr>
                <w:rFonts w:ascii="方正书宋_GBK" w:eastAsia="方正书宋_GBK" w:hAnsi="方正书宋_GBK" w:cs="方正书宋_GBK" w:hint="eastAsia"/>
                <w:sz w:val="21"/>
                <w:szCs w:val="21"/>
                <w:lang w:eastAsia="zh-CN"/>
              </w:rPr>
              <w:t>4</w:t>
            </w:r>
          </w:p>
        </w:tc>
      </w:tr>
    </w:tbl>
    <w:bookmarkEnd w:id="17"/>
    <w:bookmarkEnd w:id="18"/>
    <w:p w:rsidR="00F840CD" w:rsidRPr="00912AE7" w:rsidRDefault="00F840CD" w:rsidP="00F840CD">
      <w:pPr>
        <w:ind w:firstLine="640"/>
      </w:pPr>
      <w:r w:rsidRPr="00912AE7">
        <w:rPr>
          <w:rFonts w:eastAsia="方正仿宋_GBK"/>
          <w:sz w:val="32"/>
        </w:rPr>
        <w:t xml:space="preserve"> </w:t>
      </w: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八、名词解释</w:t>
      </w:r>
    </w:p>
    <w:p w:rsidR="00F840CD" w:rsidRPr="00912AE7" w:rsidRDefault="00F840CD" w:rsidP="00F840CD">
      <w:pPr>
        <w:spacing w:line="500" w:lineRule="exact"/>
        <w:ind w:firstLine="560"/>
      </w:pPr>
      <w:r w:rsidRPr="00912AE7">
        <w:rPr>
          <w:rFonts w:eastAsia="方正仿宋_GBK"/>
          <w:sz w:val="28"/>
        </w:rPr>
        <w:t>1</w:t>
      </w:r>
      <w:r w:rsidRPr="00912AE7">
        <w:rPr>
          <w:rFonts w:eastAsia="方正仿宋_GBK" w:hint="eastAsia"/>
          <w:sz w:val="28"/>
          <w:lang w:val="uk-UA"/>
        </w:rPr>
        <w:t>、</w:t>
      </w:r>
      <w:r w:rsidRPr="00912AE7">
        <w:rPr>
          <w:rFonts w:eastAsia="方正仿宋_GBK" w:hint="eastAsia"/>
          <w:b/>
          <w:sz w:val="28"/>
          <w:lang w:val="uk-UA"/>
        </w:rPr>
        <w:t>一般公共预算拨款收入：</w:t>
      </w:r>
      <w:r w:rsidRPr="00912AE7">
        <w:rPr>
          <w:rFonts w:eastAsia="方正仿宋_GBK" w:hint="eastAsia"/>
          <w:sz w:val="28"/>
          <w:lang w:val="uk-UA"/>
        </w:rPr>
        <w:t>指省级财政当年拨付的资金。</w:t>
      </w:r>
    </w:p>
    <w:p w:rsidR="00F840CD" w:rsidRPr="00912AE7" w:rsidRDefault="00F840CD" w:rsidP="00F840CD">
      <w:pPr>
        <w:spacing w:line="500" w:lineRule="exact"/>
        <w:ind w:firstLine="560"/>
      </w:pPr>
      <w:r w:rsidRPr="00912AE7">
        <w:rPr>
          <w:rFonts w:eastAsia="方正仿宋_GBK"/>
          <w:sz w:val="28"/>
        </w:rPr>
        <w:t>2</w:t>
      </w:r>
      <w:r w:rsidRPr="00912AE7">
        <w:rPr>
          <w:rFonts w:eastAsia="方正仿宋_GBK" w:hint="eastAsia"/>
          <w:sz w:val="28"/>
          <w:lang w:val="uk-UA"/>
        </w:rPr>
        <w:t>、</w:t>
      </w:r>
      <w:r w:rsidRPr="00912AE7">
        <w:rPr>
          <w:rFonts w:eastAsia="方正仿宋_GBK" w:hint="eastAsia"/>
          <w:b/>
          <w:sz w:val="28"/>
          <w:lang w:val="uk-UA"/>
        </w:rPr>
        <w:t>事业收入：</w:t>
      </w:r>
      <w:r w:rsidRPr="00912AE7">
        <w:rPr>
          <w:rFonts w:eastAsia="方正仿宋_GBK" w:hint="eastAsia"/>
          <w:sz w:val="28"/>
          <w:lang w:val="uk-UA"/>
        </w:rPr>
        <w:t>指事业单位开展专业业务活动及辅助活动所取得的收入。</w:t>
      </w:r>
    </w:p>
    <w:p w:rsidR="00F840CD" w:rsidRPr="00912AE7" w:rsidRDefault="00F840CD" w:rsidP="00F840CD">
      <w:pPr>
        <w:spacing w:line="500" w:lineRule="exact"/>
        <w:ind w:firstLine="560"/>
      </w:pPr>
      <w:r w:rsidRPr="00912AE7">
        <w:rPr>
          <w:rFonts w:eastAsia="方正仿宋_GBK"/>
          <w:sz w:val="28"/>
        </w:rPr>
        <w:t>3</w:t>
      </w:r>
      <w:r w:rsidRPr="00912AE7">
        <w:rPr>
          <w:rFonts w:eastAsia="方正仿宋_GBK" w:hint="eastAsia"/>
          <w:sz w:val="28"/>
          <w:lang w:val="uk-UA"/>
        </w:rPr>
        <w:t>、</w:t>
      </w:r>
      <w:r w:rsidRPr="00912AE7">
        <w:rPr>
          <w:rFonts w:eastAsia="方正仿宋_GBK" w:hint="eastAsia"/>
          <w:b/>
          <w:sz w:val="28"/>
          <w:lang w:val="uk-UA"/>
        </w:rPr>
        <w:t>其他收入：</w:t>
      </w:r>
      <w:r w:rsidRPr="00912AE7">
        <w:rPr>
          <w:rFonts w:eastAsia="方正仿宋_GBK" w:hint="eastAsia"/>
          <w:sz w:val="28"/>
          <w:lang w:val="uk-UA"/>
        </w:rPr>
        <w:t>指除</w:t>
      </w:r>
      <w:r w:rsidRPr="00912AE7">
        <w:rPr>
          <w:rFonts w:eastAsia="方正仿宋_GBK"/>
          <w:sz w:val="28"/>
        </w:rPr>
        <w:t>“</w:t>
      </w:r>
      <w:r w:rsidRPr="00912AE7">
        <w:rPr>
          <w:rFonts w:eastAsia="方正仿宋_GBK" w:hint="eastAsia"/>
          <w:sz w:val="28"/>
          <w:lang w:val="uk-UA"/>
        </w:rPr>
        <w:t>一般公共预算拨款收入</w:t>
      </w:r>
      <w:r w:rsidRPr="00912AE7">
        <w:rPr>
          <w:rFonts w:eastAsia="方正仿宋_GBK"/>
          <w:sz w:val="28"/>
        </w:rPr>
        <w:t>”</w:t>
      </w:r>
      <w:r w:rsidRPr="00912AE7">
        <w:rPr>
          <w:rFonts w:eastAsia="方正仿宋_GBK" w:hint="eastAsia"/>
          <w:sz w:val="28"/>
          <w:lang w:val="uk-UA"/>
        </w:rPr>
        <w:t>、</w:t>
      </w:r>
      <w:r w:rsidRPr="00912AE7">
        <w:rPr>
          <w:rFonts w:eastAsia="方正仿宋_GBK"/>
          <w:sz w:val="28"/>
        </w:rPr>
        <w:t>“</w:t>
      </w:r>
      <w:r w:rsidRPr="00912AE7">
        <w:rPr>
          <w:rFonts w:eastAsia="方正仿宋_GBK" w:hint="eastAsia"/>
          <w:sz w:val="28"/>
          <w:lang w:val="uk-UA"/>
        </w:rPr>
        <w:t>事业收入</w:t>
      </w:r>
      <w:r w:rsidRPr="00912AE7">
        <w:rPr>
          <w:rFonts w:eastAsia="方正仿宋_GBK"/>
          <w:sz w:val="28"/>
        </w:rPr>
        <w:t>”</w:t>
      </w:r>
      <w:r w:rsidRPr="00912AE7">
        <w:rPr>
          <w:rFonts w:eastAsia="方正仿宋_GBK" w:hint="eastAsia"/>
          <w:sz w:val="28"/>
          <w:lang w:val="uk-UA"/>
        </w:rPr>
        <w:t>等以外的收入。主要是按规定动用的租房收入、存款利息收入等。</w:t>
      </w:r>
    </w:p>
    <w:p w:rsidR="00F840CD" w:rsidRPr="00912AE7" w:rsidRDefault="00F840CD" w:rsidP="00F840CD">
      <w:pPr>
        <w:spacing w:line="500" w:lineRule="exact"/>
        <w:ind w:firstLine="560"/>
      </w:pPr>
      <w:r w:rsidRPr="00912AE7">
        <w:rPr>
          <w:rFonts w:eastAsia="方正仿宋_GBK"/>
          <w:sz w:val="28"/>
        </w:rPr>
        <w:t>4</w:t>
      </w:r>
      <w:r w:rsidRPr="00912AE7">
        <w:rPr>
          <w:rFonts w:eastAsia="方正仿宋_GBK" w:hint="eastAsia"/>
          <w:sz w:val="28"/>
          <w:lang w:val="uk-UA"/>
        </w:rPr>
        <w:t>、</w:t>
      </w:r>
      <w:r w:rsidRPr="00912AE7">
        <w:rPr>
          <w:rFonts w:eastAsia="方正仿宋_GBK" w:hint="eastAsia"/>
          <w:b/>
          <w:sz w:val="28"/>
          <w:lang w:val="uk-UA"/>
        </w:rPr>
        <w:t>基本支出：</w:t>
      </w:r>
      <w:r w:rsidRPr="00912AE7">
        <w:rPr>
          <w:rFonts w:eastAsia="方正仿宋_GBK" w:hint="eastAsia"/>
          <w:sz w:val="28"/>
          <w:lang w:val="uk-UA"/>
        </w:rPr>
        <w:t>指为保障机构正常运转、完成日常工作任务而发生的人员支出和公用支出。</w:t>
      </w:r>
    </w:p>
    <w:p w:rsidR="00F840CD" w:rsidRPr="00912AE7" w:rsidRDefault="00F840CD" w:rsidP="00F840CD">
      <w:pPr>
        <w:spacing w:line="500" w:lineRule="exact"/>
        <w:ind w:firstLine="560"/>
      </w:pPr>
      <w:r w:rsidRPr="00912AE7">
        <w:rPr>
          <w:rFonts w:eastAsia="方正仿宋_GBK"/>
          <w:sz w:val="28"/>
        </w:rPr>
        <w:t>5</w:t>
      </w:r>
      <w:r w:rsidRPr="00912AE7">
        <w:rPr>
          <w:rFonts w:eastAsia="方正仿宋_GBK" w:hint="eastAsia"/>
          <w:sz w:val="28"/>
          <w:lang w:val="uk-UA"/>
        </w:rPr>
        <w:t>、</w:t>
      </w:r>
      <w:r w:rsidRPr="00912AE7">
        <w:rPr>
          <w:rFonts w:eastAsia="方正仿宋_GBK" w:hint="eastAsia"/>
          <w:b/>
          <w:sz w:val="28"/>
          <w:lang w:val="uk-UA"/>
        </w:rPr>
        <w:t>项目支出：</w:t>
      </w:r>
      <w:r w:rsidRPr="00912AE7">
        <w:rPr>
          <w:rFonts w:eastAsia="方正仿宋_GBK" w:hint="eastAsia"/>
          <w:sz w:val="28"/>
          <w:lang w:val="uk-UA"/>
        </w:rPr>
        <w:t>指在基本支出之外为完成特定行政任务和事业发展目标所发生的支出。</w:t>
      </w:r>
    </w:p>
    <w:p w:rsidR="00F840CD" w:rsidRPr="00912AE7" w:rsidRDefault="00F840CD" w:rsidP="00F840CD">
      <w:pPr>
        <w:spacing w:line="500" w:lineRule="exact"/>
        <w:ind w:firstLine="560"/>
      </w:pPr>
      <w:r w:rsidRPr="00912AE7">
        <w:rPr>
          <w:rFonts w:eastAsia="方正仿宋_GBK"/>
          <w:sz w:val="28"/>
        </w:rPr>
        <w:t>6</w:t>
      </w:r>
      <w:r w:rsidRPr="00912AE7">
        <w:rPr>
          <w:rFonts w:eastAsia="方正仿宋_GBK" w:hint="eastAsia"/>
          <w:sz w:val="28"/>
          <w:lang w:val="uk-UA"/>
        </w:rPr>
        <w:t>、</w:t>
      </w:r>
      <w:r w:rsidRPr="00912AE7">
        <w:rPr>
          <w:rFonts w:eastAsia="方正仿宋_GBK" w:hint="eastAsia"/>
          <w:b/>
          <w:sz w:val="28"/>
          <w:lang w:val="uk-UA"/>
        </w:rPr>
        <w:t>上缴上级支出：</w:t>
      </w:r>
      <w:r w:rsidRPr="00912AE7">
        <w:rPr>
          <w:rFonts w:eastAsia="方正仿宋_GBK" w:hint="eastAsia"/>
          <w:sz w:val="28"/>
          <w:lang w:val="uk-UA"/>
        </w:rPr>
        <w:t>指下级单位上缴上级的支出。</w:t>
      </w:r>
    </w:p>
    <w:p w:rsidR="00F840CD" w:rsidRPr="00912AE7" w:rsidRDefault="00F840CD" w:rsidP="00F840CD">
      <w:pPr>
        <w:spacing w:line="500" w:lineRule="exact"/>
        <w:ind w:firstLine="560"/>
      </w:pPr>
      <w:r w:rsidRPr="00912AE7">
        <w:rPr>
          <w:rFonts w:eastAsia="方正仿宋_GBK"/>
          <w:sz w:val="28"/>
        </w:rPr>
        <w:lastRenderedPageBreak/>
        <w:t>7</w:t>
      </w:r>
      <w:r w:rsidRPr="00912AE7">
        <w:rPr>
          <w:rFonts w:eastAsia="方正仿宋_GBK" w:hint="eastAsia"/>
          <w:sz w:val="28"/>
          <w:lang w:val="uk-UA"/>
        </w:rPr>
        <w:t>、</w:t>
      </w:r>
      <w:r w:rsidRPr="00912AE7">
        <w:rPr>
          <w:rFonts w:eastAsia="方正仿宋_GBK"/>
          <w:b/>
          <w:sz w:val="28"/>
        </w:rPr>
        <w:t>“</w:t>
      </w:r>
      <w:r w:rsidRPr="00912AE7">
        <w:rPr>
          <w:rFonts w:eastAsia="方正仿宋_GBK" w:hint="eastAsia"/>
          <w:b/>
          <w:sz w:val="28"/>
          <w:lang w:val="uk-UA"/>
        </w:rPr>
        <w:t>三公</w:t>
      </w:r>
      <w:r w:rsidRPr="00912AE7">
        <w:rPr>
          <w:rFonts w:eastAsia="方正仿宋_GBK"/>
          <w:b/>
          <w:sz w:val="28"/>
        </w:rPr>
        <w:t>”</w:t>
      </w:r>
      <w:r w:rsidRPr="00912AE7">
        <w:rPr>
          <w:rFonts w:eastAsia="方正仿宋_GBK" w:hint="eastAsia"/>
          <w:b/>
          <w:sz w:val="28"/>
          <w:lang w:val="uk-UA"/>
        </w:rPr>
        <w:t>经费：</w:t>
      </w:r>
      <w:r w:rsidRPr="00912AE7">
        <w:rPr>
          <w:rFonts w:eastAsia="方正仿宋_GBK" w:hint="eastAsia"/>
          <w:sz w:val="28"/>
          <w:lang w:val="uk-UA"/>
        </w:rPr>
        <w:t>纳入省级财政预算管理的</w:t>
      </w:r>
      <w:r w:rsidRPr="00912AE7">
        <w:rPr>
          <w:rFonts w:eastAsia="方正仿宋_GBK"/>
          <w:sz w:val="28"/>
        </w:rPr>
        <w:t>“</w:t>
      </w:r>
      <w:r w:rsidRPr="00912AE7">
        <w:rPr>
          <w:rFonts w:eastAsia="方正仿宋_GBK" w:hint="eastAsia"/>
          <w:sz w:val="28"/>
          <w:lang w:val="uk-UA"/>
        </w:rPr>
        <w:t>三公</w:t>
      </w:r>
      <w:r w:rsidRPr="00912AE7">
        <w:rPr>
          <w:rFonts w:eastAsia="方正仿宋_GBK"/>
          <w:sz w:val="28"/>
        </w:rPr>
        <w:t>”</w:t>
      </w:r>
      <w:r w:rsidRPr="00912AE7">
        <w:rPr>
          <w:rFonts w:eastAsia="方正仿宋_GBK" w:hint="eastAsia"/>
          <w:sz w:val="28"/>
          <w:lang w:val="uk-UA"/>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F840CD" w:rsidRPr="00912AE7" w:rsidRDefault="00F840CD" w:rsidP="00F840CD">
      <w:pPr>
        <w:spacing w:line="500" w:lineRule="exact"/>
        <w:ind w:firstLine="560"/>
      </w:pPr>
      <w:r w:rsidRPr="00912AE7">
        <w:rPr>
          <w:rFonts w:eastAsia="方正仿宋_GBK"/>
          <w:sz w:val="28"/>
        </w:rPr>
        <w:t>8</w:t>
      </w:r>
      <w:r w:rsidRPr="00912AE7">
        <w:rPr>
          <w:rFonts w:eastAsia="方正仿宋_GBK" w:hint="eastAsia"/>
          <w:sz w:val="28"/>
          <w:lang w:val="uk-UA"/>
        </w:rPr>
        <w:t>、</w:t>
      </w:r>
      <w:r w:rsidRPr="00912AE7">
        <w:rPr>
          <w:rFonts w:eastAsia="方正仿宋_GBK" w:hint="eastAsia"/>
          <w:b/>
          <w:sz w:val="28"/>
          <w:lang w:val="uk-UA"/>
        </w:rPr>
        <w:t>机关运行费：</w:t>
      </w:r>
      <w:r w:rsidRPr="00912AE7">
        <w:rPr>
          <w:rFonts w:eastAsia="方正仿宋_GBK" w:hint="eastAsia"/>
          <w:sz w:val="28"/>
          <w:lang w:val="uk-UA"/>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F840CD" w:rsidRPr="00912AE7" w:rsidRDefault="00F840CD" w:rsidP="00F840CD">
      <w:pPr>
        <w:spacing w:line="500" w:lineRule="exact"/>
        <w:ind w:firstLine="560"/>
      </w:pPr>
      <w:r w:rsidRPr="00912AE7">
        <w:rPr>
          <w:rFonts w:eastAsia="方正仿宋_GBK"/>
          <w:sz w:val="28"/>
        </w:rPr>
        <w:t>9</w:t>
      </w:r>
      <w:r w:rsidRPr="00912AE7">
        <w:rPr>
          <w:rFonts w:eastAsia="方正仿宋_GBK" w:hint="eastAsia"/>
          <w:sz w:val="28"/>
          <w:lang w:val="uk-UA"/>
        </w:rPr>
        <w:t>、</w:t>
      </w:r>
      <w:r w:rsidRPr="00912AE7">
        <w:rPr>
          <w:rFonts w:eastAsia="方正仿宋_GBK" w:hint="eastAsia"/>
          <w:b/>
          <w:sz w:val="28"/>
          <w:lang w:val="uk-UA"/>
        </w:rPr>
        <w:t>上年结转：</w:t>
      </w:r>
      <w:r w:rsidRPr="00912AE7">
        <w:rPr>
          <w:rFonts w:eastAsia="方正仿宋_GBK" w:hint="eastAsia"/>
          <w:sz w:val="28"/>
          <w:lang w:val="uk-UA"/>
        </w:rPr>
        <w:t>指以前年度尚未完成、结转到本年仍按原规定用途继续使用的资金。</w:t>
      </w:r>
    </w:p>
    <w:p w:rsidR="00F840CD" w:rsidRPr="00912AE7" w:rsidRDefault="00F840CD" w:rsidP="00F840CD">
      <w:pPr>
        <w:spacing w:line="500" w:lineRule="exact"/>
        <w:ind w:firstLine="560"/>
      </w:pPr>
      <w:r w:rsidRPr="00912AE7">
        <w:rPr>
          <w:rFonts w:eastAsia="方正仿宋_GBK"/>
          <w:sz w:val="28"/>
        </w:rPr>
        <w:t>10</w:t>
      </w:r>
      <w:r w:rsidRPr="00912AE7">
        <w:rPr>
          <w:rFonts w:eastAsia="方正仿宋_GBK" w:hint="eastAsia"/>
          <w:sz w:val="28"/>
          <w:lang w:val="uk-UA"/>
        </w:rPr>
        <w:t>、</w:t>
      </w:r>
      <w:r w:rsidRPr="00912AE7">
        <w:rPr>
          <w:rFonts w:eastAsia="方正仿宋_GBK" w:hint="eastAsia"/>
          <w:b/>
          <w:sz w:val="28"/>
          <w:lang w:val="uk-UA"/>
        </w:rPr>
        <w:t>事业单位经营支出：</w:t>
      </w:r>
      <w:r w:rsidRPr="00912AE7">
        <w:rPr>
          <w:rFonts w:eastAsia="方正仿宋_GBK" w:hint="eastAsia"/>
          <w:sz w:val="28"/>
          <w:lang w:val="uk-UA"/>
        </w:rPr>
        <w:t>指事业单位在专业业务活动及其辅助活动之外开展非独立核算经营活动发生的支出。</w:t>
      </w:r>
    </w:p>
    <w:p w:rsidR="00F840CD" w:rsidRPr="00912AE7" w:rsidRDefault="00F840CD" w:rsidP="00F840CD">
      <w:pPr>
        <w:spacing w:before="10" w:after="10"/>
        <w:ind w:firstLine="640"/>
        <w:outlineLvl w:val="5"/>
      </w:pPr>
      <w:r w:rsidRPr="00912AE7">
        <w:rPr>
          <w:rFonts w:ascii="黑体" w:eastAsia="黑体" w:hAnsi="黑体" w:cs="黑体" w:hint="eastAsia"/>
          <w:sz w:val="32"/>
          <w:lang w:val="uk-UA"/>
        </w:rPr>
        <w:t>九、其他需要说明的事项</w:t>
      </w:r>
    </w:p>
    <w:p w:rsidR="00D04050" w:rsidRPr="00912AE7" w:rsidRDefault="00F840CD" w:rsidP="00F840CD">
      <w:pPr>
        <w:spacing w:line="500" w:lineRule="exact"/>
        <w:ind w:firstLine="560"/>
        <w:sectPr w:rsidR="00D04050" w:rsidRPr="00912AE7">
          <w:pgSz w:w="16840" w:h="11900" w:orient="landscape"/>
          <w:pgMar w:top="1361" w:right="1020" w:bottom="1134" w:left="1020" w:header="720" w:footer="720" w:gutter="0"/>
          <w:cols w:space="720"/>
        </w:sectPr>
      </w:pPr>
      <w:r w:rsidRPr="00912AE7">
        <w:rPr>
          <w:rFonts w:eastAsia="方正仿宋_GBK" w:hint="eastAsia"/>
          <w:sz w:val="28"/>
          <w:lang w:val="uk-UA"/>
        </w:rPr>
        <w:t>我单位无其他需要说明的事项。</w:t>
      </w:r>
    </w:p>
    <w:p w:rsidR="00D04050" w:rsidRPr="00912AE7" w:rsidRDefault="004E45DC">
      <w:pPr>
        <w:jc w:val="center"/>
        <w:outlineLvl w:val="3"/>
      </w:pPr>
      <w:bookmarkStart w:id="19" w:name="_Toc_4_4_0000000025"/>
      <w:r w:rsidRPr="00912AE7">
        <w:rPr>
          <w:rFonts w:ascii="方正小标宋_GBK" w:eastAsia="方正小标宋_GBK" w:hAnsi="方正小标宋_GBK" w:cs="方正小标宋_GBK"/>
          <w:sz w:val="44"/>
        </w:rPr>
        <w:lastRenderedPageBreak/>
        <w:t>七、开平区人民检察院收支预算</w:t>
      </w:r>
      <w:bookmarkEnd w:id="19"/>
    </w:p>
    <w:p w:rsidR="000E0C5E" w:rsidRPr="00912AE7" w:rsidRDefault="000E0C5E" w:rsidP="000E0C5E">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0E0C5E"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0"/>
              <w:rPr>
                <w:lang w:eastAsia="zh-CN"/>
              </w:rPr>
            </w:pPr>
            <w:r w:rsidRPr="00912AE7">
              <w:t>30500</w:t>
            </w:r>
            <w:r w:rsidRPr="00912AE7">
              <w:rPr>
                <w:rFonts w:hint="eastAsia"/>
                <w:lang w:eastAsia="zh-CN"/>
              </w:rPr>
              <w:t>8</w:t>
            </w:r>
            <w:r w:rsidRPr="00912AE7">
              <w:t>唐山市</w:t>
            </w:r>
            <w:r w:rsidRPr="00912AE7">
              <w:rPr>
                <w:rFonts w:hint="eastAsia"/>
                <w:lang w:eastAsia="zh-CN"/>
              </w:rPr>
              <w:t>开平区</w:t>
            </w:r>
            <w:r w:rsidRPr="00912AE7">
              <w:t>人民检察院</w:t>
            </w:r>
          </w:p>
        </w:tc>
        <w:tc>
          <w:tcPr>
            <w:tcW w:w="2126"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6662" w:type="dxa"/>
            <w:gridSpan w:val="2"/>
            <w:vAlign w:val="center"/>
          </w:tcPr>
          <w:p w:rsidR="000E0C5E" w:rsidRPr="00912AE7" w:rsidRDefault="000E0C5E" w:rsidP="006B2E69">
            <w:pPr>
              <w:pStyle w:val="1"/>
            </w:pPr>
            <w:r w:rsidRPr="00912AE7">
              <w:t>收入</w:t>
            </w:r>
          </w:p>
        </w:tc>
        <w:tc>
          <w:tcPr>
            <w:tcW w:w="6661" w:type="dxa"/>
            <w:gridSpan w:val="2"/>
            <w:vAlign w:val="center"/>
          </w:tcPr>
          <w:p w:rsidR="000E0C5E" w:rsidRPr="00912AE7" w:rsidRDefault="000E0C5E" w:rsidP="006B2E69">
            <w:pPr>
              <w:pStyle w:val="1"/>
            </w:pPr>
            <w:r w:rsidRPr="00912AE7">
              <w:t>支出</w:t>
            </w:r>
          </w:p>
        </w:tc>
      </w:tr>
      <w:tr w:rsidR="000E0C5E" w:rsidRPr="00912AE7" w:rsidTr="006B2E69">
        <w:trPr>
          <w:trHeight w:val="369"/>
          <w:tblHeader/>
          <w:jc w:val="center"/>
        </w:trPr>
        <w:tc>
          <w:tcPr>
            <w:tcW w:w="850" w:type="dxa"/>
            <w:vMerge/>
          </w:tcPr>
          <w:p w:rsidR="000E0C5E" w:rsidRPr="00912AE7" w:rsidRDefault="000E0C5E" w:rsidP="006B2E69"/>
        </w:tc>
        <w:tc>
          <w:tcPr>
            <w:tcW w:w="4536" w:type="dxa"/>
            <w:vAlign w:val="center"/>
          </w:tcPr>
          <w:p w:rsidR="000E0C5E" w:rsidRPr="00912AE7" w:rsidRDefault="000E0C5E" w:rsidP="006B2E69">
            <w:pPr>
              <w:pStyle w:val="1"/>
            </w:pPr>
            <w:r w:rsidRPr="00912AE7">
              <w:t>项  目</w:t>
            </w:r>
          </w:p>
        </w:tc>
        <w:tc>
          <w:tcPr>
            <w:tcW w:w="2126" w:type="dxa"/>
            <w:vAlign w:val="center"/>
          </w:tcPr>
          <w:p w:rsidR="000E0C5E" w:rsidRPr="00912AE7" w:rsidRDefault="000E0C5E" w:rsidP="006B2E69">
            <w:pPr>
              <w:pStyle w:val="1"/>
            </w:pPr>
            <w:r w:rsidRPr="00912AE7">
              <w:t>预算数</w:t>
            </w:r>
          </w:p>
        </w:tc>
        <w:tc>
          <w:tcPr>
            <w:tcW w:w="4535" w:type="dxa"/>
            <w:vAlign w:val="center"/>
          </w:tcPr>
          <w:p w:rsidR="000E0C5E" w:rsidRPr="00912AE7" w:rsidRDefault="000E0C5E" w:rsidP="006B2E69">
            <w:pPr>
              <w:pStyle w:val="1"/>
            </w:pPr>
            <w:r w:rsidRPr="00912AE7">
              <w:t>项  目</w:t>
            </w:r>
          </w:p>
        </w:tc>
        <w:tc>
          <w:tcPr>
            <w:tcW w:w="2126" w:type="dxa"/>
            <w:vAlign w:val="center"/>
          </w:tcPr>
          <w:p w:rsidR="000E0C5E" w:rsidRPr="00912AE7" w:rsidRDefault="000E0C5E" w:rsidP="006B2E69">
            <w:pPr>
              <w:pStyle w:val="1"/>
            </w:pPr>
            <w:r w:rsidRPr="00912AE7">
              <w:t>预算数</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4536" w:type="dxa"/>
            <w:vAlign w:val="center"/>
          </w:tcPr>
          <w:p w:rsidR="000E0C5E" w:rsidRPr="00912AE7" w:rsidRDefault="000E0C5E" w:rsidP="006B2E69">
            <w:pPr>
              <w:pStyle w:val="1"/>
            </w:pPr>
            <w:r w:rsidRPr="00912AE7">
              <w:t>1</w:t>
            </w:r>
          </w:p>
        </w:tc>
        <w:tc>
          <w:tcPr>
            <w:tcW w:w="2126" w:type="dxa"/>
            <w:vAlign w:val="center"/>
          </w:tcPr>
          <w:p w:rsidR="000E0C5E" w:rsidRPr="00912AE7" w:rsidRDefault="000E0C5E" w:rsidP="006B2E69">
            <w:pPr>
              <w:pStyle w:val="1"/>
            </w:pPr>
            <w:r w:rsidRPr="00912AE7">
              <w:t>2</w:t>
            </w:r>
          </w:p>
        </w:tc>
        <w:tc>
          <w:tcPr>
            <w:tcW w:w="4535" w:type="dxa"/>
            <w:vAlign w:val="center"/>
          </w:tcPr>
          <w:p w:rsidR="000E0C5E" w:rsidRPr="00912AE7" w:rsidRDefault="000E0C5E" w:rsidP="006B2E69">
            <w:pPr>
              <w:pStyle w:val="1"/>
            </w:pPr>
            <w:r w:rsidRPr="00912AE7">
              <w:t>3</w:t>
            </w:r>
          </w:p>
        </w:tc>
        <w:tc>
          <w:tcPr>
            <w:tcW w:w="2126" w:type="dxa"/>
            <w:vAlign w:val="center"/>
          </w:tcPr>
          <w:p w:rsidR="000E0C5E" w:rsidRPr="00912AE7" w:rsidRDefault="000E0C5E" w:rsidP="006B2E69">
            <w:pPr>
              <w:pStyle w:val="1"/>
            </w:pPr>
            <w:r w:rsidRPr="00912AE7">
              <w:t>4</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4536" w:type="dxa"/>
            <w:vAlign w:val="center"/>
          </w:tcPr>
          <w:p w:rsidR="000E0C5E" w:rsidRPr="00912AE7" w:rsidRDefault="000E0C5E" w:rsidP="006B2E69">
            <w:pPr>
              <w:pStyle w:val="2"/>
            </w:pPr>
            <w:r w:rsidRPr="00912AE7">
              <w:t>一、一般公共预算拨款收入</w:t>
            </w:r>
          </w:p>
        </w:tc>
        <w:tc>
          <w:tcPr>
            <w:tcW w:w="2126" w:type="dxa"/>
            <w:vAlign w:val="center"/>
          </w:tcPr>
          <w:p w:rsidR="000E0C5E" w:rsidRPr="00912AE7" w:rsidRDefault="000E0C5E" w:rsidP="006B2E69">
            <w:pPr>
              <w:pStyle w:val="4"/>
              <w:rPr>
                <w:lang w:eastAsia="zh-CN"/>
              </w:rPr>
            </w:pPr>
            <w:r w:rsidRPr="00912AE7">
              <w:rPr>
                <w:rFonts w:hint="eastAsia"/>
                <w:lang w:eastAsia="zh-CN"/>
              </w:rPr>
              <w:t>1352.15</w:t>
            </w:r>
          </w:p>
        </w:tc>
        <w:tc>
          <w:tcPr>
            <w:tcW w:w="4535" w:type="dxa"/>
            <w:vAlign w:val="center"/>
          </w:tcPr>
          <w:p w:rsidR="000E0C5E" w:rsidRPr="00912AE7" w:rsidRDefault="000E0C5E" w:rsidP="006B2E69">
            <w:pPr>
              <w:pStyle w:val="2"/>
            </w:pPr>
            <w:r w:rsidRPr="00912AE7">
              <w:t>一、一般公共服务支出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w:t>
            </w:r>
          </w:p>
        </w:tc>
        <w:tc>
          <w:tcPr>
            <w:tcW w:w="4536" w:type="dxa"/>
            <w:vAlign w:val="center"/>
          </w:tcPr>
          <w:p w:rsidR="000E0C5E" w:rsidRPr="00912AE7" w:rsidRDefault="000E0C5E" w:rsidP="006B2E69">
            <w:pPr>
              <w:pStyle w:val="2"/>
            </w:pPr>
            <w:r w:rsidRPr="00912AE7">
              <w:t>二、政府性基金预算拨款收入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二、外交支出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4536" w:type="dxa"/>
            <w:vAlign w:val="center"/>
          </w:tcPr>
          <w:p w:rsidR="000E0C5E" w:rsidRPr="00912AE7" w:rsidRDefault="000E0C5E" w:rsidP="006B2E69">
            <w:pPr>
              <w:pStyle w:val="2"/>
            </w:pPr>
            <w:r w:rsidRPr="00912AE7">
              <w:t>三、国有资本经营预算拨款收入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三、国防支出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4536" w:type="dxa"/>
            <w:vAlign w:val="center"/>
          </w:tcPr>
          <w:p w:rsidR="000E0C5E" w:rsidRPr="00912AE7" w:rsidRDefault="000E0C5E" w:rsidP="006B2E69">
            <w:pPr>
              <w:pStyle w:val="2"/>
            </w:pPr>
            <w:r w:rsidRPr="00912AE7">
              <w:t>四、财政专户管理资金收入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四、公共安全支出</w:t>
            </w:r>
          </w:p>
        </w:tc>
        <w:tc>
          <w:tcPr>
            <w:tcW w:w="2126" w:type="dxa"/>
            <w:vAlign w:val="center"/>
          </w:tcPr>
          <w:p w:rsidR="000E0C5E" w:rsidRPr="00912AE7" w:rsidRDefault="000E0C5E" w:rsidP="006B2E69">
            <w:pPr>
              <w:pStyle w:val="4"/>
              <w:rPr>
                <w:lang w:eastAsia="zh-CN"/>
              </w:rPr>
            </w:pPr>
            <w:r w:rsidRPr="00912AE7">
              <w:rPr>
                <w:rFonts w:hint="eastAsia"/>
                <w:lang w:eastAsia="zh-CN"/>
              </w:rPr>
              <w:t>1171.24</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4536" w:type="dxa"/>
            <w:vAlign w:val="center"/>
          </w:tcPr>
          <w:p w:rsidR="000E0C5E" w:rsidRPr="00912AE7" w:rsidRDefault="000E0C5E" w:rsidP="006B2E69">
            <w:pPr>
              <w:pStyle w:val="2"/>
            </w:pPr>
            <w:r w:rsidRPr="00912AE7">
              <w:t>五、事业收入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五、教育支出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4536" w:type="dxa"/>
            <w:vAlign w:val="center"/>
          </w:tcPr>
          <w:p w:rsidR="000E0C5E" w:rsidRPr="00912AE7" w:rsidRDefault="000E0C5E" w:rsidP="006B2E69">
            <w:pPr>
              <w:pStyle w:val="2"/>
            </w:pPr>
            <w:r w:rsidRPr="00912AE7">
              <w:t>六、事业单位经营收入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六、科学技术支出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4536" w:type="dxa"/>
            <w:vAlign w:val="center"/>
          </w:tcPr>
          <w:p w:rsidR="000E0C5E" w:rsidRPr="00912AE7" w:rsidRDefault="000E0C5E" w:rsidP="006B2E69">
            <w:pPr>
              <w:pStyle w:val="2"/>
            </w:pPr>
            <w:r w:rsidRPr="00912AE7">
              <w:t>七、上级补助收入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七、文化旅游体育与传媒支出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4536" w:type="dxa"/>
            <w:vAlign w:val="center"/>
          </w:tcPr>
          <w:p w:rsidR="000E0C5E" w:rsidRPr="00912AE7" w:rsidRDefault="000E0C5E" w:rsidP="006B2E69">
            <w:pPr>
              <w:pStyle w:val="2"/>
            </w:pPr>
            <w:r w:rsidRPr="00912AE7">
              <w:t>八、附属单位上缴收入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八、社会保障和就业支出</w:t>
            </w:r>
          </w:p>
        </w:tc>
        <w:tc>
          <w:tcPr>
            <w:tcW w:w="2126" w:type="dxa"/>
            <w:vAlign w:val="center"/>
          </w:tcPr>
          <w:p w:rsidR="000E0C5E" w:rsidRPr="00912AE7" w:rsidRDefault="000E0C5E" w:rsidP="006B2E69">
            <w:pPr>
              <w:pStyle w:val="4"/>
              <w:rPr>
                <w:lang w:eastAsia="zh-CN"/>
              </w:rPr>
            </w:pPr>
            <w:r w:rsidRPr="00912AE7">
              <w:rPr>
                <w:rFonts w:hint="eastAsia"/>
                <w:lang w:eastAsia="zh-CN"/>
              </w:rPr>
              <w:t>65.79</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9</w:t>
            </w:r>
          </w:p>
        </w:tc>
        <w:tc>
          <w:tcPr>
            <w:tcW w:w="4536" w:type="dxa"/>
            <w:vAlign w:val="center"/>
          </w:tcPr>
          <w:p w:rsidR="000E0C5E" w:rsidRPr="00912AE7" w:rsidRDefault="000E0C5E" w:rsidP="006B2E69">
            <w:pPr>
              <w:pStyle w:val="2"/>
            </w:pPr>
            <w:r w:rsidRPr="00912AE7">
              <w:t>九、其他收入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九、社会保险基金支出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十、卫生健康支出</w:t>
            </w:r>
          </w:p>
        </w:tc>
        <w:tc>
          <w:tcPr>
            <w:tcW w:w="2126" w:type="dxa"/>
            <w:vAlign w:val="center"/>
          </w:tcPr>
          <w:p w:rsidR="000E0C5E" w:rsidRPr="00912AE7" w:rsidRDefault="000E0C5E" w:rsidP="006B2E69">
            <w:pPr>
              <w:pStyle w:val="4"/>
              <w:rPr>
                <w:lang w:eastAsia="zh-CN"/>
              </w:rPr>
            </w:pPr>
            <w:r w:rsidRPr="00912AE7">
              <w:rPr>
                <w:rFonts w:hint="eastAsia"/>
                <w:lang w:eastAsia="zh-CN"/>
              </w:rPr>
              <w:t>63.29</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十一、节能环保支出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十二、城乡社区支出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十三、农林水支出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十四、交通运输支出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十五、资源勘探工业信息等支出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十六、商业服务业等支出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17</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十七、金融支出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十八、援助其他地区支出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19</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十九、自然资源海洋气象等支出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20</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二十、住房保障支出</w:t>
            </w:r>
          </w:p>
        </w:tc>
        <w:tc>
          <w:tcPr>
            <w:tcW w:w="2126" w:type="dxa"/>
            <w:vAlign w:val="center"/>
          </w:tcPr>
          <w:p w:rsidR="000E0C5E" w:rsidRPr="00912AE7" w:rsidRDefault="000E0C5E" w:rsidP="006B2E69">
            <w:pPr>
              <w:pStyle w:val="4"/>
              <w:rPr>
                <w:lang w:eastAsia="zh-CN"/>
              </w:rPr>
            </w:pPr>
            <w:r w:rsidRPr="00912AE7">
              <w:rPr>
                <w:rFonts w:hint="eastAsia"/>
                <w:lang w:eastAsia="zh-CN"/>
              </w:rPr>
              <w:t>51.83</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21</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二十一、粮油物资储备支出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22</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二十二、国有资本经营预算支出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23</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二十三、灾害防治及应急管理支出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24</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二十四、预备费</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25</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二十五、其他支出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26</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二十六、转移性支出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27</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二十七、债务还本支出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28</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二十八、债务付息支出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29</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二十九、债务发行费用支出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30</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三十、抗疫特别国债安排的支出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31</w:t>
            </w:r>
          </w:p>
        </w:tc>
        <w:tc>
          <w:tcPr>
            <w:tcW w:w="4536"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三十一、人行科目</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32</w:t>
            </w:r>
          </w:p>
        </w:tc>
        <w:tc>
          <w:tcPr>
            <w:tcW w:w="4536" w:type="dxa"/>
            <w:vAlign w:val="center"/>
          </w:tcPr>
          <w:p w:rsidR="000E0C5E" w:rsidRPr="00912AE7" w:rsidRDefault="000E0C5E" w:rsidP="006B2E69">
            <w:pPr>
              <w:pStyle w:val="6"/>
            </w:pPr>
            <w:r w:rsidRPr="00912AE7">
              <w:t>本年收入合计</w:t>
            </w:r>
          </w:p>
        </w:tc>
        <w:tc>
          <w:tcPr>
            <w:tcW w:w="2126" w:type="dxa"/>
            <w:vAlign w:val="center"/>
          </w:tcPr>
          <w:p w:rsidR="000E0C5E" w:rsidRPr="00912AE7" w:rsidRDefault="000E0C5E" w:rsidP="006B2E69">
            <w:pPr>
              <w:pStyle w:val="7"/>
              <w:rPr>
                <w:lang w:eastAsia="zh-CN"/>
              </w:rPr>
            </w:pPr>
            <w:r w:rsidRPr="00912AE7">
              <w:rPr>
                <w:rFonts w:hint="eastAsia"/>
                <w:lang w:eastAsia="zh-CN"/>
              </w:rPr>
              <w:t>1352.15</w:t>
            </w:r>
          </w:p>
        </w:tc>
        <w:tc>
          <w:tcPr>
            <w:tcW w:w="4535" w:type="dxa"/>
            <w:vAlign w:val="center"/>
          </w:tcPr>
          <w:p w:rsidR="000E0C5E" w:rsidRPr="00912AE7" w:rsidRDefault="000E0C5E" w:rsidP="006B2E69">
            <w:pPr>
              <w:pStyle w:val="6"/>
            </w:pPr>
            <w:r w:rsidRPr="00912AE7">
              <w:t>本年支出合计</w:t>
            </w:r>
          </w:p>
        </w:tc>
        <w:tc>
          <w:tcPr>
            <w:tcW w:w="2126" w:type="dxa"/>
            <w:vAlign w:val="center"/>
          </w:tcPr>
          <w:p w:rsidR="000E0C5E" w:rsidRPr="00912AE7" w:rsidRDefault="000E0C5E" w:rsidP="006B2E69">
            <w:pPr>
              <w:pStyle w:val="7"/>
              <w:rPr>
                <w:lang w:eastAsia="zh-CN"/>
              </w:rPr>
            </w:pPr>
            <w:r w:rsidRPr="00912AE7">
              <w:rPr>
                <w:rFonts w:hint="eastAsia"/>
                <w:lang w:eastAsia="zh-CN"/>
              </w:rPr>
              <w:t>1352.15</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33</w:t>
            </w:r>
          </w:p>
        </w:tc>
        <w:tc>
          <w:tcPr>
            <w:tcW w:w="4536" w:type="dxa"/>
            <w:vAlign w:val="center"/>
          </w:tcPr>
          <w:p w:rsidR="000E0C5E" w:rsidRPr="00912AE7" w:rsidRDefault="000E0C5E" w:rsidP="006B2E69">
            <w:pPr>
              <w:pStyle w:val="2"/>
            </w:pPr>
            <w:r w:rsidRPr="00912AE7">
              <w:t>上年结转结余</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年终结转结余</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34</w:t>
            </w:r>
          </w:p>
        </w:tc>
        <w:tc>
          <w:tcPr>
            <w:tcW w:w="4536" w:type="dxa"/>
            <w:vAlign w:val="center"/>
          </w:tcPr>
          <w:p w:rsidR="000E0C5E" w:rsidRPr="00912AE7" w:rsidRDefault="000E0C5E" w:rsidP="006B2E69">
            <w:pPr>
              <w:pStyle w:val="6"/>
            </w:pPr>
            <w:r w:rsidRPr="00912AE7">
              <w:t>收入总计</w:t>
            </w:r>
          </w:p>
        </w:tc>
        <w:tc>
          <w:tcPr>
            <w:tcW w:w="2126" w:type="dxa"/>
            <w:vAlign w:val="center"/>
          </w:tcPr>
          <w:p w:rsidR="000E0C5E" w:rsidRPr="00912AE7" w:rsidRDefault="000E0C5E" w:rsidP="006B2E69">
            <w:pPr>
              <w:pStyle w:val="7"/>
              <w:rPr>
                <w:lang w:eastAsia="zh-CN"/>
              </w:rPr>
            </w:pPr>
            <w:r w:rsidRPr="00912AE7">
              <w:rPr>
                <w:rFonts w:hint="eastAsia"/>
                <w:lang w:eastAsia="zh-CN"/>
              </w:rPr>
              <w:t>1352.15</w:t>
            </w:r>
          </w:p>
        </w:tc>
        <w:tc>
          <w:tcPr>
            <w:tcW w:w="4535" w:type="dxa"/>
            <w:vAlign w:val="center"/>
          </w:tcPr>
          <w:p w:rsidR="000E0C5E" w:rsidRPr="00912AE7" w:rsidRDefault="000E0C5E" w:rsidP="006B2E69">
            <w:pPr>
              <w:pStyle w:val="6"/>
            </w:pPr>
            <w:r w:rsidRPr="00912AE7">
              <w:t>支出总计</w:t>
            </w:r>
          </w:p>
        </w:tc>
        <w:tc>
          <w:tcPr>
            <w:tcW w:w="2126" w:type="dxa"/>
            <w:vAlign w:val="center"/>
          </w:tcPr>
          <w:p w:rsidR="000E0C5E" w:rsidRPr="00912AE7" w:rsidRDefault="000E0C5E" w:rsidP="006B2E69">
            <w:pPr>
              <w:pStyle w:val="7"/>
              <w:rPr>
                <w:lang w:eastAsia="zh-CN"/>
              </w:rPr>
            </w:pPr>
            <w:r w:rsidRPr="00912AE7">
              <w:rPr>
                <w:rFonts w:hint="eastAsia"/>
                <w:lang w:eastAsia="zh-CN"/>
              </w:rPr>
              <w:t>1352.15</w:t>
            </w: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2126"/>
        <w:gridCol w:w="1276"/>
        <w:gridCol w:w="1134"/>
        <w:gridCol w:w="1134"/>
        <w:gridCol w:w="709"/>
        <w:gridCol w:w="651"/>
        <w:gridCol w:w="1134"/>
        <w:gridCol w:w="1134"/>
        <w:gridCol w:w="1134"/>
        <w:gridCol w:w="1134"/>
        <w:gridCol w:w="1134"/>
      </w:tblGrid>
      <w:tr w:rsidR="000E0C5E" w:rsidRPr="00912AE7" w:rsidTr="00ED53C8">
        <w:trPr>
          <w:trHeight w:val="369"/>
          <w:tblHeader/>
          <w:jc w:val="center"/>
        </w:trPr>
        <w:tc>
          <w:tcPr>
            <w:tcW w:w="6407" w:type="dxa"/>
            <w:gridSpan w:val="5"/>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494"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ED53C8">
        <w:trPr>
          <w:trHeight w:val="369"/>
          <w:tblHeader/>
          <w:jc w:val="center"/>
        </w:trPr>
        <w:tc>
          <w:tcPr>
            <w:tcW w:w="680" w:type="dxa"/>
            <w:vMerge w:val="restart"/>
            <w:vAlign w:val="center"/>
          </w:tcPr>
          <w:p w:rsidR="000E0C5E" w:rsidRPr="00912AE7" w:rsidRDefault="000E0C5E" w:rsidP="006B2E69">
            <w:pPr>
              <w:pStyle w:val="1"/>
            </w:pPr>
            <w:r w:rsidRPr="00912AE7">
              <w:t>序号</w:t>
            </w:r>
          </w:p>
        </w:tc>
        <w:tc>
          <w:tcPr>
            <w:tcW w:w="3317" w:type="dxa"/>
            <w:gridSpan w:val="2"/>
            <w:vAlign w:val="center"/>
          </w:tcPr>
          <w:p w:rsidR="000E0C5E" w:rsidRPr="00912AE7" w:rsidRDefault="000E0C5E" w:rsidP="006B2E69">
            <w:pPr>
              <w:pStyle w:val="1"/>
            </w:pPr>
            <w:r w:rsidRPr="00912AE7">
              <w:t>功能分类科目</w:t>
            </w:r>
          </w:p>
        </w:tc>
        <w:tc>
          <w:tcPr>
            <w:tcW w:w="1276" w:type="dxa"/>
            <w:vMerge w:val="restart"/>
            <w:vAlign w:val="center"/>
          </w:tcPr>
          <w:p w:rsidR="000E0C5E" w:rsidRPr="00912AE7" w:rsidRDefault="000E0C5E" w:rsidP="006B2E69">
            <w:pPr>
              <w:pStyle w:val="1"/>
            </w:pPr>
            <w:r w:rsidRPr="00912AE7">
              <w:t>合计</w:t>
            </w:r>
          </w:p>
        </w:tc>
        <w:tc>
          <w:tcPr>
            <w:tcW w:w="8164" w:type="dxa"/>
            <w:gridSpan w:val="8"/>
            <w:vAlign w:val="center"/>
          </w:tcPr>
          <w:p w:rsidR="000E0C5E" w:rsidRPr="00912AE7" w:rsidRDefault="000E0C5E" w:rsidP="006B2E69">
            <w:pPr>
              <w:pStyle w:val="1"/>
            </w:pPr>
            <w:r w:rsidRPr="00912AE7">
              <w:t>本年收入</w:t>
            </w:r>
          </w:p>
        </w:tc>
        <w:tc>
          <w:tcPr>
            <w:tcW w:w="1134" w:type="dxa"/>
            <w:vMerge w:val="restart"/>
            <w:vAlign w:val="center"/>
          </w:tcPr>
          <w:p w:rsidR="000E0C5E" w:rsidRPr="00912AE7" w:rsidRDefault="000E0C5E" w:rsidP="006B2E69">
            <w:pPr>
              <w:pStyle w:val="1"/>
            </w:pPr>
            <w:r w:rsidRPr="00912AE7">
              <w:t>上年结转</w:t>
            </w:r>
          </w:p>
        </w:tc>
      </w:tr>
      <w:tr w:rsidR="000E0C5E" w:rsidRPr="00912AE7" w:rsidTr="00ED53C8">
        <w:trPr>
          <w:trHeight w:val="369"/>
          <w:tblHeader/>
          <w:jc w:val="center"/>
        </w:trPr>
        <w:tc>
          <w:tcPr>
            <w:tcW w:w="68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    编码</w:t>
            </w:r>
          </w:p>
        </w:tc>
        <w:tc>
          <w:tcPr>
            <w:tcW w:w="2126" w:type="dxa"/>
            <w:vAlign w:val="center"/>
          </w:tcPr>
          <w:p w:rsidR="000E0C5E" w:rsidRPr="00912AE7" w:rsidRDefault="000E0C5E" w:rsidP="006B2E69">
            <w:pPr>
              <w:pStyle w:val="1"/>
            </w:pPr>
            <w:r w:rsidRPr="00912AE7">
              <w:t>科目名称</w:t>
            </w:r>
          </w:p>
        </w:tc>
        <w:tc>
          <w:tcPr>
            <w:tcW w:w="1276" w:type="dxa"/>
            <w:vMerge/>
          </w:tcPr>
          <w:p w:rsidR="000E0C5E" w:rsidRPr="00912AE7" w:rsidRDefault="000E0C5E" w:rsidP="006B2E69"/>
        </w:tc>
        <w:tc>
          <w:tcPr>
            <w:tcW w:w="1134" w:type="dxa"/>
            <w:vAlign w:val="center"/>
          </w:tcPr>
          <w:p w:rsidR="000E0C5E" w:rsidRPr="00912AE7" w:rsidRDefault="000E0C5E" w:rsidP="006B2E69">
            <w:pPr>
              <w:pStyle w:val="1"/>
            </w:pPr>
            <w:r w:rsidRPr="00912AE7">
              <w:t>小计</w:t>
            </w:r>
          </w:p>
        </w:tc>
        <w:tc>
          <w:tcPr>
            <w:tcW w:w="1134" w:type="dxa"/>
            <w:vAlign w:val="center"/>
          </w:tcPr>
          <w:p w:rsidR="000E0C5E" w:rsidRPr="00912AE7" w:rsidRDefault="000E0C5E" w:rsidP="006B2E69">
            <w:pPr>
              <w:pStyle w:val="1"/>
            </w:pPr>
            <w:r w:rsidRPr="00912AE7">
              <w:t>财政拨款 收入</w:t>
            </w:r>
          </w:p>
        </w:tc>
        <w:tc>
          <w:tcPr>
            <w:tcW w:w="709" w:type="dxa"/>
            <w:vAlign w:val="center"/>
          </w:tcPr>
          <w:p w:rsidR="000E0C5E" w:rsidRPr="00912AE7" w:rsidRDefault="000E0C5E" w:rsidP="006B2E69">
            <w:pPr>
              <w:pStyle w:val="1"/>
            </w:pPr>
            <w:r w:rsidRPr="00912AE7">
              <w:t>财政专户 收入</w:t>
            </w:r>
          </w:p>
        </w:tc>
        <w:tc>
          <w:tcPr>
            <w:tcW w:w="651" w:type="dxa"/>
            <w:vAlign w:val="center"/>
          </w:tcPr>
          <w:p w:rsidR="000E0C5E" w:rsidRPr="00912AE7" w:rsidRDefault="000E0C5E" w:rsidP="006B2E69">
            <w:pPr>
              <w:pStyle w:val="1"/>
            </w:pPr>
            <w:r w:rsidRPr="00912AE7">
              <w:t>事业收入</w:t>
            </w:r>
          </w:p>
        </w:tc>
        <w:tc>
          <w:tcPr>
            <w:tcW w:w="1134" w:type="dxa"/>
            <w:vAlign w:val="center"/>
          </w:tcPr>
          <w:p w:rsidR="000E0C5E" w:rsidRPr="00912AE7" w:rsidRDefault="000E0C5E" w:rsidP="006B2E69">
            <w:pPr>
              <w:pStyle w:val="1"/>
            </w:pPr>
            <w:r w:rsidRPr="00912AE7">
              <w:t>经营收入</w:t>
            </w:r>
          </w:p>
        </w:tc>
        <w:tc>
          <w:tcPr>
            <w:tcW w:w="1134" w:type="dxa"/>
            <w:vAlign w:val="center"/>
          </w:tcPr>
          <w:p w:rsidR="000E0C5E" w:rsidRPr="00912AE7" w:rsidRDefault="000E0C5E" w:rsidP="006B2E69">
            <w:pPr>
              <w:pStyle w:val="1"/>
            </w:pPr>
            <w:r w:rsidRPr="00912AE7">
              <w:t>上级补助收入</w:t>
            </w:r>
          </w:p>
        </w:tc>
        <w:tc>
          <w:tcPr>
            <w:tcW w:w="1134" w:type="dxa"/>
            <w:vAlign w:val="center"/>
          </w:tcPr>
          <w:p w:rsidR="000E0C5E" w:rsidRPr="00912AE7" w:rsidRDefault="000E0C5E" w:rsidP="006B2E69">
            <w:pPr>
              <w:pStyle w:val="1"/>
            </w:pPr>
            <w:r w:rsidRPr="00912AE7">
              <w:t>附属单位上缴收入</w:t>
            </w:r>
          </w:p>
        </w:tc>
        <w:tc>
          <w:tcPr>
            <w:tcW w:w="1134" w:type="dxa"/>
            <w:vAlign w:val="center"/>
          </w:tcPr>
          <w:p w:rsidR="000E0C5E" w:rsidRPr="00912AE7" w:rsidRDefault="000E0C5E" w:rsidP="006B2E69">
            <w:pPr>
              <w:pStyle w:val="1"/>
            </w:pPr>
            <w:r w:rsidRPr="00912AE7">
              <w:t>其他收入</w:t>
            </w:r>
          </w:p>
        </w:tc>
        <w:tc>
          <w:tcPr>
            <w:tcW w:w="1134" w:type="dxa"/>
            <w:vMerge/>
          </w:tcPr>
          <w:p w:rsidR="000E0C5E" w:rsidRPr="00912AE7" w:rsidRDefault="000E0C5E" w:rsidP="006B2E69"/>
        </w:tc>
      </w:tr>
      <w:tr w:rsidR="000E0C5E" w:rsidRPr="00912AE7" w:rsidTr="00ED53C8">
        <w:trPr>
          <w:trHeight w:val="369"/>
          <w:tblHeader/>
          <w:jc w:val="center"/>
        </w:trPr>
        <w:tc>
          <w:tcPr>
            <w:tcW w:w="68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2126" w:type="dxa"/>
            <w:vAlign w:val="center"/>
          </w:tcPr>
          <w:p w:rsidR="000E0C5E" w:rsidRPr="00912AE7" w:rsidRDefault="000E0C5E" w:rsidP="006B2E69">
            <w:pPr>
              <w:pStyle w:val="1"/>
            </w:pPr>
            <w:r w:rsidRPr="00912AE7">
              <w:t>2</w:t>
            </w:r>
          </w:p>
        </w:tc>
        <w:tc>
          <w:tcPr>
            <w:tcW w:w="1276" w:type="dxa"/>
            <w:vAlign w:val="center"/>
          </w:tcPr>
          <w:p w:rsidR="000E0C5E" w:rsidRPr="00912AE7" w:rsidRDefault="000E0C5E" w:rsidP="006B2E69">
            <w:pPr>
              <w:pStyle w:val="1"/>
            </w:pPr>
            <w:r w:rsidRPr="00912AE7">
              <w:t>3</w:t>
            </w:r>
          </w:p>
        </w:tc>
        <w:tc>
          <w:tcPr>
            <w:tcW w:w="1134" w:type="dxa"/>
            <w:vAlign w:val="center"/>
          </w:tcPr>
          <w:p w:rsidR="000E0C5E" w:rsidRPr="00912AE7" w:rsidRDefault="000E0C5E" w:rsidP="006B2E69">
            <w:pPr>
              <w:pStyle w:val="1"/>
            </w:pPr>
            <w:r w:rsidRPr="00912AE7">
              <w:t>4</w:t>
            </w:r>
          </w:p>
        </w:tc>
        <w:tc>
          <w:tcPr>
            <w:tcW w:w="1134" w:type="dxa"/>
            <w:vAlign w:val="center"/>
          </w:tcPr>
          <w:p w:rsidR="000E0C5E" w:rsidRPr="00912AE7" w:rsidRDefault="000E0C5E" w:rsidP="006B2E69">
            <w:pPr>
              <w:pStyle w:val="1"/>
            </w:pPr>
            <w:r w:rsidRPr="00912AE7">
              <w:t>5</w:t>
            </w:r>
          </w:p>
        </w:tc>
        <w:tc>
          <w:tcPr>
            <w:tcW w:w="709" w:type="dxa"/>
            <w:vAlign w:val="center"/>
          </w:tcPr>
          <w:p w:rsidR="000E0C5E" w:rsidRPr="00912AE7" w:rsidRDefault="000E0C5E" w:rsidP="006B2E69">
            <w:pPr>
              <w:pStyle w:val="1"/>
            </w:pPr>
            <w:r w:rsidRPr="00912AE7">
              <w:t>6</w:t>
            </w:r>
          </w:p>
        </w:tc>
        <w:tc>
          <w:tcPr>
            <w:tcW w:w="651" w:type="dxa"/>
            <w:vAlign w:val="center"/>
          </w:tcPr>
          <w:p w:rsidR="000E0C5E" w:rsidRPr="00912AE7" w:rsidRDefault="000E0C5E" w:rsidP="006B2E69">
            <w:pPr>
              <w:pStyle w:val="1"/>
            </w:pPr>
            <w:r w:rsidRPr="00912AE7">
              <w:t>7</w:t>
            </w:r>
          </w:p>
        </w:tc>
        <w:tc>
          <w:tcPr>
            <w:tcW w:w="1134" w:type="dxa"/>
            <w:vAlign w:val="center"/>
          </w:tcPr>
          <w:p w:rsidR="000E0C5E" w:rsidRPr="00912AE7" w:rsidRDefault="000E0C5E" w:rsidP="006B2E69">
            <w:pPr>
              <w:pStyle w:val="1"/>
            </w:pPr>
            <w:r w:rsidRPr="00912AE7">
              <w:t>8</w:t>
            </w:r>
          </w:p>
        </w:tc>
        <w:tc>
          <w:tcPr>
            <w:tcW w:w="1134" w:type="dxa"/>
            <w:vAlign w:val="center"/>
          </w:tcPr>
          <w:p w:rsidR="000E0C5E" w:rsidRPr="00912AE7" w:rsidRDefault="000E0C5E" w:rsidP="006B2E69">
            <w:pPr>
              <w:pStyle w:val="1"/>
            </w:pPr>
            <w:r w:rsidRPr="00912AE7">
              <w:t>9</w:t>
            </w:r>
          </w:p>
        </w:tc>
        <w:tc>
          <w:tcPr>
            <w:tcW w:w="1134" w:type="dxa"/>
            <w:vAlign w:val="center"/>
          </w:tcPr>
          <w:p w:rsidR="000E0C5E" w:rsidRPr="00912AE7" w:rsidRDefault="000E0C5E" w:rsidP="006B2E69">
            <w:pPr>
              <w:pStyle w:val="1"/>
            </w:pPr>
            <w:r w:rsidRPr="00912AE7">
              <w:t>10</w:t>
            </w:r>
          </w:p>
        </w:tc>
        <w:tc>
          <w:tcPr>
            <w:tcW w:w="1134" w:type="dxa"/>
            <w:vAlign w:val="center"/>
          </w:tcPr>
          <w:p w:rsidR="000E0C5E" w:rsidRPr="00912AE7" w:rsidRDefault="000E0C5E" w:rsidP="006B2E69">
            <w:pPr>
              <w:pStyle w:val="1"/>
            </w:pPr>
            <w:r w:rsidRPr="00912AE7">
              <w:t>11</w:t>
            </w:r>
          </w:p>
        </w:tc>
        <w:tc>
          <w:tcPr>
            <w:tcW w:w="1134" w:type="dxa"/>
            <w:vAlign w:val="center"/>
          </w:tcPr>
          <w:p w:rsidR="000E0C5E" w:rsidRPr="00912AE7" w:rsidRDefault="000E0C5E" w:rsidP="006B2E69">
            <w:pPr>
              <w:pStyle w:val="1"/>
            </w:pPr>
            <w:r w:rsidRPr="00912AE7">
              <w:t>12</w:t>
            </w:r>
          </w:p>
        </w:tc>
      </w:tr>
      <w:tr w:rsidR="000E0C5E" w:rsidRPr="00912AE7" w:rsidTr="00ED53C8">
        <w:trPr>
          <w:trHeight w:val="369"/>
          <w:jc w:val="center"/>
        </w:trPr>
        <w:tc>
          <w:tcPr>
            <w:tcW w:w="680" w:type="dxa"/>
            <w:vAlign w:val="center"/>
          </w:tcPr>
          <w:p w:rsidR="000E0C5E" w:rsidRPr="00912AE7" w:rsidRDefault="000E0C5E" w:rsidP="006B2E69">
            <w:pPr>
              <w:pStyle w:val="3"/>
              <w:rPr>
                <w:szCs w:val="22"/>
                <w:lang w:eastAsia="zh-CN"/>
              </w:rPr>
            </w:pPr>
            <w:r w:rsidRPr="00912AE7">
              <w:t>1</w:t>
            </w:r>
          </w:p>
        </w:tc>
        <w:tc>
          <w:tcPr>
            <w:tcW w:w="1191" w:type="dxa"/>
            <w:vAlign w:val="center"/>
          </w:tcPr>
          <w:p w:rsidR="000E0C5E" w:rsidRPr="00912AE7" w:rsidRDefault="000E0C5E" w:rsidP="006B2E69">
            <w:pPr>
              <w:pStyle w:val="5"/>
              <w:rPr>
                <w:szCs w:val="22"/>
                <w:lang w:eastAsia="zh-CN"/>
              </w:rPr>
            </w:pPr>
          </w:p>
        </w:tc>
        <w:tc>
          <w:tcPr>
            <w:tcW w:w="2126" w:type="dxa"/>
            <w:vAlign w:val="center"/>
          </w:tcPr>
          <w:p w:rsidR="000E0C5E" w:rsidRPr="00912AE7" w:rsidRDefault="000E0C5E" w:rsidP="006B2E69">
            <w:pPr>
              <w:pStyle w:val="6"/>
              <w:rPr>
                <w:szCs w:val="22"/>
                <w:lang w:eastAsia="zh-CN"/>
              </w:rPr>
            </w:pPr>
            <w:r w:rsidRPr="00912AE7">
              <w:t>合计</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1352.15</w:t>
            </w:r>
          </w:p>
        </w:tc>
        <w:tc>
          <w:tcPr>
            <w:tcW w:w="1134" w:type="dxa"/>
            <w:vAlign w:val="center"/>
          </w:tcPr>
          <w:p w:rsidR="000E0C5E" w:rsidRPr="00912AE7" w:rsidRDefault="000E0C5E" w:rsidP="006B2E69">
            <w:pPr>
              <w:pStyle w:val="4"/>
              <w:rPr>
                <w:lang w:eastAsia="zh-CN"/>
              </w:rPr>
            </w:pPr>
            <w:r w:rsidRPr="00912AE7">
              <w:rPr>
                <w:rFonts w:hint="eastAsia"/>
                <w:lang w:eastAsia="zh-CN"/>
              </w:rPr>
              <w:t>1352.15</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1352.15</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szCs w:val="22"/>
                <w:lang w:eastAsia="zh-CN"/>
              </w:rPr>
            </w:pPr>
            <w:r w:rsidRPr="00912AE7">
              <w:t>2</w:t>
            </w:r>
          </w:p>
        </w:tc>
        <w:tc>
          <w:tcPr>
            <w:tcW w:w="1191" w:type="dxa"/>
            <w:vAlign w:val="center"/>
          </w:tcPr>
          <w:p w:rsidR="000E0C5E" w:rsidRPr="00912AE7" w:rsidRDefault="000E0C5E" w:rsidP="006B2E69">
            <w:pPr>
              <w:pStyle w:val="2"/>
              <w:rPr>
                <w:szCs w:val="22"/>
                <w:lang w:eastAsia="zh-CN"/>
              </w:rPr>
            </w:pPr>
            <w:r w:rsidRPr="00912AE7">
              <w:t>204</w:t>
            </w:r>
          </w:p>
        </w:tc>
        <w:tc>
          <w:tcPr>
            <w:tcW w:w="2126" w:type="dxa"/>
            <w:vAlign w:val="center"/>
          </w:tcPr>
          <w:p w:rsidR="000E0C5E" w:rsidRPr="00912AE7" w:rsidRDefault="000E0C5E" w:rsidP="006B2E69">
            <w:pPr>
              <w:pStyle w:val="2"/>
              <w:rPr>
                <w:szCs w:val="22"/>
                <w:lang w:eastAsia="zh-CN"/>
              </w:rPr>
            </w:pPr>
            <w:r w:rsidRPr="00912AE7">
              <w:t>公共安全支出</w:t>
            </w:r>
          </w:p>
        </w:tc>
        <w:tc>
          <w:tcPr>
            <w:tcW w:w="1276" w:type="dxa"/>
            <w:vAlign w:val="center"/>
          </w:tcPr>
          <w:p w:rsidR="000E0C5E" w:rsidRPr="00912AE7" w:rsidRDefault="000E0C5E" w:rsidP="006B2E69">
            <w:pPr>
              <w:pStyle w:val="4"/>
              <w:rPr>
                <w:lang w:eastAsia="zh-CN"/>
              </w:rPr>
            </w:pPr>
            <w:r w:rsidRPr="00912AE7">
              <w:rPr>
                <w:rFonts w:hint="eastAsia"/>
                <w:lang w:eastAsia="zh-CN"/>
              </w:rPr>
              <w:t>1171.24</w:t>
            </w:r>
          </w:p>
        </w:tc>
        <w:tc>
          <w:tcPr>
            <w:tcW w:w="1134" w:type="dxa"/>
            <w:vAlign w:val="center"/>
          </w:tcPr>
          <w:p w:rsidR="000E0C5E" w:rsidRPr="00912AE7" w:rsidRDefault="000E0C5E" w:rsidP="006B2E69">
            <w:pPr>
              <w:pStyle w:val="4"/>
              <w:rPr>
                <w:lang w:eastAsia="zh-CN"/>
              </w:rPr>
            </w:pPr>
            <w:r w:rsidRPr="00912AE7">
              <w:rPr>
                <w:rFonts w:hint="eastAsia"/>
                <w:lang w:eastAsia="zh-CN"/>
              </w:rPr>
              <w:t>1171.24</w:t>
            </w:r>
          </w:p>
        </w:tc>
        <w:tc>
          <w:tcPr>
            <w:tcW w:w="1134" w:type="dxa"/>
            <w:vAlign w:val="center"/>
          </w:tcPr>
          <w:p w:rsidR="000E0C5E" w:rsidRPr="00912AE7" w:rsidRDefault="000E0C5E" w:rsidP="006B2E69">
            <w:pPr>
              <w:pStyle w:val="4"/>
              <w:rPr>
                <w:lang w:eastAsia="zh-CN"/>
              </w:rPr>
            </w:pPr>
            <w:r w:rsidRPr="00912AE7">
              <w:rPr>
                <w:rFonts w:hint="eastAsia"/>
                <w:lang w:eastAsia="zh-CN"/>
              </w:rPr>
              <w:t>1171.24</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szCs w:val="22"/>
                <w:lang w:eastAsia="zh-CN"/>
              </w:rPr>
            </w:pPr>
            <w:r w:rsidRPr="00912AE7">
              <w:t>3</w:t>
            </w:r>
          </w:p>
        </w:tc>
        <w:tc>
          <w:tcPr>
            <w:tcW w:w="1191" w:type="dxa"/>
            <w:vAlign w:val="center"/>
          </w:tcPr>
          <w:p w:rsidR="000E0C5E" w:rsidRPr="00912AE7" w:rsidRDefault="000E0C5E" w:rsidP="006B2E69">
            <w:pPr>
              <w:pStyle w:val="2"/>
              <w:rPr>
                <w:szCs w:val="22"/>
                <w:lang w:eastAsia="zh-CN"/>
              </w:rPr>
            </w:pPr>
            <w:r w:rsidRPr="00912AE7">
              <w:t>20404</w:t>
            </w:r>
          </w:p>
        </w:tc>
        <w:tc>
          <w:tcPr>
            <w:tcW w:w="2126" w:type="dxa"/>
            <w:vAlign w:val="center"/>
          </w:tcPr>
          <w:p w:rsidR="000E0C5E" w:rsidRPr="00912AE7" w:rsidRDefault="000E0C5E" w:rsidP="006B2E69">
            <w:pPr>
              <w:pStyle w:val="2"/>
              <w:rPr>
                <w:szCs w:val="22"/>
                <w:lang w:eastAsia="zh-CN"/>
              </w:rPr>
            </w:pPr>
            <w:r w:rsidRPr="00912AE7">
              <w:t>检察</w:t>
            </w:r>
          </w:p>
        </w:tc>
        <w:tc>
          <w:tcPr>
            <w:tcW w:w="1276" w:type="dxa"/>
            <w:vAlign w:val="center"/>
          </w:tcPr>
          <w:p w:rsidR="000E0C5E" w:rsidRPr="00912AE7" w:rsidRDefault="000E0C5E" w:rsidP="006B2E69">
            <w:pPr>
              <w:pStyle w:val="4"/>
              <w:rPr>
                <w:lang w:eastAsia="zh-CN"/>
              </w:rPr>
            </w:pPr>
            <w:r w:rsidRPr="00912AE7">
              <w:rPr>
                <w:rFonts w:hint="eastAsia"/>
                <w:lang w:eastAsia="zh-CN"/>
              </w:rPr>
              <w:t>1171.24</w:t>
            </w:r>
          </w:p>
        </w:tc>
        <w:tc>
          <w:tcPr>
            <w:tcW w:w="1134" w:type="dxa"/>
            <w:vAlign w:val="center"/>
          </w:tcPr>
          <w:p w:rsidR="000E0C5E" w:rsidRPr="00912AE7" w:rsidRDefault="000E0C5E" w:rsidP="006B2E69">
            <w:pPr>
              <w:pStyle w:val="4"/>
            </w:pPr>
            <w:r w:rsidRPr="00912AE7">
              <w:rPr>
                <w:rFonts w:hint="eastAsia"/>
                <w:lang w:eastAsia="zh-CN"/>
              </w:rPr>
              <w:t>1171.24</w:t>
            </w:r>
          </w:p>
        </w:tc>
        <w:tc>
          <w:tcPr>
            <w:tcW w:w="1134" w:type="dxa"/>
            <w:vAlign w:val="center"/>
          </w:tcPr>
          <w:p w:rsidR="000E0C5E" w:rsidRPr="00912AE7" w:rsidRDefault="000E0C5E" w:rsidP="006B2E69">
            <w:pPr>
              <w:pStyle w:val="4"/>
              <w:rPr>
                <w:lang w:eastAsia="zh-CN"/>
              </w:rPr>
            </w:pPr>
            <w:r w:rsidRPr="00912AE7">
              <w:rPr>
                <w:rFonts w:hint="eastAsia"/>
                <w:lang w:eastAsia="zh-CN"/>
              </w:rPr>
              <w:t>1171.24</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szCs w:val="22"/>
                <w:lang w:eastAsia="zh-CN"/>
              </w:rPr>
            </w:pPr>
            <w:r w:rsidRPr="00912AE7">
              <w:t>4</w:t>
            </w:r>
          </w:p>
        </w:tc>
        <w:tc>
          <w:tcPr>
            <w:tcW w:w="1191" w:type="dxa"/>
            <w:vAlign w:val="center"/>
          </w:tcPr>
          <w:p w:rsidR="000E0C5E" w:rsidRPr="00912AE7" w:rsidRDefault="000E0C5E" w:rsidP="006B2E69">
            <w:pPr>
              <w:pStyle w:val="2"/>
              <w:rPr>
                <w:szCs w:val="22"/>
                <w:lang w:eastAsia="zh-CN"/>
              </w:rPr>
            </w:pPr>
            <w:r w:rsidRPr="00912AE7">
              <w:t>2040401</w:t>
            </w:r>
          </w:p>
        </w:tc>
        <w:tc>
          <w:tcPr>
            <w:tcW w:w="2126" w:type="dxa"/>
            <w:vAlign w:val="center"/>
          </w:tcPr>
          <w:p w:rsidR="000E0C5E" w:rsidRPr="00912AE7" w:rsidRDefault="000E0C5E" w:rsidP="006B2E69">
            <w:pPr>
              <w:pStyle w:val="2"/>
              <w:rPr>
                <w:szCs w:val="22"/>
                <w:lang w:eastAsia="zh-CN"/>
              </w:rPr>
            </w:pPr>
            <w:r w:rsidRPr="00912AE7">
              <w:t>行政运行</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1134" w:type="dxa"/>
            <w:vAlign w:val="center"/>
          </w:tcPr>
          <w:p w:rsidR="000E0C5E" w:rsidRPr="00912AE7" w:rsidRDefault="000E0C5E" w:rsidP="006B2E69">
            <w:pPr>
              <w:pStyle w:val="4"/>
              <w:rPr>
                <w:lang w:eastAsia="zh-CN"/>
              </w:rPr>
            </w:pPr>
            <w:r w:rsidRPr="00912AE7">
              <w:rPr>
                <w:rFonts w:hint="eastAsia"/>
                <w:lang w:eastAsia="zh-CN"/>
              </w:rPr>
              <w:t>1038.75</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5</w:t>
            </w:r>
          </w:p>
        </w:tc>
        <w:tc>
          <w:tcPr>
            <w:tcW w:w="1191" w:type="dxa"/>
            <w:vAlign w:val="center"/>
          </w:tcPr>
          <w:p w:rsidR="000E0C5E" w:rsidRPr="00912AE7" w:rsidRDefault="000E0C5E" w:rsidP="006B2E69">
            <w:pPr>
              <w:pStyle w:val="2"/>
              <w:rPr>
                <w:rFonts w:eastAsia="宋体"/>
                <w:szCs w:val="22"/>
                <w:lang w:eastAsia="zh-CN"/>
              </w:rPr>
            </w:pPr>
            <w:r w:rsidRPr="00912AE7">
              <w:t>204040</w:t>
            </w:r>
            <w:r w:rsidRPr="00912AE7">
              <w:rPr>
                <w:rFonts w:eastAsia="宋体" w:hint="eastAsia"/>
                <w:lang w:eastAsia="zh-CN"/>
              </w:rPr>
              <w:t>2</w:t>
            </w:r>
          </w:p>
        </w:tc>
        <w:tc>
          <w:tcPr>
            <w:tcW w:w="2126" w:type="dxa"/>
            <w:vAlign w:val="center"/>
          </w:tcPr>
          <w:p w:rsidR="000E0C5E" w:rsidRPr="00912AE7" w:rsidRDefault="000E0C5E" w:rsidP="006B2E69">
            <w:pPr>
              <w:pStyle w:val="2"/>
            </w:pPr>
            <w:r w:rsidRPr="00912AE7">
              <w:rPr>
                <w:rFonts w:hint="eastAsia"/>
              </w:rPr>
              <w:t>一般行政管理事务</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132.49</w:t>
            </w:r>
          </w:p>
        </w:tc>
        <w:tc>
          <w:tcPr>
            <w:tcW w:w="1134" w:type="dxa"/>
            <w:vAlign w:val="center"/>
          </w:tcPr>
          <w:p w:rsidR="000E0C5E" w:rsidRPr="00912AE7" w:rsidRDefault="000E0C5E" w:rsidP="006B2E69">
            <w:pPr>
              <w:pStyle w:val="4"/>
              <w:rPr>
                <w:lang w:eastAsia="zh-CN"/>
              </w:rPr>
            </w:pPr>
            <w:r w:rsidRPr="00912AE7">
              <w:rPr>
                <w:rFonts w:hint="eastAsia"/>
                <w:lang w:eastAsia="zh-CN"/>
              </w:rPr>
              <w:t>132.49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132.49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6</w:t>
            </w:r>
          </w:p>
        </w:tc>
        <w:tc>
          <w:tcPr>
            <w:tcW w:w="1191" w:type="dxa"/>
            <w:vAlign w:val="center"/>
          </w:tcPr>
          <w:p w:rsidR="000E0C5E" w:rsidRPr="00912AE7" w:rsidRDefault="000E0C5E" w:rsidP="006B2E69">
            <w:pPr>
              <w:pStyle w:val="2"/>
              <w:rPr>
                <w:rFonts w:eastAsia="宋体"/>
                <w:szCs w:val="22"/>
                <w:lang w:eastAsia="zh-CN"/>
              </w:rPr>
            </w:pPr>
            <w:r w:rsidRPr="00912AE7">
              <w:t>20404</w:t>
            </w:r>
            <w:r w:rsidRPr="00912AE7">
              <w:rPr>
                <w:rFonts w:eastAsia="宋体" w:hint="eastAsia"/>
                <w:lang w:eastAsia="zh-CN"/>
              </w:rPr>
              <w:t>10</w:t>
            </w:r>
          </w:p>
        </w:tc>
        <w:tc>
          <w:tcPr>
            <w:tcW w:w="2126" w:type="dxa"/>
            <w:vAlign w:val="center"/>
          </w:tcPr>
          <w:p w:rsidR="000E0C5E" w:rsidRPr="00912AE7" w:rsidRDefault="000E0C5E" w:rsidP="006B2E69">
            <w:pPr>
              <w:pStyle w:val="2"/>
              <w:rPr>
                <w:rFonts w:eastAsia="宋体"/>
                <w:szCs w:val="22"/>
                <w:lang w:eastAsia="zh-CN"/>
              </w:rPr>
            </w:pPr>
            <w:r w:rsidRPr="00912AE7">
              <w:rPr>
                <w:rFonts w:hint="eastAsia"/>
              </w:rPr>
              <w:t>检察监督</w:t>
            </w:r>
          </w:p>
        </w:tc>
        <w:tc>
          <w:tcPr>
            <w:tcW w:w="1276"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rPr>
                <w:szCs w:val="22"/>
                <w:lang w:eastAsia="zh-CN"/>
              </w:rPr>
            </w:pP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7</w:t>
            </w:r>
          </w:p>
        </w:tc>
        <w:tc>
          <w:tcPr>
            <w:tcW w:w="1191" w:type="dxa"/>
            <w:vAlign w:val="center"/>
          </w:tcPr>
          <w:p w:rsidR="000E0C5E" w:rsidRPr="00912AE7" w:rsidRDefault="000E0C5E" w:rsidP="006B2E69">
            <w:pPr>
              <w:pStyle w:val="2"/>
              <w:rPr>
                <w:szCs w:val="22"/>
                <w:lang w:eastAsia="zh-CN"/>
              </w:rPr>
            </w:pPr>
            <w:r w:rsidRPr="00912AE7">
              <w:t>2040499</w:t>
            </w:r>
          </w:p>
        </w:tc>
        <w:tc>
          <w:tcPr>
            <w:tcW w:w="2126" w:type="dxa"/>
            <w:vAlign w:val="center"/>
          </w:tcPr>
          <w:p w:rsidR="000E0C5E" w:rsidRPr="00912AE7" w:rsidRDefault="000E0C5E" w:rsidP="006B2E69">
            <w:pPr>
              <w:pStyle w:val="2"/>
              <w:rPr>
                <w:szCs w:val="22"/>
                <w:lang w:eastAsia="zh-CN"/>
              </w:rPr>
            </w:pPr>
            <w:r w:rsidRPr="00912AE7">
              <w:t>其他检察支出</w:t>
            </w:r>
          </w:p>
        </w:tc>
        <w:tc>
          <w:tcPr>
            <w:tcW w:w="1276"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rPr>
                <w:szCs w:val="22"/>
                <w:lang w:eastAsia="zh-CN"/>
              </w:rPr>
            </w:pP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8</w:t>
            </w:r>
          </w:p>
        </w:tc>
        <w:tc>
          <w:tcPr>
            <w:tcW w:w="1191" w:type="dxa"/>
            <w:vAlign w:val="center"/>
          </w:tcPr>
          <w:p w:rsidR="000E0C5E" w:rsidRPr="00912AE7" w:rsidRDefault="000E0C5E" w:rsidP="006B2E69">
            <w:pPr>
              <w:pStyle w:val="2"/>
              <w:rPr>
                <w:szCs w:val="22"/>
                <w:lang w:eastAsia="zh-CN"/>
              </w:rPr>
            </w:pPr>
            <w:r w:rsidRPr="00912AE7">
              <w:t>205</w:t>
            </w:r>
          </w:p>
        </w:tc>
        <w:tc>
          <w:tcPr>
            <w:tcW w:w="2126" w:type="dxa"/>
            <w:vAlign w:val="center"/>
          </w:tcPr>
          <w:p w:rsidR="000E0C5E" w:rsidRPr="00912AE7" w:rsidRDefault="000E0C5E" w:rsidP="006B2E69">
            <w:pPr>
              <w:pStyle w:val="2"/>
              <w:rPr>
                <w:szCs w:val="22"/>
                <w:lang w:eastAsia="zh-CN"/>
              </w:rPr>
            </w:pPr>
            <w:r w:rsidRPr="00912AE7">
              <w:t>教育支出</w:t>
            </w:r>
          </w:p>
        </w:tc>
        <w:tc>
          <w:tcPr>
            <w:tcW w:w="1276"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rPr>
                <w:szCs w:val="22"/>
                <w:lang w:eastAsia="zh-CN"/>
              </w:rPr>
            </w:pP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9</w:t>
            </w:r>
          </w:p>
        </w:tc>
        <w:tc>
          <w:tcPr>
            <w:tcW w:w="1191" w:type="dxa"/>
            <w:vAlign w:val="center"/>
          </w:tcPr>
          <w:p w:rsidR="000E0C5E" w:rsidRPr="00912AE7" w:rsidRDefault="000E0C5E" w:rsidP="006B2E69">
            <w:pPr>
              <w:pStyle w:val="2"/>
              <w:rPr>
                <w:szCs w:val="22"/>
                <w:lang w:eastAsia="zh-CN"/>
              </w:rPr>
            </w:pPr>
            <w:r w:rsidRPr="00912AE7">
              <w:t>20508</w:t>
            </w:r>
          </w:p>
        </w:tc>
        <w:tc>
          <w:tcPr>
            <w:tcW w:w="2126" w:type="dxa"/>
            <w:vAlign w:val="center"/>
          </w:tcPr>
          <w:p w:rsidR="000E0C5E" w:rsidRPr="00912AE7" w:rsidRDefault="000E0C5E" w:rsidP="006B2E69">
            <w:pPr>
              <w:pStyle w:val="2"/>
              <w:rPr>
                <w:szCs w:val="22"/>
                <w:lang w:eastAsia="zh-CN"/>
              </w:rPr>
            </w:pPr>
            <w:r w:rsidRPr="00912AE7">
              <w:t>进修及培训</w:t>
            </w:r>
          </w:p>
        </w:tc>
        <w:tc>
          <w:tcPr>
            <w:tcW w:w="1276"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rPr>
                <w:szCs w:val="22"/>
                <w:lang w:eastAsia="zh-CN"/>
              </w:rPr>
            </w:pP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0</w:t>
            </w:r>
          </w:p>
        </w:tc>
        <w:tc>
          <w:tcPr>
            <w:tcW w:w="1191" w:type="dxa"/>
            <w:vAlign w:val="center"/>
          </w:tcPr>
          <w:p w:rsidR="000E0C5E" w:rsidRPr="00912AE7" w:rsidRDefault="000E0C5E" w:rsidP="006B2E69">
            <w:pPr>
              <w:pStyle w:val="2"/>
              <w:rPr>
                <w:szCs w:val="22"/>
                <w:lang w:eastAsia="zh-CN"/>
              </w:rPr>
            </w:pPr>
            <w:r w:rsidRPr="00912AE7">
              <w:t>2050803</w:t>
            </w:r>
          </w:p>
        </w:tc>
        <w:tc>
          <w:tcPr>
            <w:tcW w:w="2126" w:type="dxa"/>
            <w:vAlign w:val="center"/>
          </w:tcPr>
          <w:p w:rsidR="000E0C5E" w:rsidRPr="00912AE7" w:rsidRDefault="000E0C5E" w:rsidP="006B2E69">
            <w:pPr>
              <w:pStyle w:val="2"/>
              <w:rPr>
                <w:szCs w:val="22"/>
                <w:lang w:eastAsia="zh-CN"/>
              </w:rPr>
            </w:pPr>
            <w:r w:rsidRPr="00912AE7">
              <w:t>培训支出</w:t>
            </w:r>
          </w:p>
        </w:tc>
        <w:tc>
          <w:tcPr>
            <w:tcW w:w="1276"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rPr>
                <w:szCs w:val="22"/>
                <w:lang w:eastAsia="zh-CN"/>
              </w:rPr>
            </w:pP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1</w:t>
            </w:r>
          </w:p>
        </w:tc>
        <w:tc>
          <w:tcPr>
            <w:tcW w:w="1191" w:type="dxa"/>
            <w:vAlign w:val="center"/>
          </w:tcPr>
          <w:p w:rsidR="000E0C5E" w:rsidRPr="00912AE7" w:rsidRDefault="000E0C5E" w:rsidP="006B2E69">
            <w:pPr>
              <w:pStyle w:val="2"/>
              <w:rPr>
                <w:szCs w:val="22"/>
                <w:lang w:eastAsia="zh-CN"/>
              </w:rPr>
            </w:pPr>
            <w:r w:rsidRPr="00912AE7">
              <w:t>208</w:t>
            </w:r>
          </w:p>
        </w:tc>
        <w:tc>
          <w:tcPr>
            <w:tcW w:w="2126" w:type="dxa"/>
            <w:vAlign w:val="center"/>
          </w:tcPr>
          <w:p w:rsidR="000E0C5E" w:rsidRPr="00912AE7" w:rsidRDefault="000E0C5E" w:rsidP="006B2E69">
            <w:pPr>
              <w:pStyle w:val="2"/>
              <w:rPr>
                <w:szCs w:val="22"/>
                <w:lang w:eastAsia="zh-CN"/>
              </w:rPr>
            </w:pPr>
            <w:r w:rsidRPr="00912AE7">
              <w:t>社会保障和就业支出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134" w:type="dxa"/>
            <w:vAlign w:val="center"/>
          </w:tcPr>
          <w:p w:rsidR="000E0C5E" w:rsidRPr="00912AE7" w:rsidRDefault="000E0C5E" w:rsidP="006B2E69">
            <w:pPr>
              <w:pStyle w:val="4"/>
              <w:rPr>
                <w:lang w:eastAsia="zh-CN"/>
              </w:rPr>
            </w:pPr>
            <w:r w:rsidRPr="00912AE7">
              <w:rPr>
                <w:rFonts w:hint="eastAsia"/>
                <w:lang w:eastAsia="zh-CN"/>
              </w:rPr>
              <w:t>65.79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2</w:t>
            </w:r>
          </w:p>
        </w:tc>
        <w:tc>
          <w:tcPr>
            <w:tcW w:w="1191" w:type="dxa"/>
            <w:vAlign w:val="center"/>
          </w:tcPr>
          <w:p w:rsidR="000E0C5E" w:rsidRPr="00912AE7" w:rsidRDefault="000E0C5E" w:rsidP="006B2E69">
            <w:pPr>
              <w:pStyle w:val="2"/>
              <w:rPr>
                <w:szCs w:val="22"/>
                <w:lang w:eastAsia="zh-CN"/>
              </w:rPr>
            </w:pPr>
            <w:r w:rsidRPr="00912AE7">
              <w:t>20805</w:t>
            </w:r>
          </w:p>
        </w:tc>
        <w:tc>
          <w:tcPr>
            <w:tcW w:w="2126" w:type="dxa"/>
            <w:vAlign w:val="center"/>
          </w:tcPr>
          <w:p w:rsidR="000E0C5E" w:rsidRPr="00912AE7" w:rsidRDefault="000E0C5E" w:rsidP="006B2E69">
            <w:pPr>
              <w:pStyle w:val="2"/>
              <w:rPr>
                <w:szCs w:val="22"/>
                <w:lang w:eastAsia="zh-CN"/>
              </w:rPr>
            </w:pPr>
            <w:r w:rsidRPr="00912AE7">
              <w:t>行政事业单位养老支出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134" w:type="dxa"/>
            <w:vAlign w:val="center"/>
          </w:tcPr>
          <w:p w:rsidR="000E0C5E" w:rsidRPr="00912AE7" w:rsidRDefault="000E0C5E" w:rsidP="006B2E69">
            <w:pPr>
              <w:pStyle w:val="4"/>
            </w:pPr>
            <w:r w:rsidRPr="00912AE7">
              <w:rPr>
                <w:rFonts w:hint="eastAsia"/>
                <w:lang w:eastAsia="zh-CN"/>
              </w:rPr>
              <w:t>65.79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3</w:t>
            </w:r>
          </w:p>
        </w:tc>
        <w:tc>
          <w:tcPr>
            <w:tcW w:w="1191" w:type="dxa"/>
            <w:vAlign w:val="center"/>
          </w:tcPr>
          <w:p w:rsidR="000E0C5E" w:rsidRPr="00912AE7" w:rsidRDefault="000E0C5E" w:rsidP="006B2E69">
            <w:pPr>
              <w:pStyle w:val="2"/>
              <w:rPr>
                <w:szCs w:val="22"/>
                <w:lang w:eastAsia="zh-CN"/>
              </w:rPr>
            </w:pPr>
            <w:r w:rsidRPr="00912AE7">
              <w:t>2080505</w:t>
            </w:r>
          </w:p>
        </w:tc>
        <w:tc>
          <w:tcPr>
            <w:tcW w:w="2126" w:type="dxa"/>
            <w:vAlign w:val="center"/>
          </w:tcPr>
          <w:p w:rsidR="000E0C5E" w:rsidRPr="00912AE7" w:rsidRDefault="000E0C5E" w:rsidP="006B2E69">
            <w:pPr>
              <w:pStyle w:val="2"/>
              <w:rPr>
                <w:szCs w:val="22"/>
                <w:lang w:eastAsia="zh-CN"/>
              </w:rPr>
            </w:pPr>
            <w:r w:rsidRPr="00912AE7">
              <w:t>机关事业单位基本养老保险缴费支出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134" w:type="dxa"/>
            <w:vAlign w:val="center"/>
          </w:tcPr>
          <w:p w:rsidR="000E0C5E" w:rsidRPr="00912AE7" w:rsidRDefault="000E0C5E" w:rsidP="006B2E69">
            <w:pPr>
              <w:pStyle w:val="4"/>
              <w:rPr>
                <w:lang w:eastAsia="zh-CN"/>
              </w:rPr>
            </w:pPr>
            <w:r w:rsidRPr="00912AE7">
              <w:rPr>
                <w:rFonts w:hint="eastAsia"/>
                <w:lang w:eastAsia="zh-CN"/>
              </w:rPr>
              <w:t>65.79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4</w:t>
            </w:r>
          </w:p>
        </w:tc>
        <w:tc>
          <w:tcPr>
            <w:tcW w:w="1191" w:type="dxa"/>
            <w:vAlign w:val="center"/>
          </w:tcPr>
          <w:p w:rsidR="000E0C5E" w:rsidRPr="00912AE7" w:rsidRDefault="000E0C5E" w:rsidP="006B2E69">
            <w:pPr>
              <w:pStyle w:val="2"/>
              <w:rPr>
                <w:szCs w:val="22"/>
                <w:lang w:eastAsia="zh-CN"/>
              </w:rPr>
            </w:pPr>
            <w:r w:rsidRPr="00912AE7">
              <w:t>210</w:t>
            </w:r>
          </w:p>
        </w:tc>
        <w:tc>
          <w:tcPr>
            <w:tcW w:w="2126" w:type="dxa"/>
            <w:vAlign w:val="center"/>
          </w:tcPr>
          <w:p w:rsidR="000E0C5E" w:rsidRPr="00912AE7" w:rsidRDefault="000E0C5E" w:rsidP="006B2E69">
            <w:pPr>
              <w:pStyle w:val="2"/>
              <w:rPr>
                <w:szCs w:val="22"/>
                <w:lang w:eastAsia="zh-CN"/>
              </w:rPr>
            </w:pPr>
            <w:r w:rsidRPr="00912AE7">
              <w:t>卫生健康支出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134" w:type="dxa"/>
            <w:vAlign w:val="center"/>
          </w:tcPr>
          <w:p w:rsidR="000E0C5E" w:rsidRPr="00912AE7" w:rsidRDefault="000E0C5E" w:rsidP="006B2E69">
            <w:pPr>
              <w:pStyle w:val="4"/>
              <w:rPr>
                <w:lang w:eastAsia="zh-CN"/>
              </w:rPr>
            </w:pPr>
            <w:r w:rsidRPr="00912AE7">
              <w:rPr>
                <w:rFonts w:hint="eastAsia"/>
                <w:lang w:eastAsia="zh-CN"/>
              </w:rPr>
              <w:t>63.29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5</w:t>
            </w:r>
          </w:p>
        </w:tc>
        <w:tc>
          <w:tcPr>
            <w:tcW w:w="1191" w:type="dxa"/>
            <w:vAlign w:val="center"/>
          </w:tcPr>
          <w:p w:rsidR="000E0C5E" w:rsidRPr="00912AE7" w:rsidRDefault="000E0C5E" w:rsidP="006B2E69">
            <w:pPr>
              <w:pStyle w:val="2"/>
              <w:rPr>
                <w:szCs w:val="22"/>
                <w:lang w:eastAsia="zh-CN"/>
              </w:rPr>
            </w:pPr>
            <w:r w:rsidRPr="00912AE7">
              <w:t>21011</w:t>
            </w:r>
          </w:p>
        </w:tc>
        <w:tc>
          <w:tcPr>
            <w:tcW w:w="2126" w:type="dxa"/>
            <w:vAlign w:val="center"/>
          </w:tcPr>
          <w:p w:rsidR="000E0C5E" w:rsidRPr="00912AE7" w:rsidRDefault="000E0C5E" w:rsidP="006B2E69">
            <w:pPr>
              <w:pStyle w:val="2"/>
              <w:rPr>
                <w:szCs w:val="22"/>
                <w:lang w:eastAsia="zh-CN"/>
              </w:rPr>
            </w:pPr>
            <w:r w:rsidRPr="00912AE7">
              <w:t>行政事业单位医疗</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134" w:type="dxa"/>
            <w:vAlign w:val="center"/>
          </w:tcPr>
          <w:p w:rsidR="000E0C5E" w:rsidRPr="00912AE7" w:rsidRDefault="000E0C5E" w:rsidP="006B2E69">
            <w:pPr>
              <w:pStyle w:val="4"/>
            </w:pPr>
            <w:r w:rsidRPr="00912AE7">
              <w:rPr>
                <w:rFonts w:hint="eastAsia"/>
                <w:lang w:eastAsia="zh-CN"/>
              </w:rPr>
              <w:t>63.29</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lastRenderedPageBreak/>
              <w:t>1</w:t>
            </w:r>
            <w:r w:rsidR="00ED53C8" w:rsidRPr="00912AE7">
              <w:rPr>
                <w:rFonts w:eastAsia="宋体" w:hint="eastAsia"/>
                <w:lang w:eastAsia="zh-CN"/>
              </w:rPr>
              <w:t>6</w:t>
            </w:r>
          </w:p>
        </w:tc>
        <w:tc>
          <w:tcPr>
            <w:tcW w:w="1191" w:type="dxa"/>
            <w:vAlign w:val="center"/>
          </w:tcPr>
          <w:p w:rsidR="000E0C5E" w:rsidRPr="00912AE7" w:rsidRDefault="000E0C5E" w:rsidP="006B2E69">
            <w:pPr>
              <w:pStyle w:val="2"/>
              <w:rPr>
                <w:szCs w:val="22"/>
                <w:lang w:eastAsia="zh-CN"/>
              </w:rPr>
            </w:pPr>
            <w:r w:rsidRPr="00912AE7">
              <w:t>2101101</w:t>
            </w:r>
          </w:p>
        </w:tc>
        <w:tc>
          <w:tcPr>
            <w:tcW w:w="2126" w:type="dxa"/>
            <w:vAlign w:val="center"/>
          </w:tcPr>
          <w:p w:rsidR="000E0C5E" w:rsidRPr="00912AE7" w:rsidRDefault="000E0C5E" w:rsidP="006B2E69">
            <w:pPr>
              <w:pStyle w:val="2"/>
              <w:rPr>
                <w:szCs w:val="22"/>
                <w:lang w:eastAsia="zh-CN"/>
              </w:rPr>
            </w:pPr>
            <w:r w:rsidRPr="00912AE7">
              <w:t>行政单位医疗</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30.09</w:t>
            </w:r>
          </w:p>
        </w:tc>
        <w:tc>
          <w:tcPr>
            <w:tcW w:w="1134" w:type="dxa"/>
            <w:vAlign w:val="center"/>
          </w:tcPr>
          <w:p w:rsidR="000E0C5E" w:rsidRPr="00912AE7" w:rsidRDefault="000E0C5E" w:rsidP="006B2E69">
            <w:pPr>
              <w:pStyle w:val="4"/>
              <w:rPr>
                <w:lang w:eastAsia="zh-CN"/>
              </w:rPr>
            </w:pPr>
            <w:r w:rsidRPr="00912AE7">
              <w:rPr>
                <w:rFonts w:hint="eastAsia"/>
                <w:lang w:eastAsia="zh-CN"/>
              </w:rPr>
              <w:t>30.09</w:t>
            </w:r>
          </w:p>
        </w:tc>
        <w:tc>
          <w:tcPr>
            <w:tcW w:w="1134" w:type="dxa"/>
            <w:vAlign w:val="center"/>
          </w:tcPr>
          <w:p w:rsidR="000E0C5E" w:rsidRPr="00912AE7" w:rsidRDefault="000E0C5E" w:rsidP="006B2E69">
            <w:pPr>
              <w:pStyle w:val="4"/>
              <w:rPr>
                <w:lang w:eastAsia="zh-CN"/>
              </w:rPr>
            </w:pPr>
            <w:r w:rsidRPr="00912AE7">
              <w:rPr>
                <w:rFonts w:hint="eastAsia"/>
                <w:lang w:eastAsia="zh-CN"/>
              </w:rPr>
              <w:t>30.09</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7</w:t>
            </w:r>
          </w:p>
        </w:tc>
        <w:tc>
          <w:tcPr>
            <w:tcW w:w="1191" w:type="dxa"/>
            <w:vAlign w:val="center"/>
          </w:tcPr>
          <w:p w:rsidR="000E0C5E" w:rsidRPr="00912AE7" w:rsidRDefault="000E0C5E" w:rsidP="006B2E69">
            <w:pPr>
              <w:pStyle w:val="2"/>
              <w:rPr>
                <w:szCs w:val="22"/>
                <w:lang w:eastAsia="zh-CN"/>
              </w:rPr>
            </w:pPr>
            <w:r w:rsidRPr="00912AE7">
              <w:t>2101103</w:t>
            </w:r>
          </w:p>
        </w:tc>
        <w:tc>
          <w:tcPr>
            <w:tcW w:w="2126" w:type="dxa"/>
            <w:vAlign w:val="center"/>
          </w:tcPr>
          <w:p w:rsidR="000E0C5E" w:rsidRPr="00912AE7" w:rsidRDefault="000E0C5E" w:rsidP="006B2E69">
            <w:pPr>
              <w:pStyle w:val="2"/>
              <w:rPr>
                <w:szCs w:val="22"/>
                <w:lang w:eastAsia="zh-CN"/>
              </w:rPr>
            </w:pPr>
            <w:r w:rsidRPr="00912AE7">
              <w:t>公务员医疗补助</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33.2</w:t>
            </w:r>
          </w:p>
        </w:tc>
        <w:tc>
          <w:tcPr>
            <w:tcW w:w="1134" w:type="dxa"/>
            <w:vAlign w:val="center"/>
          </w:tcPr>
          <w:p w:rsidR="000E0C5E" w:rsidRPr="00912AE7" w:rsidRDefault="000E0C5E" w:rsidP="006B2E69">
            <w:pPr>
              <w:pStyle w:val="4"/>
              <w:rPr>
                <w:lang w:eastAsia="zh-CN"/>
              </w:rPr>
            </w:pPr>
            <w:r w:rsidRPr="00912AE7">
              <w:rPr>
                <w:rFonts w:hint="eastAsia"/>
                <w:lang w:eastAsia="zh-CN"/>
              </w:rPr>
              <w:t>33.2</w:t>
            </w:r>
          </w:p>
        </w:tc>
        <w:tc>
          <w:tcPr>
            <w:tcW w:w="1134" w:type="dxa"/>
            <w:vAlign w:val="center"/>
          </w:tcPr>
          <w:p w:rsidR="000E0C5E" w:rsidRPr="00912AE7" w:rsidRDefault="000E0C5E" w:rsidP="006B2E69">
            <w:pPr>
              <w:pStyle w:val="4"/>
              <w:rPr>
                <w:lang w:eastAsia="zh-CN"/>
              </w:rPr>
            </w:pPr>
            <w:r w:rsidRPr="00912AE7">
              <w:rPr>
                <w:rFonts w:hint="eastAsia"/>
                <w:lang w:eastAsia="zh-CN"/>
              </w:rPr>
              <w:t>33.2</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8</w:t>
            </w:r>
          </w:p>
        </w:tc>
        <w:tc>
          <w:tcPr>
            <w:tcW w:w="1191" w:type="dxa"/>
            <w:vAlign w:val="center"/>
          </w:tcPr>
          <w:p w:rsidR="000E0C5E" w:rsidRPr="00912AE7" w:rsidRDefault="000E0C5E" w:rsidP="006B2E69">
            <w:pPr>
              <w:pStyle w:val="2"/>
              <w:rPr>
                <w:szCs w:val="22"/>
                <w:lang w:eastAsia="zh-CN"/>
              </w:rPr>
            </w:pPr>
            <w:r w:rsidRPr="00912AE7">
              <w:t>221</w:t>
            </w:r>
          </w:p>
        </w:tc>
        <w:tc>
          <w:tcPr>
            <w:tcW w:w="2126" w:type="dxa"/>
            <w:vAlign w:val="center"/>
          </w:tcPr>
          <w:p w:rsidR="000E0C5E" w:rsidRPr="00912AE7" w:rsidRDefault="000E0C5E" w:rsidP="006B2E69">
            <w:pPr>
              <w:pStyle w:val="2"/>
              <w:rPr>
                <w:szCs w:val="22"/>
                <w:lang w:eastAsia="zh-CN"/>
              </w:rPr>
            </w:pPr>
            <w:r w:rsidRPr="00912AE7">
              <w:t>住房保障支出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134" w:type="dxa"/>
            <w:vAlign w:val="center"/>
          </w:tcPr>
          <w:p w:rsidR="000E0C5E" w:rsidRPr="00912AE7" w:rsidRDefault="000E0C5E" w:rsidP="006B2E69">
            <w:pPr>
              <w:pStyle w:val="4"/>
              <w:rPr>
                <w:lang w:eastAsia="zh-CN"/>
              </w:rPr>
            </w:pPr>
            <w:r w:rsidRPr="00912AE7">
              <w:rPr>
                <w:rFonts w:hint="eastAsia"/>
                <w:lang w:eastAsia="zh-CN"/>
              </w:rPr>
              <w:t>51.83</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19</w:t>
            </w:r>
          </w:p>
        </w:tc>
        <w:tc>
          <w:tcPr>
            <w:tcW w:w="1191" w:type="dxa"/>
            <w:vAlign w:val="center"/>
          </w:tcPr>
          <w:p w:rsidR="000E0C5E" w:rsidRPr="00912AE7" w:rsidRDefault="000E0C5E" w:rsidP="006B2E69">
            <w:pPr>
              <w:pStyle w:val="2"/>
              <w:rPr>
                <w:szCs w:val="22"/>
                <w:lang w:eastAsia="zh-CN"/>
              </w:rPr>
            </w:pPr>
            <w:r w:rsidRPr="00912AE7">
              <w:t>22102</w:t>
            </w:r>
          </w:p>
        </w:tc>
        <w:tc>
          <w:tcPr>
            <w:tcW w:w="2126" w:type="dxa"/>
            <w:vAlign w:val="center"/>
          </w:tcPr>
          <w:p w:rsidR="000E0C5E" w:rsidRPr="00912AE7" w:rsidRDefault="000E0C5E" w:rsidP="006B2E69">
            <w:pPr>
              <w:pStyle w:val="2"/>
              <w:rPr>
                <w:szCs w:val="22"/>
                <w:lang w:eastAsia="zh-CN"/>
              </w:rPr>
            </w:pPr>
            <w:r w:rsidRPr="00912AE7">
              <w:t>住房改革支出</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134" w:type="dxa"/>
            <w:vAlign w:val="center"/>
          </w:tcPr>
          <w:p w:rsidR="000E0C5E" w:rsidRPr="00912AE7" w:rsidRDefault="000E0C5E" w:rsidP="006B2E69">
            <w:pPr>
              <w:pStyle w:val="4"/>
            </w:pPr>
            <w:r w:rsidRPr="00912AE7">
              <w:rPr>
                <w:rFonts w:hint="eastAsia"/>
                <w:lang w:eastAsia="zh-CN"/>
              </w:rPr>
              <w:t>51.83</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68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20</w:t>
            </w:r>
          </w:p>
        </w:tc>
        <w:tc>
          <w:tcPr>
            <w:tcW w:w="1191" w:type="dxa"/>
            <w:vAlign w:val="center"/>
          </w:tcPr>
          <w:p w:rsidR="000E0C5E" w:rsidRPr="00912AE7" w:rsidRDefault="000E0C5E" w:rsidP="006B2E69">
            <w:pPr>
              <w:pStyle w:val="2"/>
              <w:rPr>
                <w:szCs w:val="22"/>
                <w:lang w:eastAsia="zh-CN"/>
              </w:rPr>
            </w:pPr>
            <w:r w:rsidRPr="00912AE7">
              <w:t>2210201</w:t>
            </w:r>
          </w:p>
        </w:tc>
        <w:tc>
          <w:tcPr>
            <w:tcW w:w="2126" w:type="dxa"/>
            <w:vAlign w:val="center"/>
          </w:tcPr>
          <w:p w:rsidR="000E0C5E" w:rsidRPr="00912AE7" w:rsidRDefault="000E0C5E" w:rsidP="006B2E69">
            <w:pPr>
              <w:pStyle w:val="2"/>
              <w:rPr>
                <w:szCs w:val="22"/>
                <w:lang w:eastAsia="zh-CN"/>
              </w:rPr>
            </w:pPr>
            <w:r w:rsidRPr="00912AE7">
              <w:t>住房公积金</w:t>
            </w:r>
          </w:p>
        </w:tc>
        <w:tc>
          <w:tcPr>
            <w:tcW w:w="1276"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134" w:type="dxa"/>
            <w:vAlign w:val="center"/>
          </w:tcPr>
          <w:p w:rsidR="000E0C5E" w:rsidRPr="00912AE7" w:rsidRDefault="000E0C5E" w:rsidP="006B2E69">
            <w:pPr>
              <w:pStyle w:val="4"/>
              <w:rPr>
                <w:lang w:eastAsia="zh-CN"/>
              </w:rPr>
            </w:pPr>
            <w:r w:rsidRPr="00912AE7">
              <w:rPr>
                <w:rFonts w:hint="eastAsia"/>
                <w:lang w:eastAsia="zh-CN"/>
              </w:rPr>
              <w:t>51.83</w:t>
            </w:r>
          </w:p>
        </w:tc>
        <w:tc>
          <w:tcPr>
            <w:tcW w:w="1134"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709" w:type="dxa"/>
            <w:vAlign w:val="center"/>
          </w:tcPr>
          <w:p w:rsidR="000E0C5E" w:rsidRPr="00912AE7" w:rsidRDefault="000E0C5E" w:rsidP="006B2E69">
            <w:pPr>
              <w:pStyle w:val="4"/>
              <w:rPr>
                <w:szCs w:val="22"/>
                <w:lang w:eastAsia="zh-CN"/>
              </w:rPr>
            </w:pPr>
          </w:p>
        </w:tc>
        <w:tc>
          <w:tcPr>
            <w:tcW w:w="651"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c>
          <w:tcPr>
            <w:tcW w:w="1134" w:type="dxa"/>
            <w:vAlign w:val="center"/>
          </w:tcPr>
          <w:p w:rsidR="000E0C5E" w:rsidRPr="00912AE7" w:rsidRDefault="000E0C5E" w:rsidP="006B2E69">
            <w:pPr>
              <w:pStyle w:val="4"/>
              <w:rPr>
                <w:szCs w:val="22"/>
                <w:lang w:eastAsia="zh-CN"/>
              </w:rPr>
            </w:pPr>
          </w:p>
        </w:tc>
      </w:tr>
    </w:tbl>
    <w:p w:rsidR="000E0C5E" w:rsidRPr="00912AE7" w:rsidRDefault="000E0C5E" w:rsidP="000E0C5E">
      <w:pPr>
        <w:jc w:val="center"/>
        <w:outlineLvl w:val="4"/>
        <w:rPr>
          <w:rFonts w:ascii="方正小标宋_GBK" w:eastAsia="方正小标宋_GBK" w:hAnsi="方正小标宋_GBK" w:cs="方正小标宋_GBK"/>
          <w:sz w:val="36"/>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0E0C5E"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72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528" w:type="dxa"/>
            <w:gridSpan w:val="2"/>
            <w:vAlign w:val="center"/>
          </w:tcPr>
          <w:p w:rsidR="000E0C5E" w:rsidRPr="00912AE7" w:rsidRDefault="000E0C5E" w:rsidP="006B2E69">
            <w:pPr>
              <w:pStyle w:val="1"/>
            </w:pPr>
            <w:r w:rsidRPr="00912AE7">
              <w:t>功能分类科目</w:t>
            </w:r>
          </w:p>
        </w:tc>
        <w:tc>
          <w:tcPr>
            <w:tcW w:w="1361" w:type="dxa"/>
            <w:vMerge w:val="restart"/>
            <w:vAlign w:val="center"/>
          </w:tcPr>
          <w:p w:rsidR="000E0C5E" w:rsidRPr="00912AE7" w:rsidRDefault="000E0C5E" w:rsidP="006B2E69">
            <w:pPr>
              <w:pStyle w:val="1"/>
            </w:pPr>
            <w:r w:rsidRPr="00912AE7">
              <w:t>合计</w:t>
            </w:r>
          </w:p>
        </w:tc>
        <w:tc>
          <w:tcPr>
            <w:tcW w:w="1361" w:type="dxa"/>
            <w:vMerge w:val="restart"/>
            <w:vAlign w:val="center"/>
          </w:tcPr>
          <w:p w:rsidR="000E0C5E" w:rsidRPr="00912AE7" w:rsidRDefault="000E0C5E" w:rsidP="006B2E69">
            <w:pPr>
              <w:pStyle w:val="1"/>
            </w:pPr>
            <w:r w:rsidRPr="00912AE7">
              <w:t>基本支出</w:t>
            </w:r>
          </w:p>
        </w:tc>
        <w:tc>
          <w:tcPr>
            <w:tcW w:w="1361" w:type="dxa"/>
            <w:vMerge w:val="restart"/>
            <w:vAlign w:val="center"/>
          </w:tcPr>
          <w:p w:rsidR="000E0C5E" w:rsidRPr="00912AE7" w:rsidRDefault="000E0C5E" w:rsidP="006B2E69">
            <w:pPr>
              <w:pStyle w:val="1"/>
            </w:pPr>
            <w:r w:rsidRPr="00912AE7">
              <w:t>项目支出</w:t>
            </w:r>
          </w:p>
        </w:tc>
        <w:tc>
          <w:tcPr>
            <w:tcW w:w="1361" w:type="dxa"/>
            <w:vMerge w:val="restart"/>
            <w:vAlign w:val="center"/>
          </w:tcPr>
          <w:p w:rsidR="000E0C5E" w:rsidRPr="00912AE7" w:rsidRDefault="000E0C5E" w:rsidP="006B2E69">
            <w:pPr>
              <w:pStyle w:val="1"/>
            </w:pPr>
            <w:r w:rsidRPr="00912AE7">
              <w:t>经营支出</w:t>
            </w:r>
          </w:p>
        </w:tc>
        <w:tc>
          <w:tcPr>
            <w:tcW w:w="1361" w:type="dxa"/>
            <w:vMerge w:val="restart"/>
            <w:vAlign w:val="center"/>
          </w:tcPr>
          <w:p w:rsidR="000E0C5E" w:rsidRPr="00912AE7" w:rsidRDefault="000E0C5E" w:rsidP="006B2E69">
            <w:pPr>
              <w:pStyle w:val="1"/>
            </w:pPr>
            <w:r w:rsidRPr="00912AE7">
              <w:t>上解上级     支出</w:t>
            </w:r>
          </w:p>
        </w:tc>
        <w:tc>
          <w:tcPr>
            <w:tcW w:w="1361" w:type="dxa"/>
            <w:vMerge w:val="restart"/>
            <w:vAlign w:val="center"/>
          </w:tcPr>
          <w:p w:rsidR="000E0C5E" w:rsidRPr="00912AE7" w:rsidRDefault="000E0C5E" w:rsidP="006B2E69">
            <w:pPr>
              <w:pStyle w:val="1"/>
            </w:pPr>
            <w:r w:rsidRPr="00912AE7">
              <w:t>对附属单位补助支出</w:t>
            </w:r>
          </w:p>
        </w:tc>
      </w:tr>
      <w:tr w:rsidR="000E0C5E" w:rsidRPr="00912AE7" w:rsidTr="00ED53C8">
        <w:trPr>
          <w:trHeight w:val="369"/>
          <w:tblHeader/>
          <w:jc w:val="center"/>
        </w:trPr>
        <w:tc>
          <w:tcPr>
            <w:tcW w:w="850" w:type="dxa"/>
            <w:vMerge/>
          </w:tcPr>
          <w:p w:rsidR="000E0C5E" w:rsidRPr="00912AE7" w:rsidRDefault="000E0C5E" w:rsidP="006B2E69"/>
        </w:tc>
        <w:tc>
          <w:tcPr>
            <w:tcW w:w="1149" w:type="dxa"/>
            <w:vAlign w:val="center"/>
          </w:tcPr>
          <w:p w:rsidR="000E0C5E" w:rsidRPr="00912AE7" w:rsidRDefault="000E0C5E" w:rsidP="006B2E69">
            <w:pPr>
              <w:pStyle w:val="1"/>
            </w:pPr>
            <w:r w:rsidRPr="00912AE7">
              <w:t>科目    编码</w:t>
            </w:r>
          </w:p>
        </w:tc>
        <w:tc>
          <w:tcPr>
            <w:tcW w:w="4379" w:type="dxa"/>
            <w:vAlign w:val="center"/>
          </w:tcPr>
          <w:p w:rsidR="000E0C5E" w:rsidRPr="00912AE7" w:rsidRDefault="000E0C5E" w:rsidP="006B2E69">
            <w:pPr>
              <w:pStyle w:val="1"/>
            </w:pPr>
            <w:r w:rsidRPr="00912AE7">
              <w:t>科目名称</w:t>
            </w:r>
          </w:p>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r>
      <w:tr w:rsidR="000E0C5E" w:rsidRPr="00912AE7" w:rsidTr="00ED53C8">
        <w:trPr>
          <w:trHeight w:val="369"/>
          <w:tblHeader/>
          <w:jc w:val="center"/>
        </w:trPr>
        <w:tc>
          <w:tcPr>
            <w:tcW w:w="850" w:type="dxa"/>
            <w:vAlign w:val="center"/>
          </w:tcPr>
          <w:p w:rsidR="000E0C5E" w:rsidRPr="00912AE7" w:rsidRDefault="000E0C5E" w:rsidP="006B2E69">
            <w:pPr>
              <w:pStyle w:val="1"/>
            </w:pPr>
            <w:r w:rsidRPr="00912AE7">
              <w:t>栏次</w:t>
            </w:r>
          </w:p>
        </w:tc>
        <w:tc>
          <w:tcPr>
            <w:tcW w:w="1149" w:type="dxa"/>
            <w:vAlign w:val="center"/>
          </w:tcPr>
          <w:p w:rsidR="000E0C5E" w:rsidRPr="00912AE7" w:rsidRDefault="000E0C5E" w:rsidP="006B2E69">
            <w:pPr>
              <w:pStyle w:val="1"/>
            </w:pPr>
            <w:r w:rsidRPr="00912AE7">
              <w:t>1</w:t>
            </w:r>
          </w:p>
        </w:tc>
        <w:tc>
          <w:tcPr>
            <w:tcW w:w="4379" w:type="dxa"/>
            <w:vAlign w:val="center"/>
          </w:tcPr>
          <w:p w:rsidR="000E0C5E" w:rsidRPr="00912AE7" w:rsidRDefault="000E0C5E" w:rsidP="006B2E69">
            <w:pPr>
              <w:pStyle w:val="1"/>
            </w:pPr>
            <w:r w:rsidRPr="00912AE7">
              <w:t>2</w:t>
            </w:r>
          </w:p>
        </w:tc>
        <w:tc>
          <w:tcPr>
            <w:tcW w:w="1361" w:type="dxa"/>
            <w:vAlign w:val="center"/>
          </w:tcPr>
          <w:p w:rsidR="000E0C5E" w:rsidRPr="00912AE7" w:rsidRDefault="000E0C5E" w:rsidP="006B2E69">
            <w:pPr>
              <w:pStyle w:val="1"/>
            </w:pPr>
            <w:r w:rsidRPr="00912AE7">
              <w:t>3</w:t>
            </w:r>
          </w:p>
        </w:tc>
        <w:tc>
          <w:tcPr>
            <w:tcW w:w="1361" w:type="dxa"/>
            <w:vAlign w:val="center"/>
          </w:tcPr>
          <w:p w:rsidR="000E0C5E" w:rsidRPr="00912AE7" w:rsidRDefault="000E0C5E" w:rsidP="006B2E69">
            <w:pPr>
              <w:pStyle w:val="1"/>
            </w:pPr>
            <w:r w:rsidRPr="00912AE7">
              <w:t>4</w:t>
            </w:r>
          </w:p>
        </w:tc>
        <w:tc>
          <w:tcPr>
            <w:tcW w:w="1361" w:type="dxa"/>
            <w:vAlign w:val="center"/>
          </w:tcPr>
          <w:p w:rsidR="000E0C5E" w:rsidRPr="00912AE7" w:rsidRDefault="000E0C5E" w:rsidP="006B2E69">
            <w:pPr>
              <w:pStyle w:val="1"/>
            </w:pPr>
            <w:r w:rsidRPr="00912AE7">
              <w:t>5</w:t>
            </w:r>
          </w:p>
        </w:tc>
        <w:tc>
          <w:tcPr>
            <w:tcW w:w="1361" w:type="dxa"/>
            <w:vAlign w:val="center"/>
          </w:tcPr>
          <w:p w:rsidR="000E0C5E" w:rsidRPr="00912AE7" w:rsidRDefault="000E0C5E" w:rsidP="006B2E69">
            <w:pPr>
              <w:pStyle w:val="1"/>
            </w:pPr>
            <w:r w:rsidRPr="00912AE7">
              <w:t>6</w:t>
            </w:r>
          </w:p>
        </w:tc>
        <w:tc>
          <w:tcPr>
            <w:tcW w:w="1361" w:type="dxa"/>
            <w:vAlign w:val="center"/>
          </w:tcPr>
          <w:p w:rsidR="000E0C5E" w:rsidRPr="00912AE7" w:rsidRDefault="000E0C5E" w:rsidP="006B2E69">
            <w:pPr>
              <w:pStyle w:val="1"/>
            </w:pPr>
            <w:r w:rsidRPr="00912AE7">
              <w:t>7</w:t>
            </w:r>
          </w:p>
        </w:tc>
        <w:tc>
          <w:tcPr>
            <w:tcW w:w="1361" w:type="dxa"/>
            <w:vAlign w:val="center"/>
          </w:tcPr>
          <w:p w:rsidR="000E0C5E" w:rsidRPr="00912AE7" w:rsidRDefault="000E0C5E" w:rsidP="006B2E69">
            <w:pPr>
              <w:pStyle w:val="1"/>
            </w:pPr>
            <w:r w:rsidRPr="00912AE7">
              <w:t>8</w:t>
            </w:r>
          </w:p>
        </w:tc>
      </w:tr>
      <w:tr w:rsidR="000E0C5E" w:rsidRPr="00912AE7" w:rsidTr="00ED53C8">
        <w:trPr>
          <w:trHeight w:val="369"/>
          <w:jc w:val="center"/>
        </w:trPr>
        <w:tc>
          <w:tcPr>
            <w:tcW w:w="850" w:type="dxa"/>
            <w:vAlign w:val="center"/>
          </w:tcPr>
          <w:p w:rsidR="000E0C5E" w:rsidRPr="00912AE7" w:rsidRDefault="000E0C5E" w:rsidP="006B2E69">
            <w:pPr>
              <w:pStyle w:val="3"/>
              <w:rPr>
                <w:szCs w:val="22"/>
                <w:lang w:eastAsia="zh-CN"/>
              </w:rPr>
            </w:pPr>
            <w:r w:rsidRPr="00912AE7">
              <w:t>1</w:t>
            </w:r>
          </w:p>
        </w:tc>
        <w:tc>
          <w:tcPr>
            <w:tcW w:w="1149" w:type="dxa"/>
            <w:vAlign w:val="center"/>
          </w:tcPr>
          <w:p w:rsidR="000E0C5E" w:rsidRPr="00912AE7" w:rsidRDefault="000E0C5E" w:rsidP="006B2E69">
            <w:pPr>
              <w:pStyle w:val="5"/>
              <w:rPr>
                <w:szCs w:val="22"/>
                <w:lang w:eastAsia="zh-CN"/>
              </w:rPr>
            </w:pPr>
          </w:p>
        </w:tc>
        <w:tc>
          <w:tcPr>
            <w:tcW w:w="4379" w:type="dxa"/>
            <w:vAlign w:val="center"/>
          </w:tcPr>
          <w:p w:rsidR="000E0C5E" w:rsidRPr="00912AE7" w:rsidRDefault="000E0C5E" w:rsidP="006B2E69">
            <w:pPr>
              <w:pStyle w:val="6"/>
              <w:rPr>
                <w:szCs w:val="22"/>
                <w:lang w:eastAsia="zh-CN"/>
              </w:rPr>
            </w:pPr>
            <w:r w:rsidRPr="00912AE7">
              <w:t>合计</w:t>
            </w:r>
          </w:p>
        </w:tc>
        <w:tc>
          <w:tcPr>
            <w:tcW w:w="1361" w:type="dxa"/>
            <w:vAlign w:val="center"/>
          </w:tcPr>
          <w:p w:rsidR="000E0C5E" w:rsidRPr="00912AE7" w:rsidRDefault="000E0C5E" w:rsidP="006B2E69">
            <w:pPr>
              <w:pStyle w:val="7"/>
              <w:rPr>
                <w:szCs w:val="22"/>
                <w:lang w:eastAsia="zh-CN"/>
              </w:rPr>
            </w:pPr>
            <w:r w:rsidRPr="00912AE7">
              <w:rPr>
                <w:rFonts w:hint="eastAsia"/>
                <w:lang w:eastAsia="zh-CN"/>
              </w:rPr>
              <w:t>1352.15</w:t>
            </w:r>
          </w:p>
        </w:tc>
        <w:tc>
          <w:tcPr>
            <w:tcW w:w="1361" w:type="dxa"/>
            <w:vAlign w:val="center"/>
          </w:tcPr>
          <w:p w:rsidR="000E0C5E" w:rsidRPr="00912AE7" w:rsidRDefault="000E0C5E" w:rsidP="006B2E69">
            <w:pPr>
              <w:pStyle w:val="7"/>
              <w:rPr>
                <w:szCs w:val="22"/>
                <w:lang w:eastAsia="zh-CN"/>
              </w:rPr>
            </w:pPr>
            <w:r w:rsidRPr="00912AE7">
              <w:rPr>
                <w:rFonts w:hint="eastAsia"/>
                <w:lang w:eastAsia="zh-CN"/>
              </w:rPr>
              <w:t>1219.66</w:t>
            </w:r>
          </w:p>
        </w:tc>
        <w:tc>
          <w:tcPr>
            <w:tcW w:w="1361" w:type="dxa"/>
            <w:vAlign w:val="center"/>
          </w:tcPr>
          <w:p w:rsidR="000E0C5E" w:rsidRPr="00912AE7" w:rsidRDefault="000E0C5E" w:rsidP="006B2E69">
            <w:pPr>
              <w:pStyle w:val="7"/>
              <w:rPr>
                <w:szCs w:val="22"/>
                <w:lang w:eastAsia="zh-CN"/>
              </w:rPr>
            </w:pPr>
            <w:r w:rsidRPr="00912AE7">
              <w:rPr>
                <w:rFonts w:hint="eastAsia"/>
                <w:lang w:eastAsia="zh-CN"/>
              </w:rPr>
              <w:t>132.49</w:t>
            </w:r>
          </w:p>
        </w:tc>
        <w:tc>
          <w:tcPr>
            <w:tcW w:w="1361" w:type="dxa"/>
            <w:vAlign w:val="center"/>
          </w:tcPr>
          <w:p w:rsidR="000E0C5E" w:rsidRPr="00912AE7" w:rsidRDefault="000E0C5E" w:rsidP="006B2E69">
            <w:pPr>
              <w:pStyle w:val="7"/>
              <w:rPr>
                <w:szCs w:val="22"/>
                <w:lang w:eastAsia="zh-CN"/>
              </w:rPr>
            </w:pPr>
          </w:p>
        </w:tc>
        <w:tc>
          <w:tcPr>
            <w:tcW w:w="1361" w:type="dxa"/>
            <w:vAlign w:val="center"/>
          </w:tcPr>
          <w:p w:rsidR="000E0C5E" w:rsidRPr="00912AE7" w:rsidRDefault="000E0C5E" w:rsidP="006B2E69">
            <w:pPr>
              <w:pStyle w:val="7"/>
              <w:rPr>
                <w:szCs w:val="22"/>
                <w:lang w:eastAsia="zh-CN"/>
              </w:rPr>
            </w:pPr>
          </w:p>
        </w:tc>
        <w:tc>
          <w:tcPr>
            <w:tcW w:w="1361" w:type="dxa"/>
            <w:vAlign w:val="center"/>
          </w:tcPr>
          <w:p w:rsidR="000E0C5E" w:rsidRPr="00912AE7" w:rsidRDefault="000E0C5E" w:rsidP="006B2E69">
            <w:pPr>
              <w:pStyle w:val="7"/>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szCs w:val="22"/>
                <w:lang w:eastAsia="zh-CN"/>
              </w:rPr>
            </w:pPr>
            <w:r w:rsidRPr="00912AE7">
              <w:t>2</w:t>
            </w:r>
          </w:p>
        </w:tc>
        <w:tc>
          <w:tcPr>
            <w:tcW w:w="1149" w:type="dxa"/>
            <w:vAlign w:val="center"/>
          </w:tcPr>
          <w:p w:rsidR="000E0C5E" w:rsidRPr="00912AE7" w:rsidRDefault="000E0C5E" w:rsidP="006B2E69">
            <w:pPr>
              <w:pStyle w:val="2"/>
              <w:rPr>
                <w:szCs w:val="22"/>
                <w:lang w:eastAsia="zh-CN"/>
              </w:rPr>
            </w:pPr>
            <w:r w:rsidRPr="00912AE7">
              <w:t>204</w:t>
            </w:r>
          </w:p>
        </w:tc>
        <w:tc>
          <w:tcPr>
            <w:tcW w:w="4379" w:type="dxa"/>
            <w:vAlign w:val="center"/>
          </w:tcPr>
          <w:p w:rsidR="000E0C5E" w:rsidRPr="00912AE7" w:rsidRDefault="000E0C5E" w:rsidP="006B2E69">
            <w:pPr>
              <w:pStyle w:val="2"/>
              <w:rPr>
                <w:szCs w:val="22"/>
                <w:lang w:eastAsia="zh-CN"/>
              </w:rPr>
            </w:pPr>
            <w:r w:rsidRPr="00912AE7">
              <w:t>公共安全支出</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1171.24</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132.49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szCs w:val="22"/>
                <w:lang w:eastAsia="zh-CN"/>
              </w:rPr>
            </w:pPr>
            <w:r w:rsidRPr="00912AE7">
              <w:t>3</w:t>
            </w:r>
          </w:p>
        </w:tc>
        <w:tc>
          <w:tcPr>
            <w:tcW w:w="1149" w:type="dxa"/>
            <w:vAlign w:val="center"/>
          </w:tcPr>
          <w:p w:rsidR="000E0C5E" w:rsidRPr="00912AE7" w:rsidRDefault="000E0C5E" w:rsidP="006B2E69">
            <w:pPr>
              <w:pStyle w:val="2"/>
              <w:rPr>
                <w:szCs w:val="22"/>
                <w:lang w:eastAsia="zh-CN"/>
              </w:rPr>
            </w:pPr>
            <w:r w:rsidRPr="00912AE7">
              <w:t>20404</w:t>
            </w:r>
          </w:p>
        </w:tc>
        <w:tc>
          <w:tcPr>
            <w:tcW w:w="4379" w:type="dxa"/>
            <w:vAlign w:val="center"/>
          </w:tcPr>
          <w:p w:rsidR="000E0C5E" w:rsidRPr="00912AE7" w:rsidRDefault="000E0C5E" w:rsidP="006B2E69">
            <w:pPr>
              <w:pStyle w:val="2"/>
              <w:rPr>
                <w:szCs w:val="22"/>
                <w:lang w:eastAsia="zh-CN"/>
              </w:rPr>
            </w:pPr>
            <w:r w:rsidRPr="00912AE7">
              <w:t>检察</w:t>
            </w:r>
          </w:p>
        </w:tc>
        <w:tc>
          <w:tcPr>
            <w:tcW w:w="1361" w:type="dxa"/>
            <w:vAlign w:val="center"/>
          </w:tcPr>
          <w:p w:rsidR="000E0C5E" w:rsidRPr="00912AE7" w:rsidRDefault="000E0C5E" w:rsidP="006B2E69">
            <w:pPr>
              <w:pStyle w:val="4"/>
              <w:rPr>
                <w:szCs w:val="22"/>
                <w:lang w:eastAsia="zh-CN"/>
              </w:rPr>
            </w:pPr>
            <w:r w:rsidRPr="00912AE7">
              <w:rPr>
                <w:rFonts w:hint="eastAsia"/>
                <w:szCs w:val="22"/>
                <w:lang w:eastAsia="zh-CN"/>
              </w:rPr>
              <w:t>1171.24</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1361" w:type="dxa"/>
            <w:vAlign w:val="center"/>
          </w:tcPr>
          <w:p w:rsidR="000E0C5E" w:rsidRPr="00912AE7" w:rsidRDefault="000E0C5E" w:rsidP="006B2E69">
            <w:pPr>
              <w:pStyle w:val="4"/>
              <w:rPr>
                <w:szCs w:val="22"/>
                <w:lang w:eastAsia="zh-CN"/>
              </w:rPr>
            </w:pPr>
            <w:r w:rsidRPr="00912AE7">
              <w:rPr>
                <w:rFonts w:hint="eastAsia"/>
                <w:szCs w:val="22"/>
                <w:lang w:eastAsia="zh-CN"/>
              </w:rPr>
              <w:t>132.49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szCs w:val="22"/>
                <w:lang w:eastAsia="zh-CN"/>
              </w:rPr>
            </w:pPr>
            <w:r w:rsidRPr="00912AE7">
              <w:t>4</w:t>
            </w:r>
          </w:p>
        </w:tc>
        <w:tc>
          <w:tcPr>
            <w:tcW w:w="1149" w:type="dxa"/>
            <w:vAlign w:val="center"/>
          </w:tcPr>
          <w:p w:rsidR="000E0C5E" w:rsidRPr="00912AE7" w:rsidRDefault="000E0C5E" w:rsidP="006B2E69">
            <w:pPr>
              <w:pStyle w:val="2"/>
              <w:rPr>
                <w:szCs w:val="22"/>
                <w:lang w:eastAsia="zh-CN"/>
              </w:rPr>
            </w:pPr>
            <w:r w:rsidRPr="00912AE7">
              <w:t>2040401</w:t>
            </w:r>
          </w:p>
        </w:tc>
        <w:tc>
          <w:tcPr>
            <w:tcW w:w="4379" w:type="dxa"/>
            <w:vAlign w:val="center"/>
          </w:tcPr>
          <w:p w:rsidR="000E0C5E" w:rsidRPr="00912AE7" w:rsidRDefault="000E0C5E" w:rsidP="006B2E69">
            <w:pPr>
              <w:pStyle w:val="2"/>
              <w:rPr>
                <w:szCs w:val="22"/>
                <w:lang w:eastAsia="zh-CN"/>
              </w:rPr>
            </w:pPr>
            <w:r w:rsidRPr="00912AE7">
              <w:t>行政运行</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5</w:t>
            </w:r>
          </w:p>
        </w:tc>
        <w:tc>
          <w:tcPr>
            <w:tcW w:w="1149" w:type="dxa"/>
            <w:vAlign w:val="center"/>
          </w:tcPr>
          <w:p w:rsidR="000E0C5E" w:rsidRPr="00912AE7" w:rsidRDefault="000E0C5E" w:rsidP="006B2E69">
            <w:pPr>
              <w:pStyle w:val="2"/>
              <w:rPr>
                <w:rFonts w:eastAsia="宋体"/>
                <w:szCs w:val="22"/>
                <w:lang w:eastAsia="zh-CN"/>
              </w:rPr>
            </w:pPr>
            <w:r w:rsidRPr="00912AE7">
              <w:t>204040</w:t>
            </w:r>
            <w:r w:rsidRPr="00912AE7">
              <w:rPr>
                <w:rFonts w:eastAsia="宋体" w:hint="eastAsia"/>
                <w:lang w:eastAsia="zh-CN"/>
              </w:rPr>
              <w:t>2</w:t>
            </w:r>
          </w:p>
        </w:tc>
        <w:tc>
          <w:tcPr>
            <w:tcW w:w="4379" w:type="dxa"/>
            <w:vAlign w:val="center"/>
          </w:tcPr>
          <w:p w:rsidR="000E0C5E" w:rsidRPr="00912AE7" w:rsidRDefault="000E0C5E" w:rsidP="006B2E69">
            <w:pPr>
              <w:pStyle w:val="2"/>
            </w:pPr>
            <w:r w:rsidRPr="00912AE7">
              <w:rPr>
                <w:rFonts w:hint="eastAsia"/>
              </w:rPr>
              <w:t>一般行政管理事务</w:t>
            </w:r>
          </w:p>
        </w:tc>
        <w:tc>
          <w:tcPr>
            <w:tcW w:w="1361" w:type="dxa"/>
            <w:vAlign w:val="center"/>
          </w:tcPr>
          <w:p w:rsidR="000E0C5E" w:rsidRPr="00912AE7" w:rsidRDefault="000E0C5E" w:rsidP="006B2E69">
            <w:pPr>
              <w:pStyle w:val="4"/>
              <w:rPr>
                <w:szCs w:val="22"/>
                <w:lang w:eastAsia="zh-CN"/>
              </w:rPr>
            </w:pPr>
            <w:r w:rsidRPr="00912AE7">
              <w:rPr>
                <w:rFonts w:hint="eastAsia"/>
                <w:szCs w:val="22"/>
                <w:lang w:eastAsia="zh-CN"/>
              </w:rPr>
              <w:t>132.49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r w:rsidRPr="00912AE7">
              <w:rPr>
                <w:rFonts w:hint="eastAsia"/>
                <w:lang w:eastAsia="zh-CN"/>
              </w:rPr>
              <w:t>132.49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6</w:t>
            </w:r>
          </w:p>
        </w:tc>
        <w:tc>
          <w:tcPr>
            <w:tcW w:w="1149" w:type="dxa"/>
            <w:vAlign w:val="center"/>
          </w:tcPr>
          <w:p w:rsidR="000E0C5E" w:rsidRPr="00912AE7" w:rsidRDefault="000E0C5E" w:rsidP="006B2E69">
            <w:pPr>
              <w:pStyle w:val="2"/>
              <w:rPr>
                <w:rFonts w:eastAsia="宋体"/>
                <w:szCs w:val="22"/>
                <w:lang w:eastAsia="zh-CN"/>
              </w:rPr>
            </w:pPr>
            <w:r w:rsidRPr="00912AE7">
              <w:t>20404</w:t>
            </w:r>
            <w:r w:rsidRPr="00912AE7">
              <w:rPr>
                <w:rFonts w:eastAsia="宋体" w:hint="eastAsia"/>
                <w:lang w:eastAsia="zh-CN"/>
              </w:rPr>
              <w:t>10</w:t>
            </w:r>
          </w:p>
        </w:tc>
        <w:tc>
          <w:tcPr>
            <w:tcW w:w="4379" w:type="dxa"/>
            <w:vAlign w:val="center"/>
          </w:tcPr>
          <w:p w:rsidR="000E0C5E" w:rsidRPr="00912AE7" w:rsidRDefault="000E0C5E" w:rsidP="006B2E69">
            <w:pPr>
              <w:pStyle w:val="2"/>
              <w:rPr>
                <w:rFonts w:eastAsia="宋体"/>
                <w:szCs w:val="22"/>
                <w:lang w:eastAsia="zh-CN"/>
              </w:rPr>
            </w:pPr>
            <w:r w:rsidRPr="00912AE7">
              <w:rPr>
                <w:rFonts w:hint="eastAsia"/>
              </w:rPr>
              <w:t>检察监督</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7</w:t>
            </w:r>
          </w:p>
        </w:tc>
        <w:tc>
          <w:tcPr>
            <w:tcW w:w="1149" w:type="dxa"/>
            <w:vAlign w:val="center"/>
          </w:tcPr>
          <w:p w:rsidR="000E0C5E" w:rsidRPr="00912AE7" w:rsidRDefault="000E0C5E" w:rsidP="006B2E69">
            <w:pPr>
              <w:pStyle w:val="2"/>
              <w:rPr>
                <w:szCs w:val="22"/>
                <w:lang w:eastAsia="zh-CN"/>
              </w:rPr>
            </w:pPr>
            <w:r w:rsidRPr="00912AE7">
              <w:t>2040499</w:t>
            </w:r>
          </w:p>
        </w:tc>
        <w:tc>
          <w:tcPr>
            <w:tcW w:w="4379" w:type="dxa"/>
            <w:vAlign w:val="center"/>
          </w:tcPr>
          <w:p w:rsidR="000E0C5E" w:rsidRPr="00912AE7" w:rsidRDefault="000E0C5E" w:rsidP="006B2E69">
            <w:pPr>
              <w:pStyle w:val="2"/>
              <w:rPr>
                <w:szCs w:val="22"/>
                <w:lang w:eastAsia="zh-CN"/>
              </w:rPr>
            </w:pPr>
            <w:r w:rsidRPr="00912AE7">
              <w:t>其他检察支出</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8</w:t>
            </w:r>
          </w:p>
        </w:tc>
        <w:tc>
          <w:tcPr>
            <w:tcW w:w="1149" w:type="dxa"/>
            <w:vAlign w:val="center"/>
          </w:tcPr>
          <w:p w:rsidR="000E0C5E" w:rsidRPr="00912AE7" w:rsidRDefault="000E0C5E" w:rsidP="006B2E69">
            <w:pPr>
              <w:pStyle w:val="2"/>
              <w:rPr>
                <w:szCs w:val="22"/>
                <w:lang w:eastAsia="zh-CN"/>
              </w:rPr>
            </w:pPr>
            <w:r w:rsidRPr="00912AE7">
              <w:t>205</w:t>
            </w:r>
          </w:p>
        </w:tc>
        <w:tc>
          <w:tcPr>
            <w:tcW w:w="4379" w:type="dxa"/>
            <w:vAlign w:val="center"/>
          </w:tcPr>
          <w:p w:rsidR="000E0C5E" w:rsidRPr="00912AE7" w:rsidRDefault="000E0C5E" w:rsidP="006B2E69">
            <w:pPr>
              <w:pStyle w:val="2"/>
              <w:rPr>
                <w:szCs w:val="22"/>
                <w:lang w:eastAsia="zh-CN"/>
              </w:rPr>
            </w:pPr>
            <w:r w:rsidRPr="00912AE7">
              <w:t>教育支出</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9</w:t>
            </w:r>
          </w:p>
        </w:tc>
        <w:tc>
          <w:tcPr>
            <w:tcW w:w="1149" w:type="dxa"/>
            <w:vAlign w:val="center"/>
          </w:tcPr>
          <w:p w:rsidR="000E0C5E" w:rsidRPr="00912AE7" w:rsidRDefault="000E0C5E" w:rsidP="006B2E69">
            <w:pPr>
              <w:pStyle w:val="2"/>
              <w:rPr>
                <w:szCs w:val="22"/>
                <w:lang w:eastAsia="zh-CN"/>
              </w:rPr>
            </w:pPr>
            <w:r w:rsidRPr="00912AE7">
              <w:t>20508</w:t>
            </w:r>
          </w:p>
        </w:tc>
        <w:tc>
          <w:tcPr>
            <w:tcW w:w="4379" w:type="dxa"/>
            <w:vAlign w:val="center"/>
          </w:tcPr>
          <w:p w:rsidR="000E0C5E" w:rsidRPr="00912AE7" w:rsidRDefault="000E0C5E" w:rsidP="006B2E69">
            <w:pPr>
              <w:pStyle w:val="2"/>
              <w:rPr>
                <w:szCs w:val="22"/>
                <w:lang w:eastAsia="zh-CN"/>
              </w:rPr>
            </w:pPr>
            <w:r w:rsidRPr="00912AE7">
              <w:t>进修及培训</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0</w:t>
            </w:r>
          </w:p>
        </w:tc>
        <w:tc>
          <w:tcPr>
            <w:tcW w:w="1149" w:type="dxa"/>
            <w:vAlign w:val="center"/>
          </w:tcPr>
          <w:p w:rsidR="000E0C5E" w:rsidRPr="00912AE7" w:rsidRDefault="000E0C5E" w:rsidP="006B2E69">
            <w:pPr>
              <w:pStyle w:val="2"/>
              <w:rPr>
                <w:szCs w:val="22"/>
                <w:lang w:eastAsia="zh-CN"/>
              </w:rPr>
            </w:pPr>
            <w:r w:rsidRPr="00912AE7">
              <w:t>2050803</w:t>
            </w:r>
          </w:p>
        </w:tc>
        <w:tc>
          <w:tcPr>
            <w:tcW w:w="4379" w:type="dxa"/>
            <w:vAlign w:val="center"/>
          </w:tcPr>
          <w:p w:rsidR="000E0C5E" w:rsidRPr="00912AE7" w:rsidRDefault="000E0C5E" w:rsidP="006B2E69">
            <w:pPr>
              <w:pStyle w:val="2"/>
              <w:rPr>
                <w:szCs w:val="22"/>
                <w:lang w:eastAsia="zh-CN"/>
              </w:rPr>
            </w:pPr>
            <w:r w:rsidRPr="00912AE7">
              <w:t>培训支出</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1</w:t>
            </w:r>
          </w:p>
        </w:tc>
        <w:tc>
          <w:tcPr>
            <w:tcW w:w="1149" w:type="dxa"/>
            <w:vAlign w:val="center"/>
          </w:tcPr>
          <w:p w:rsidR="000E0C5E" w:rsidRPr="00912AE7" w:rsidRDefault="000E0C5E" w:rsidP="006B2E69">
            <w:pPr>
              <w:pStyle w:val="2"/>
              <w:rPr>
                <w:szCs w:val="22"/>
                <w:lang w:eastAsia="zh-CN"/>
              </w:rPr>
            </w:pPr>
            <w:r w:rsidRPr="00912AE7">
              <w:t>208</w:t>
            </w:r>
          </w:p>
        </w:tc>
        <w:tc>
          <w:tcPr>
            <w:tcW w:w="4379" w:type="dxa"/>
            <w:vAlign w:val="center"/>
          </w:tcPr>
          <w:p w:rsidR="000E0C5E" w:rsidRPr="00912AE7" w:rsidRDefault="000E0C5E" w:rsidP="006B2E69">
            <w:pPr>
              <w:pStyle w:val="2"/>
              <w:rPr>
                <w:szCs w:val="22"/>
                <w:lang w:eastAsia="zh-CN"/>
              </w:rPr>
            </w:pPr>
            <w:r w:rsidRPr="00912AE7">
              <w:t>社会保障和就业支出</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2</w:t>
            </w:r>
          </w:p>
        </w:tc>
        <w:tc>
          <w:tcPr>
            <w:tcW w:w="1149" w:type="dxa"/>
            <w:vAlign w:val="center"/>
          </w:tcPr>
          <w:p w:rsidR="000E0C5E" w:rsidRPr="00912AE7" w:rsidRDefault="000E0C5E" w:rsidP="006B2E69">
            <w:pPr>
              <w:pStyle w:val="2"/>
              <w:rPr>
                <w:szCs w:val="22"/>
                <w:lang w:eastAsia="zh-CN"/>
              </w:rPr>
            </w:pPr>
            <w:r w:rsidRPr="00912AE7">
              <w:t>20805</w:t>
            </w:r>
          </w:p>
        </w:tc>
        <w:tc>
          <w:tcPr>
            <w:tcW w:w="4379" w:type="dxa"/>
            <w:vAlign w:val="center"/>
          </w:tcPr>
          <w:p w:rsidR="000E0C5E" w:rsidRPr="00912AE7" w:rsidRDefault="000E0C5E" w:rsidP="006B2E69">
            <w:pPr>
              <w:pStyle w:val="2"/>
              <w:rPr>
                <w:szCs w:val="22"/>
                <w:lang w:eastAsia="zh-CN"/>
              </w:rPr>
            </w:pPr>
            <w:r w:rsidRPr="00912AE7">
              <w:t>行政事业单位养老支出</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3</w:t>
            </w:r>
          </w:p>
        </w:tc>
        <w:tc>
          <w:tcPr>
            <w:tcW w:w="1149" w:type="dxa"/>
            <w:vAlign w:val="center"/>
          </w:tcPr>
          <w:p w:rsidR="000E0C5E" w:rsidRPr="00912AE7" w:rsidRDefault="000E0C5E" w:rsidP="006B2E69">
            <w:pPr>
              <w:pStyle w:val="2"/>
              <w:rPr>
                <w:szCs w:val="22"/>
                <w:lang w:eastAsia="zh-CN"/>
              </w:rPr>
            </w:pPr>
            <w:r w:rsidRPr="00912AE7">
              <w:t>2080505</w:t>
            </w:r>
          </w:p>
        </w:tc>
        <w:tc>
          <w:tcPr>
            <w:tcW w:w="4379" w:type="dxa"/>
            <w:vAlign w:val="center"/>
          </w:tcPr>
          <w:p w:rsidR="000E0C5E" w:rsidRPr="00912AE7" w:rsidRDefault="000E0C5E" w:rsidP="006B2E69">
            <w:pPr>
              <w:pStyle w:val="2"/>
              <w:rPr>
                <w:szCs w:val="22"/>
                <w:lang w:eastAsia="zh-CN"/>
              </w:rPr>
            </w:pPr>
            <w:r w:rsidRPr="00912AE7">
              <w:t>机关事业单位基本养老保险缴费支出</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4</w:t>
            </w:r>
          </w:p>
        </w:tc>
        <w:tc>
          <w:tcPr>
            <w:tcW w:w="1149" w:type="dxa"/>
            <w:vAlign w:val="center"/>
          </w:tcPr>
          <w:p w:rsidR="000E0C5E" w:rsidRPr="00912AE7" w:rsidRDefault="000E0C5E" w:rsidP="006B2E69">
            <w:pPr>
              <w:pStyle w:val="2"/>
              <w:rPr>
                <w:szCs w:val="22"/>
                <w:lang w:eastAsia="zh-CN"/>
              </w:rPr>
            </w:pPr>
            <w:r w:rsidRPr="00912AE7">
              <w:t>210</w:t>
            </w:r>
          </w:p>
        </w:tc>
        <w:tc>
          <w:tcPr>
            <w:tcW w:w="4379" w:type="dxa"/>
            <w:vAlign w:val="center"/>
          </w:tcPr>
          <w:p w:rsidR="000E0C5E" w:rsidRPr="00912AE7" w:rsidRDefault="000E0C5E" w:rsidP="006B2E69">
            <w:pPr>
              <w:pStyle w:val="2"/>
              <w:rPr>
                <w:szCs w:val="22"/>
                <w:lang w:eastAsia="zh-CN"/>
              </w:rPr>
            </w:pPr>
            <w:r w:rsidRPr="00912AE7">
              <w:t>卫生健康支出</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5</w:t>
            </w:r>
          </w:p>
        </w:tc>
        <w:tc>
          <w:tcPr>
            <w:tcW w:w="1149" w:type="dxa"/>
            <w:vAlign w:val="center"/>
          </w:tcPr>
          <w:p w:rsidR="000E0C5E" w:rsidRPr="00912AE7" w:rsidRDefault="000E0C5E" w:rsidP="006B2E69">
            <w:pPr>
              <w:pStyle w:val="2"/>
              <w:rPr>
                <w:szCs w:val="22"/>
                <w:lang w:eastAsia="zh-CN"/>
              </w:rPr>
            </w:pPr>
            <w:r w:rsidRPr="00912AE7">
              <w:t>21011</w:t>
            </w:r>
          </w:p>
        </w:tc>
        <w:tc>
          <w:tcPr>
            <w:tcW w:w="4379" w:type="dxa"/>
            <w:vAlign w:val="center"/>
          </w:tcPr>
          <w:p w:rsidR="000E0C5E" w:rsidRPr="00912AE7" w:rsidRDefault="000E0C5E" w:rsidP="006B2E69">
            <w:pPr>
              <w:pStyle w:val="2"/>
              <w:rPr>
                <w:szCs w:val="22"/>
                <w:lang w:eastAsia="zh-CN"/>
              </w:rPr>
            </w:pPr>
            <w:r w:rsidRPr="00912AE7">
              <w:t>行政事业单位医疗</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6</w:t>
            </w:r>
          </w:p>
        </w:tc>
        <w:tc>
          <w:tcPr>
            <w:tcW w:w="1149" w:type="dxa"/>
            <w:vAlign w:val="center"/>
          </w:tcPr>
          <w:p w:rsidR="000E0C5E" w:rsidRPr="00912AE7" w:rsidRDefault="000E0C5E" w:rsidP="006B2E69">
            <w:pPr>
              <w:pStyle w:val="2"/>
              <w:rPr>
                <w:szCs w:val="22"/>
                <w:lang w:eastAsia="zh-CN"/>
              </w:rPr>
            </w:pPr>
            <w:r w:rsidRPr="00912AE7">
              <w:t>2101101</w:t>
            </w:r>
          </w:p>
        </w:tc>
        <w:tc>
          <w:tcPr>
            <w:tcW w:w="4379" w:type="dxa"/>
            <w:vAlign w:val="center"/>
          </w:tcPr>
          <w:p w:rsidR="000E0C5E" w:rsidRPr="00912AE7" w:rsidRDefault="000E0C5E" w:rsidP="006B2E69">
            <w:pPr>
              <w:pStyle w:val="2"/>
              <w:rPr>
                <w:szCs w:val="22"/>
                <w:lang w:eastAsia="zh-CN"/>
              </w:rPr>
            </w:pPr>
            <w:r w:rsidRPr="00912AE7">
              <w:t>行政单位医疗</w:t>
            </w:r>
          </w:p>
        </w:tc>
        <w:tc>
          <w:tcPr>
            <w:tcW w:w="1361" w:type="dxa"/>
            <w:vAlign w:val="center"/>
          </w:tcPr>
          <w:p w:rsidR="000E0C5E" w:rsidRPr="00912AE7" w:rsidRDefault="000E0C5E" w:rsidP="006B2E69">
            <w:pPr>
              <w:pStyle w:val="4"/>
              <w:rPr>
                <w:lang w:eastAsia="zh-CN"/>
              </w:rPr>
            </w:pPr>
            <w:r w:rsidRPr="00912AE7">
              <w:rPr>
                <w:rFonts w:hint="eastAsia"/>
                <w:lang w:eastAsia="zh-CN"/>
              </w:rPr>
              <w:t>30.09</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30.09</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7</w:t>
            </w:r>
          </w:p>
        </w:tc>
        <w:tc>
          <w:tcPr>
            <w:tcW w:w="1149" w:type="dxa"/>
            <w:vAlign w:val="center"/>
          </w:tcPr>
          <w:p w:rsidR="000E0C5E" w:rsidRPr="00912AE7" w:rsidRDefault="000E0C5E" w:rsidP="006B2E69">
            <w:pPr>
              <w:pStyle w:val="2"/>
              <w:rPr>
                <w:szCs w:val="22"/>
                <w:lang w:eastAsia="zh-CN"/>
              </w:rPr>
            </w:pPr>
            <w:r w:rsidRPr="00912AE7">
              <w:t>2101103</w:t>
            </w:r>
          </w:p>
        </w:tc>
        <w:tc>
          <w:tcPr>
            <w:tcW w:w="4379" w:type="dxa"/>
            <w:vAlign w:val="center"/>
          </w:tcPr>
          <w:p w:rsidR="000E0C5E" w:rsidRPr="00912AE7" w:rsidRDefault="000E0C5E" w:rsidP="006B2E69">
            <w:pPr>
              <w:pStyle w:val="2"/>
              <w:rPr>
                <w:szCs w:val="22"/>
                <w:lang w:eastAsia="zh-CN"/>
              </w:rPr>
            </w:pPr>
            <w:r w:rsidRPr="00912AE7">
              <w:t>公务员医疗补助</w:t>
            </w:r>
          </w:p>
        </w:tc>
        <w:tc>
          <w:tcPr>
            <w:tcW w:w="1361" w:type="dxa"/>
            <w:vAlign w:val="center"/>
          </w:tcPr>
          <w:p w:rsidR="000E0C5E" w:rsidRPr="00912AE7" w:rsidRDefault="000E0C5E" w:rsidP="006B2E69">
            <w:pPr>
              <w:pStyle w:val="4"/>
              <w:rPr>
                <w:lang w:eastAsia="zh-CN"/>
              </w:rPr>
            </w:pPr>
            <w:r w:rsidRPr="00912AE7">
              <w:rPr>
                <w:rFonts w:hint="eastAsia"/>
                <w:lang w:eastAsia="zh-CN"/>
              </w:rPr>
              <w:t>33.2</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33.2</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lastRenderedPageBreak/>
              <w:t>1</w:t>
            </w:r>
            <w:r w:rsidR="00ED53C8" w:rsidRPr="00912AE7">
              <w:rPr>
                <w:rFonts w:eastAsia="宋体" w:hint="eastAsia"/>
                <w:lang w:eastAsia="zh-CN"/>
              </w:rPr>
              <w:t>8</w:t>
            </w:r>
          </w:p>
        </w:tc>
        <w:tc>
          <w:tcPr>
            <w:tcW w:w="1149" w:type="dxa"/>
            <w:vAlign w:val="center"/>
          </w:tcPr>
          <w:p w:rsidR="000E0C5E" w:rsidRPr="00912AE7" w:rsidRDefault="000E0C5E" w:rsidP="006B2E69">
            <w:pPr>
              <w:pStyle w:val="2"/>
              <w:rPr>
                <w:szCs w:val="22"/>
                <w:lang w:eastAsia="zh-CN"/>
              </w:rPr>
            </w:pPr>
            <w:r w:rsidRPr="00912AE7">
              <w:t>221</w:t>
            </w:r>
          </w:p>
        </w:tc>
        <w:tc>
          <w:tcPr>
            <w:tcW w:w="4379" w:type="dxa"/>
            <w:vAlign w:val="center"/>
          </w:tcPr>
          <w:p w:rsidR="000E0C5E" w:rsidRPr="00912AE7" w:rsidRDefault="000E0C5E" w:rsidP="006B2E69">
            <w:pPr>
              <w:pStyle w:val="2"/>
              <w:rPr>
                <w:szCs w:val="22"/>
                <w:lang w:eastAsia="zh-CN"/>
              </w:rPr>
            </w:pPr>
            <w:r w:rsidRPr="00912AE7">
              <w:t>住房保障支出</w:t>
            </w:r>
          </w:p>
        </w:tc>
        <w:tc>
          <w:tcPr>
            <w:tcW w:w="1361" w:type="dxa"/>
            <w:vAlign w:val="center"/>
          </w:tcPr>
          <w:p w:rsidR="000E0C5E" w:rsidRPr="00912AE7" w:rsidRDefault="000E0C5E" w:rsidP="006B2E69">
            <w:pPr>
              <w:pStyle w:val="4"/>
              <w:rPr>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19</w:t>
            </w:r>
          </w:p>
        </w:tc>
        <w:tc>
          <w:tcPr>
            <w:tcW w:w="1149" w:type="dxa"/>
            <w:vAlign w:val="center"/>
          </w:tcPr>
          <w:p w:rsidR="000E0C5E" w:rsidRPr="00912AE7" w:rsidRDefault="000E0C5E" w:rsidP="006B2E69">
            <w:pPr>
              <w:pStyle w:val="2"/>
              <w:rPr>
                <w:szCs w:val="22"/>
                <w:lang w:eastAsia="zh-CN"/>
              </w:rPr>
            </w:pPr>
            <w:r w:rsidRPr="00912AE7">
              <w:t>22102</w:t>
            </w:r>
          </w:p>
        </w:tc>
        <w:tc>
          <w:tcPr>
            <w:tcW w:w="4379" w:type="dxa"/>
            <w:vAlign w:val="center"/>
          </w:tcPr>
          <w:p w:rsidR="000E0C5E" w:rsidRPr="00912AE7" w:rsidRDefault="000E0C5E" w:rsidP="006B2E69">
            <w:pPr>
              <w:pStyle w:val="2"/>
              <w:rPr>
                <w:szCs w:val="22"/>
                <w:lang w:eastAsia="zh-CN"/>
              </w:rPr>
            </w:pPr>
            <w:r w:rsidRPr="00912AE7">
              <w:t>住房改革支出</w:t>
            </w:r>
          </w:p>
        </w:tc>
        <w:tc>
          <w:tcPr>
            <w:tcW w:w="1361" w:type="dxa"/>
            <w:vAlign w:val="center"/>
          </w:tcPr>
          <w:p w:rsidR="000E0C5E" w:rsidRPr="00912AE7" w:rsidRDefault="000E0C5E" w:rsidP="006B2E69">
            <w:pPr>
              <w:pStyle w:val="4"/>
              <w:rPr>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r w:rsidR="000E0C5E" w:rsidRPr="00912AE7" w:rsidTr="00ED53C8">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2</w:t>
            </w:r>
            <w:r w:rsidR="00ED53C8" w:rsidRPr="00912AE7">
              <w:rPr>
                <w:rFonts w:eastAsia="宋体" w:hint="eastAsia"/>
                <w:lang w:eastAsia="zh-CN"/>
              </w:rPr>
              <w:t>0</w:t>
            </w:r>
          </w:p>
        </w:tc>
        <w:tc>
          <w:tcPr>
            <w:tcW w:w="1149" w:type="dxa"/>
            <w:vAlign w:val="center"/>
          </w:tcPr>
          <w:p w:rsidR="000E0C5E" w:rsidRPr="00912AE7" w:rsidRDefault="000E0C5E" w:rsidP="006B2E69">
            <w:pPr>
              <w:pStyle w:val="2"/>
              <w:rPr>
                <w:szCs w:val="22"/>
                <w:lang w:eastAsia="zh-CN"/>
              </w:rPr>
            </w:pPr>
            <w:r w:rsidRPr="00912AE7">
              <w:t>2210201</w:t>
            </w:r>
          </w:p>
        </w:tc>
        <w:tc>
          <w:tcPr>
            <w:tcW w:w="4379" w:type="dxa"/>
            <w:vAlign w:val="center"/>
          </w:tcPr>
          <w:p w:rsidR="000E0C5E" w:rsidRPr="00912AE7" w:rsidRDefault="000E0C5E" w:rsidP="006B2E69">
            <w:pPr>
              <w:pStyle w:val="2"/>
              <w:rPr>
                <w:szCs w:val="22"/>
                <w:lang w:eastAsia="zh-CN"/>
              </w:rPr>
            </w:pPr>
            <w:r w:rsidRPr="00912AE7">
              <w:t>住房公积金</w:t>
            </w:r>
          </w:p>
        </w:tc>
        <w:tc>
          <w:tcPr>
            <w:tcW w:w="1361" w:type="dxa"/>
            <w:vAlign w:val="center"/>
          </w:tcPr>
          <w:p w:rsidR="000E0C5E" w:rsidRPr="00912AE7" w:rsidRDefault="000E0C5E" w:rsidP="006B2E69">
            <w:pPr>
              <w:pStyle w:val="4"/>
              <w:rPr>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c>
          <w:tcPr>
            <w:tcW w:w="1361" w:type="dxa"/>
            <w:vAlign w:val="center"/>
          </w:tcPr>
          <w:p w:rsidR="000E0C5E" w:rsidRPr="00912AE7" w:rsidRDefault="000E0C5E" w:rsidP="006B2E69">
            <w:pPr>
              <w:pStyle w:val="4"/>
              <w:rPr>
                <w:szCs w:val="22"/>
                <w:lang w:eastAsia="zh-CN"/>
              </w:rPr>
            </w:pPr>
          </w:p>
        </w:tc>
      </w:tr>
    </w:tbl>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0E0C5E"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3402"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4876" w:type="dxa"/>
            <w:gridSpan w:val="2"/>
            <w:vAlign w:val="center"/>
          </w:tcPr>
          <w:p w:rsidR="000E0C5E" w:rsidRPr="00912AE7" w:rsidRDefault="000E0C5E" w:rsidP="006B2E69">
            <w:pPr>
              <w:pStyle w:val="1"/>
            </w:pPr>
            <w:r w:rsidRPr="00912AE7">
              <w:t>收入</w:t>
            </w:r>
          </w:p>
        </w:tc>
        <w:tc>
          <w:tcPr>
            <w:tcW w:w="9298" w:type="dxa"/>
            <w:gridSpan w:val="5"/>
            <w:vAlign w:val="center"/>
          </w:tcPr>
          <w:p w:rsidR="000E0C5E" w:rsidRPr="00912AE7" w:rsidRDefault="000E0C5E" w:rsidP="006B2E69">
            <w:pPr>
              <w:pStyle w:val="1"/>
            </w:pPr>
            <w:r w:rsidRPr="00912AE7">
              <w:t>支出</w:t>
            </w:r>
          </w:p>
        </w:tc>
      </w:tr>
      <w:tr w:rsidR="000E0C5E" w:rsidRPr="00912AE7" w:rsidTr="006B2E69">
        <w:trPr>
          <w:trHeight w:val="369"/>
          <w:tblHeader/>
          <w:jc w:val="center"/>
        </w:trPr>
        <w:tc>
          <w:tcPr>
            <w:tcW w:w="850" w:type="dxa"/>
            <w:vMerge/>
          </w:tcPr>
          <w:p w:rsidR="000E0C5E" w:rsidRPr="00912AE7" w:rsidRDefault="000E0C5E" w:rsidP="006B2E69"/>
        </w:tc>
        <w:tc>
          <w:tcPr>
            <w:tcW w:w="3402" w:type="dxa"/>
            <w:vAlign w:val="center"/>
          </w:tcPr>
          <w:p w:rsidR="000E0C5E" w:rsidRPr="00912AE7" w:rsidRDefault="000E0C5E" w:rsidP="006B2E69">
            <w:pPr>
              <w:pStyle w:val="1"/>
            </w:pPr>
            <w:r w:rsidRPr="00912AE7">
              <w:t>项  目</w:t>
            </w:r>
          </w:p>
        </w:tc>
        <w:tc>
          <w:tcPr>
            <w:tcW w:w="1474" w:type="dxa"/>
            <w:vAlign w:val="center"/>
          </w:tcPr>
          <w:p w:rsidR="000E0C5E" w:rsidRPr="00912AE7" w:rsidRDefault="000E0C5E" w:rsidP="006B2E69">
            <w:pPr>
              <w:pStyle w:val="1"/>
            </w:pPr>
            <w:r w:rsidRPr="00912AE7">
              <w:t>金额</w:t>
            </w:r>
          </w:p>
        </w:tc>
        <w:tc>
          <w:tcPr>
            <w:tcW w:w="3402" w:type="dxa"/>
            <w:vAlign w:val="center"/>
          </w:tcPr>
          <w:p w:rsidR="000E0C5E" w:rsidRPr="00912AE7" w:rsidRDefault="000E0C5E" w:rsidP="006B2E69">
            <w:pPr>
              <w:pStyle w:val="1"/>
            </w:pPr>
            <w:r w:rsidRPr="00912AE7">
              <w:t>项  目</w:t>
            </w:r>
          </w:p>
        </w:tc>
        <w:tc>
          <w:tcPr>
            <w:tcW w:w="1474" w:type="dxa"/>
            <w:vAlign w:val="center"/>
          </w:tcPr>
          <w:p w:rsidR="000E0C5E" w:rsidRPr="00912AE7" w:rsidRDefault="000E0C5E" w:rsidP="006B2E69">
            <w:pPr>
              <w:pStyle w:val="1"/>
            </w:pPr>
            <w:r w:rsidRPr="00912AE7">
              <w:t>合计</w:t>
            </w:r>
          </w:p>
        </w:tc>
        <w:tc>
          <w:tcPr>
            <w:tcW w:w="1474" w:type="dxa"/>
            <w:vAlign w:val="center"/>
          </w:tcPr>
          <w:p w:rsidR="000E0C5E" w:rsidRPr="00912AE7" w:rsidRDefault="000E0C5E" w:rsidP="006B2E69">
            <w:pPr>
              <w:pStyle w:val="1"/>
            </w:pPr>
            <w:r w:rsidRPr="00912AE7">
              <w:t>一般公共预算财政拨款</w:t>
            </w:r>
          </w:p>
        </w:tc>
        <w:tc>
          <w:tcPr>
            <w:tcW w:w="1474" w:type="dxa"/>
            <w:vAlign w:val="center"/>
          </w:tcPr>
          <w:p w:rsidR="000E0C5E" w:rsidRPr="00912AE7" w:rsidRDefault="000E0C5E" w:rsidP="006B2E69">
            <w:pPr>
              <w:pStyle w:val="1"/>
            </w:pPr>
            <w:r w:rsidRPr="00912AE7">
              <w:t>政府性基金预算财政    拨款</w:t>
            </w:r>
          </w:p>
        </w:tc>
        <w:tc>
          <w:tcPr>
            <w:tcW w:w="1474" w:type="dxa"/>
            <w:vAlign w:val="center"/>
          </w:tcPr>
          <w:p w:rsidR="000E0C5E" w:rsidRPr="00912AE7" w:rsidRDefault="000E0C5E" w:rsidP="006B2E69">
            <w:pPr>
              <w:pStyle w:val="1"/>
            </w:pPr>
            <w:r w:rsidRPr="00912AE7">
              <w:t>国有资本经营预算财政拨款</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3402" w:type="dxa"/>
            <w:vAlign w:val="center"/>
          </w:tcPr>
          <w:p w:rsidR="000E0C5E" w:rsidRPr="00912AE7" w:rsidRDefault="000E0C5E" w:rsidP="006B2E69">
            <w:pPr>
              <w:pStyle w:val="1"/>
            </w:pPr>
            <w:r w:rsidRPr="00912AE7">
              <w:t>1</w:t>
            </w:r>
          </w:p>
        </w:tc>
        <w:tc>
          <w:tcPr>
            <w:tcW w:w="1474" w:type="dxa"/>
            <w:vAlign w:val="center"/>
          </w:tcPr>
          <w:p w:rsidR="000E0C5E" w:rsidRPr="00912AE7" w:rsidRDefault="000E0C5E" w:rsidP="006B2E69">
            <w:pPr>
              <w:pStyle w:val="1"/>
            </w:pPr>
            <w:r w:rsidRPr="00912AE7">
              <w:t>2</w:t>
            </w:r>
          </w:p>
        </w:tc>
        <w:tc>
          <w:tcPr>
            <w:tcW w:w="3402" w:type="dxa"/>
            <w:vAlign w:val="center"/>
          </w:tcPr>
          <w:p w:rsidR="000E0C5E" w:rsidRPr="00912AE7" w:rsidRDefault="000E0C5E" w:rsidP="006B2E69">
            <w:pPr>
              <w:pStyle w:val="1"/>
            </w:pPr>
            <w:r w:rsidRPr="00912AE7">
              <w:t>3</w:t>
            </w:r>
          </w:p>
        </w:tc>
        <w:tc>
          <w:tcPr>
            <w:tcW w:w="1474" w:type="dxa"/>
            <w:vAlign w:val="center"/>
          </w:tcPr>
          <w:p w:rsidR="000E0C5E" w:rsidRPr="00912AE7" w:rsidRDefault="000E0C5E" w:rsidP="006B2E69">
            <w:pPr>
              <w:pStyle w:val="1"/>
            </w:pPr>
            <w:r w:rsidRPr="00912AE7">
              <w:t>4</w:t>
            </w:r>
          </w:p>
        </w:tc>
        <w:tc>
          <w:tcPr>
            <w:tcW w:w="1474" w:type="dxa"/>
            <w:vAlign w:val="center"/>
          </w:tcPr>
          <w:p w:rsidR="000E0C5E" w:rsidRPr="00912AE7" w:rsidRDefault="000E0C5E" w:rsidP="006B2E69">
            <w:pPr>
              <w:pStyle w:val="1"/>
            </w:pPr>
            <w:r w:rsidRPr="00912AE7">
              <w:t>5</w:t>
            </w:r>
          </w:p>
        </w:tc>
        <w:tc>
          <w:tcPr>
            <w:tcW w:w="1474" w:type="dxa"/>
            <w:vAlign w:val="center"/>
          </w:tcPr>
          <w:p w:rsidR="000E0C5E" w:rsidRPr="00912AE7" w:rsidRDefault="000E0C5E" w:rsidP="006B2E69">
            <w:pPr>
              <w:pStyle w:val="1"/>
            </w:pPr>
            <w:r w:rsidRPr="00912AE7">
              <w:t>6</w:t>
            </w:r>
          </w:p>
        </w:tc>
        <w:tc>
          <w:tcPr>
            <w:tcW w:w="1474" w:type="dxa"/>
            <w:vAlign w:val="center"/>
          </w:tcPr>
          <w:p w:rsidR="000E0C5E" w:rsidRPr="00912AE7" w:rsidRDefault="000E0C5E" w:rsidP="006B2E69">
            <w:pPr>
              <w:pStyle w:val="1"/>
            </w:pPr>
            <w:r w:rsidRPr="00912AE7">
              <w:t>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3402" w:type="dxa"/>
            <w:vAlign w:val="center"/>
          </w:tcPr>
          <w:p w:rsidR="000E0C5E" w:rsidRPr="00912AE7" w:rsidRDefault="000E0C5E" w:rsidP="006B2E69">
            <w:pPr>
              <w:pStyle w:val="2"/>
            </w:pPr>
            <w:r w:rsidRPr="00912AE7">
              <w:t>一、一般公共预算拨款</w:t>
            </w:r>
          </w:p>
        </w:tc>
        <w:tc>
          <w:tcPr>
            <w:tcW w:w="1474" w:type="dxa"/>
            <w:vAlign w:val="center"/>
          </w:tcPr>
          <w:p w:rsidR="000E0C5E" w:rsidRPr="00912AE7" w:rsidRDefault="000E0C5E" w:rsidP="006B2E69">
            <w:pPr>
              <w:pStyle w:val="4"/>
              <w:rPr>
                <w:lang w:eastAsia="zh-CN"/>
              </w:rPr>
            </w:pPr>
            <w:r w:rsidRPr="00912AE7">
              <w:rPr>
                <w:rFonts w:hint="eastAsia"/>
                <w:lang w:eastAsia="zh-CN"/>
              </w:rPr>
              <w:t>1352.15</w:t>
            </w:r>
          </w:p>
        </w:tc>
        <w:tc>
          <w:tcPr>
            <w:tcW w:w="3402" w:type="dxa"/>
            <w:vAlign w:val="center"/>
          </w:tcPr>
          <w:p w:rsidR="000E0C5E" w:rsidRPr="00912AE7" w:rsidRDefault="000E0C5E" w:rsidP="006B2E69">
            <w:pPr>
              <w:pStyle w:val="2"/>
            </w:pPr>
            <w:r w:rsidRPr="00912AE7">
              <w:t>一、一般公共服务支出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w:t>
            </w:r>
          </w:p>
        </w:tc>
        <w:tc>
          <w:tcPr>
            <w:tcW w:w="3402" w:type="dxa"/>
            <w:vAlign w:val="center"/>
          </w:tcPr>
          <w:p w:rsidR="000E0C5E" w:rsidRPr="00912AE7" w:rsidRDefault="000E0C5E" w:rsidP="006B2E69">
            <w:pPr>
              <w:pStyle w:val="2"/>
            </w:pPr>
            <w:r w:rsidRPr="00912AE7">
              <w:t>二、政府性基金预算拨款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二、外交支出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3402" w:type="dxa"/>
            <w:vAlign w:val="center"/>
          </w:tcPr>
          <w:p w:rsidR="000E0C5E" w:rsidRPr="00912AE7" w:rsidRDefault="000E0C5E" w:rsidP="006B2E69">
            <w:pPr>
              <w:pStyle w:val="2"/>
            </w:pPr>
            <w:r w:rsidRPr="00912AE7">
              <w:t>三、国有资本经营预算拨款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三、国防支出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四、公共安全支出</w:t>
            </w:r>
          </w:p>
        </w:tc>
        <w:tc>
          <w:tcPr>
            <w:tcW w:w="1474" w:type="dxa"/>
            <w:vAlign w:val="center"/>
          </w:tcPr>
          <w:p w:rsidR="000E0C5E" w:rsidRPr="00912AE7" w:rsidRDefault="000E0C5E" w:rsidP="006B2E69">
            <w:pPr>
              <w:pStyle w:val="4"/>
              <w:rPr>
                <w:szCs w:val="22"/>
                <w:lang w:eastAsia="zh-CN"/>
              </w:rPr>
            </w:pPr>
            <w:r w:rsidRPr="00912AE7">
              <w:rPr>
                <w:rFonts w:hint="eastAsia"/>
                <w:lang w:eastAsia="zh-CN"/>
              </w:rPr>
              <w:t>1171.24</w:t>
            </w:r>
          </w:p>
        </w:tc>
        <w:tc>
          <w:tcPr>
            <w:tcW w:w="1474" w:type="dxa"/>
            <w:vAlign w:val="center"/>
          </w:tcPr>
          <w:p w:rsidR="000E0C5E" w:rsidRPr="00912AE7" w:rsidRDefault="000E0C5E" w:rsidP="006B2E69">
            <w:pPr>
              <w:pStyle w:val="4"/>
              <w:rPr>
                <w:lang w:eastAsia="zh-CN"/>
              </w:rPr>
            </w:pPr>
            <w:r w:rsidRPr="00912AE7">
              <w:rPr>
                <w:rFonts w:hint="eastAsia"/>
                <w:lang w:eastAsia="zh-CN"/>
              </w:rPr>
              <w:t>1171.24</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五、教育支出</w:t>
            </w:r>
          </w:p>
        </w:tc>
        <w:tc>
          <w:tcPr>
            <w:tcW w:w="1474" w:type="dxa"/>
            <w:vAlign w:val="center"/>
          </w:tcPr>
          <w:p w:rsidR="000E0C5E" w:rsidRPr="00912AE7" w:rsidRDefault="000E0C5E" w:rsidP="006B2E69">
            <w:pPr>
              <w:pStyle w:val="4"/>
              <w:rPr>
                <w:szCs w:val="22"/>
                <w:lang w:eastAsia="zh-CN"/>
              </w:rPr>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六、科学技术支出</w:t>
            </w:r>
          </w:p>
        </w:tc>
        <w:tc>
          <w:tcPr>
            <w:tcW w:w="1474" w:type="dxa"/>
            <w:vAlign w:val="center"/>
          </w:tcPr>
          <w:p w:rsidR="000E0C5E" w:rsidRPr="00912AE7" w:rsidRDefault="000E0C5E" w:rsidP="006B2E69">
            <w:pPr>
              <w:pStyle w:val="4"/>
              <w:rPr>
                <w:szCs w:val="22"/>
                <w:lang w:eastAsia="zh-CN"/>
              </w:rPr>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七、文化旅游体育与传媒支出</w:t>
            </w:r>
          </w:p>
        </w:tc>
        <w:tc>
          <w:tcPr>
            <w:tcW w:w="1474" w:type="dxa"/>
            <w:vAlign w:val="center"/>
          </w:tcPr>
          <w:p w:rsidR="000E0C5E" w:rsidRPr="00912AE7" w:rsidRDefault="000E0C5E" w:rsidP="006B2E69">
            <w:pPr>
              <w:pStyle w:val="4"/>
              <w:rPr>
                <w:szCs w:val="22"/>
                <w:lang w:eastAsia="zh-CN"/>
              </w:rPr>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八、社会保障和就业支出</w:t>
            </w:r>
          </w:p>
        </w:tc>
        <w:tc>
          <w:tcPr>
            <w:tcW w:w="1474"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1474" w:type="dxa"/>
            <w:vAlign w:val="center"/>
          </w:tcPr>
          <w:p w:rsidR="000E0C5E" w:rsidRPr="00912AE7" w:rsidRDefault="000E0C5E" w:rsidP="006B2E69">
            <w:pPr>
              <w:pStyle w:val="4"/>
              <w:rPr>
                <w:lang w:eastAsia="zh-CN"/>
              </w:rPr>
            </w:pPr>
            <w:r w:rsidRPr="00912AE7">
              <w:rPr>
                <w:rFonts w:hint="eastAsia"/>
                <w:lang w:eastAsia="zh-CN"/>
              </w:rPr>
              <w:t>65.79</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九、社会保险基金支出</w:t>
            </w:r>
          </w:p>
        </w:tc>
        <w:tc>
          <w:tcPr>
            <w:tcW w:w="1474" w:type="dxa"/>
            <w:vAlign w:val="center"/>
          </w:tcPr>
          <w:p w:rsidR="000E0C5E" w:rsidRPr="00912AE7" w:rsidRDefault="000E0C5E" w:rsidP="006B2E69">
            <w:pPr>
              <w:pStyle w:val="4"/>
              <w:rPr>
                <w:szCs w:val="22"/>
                <w:lang w:eastAsia="zh-CN"/>
              </w:rPr>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十、卫生健康支出</w:t>
            </w:r>
          </w:p>
        </w:tc>
        <w:tc>
          <w:tcPr>
            <w:tcW w:w="1474"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1474" w:type="dxa"/>
            <w:vAlign w:val="center"/>
          </w:tcPr>
          <w:p w:rsidR="000E0C5E" w:rsidRPr="00912AE7" w:rsidRDefault="000E0C5E" w:rsidP="006B2E69">
            <w:pPr>
              <w:pStyle w:val="4"/>
              <w:rPr>
                <w:lang w:eastAsia="zh-CN"/>
              </w:rPr>
            </w:pPr>
            <w:r w:rsidRPr="00912AE7">
              <w:rPr>
                <w:rFonts w:hint="eastAsia"/>
                <w:lang w:eastAsia="zh-CN"/>
              </w:rPr>
              <w:t>63.29</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十一、节能环保支出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十二、城乡社区支出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十三、农林水支出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十四、交通运输支出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十五、资源勘探工业信息等支出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十六、商业服务业等支出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17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十七、金融支出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十八、援助其他地区支出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十九、自然资源海洋气象等支出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二十、住房保障支出</w:t>
            </w:r>
          </w:p>
        </w:tc>
        <w:tc>
          <w:tcPr>
            <w:tcW w:w="1474" w:type="dxa"/>
            <w:vAlign w:val="center"/>
          </w:tcPr>
          <w:p w:rsidR="000E0C5E" w:rsidRPr="00912AE7" w:rsidRDefault="000E0C5E" w:rsidP="006B2E69">
            <w:pPr>
              <w:pStyle w:val="4"/>
            </w:pPr>
            <w:r w:rsidRPr="00912AE7">
              <w:rPr>
                <w:rFonts w:hint="eastAsia"/>
                <w:lang w:eastAsia="zh-CN"/>
              </w:rPr>
              <w:t>51.83</w:t>
            </w:r>
          </w:p>
        </w:tc>
        <w:tc>
          <w:tcPr>
            <w:tcW w:w="1474" w:type="dxa"/>
            <w:vAlign w:val="center"/>
          </w:tcPr>
          <w:p w:rsidR="000E0C5E" w:rsidRPr="00912AE7" w:rsidRDefault="000E0C5E" w:rsidP="006B2E69">
            <w:pPr>
              <w:pStyle w:val="4"/>
              <w:rPr>
                <w:lang w:eastAsia="zh-CN"/>
              </w:rPr>
            </w:pPr>
            <w:r w:rsidRPr="00912AE7">
              <w:rPr>
                <w:rFonts w:hint="eastAsia"/>
                <w:lang w:eastAsia="zh-CN"/>
              </w:rPr>
              <w:t>51.83</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二十一、粮油物资储备支出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22</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二十二、国有资本经营预算支出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23</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二十三、灾害防治及应急管理支出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二十四、预备费</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二十五、其他支出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二十六、转移性支出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二十七、债务还本支出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二十八、债务付息支出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二十九、债务发行费用支出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三十、抗疫特别国债安排的支出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三十一、人行科目</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32</w:t>
            </w:r>
          </w:p>
        </w:tc>
        <w:tc>
          <w:tcPr>
            <w:tcW w:w="3402" w:type="dxa"/>
            <w:vAlign w:val="center"/>
          </w:tcPr>
          <w:p w:rsidR="000E0C5E" w:rsidRPr="00912AE7" w:rsidRDefault="000E0C5E" w:rsidP="006B2E69">
            <w:pPr>
              <w:pStyle w:val="6"/>
            </w:pPr>
            <w:r w:rsidRPr="00912AE7">
              <w:t>本年收入合计</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3402" w:type="dxa"/>
            <w:vAlign w:val="center"/>
          </w:tcPr>
          <w:p w:rsidR="000E0C5E" w:rsidRPr="00912AE7" w:rsidRDefault="000E0C5E" w:rsidP="006B2E69">
            <w:pPr>
              <w:pStyle w:val="6"/>
            </w:pPr>
            <w:r w:rsidRPr="00912AE7">
              <w:t>本年支出合计</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33</w:t>
            </w:r>
          </w:p>
        </w:tc>
        <w:tc>
          <w:tcPr>
            <w:tcW w:w="3402" w:type="dxa"/>
            <w:vAlign w:val="center"/>
          </w:tcPr>
          <w:p w:rsidR="000E0C5E" w:rsidRPr="00912AE7" w:rsidRDefault="000E0C5E" w:rsidP="006B2E69">
            <w:pPr>
              <w:pStyle w:val="2"/>
            </w:pPr>
            <w:r w:rsidRPr="00912AE7">
              <w:t>年初财政拨款结转和结余</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年末财政拨款结转和结余</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34</w:t>
            </w:r>
          </w:p>
        </w:tc>
        <w:tc>
          <w:tcPr>
            <w:tcW w:w="3402" w:type="dxa"/>
            <w:vAlign w:val="center"/>
          </w:tcPr>
          <w:p w:rsidR="000E0C5E" w:rsidRPr="00912AE7" w:rsidRDefault="000E0C5E" w:rsidP="006B2E69">
            <w:pPr>
              <w:pStyle w:val="2"/>
            </w:pPr>
            <w:r w:rsidRPr="00912AE7">
              <w:t>一、一般公共预算拨款</w:t>
            </w:r>
          </w:p>
        </w:tc>
        <w:tc>
          <w:tcPr>
            <w:tcW w:w="1474" w:type="dxa"/>
            <w:vAlign w:val="center"/>
          </w:tcPr>
          <w:p w:rsidR="000E0C5E" w:rsidRPr="00912AE7" w:rsidRDefault="000E0C5E" w:rsidP="006B2E69">
            <w:pPr>
              <w:pStyle w:val="4"/>
              <w:rPr>
                <w:lang w:eastAsia="zh-CN"/>
              </w:rPr>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rPr>
                <w:lang w:eastAsia="zh-CN"/>
              </w:rPr>
            </w:pPr>
          </w:p>
        </w:tc>
        <w:tc>
          <w:tcPr>
            <w:tcW w:w="1474" w:type="dxa"/>
            <w:vAlign w:val="center"/>
          </w:tcPr>
          <w:p w:rsidR="000E0C5E" w:rsidRPr="00912AE7" w:rsidRDefault="000E0C5E" w:rsidP="006B2E69">
            <w:pPr>
              <w:pStyle w:val="4"/>
              <w:rPr>
                <w:lang w:eastAsia="zh-CN"/>
              </w:rPr>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35</w:t>
            </w:r>
          </w:p>
        </w:tc>
        <w:tc>
          <w:tcPr>
            <w:tcW w:w="3402" w:type="dxa"/>
            <w:vAlign w:val="center"/>
          </w:tcPr>
          <w:p w:rsidR="000E0C5E" w:rsidRPr="00912AE7" w:rsidRDefault="000E0C5E" w:rsidP="006B2E69">
            <w:pPr>
              <w:pStyle w:val="2"/>
            </w:pPr>
            <w:r w:rsidRPr="00912AE7">
              <w:t>二、政府性基金预算拨款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36</w:t>
            </w:r>
          </w:p>
        </w:tc>
        <w:tc>
          <w:tcPr>
            <w:tcW w:w="3402" w:type="dxa"/>
            <w:vAlign w:val="center"/>
          </w:tcPr>
          <w:p w:rsidR="000E0C5E" w:rsidRPr="00912AE7" w:rsidRDefault="000E0C5E" w:rsidP="006B2E69">
            <w:pPr>
              <w:pStyle w:val="2"/>
            </w:pPr>
            <w:r w:rsidRPr="00912AE7">
              <w:t>三、国有资本经营预算拨款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37</w:t>
            </w:r>
          </w:p>
        </w:tc>
        <w:tc>
          <w:tcPr>
            <w:tcW w:w="3402" w:type="dxa"/>
            <w:vAlign w:val="center"/>
          </w:tcPr>
          <w:p w:rsidR="000E0C5E" w:rsidRPr="00912AE7" w:rsidRDefault="000E0C5E" w:rsidP="006B2E69">
            <w:pPr>
              <w:pStyle w:val="6"/>
            </w:pPr>
            <w:r w:rsidRPr="00912AE7">
              <w:t>收入总计</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3402" w:type="dxa"/>
            <w:vAlign w:val="center"/>
          </w:tcPr>
          <w:p w:rsidR="000E0C5E" w:rsidRPr="00912AE7" w:rsidRDefault="000E0C5E" w:rsidP="006B2E69">
            <w:pPr>
              <w:pStyle w:val="6"/>
            </w:pPr>
            <w:r w:rsidRPr="00912AE7">
              <w:t>支出总计</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1474" w:type="dxa"/>
            <w:vAlign w:val="center"/>
          </w:tcPr>
          <w:p w:rsidR="000E0C5E" w:rsidRPr="00912AE7" w:rsidRDefault="000E0C5E" w:rsidP="006B2E69">
            <w:pPr>
              <w:pStyle w:val="7"/>
              <w:rPr>
                <w:lang w:eastAsia="zh-CN"/>
              </w:rPr>
            </w:pPr>
            <w:r w:rsidRPr="00912AE7">
              <w:rPr>
                <w:rFonts w:hint="eastAsia"/>
                <w:lang w:eastAsia="zh-CN"/>
              </w:rPr>
              <w:t>1352.15</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r>
    </w:tbl>
    <w:p w:rsidR="000E0C5E" w:rsidRPr="00912AE7" w:rsidRDefault="000E0C5E" w:rsidP="000E0C5E">
      <w:pPr>
        <w:jc w:val="both"/>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w:t>
            </w:r>
          </w:p>
        </w:tc>
        <w:tc>
          <w:tcPr>
            <w:tcW w:w="1191" w:type="dxa"/>
            <w:vAlign w:val="center"/>
          </w:tcPr>
          <w:p w:rsidR="000E0C5E" w:rsidRPr="00912AE7" w:rsidRDefault="000E0C5E" w:rsidP="006B2E69">
            <w:pPr>
              <w:pStyle w:val="5"/>
              <w:rPr>
                <w:szCs w:val="22"/>
                <w:lang w:eastAsia="zh-CN"/>
              </w:rPr>
            </w:pPr>
          </w:p>
        </w:tc>
        <w:tc>
          <w:tcPr>
            <w:tcW w:w="4535" w:type="dxa"/>
            <w:vAlign w:val="center"/>
          </w:tcPr>
          <w:p w:rsidR="000E0C5E" w:rsidRPr="00912AE7" w:rsidRDefault="000E0C5E" w:rsidP="006B2E69">
            <w:pPr>
              <w:pStyle w:val="6"/>
              <w:rPr>
                <w:szCs w:val="22"/>
                <w:lang w:eastAsia="zh-CN"/>
              </w:rPr>
            </w:pPr>
            <w:r w:rsidRPr="00912AE7">
              <w:t>合计</w:t>
            </w:r>
          </w:p>
        </w:tc>
        <w:tc>
          <w:tcPr>
            <w:tcW w:w="2551" w:type="dxa"/>
            <w:vAlign w:val="center"/>
          </w:tcPr>
          <w:p w:rsidR="000E0C5E" w:rsidRPr="00912AE7" w:rsidRDefault="000E0C5E" w:rsidP="006B2E69">
            <w:pPr>
              <w:pStyle w:val="7"/>
              <w:rPr>
                <w:szCs w:val="22"/>
                <w:lang w:eastAsia="zh-CN"/>
              </w:rPr>
            </w:pPr>
            <w:r w:rsidRPr="00912AE7">
              <w:rPr>
                <w:rFonts w:hint="eastAsia"/>
                <w:lang w:eastAsia="zh-CN"/>
              </w:rPr>
              <w:t>1352.15</w:t>
            </w:r>
          </w:p>
        </w:tc>
        <w:tc>
          <w:tcPr>
            <w:tcW w:w="2551" w:type="dxa"/>
            <w:vAlign w:val="center"/>
          </w:tcPr>
          <w:p w:rsidR="000E0C5E" w:rsidRPr="00912AE7" w:rsidRDefault="000E0C5E" w:rsidP="006B2E69">
            <w:pPr>
              <w:pStyle w:val="7"/>
              <w:rPr>
                <w:szCs w:val="22"/>
                <w:lang w:eastAsia="zh-CN"/>
              </w:rPr>
            </w:pPr>
            <w:r w:rsidRPr="00912AE7">
              <w:rPr>
                <w:rFonts w:hint="eastAsia"/>
                <w:lang w:eastAsia="zh-CN"/>
              </w:rPr>
              <w:t>1219.66</w:t>
            </w:r>
          </w:p>
        </w:tc>
        <w:tc>
          <w:tcPr>
            <w:tcW w:w="2551" w:type="dxa"/>
            <w:vAlign w:val="center"/>
          </w:tcPr>
          <w:p w:rsidR="000E0C5E" w:rsidRPr="00912AE7" w:rsidRDefault="000E0C5E" w:rsidP="006B2E69">
            <w:pPr>
              <w:pStyle w:val="7"/>
              <w:rPr>
                <w:szCs w:val="22"/>
                <w:lang w:eastAsia="zh-CN"/>
              </w:rPr>
            </w:pPr>
            <w:r w:rsidRPr="00912AE7">
              <w:rPr>
                <w:rFonts w:hint="eastAsia"/>
                <w:lang w:eastAsia="zh-CN"/>
              </w:rPr>
              <w:t>132.49</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w:t>
            </w:r>
          </w:p>
        </w:tc>
        <w:tc>
          <w:tcPr>
            <w:tcW w:w="1191" w:type="dxa"/>
            <w:vAlign w:val="center"/>
          </w:tcPr>
          <w:p w:rsidR="000E0C5E" w:rsidRPr="00912AE7" w:rsidRDefault="000E0C5E" w:rsidP="006B2E69">
            <w:pPr>
              <w:pStyle w:val="2"/>
              <w:rPr>
                <w:szCs w:val="22"/>
                <w:lang w:eastAsia="zh-CN"/>
              </w:rPr>
            </w:pPr>
            <w:r w:rsidRPr="00912AE7">
              <w:t>204</w:t>
            </w:r>
          </w:p>
        </w:tc>
        <w:tc>
          <w:tcPr>
            <w:tcW w:w="4535" w:type="dxa"/>
            <w:vAlign w:val="center"/>
          </w:tcPr>
          <w:p w:rsidR="000E0C5E" w:rsidRPr="00912AE7" w:rsidRDefault="000E0C5E" w:rsidP="006B2E69">
            <w:pPr>
              <w:pStyle w:val="2"/>
              <w:rPr>
                <w:szCs w:val="22"/>
                <w:lang w:eastAsia="zh-CN"/>
              </w:rPr>
            </w:pPr>
            <w:r w:rsidRPr="00912AE7">
              <w:t>公共安全支出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1171.24</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132.49</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w:t>
            </w:r>
          </w:p>
        </w:tc>
        <w:tc>
          <w:tcPr>
            <w:tcW w:w="1191" w:type="dxa"/>
            <w:vAlign w:val="center"/>
          </w:tcPr>
          <w:p w:rsidR="000E0C5E" w:rsidRPr="00912AE7" w:rsidRDefault="000E0C5E" w:rsidP="006B2E69">
            <w:pPr>
              <w:pStyle w:val="2"/>
              <w:rPr>
                <w:szCs w:val="22"/>
                <w:lang w:eastAsia="zh-CN"/>
              </w:rPr>
            </w:pPr>
            <w:r w:rsidRPr="00912AE7">
              <w:t>20404</w:t>
            </w:r>
          </w:p>
        </w:tc>
        <w:tc>
          <w:tcPr>
            <w:tcW w:w="4535" w:type="dxa"/>
            <w:vAlign w:val="center"/>
          </w:tcPr>
          <w:p w:rsidR="000E0C5E" w:rsidRPr="00912AE7" w:rsidRDefault="000E0C5E" w:rsidP="006B2E69">
            <w:pPr>
              <w:pStyle w:val="2"/>
              <w:rPr>
                <w:szCs w:val="22"/>
                <w:lang w:eastAsia="zh-CN"/>
              </w:rPr>
            </w:pPr>
            <w:r w:rsidRPr="00912AE7">
              <w:t>检察</w:t>
            </w:r>
          </w:p>
        </w:tc>
        <w:tc>
          <w:tcPr>
            <w:tcW w:w="2551" w:type="dxa"/>
            <w:vAlign w:val="center"/>
          </w:tcPr>
          <w:p w:rsidR="000E0C5E" w:rsidRPr="00912AE7" w:rsidRDefault="000E0C5E" w:rsidP="006B2E69">
            <w:pPr>
              <w:pStyle w:val="4"/>
              <w:rPr>
                <w:szCs w:val="22"/>
                <w:lang w:eastAsia="zh-CN"/>
              </w:rPr>
            </w:pPr>
            <w:r w:rsidRPr="00912AE7">
              <w:rPr>
                <w:rFonts w:hint="eastAsia"/>
                <w:szCs w:val="22"/>
                <w:lang w:eastAsia="zh-CN"/>
              </w:rPr>
              <w:t>1171.24</w:t>
            </w:r>
          </w:p>
        </w:tc>
        <w:tc>
          <w:tcPr>
            <w:tcW w:w="2551" w:type="dxa"/>
            <w:vAlign w:val="center"/>
          </w:tcPr>
          <w:p w:rsidR="000E0C5E" w:rsidRPr="00912AE7" w:rsidRDefault="000E0C5E" w:rsidP="006B2E69">
            <w:pPr>
              <w:pStyle w:val="4"/>
              <w:rPr>
                <w:szCs w:val="22"/>
                <w:lang w:eastAsia="zh-CN"/>
              </w:rPr>
            </w:pPr>
            <w:r w:rsidRPr="00912AE7">
              <w:rPr>
                <w:rFonts w:hint="eastAsia"/>
                <w:szCs w:val="22"/>
                <w:lang w:eastAsia="zh-CN"/>
              </w:rPr>
              <w:t>1038.75</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4</w:t>
            </w:r>
          </w:p>
        </w:tc>
        <w:tc>
          <w:tcPr>
            <w:tcW w:w="1191" w:type="dxa"/>
            <w:vAlign w:val="center"/>
          </w:tcPr>
          <w:p w:rsidR="000E0C5E" w:rsidRPr="00912AE7" w:rsidRDefault="000E0C5E" w:rsidP="006B2E69">
            <w:pPr>
              <w:pStyle w:val="2"/>
              <w:rPr>
                <w:szCs w:val="22"/>
                <w:lang w:eastAsia="zh-CN"/>
              </w:rPr>
            </w:pPr>
            <w:r w:rsidRPr="00912AE7">
              <w:t>2040401</w:t>
            </w:r>
          </w:p>
        </w:tc>
        <w:tc>
          <w:tcPr>
            <w:tcW w:w="4535" w:type="dxa"/>
            <w:vAlign w:val="center"/>
          </w:tcPr>
          <w:p w:rsidR="000E0C5E" w:rsidRPr="00912AE7" w:rsidRDefault="000E0C5E" w:rsidP="006B2E69">
            <w:pPr>
              <w:pStyle w:val="2"/>
              <w:rPr>
                <w:szCs w:val="22"/>
                <w:lang w:eastAsia="zh-CN"/>
              </w:rPr>
            </w:pPr>
            <w:r w:rsidRPr="00912AE7">
              <w:t>行政运行</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1038.75</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5</w:t>
            </w:r>
          </w:p>
        </w:tc>
        <w:tc>
          <w:tcPr>
            <w:tcW w:w="1191" w:type="dxa"/>
            <w:vAlign w:val="center"/>
          </w:tcPr>
          <w:p w:rsidR="000E0C5E" w:rsidRPr="00912AE7" w:rsidRDefault="000E0C5E" w:rsidP="006B2E69">
            <w:pPr>
              <w:pStyle w:val="2"/>
              <w:rPr>
                <w:rFonts w:eastAsia="宋体"/>
                <w:szCs w:val="22"/>
                <w:lang w:eastAsia="zh-CN"/>
              </w:rPr>
            </w:pPr>
            <w:r w:rsidRPr="00912AE7">
              <w:t>204040</w:t>
            </w:r>
            <w:r w:rsidRPr="00912AE7">
              <w:rPr>
                <w:rFonts w:eastAsia="宋体" w:hint="eastAsia"/>
                <w:lang w:eastAsia="zh-CN"/>
              </w:rPr>
              <w:t>2</w:t>
            </w:r>
          </w:p>
        </w:tc>
        <w:tc>
          <w:tcPr>
            <w:tcW w:w="4535" w:type="dxa"/>
            <w:vAlign w:val="center"/>
          </w:tcPr>
          <w:p w:rsidR="000E0C5E" w:rsidRPr="00912AE7" w:rsidRDefault="000E0C5E" w:rsidP="006B2E69">
            <w:pPr>
              <w:pStyle w:val="2"/>
            </w:pPr>
            <w:r w:rsidRPr="00912AE7">
              <w:rPr>
                <w:rFonts w:hint="eastAsia"/>
              </w:rPr>
              <w:t>一般行政管理事务</w:t>
            </w:r>
          </w:p>
        </w:tc>
        <w:tc>
          <w:tcPr>
            <w:tcW w:w="2551" w:type="dxa"/>
            <w:vAlign w:val="center"/>
          </w:tcPr>
          <w:p w:rsidR="000E0C5E" w:rsidRPr="00912AE7" w:rsidRDefault="000E0C5E" w:rsidP="006B2E69">
            <w:pPr>
              <w:pStyle w:val="4"/>
              <w:rPr>
                <w:szCs w:val="22"/>
                <w:lang w:eastAsia="zh-CN"/>
              </w:rPr>
            </w:pPr>
            <w:r w:rsidRPr="00912AE7">
              <w:rPr>
                <w:rFonts w:hint="eastAsia"/>
                <w:szCs w:val="22"/>
                <w:lang w:eastAsia="zh-CN"/>
              </w:rPr>
              <w:t>132.49</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r w:rsidRPr="00912AE7">
              <w:rPr>
                <w:rFonts w:hint="eastAsia"/>
                <w:lang w:eastAsia="zh-CN"/>
              </w:rPr>
              <w:t>132.49</w:t>
            </w:r>
          </w:p>
        </w:tc>
      </w:tr>
      <w:tr w:rsidR="000E0C5E" w:rsidRPr="00912AE7" w:rsidTr="006B2E69">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6</w:t>
            </w:r>
          </w:p>
        </w:tc>
        <w:tc>
          <w:tcPr>
            <w:tcW w:w="1191" w:type="dxa"/>
            <w:vAlign w:val="center"/>
          </w:tcPr>
          <w:p w:rsidR="000E0C5E" w:rsidRPr="00912AE7" w:rsidRDefault="000E0C5E" w:rsidP="006B2E69">
            <w:pPr>
              <w:pStyle w:val="2"/>
              <w:rPr>
                <w:rFonts w:eastAsia="宋体"/>
                <w:szCs w:val="22"/>
                <w:lang w:eastAsia="zh-CN"/>
              </w:rPr>
            </w:pPr>
            <w:r w:rsidRPr="00912AE7">
              <w:t>20404</w:t>
            </w:r>
            <w:r w:rsidRPr="00912AE7">
              <w:rPr>
                <w:rFonts w:eastAsia="宋体" w:hint="eastAsia"/>
                <w:lang w:eastAsia="zh-CN"/>
              </w:rPr>
              <w:t>10</w:t>
            </w:r>
          </w:p>
        </w:tc>
        <w:tc>
          <w:tcPr>
            <w:tcW w:w="4535" w:type="dxa"/>
            <w:vAlign w:val="center"/>
          </w:tcPr>
          <w:p w:rsidR="000E0C5E" w:rsidRPr="00912AE7" w:rsidRDefault="000E0C5E" w:rsidP="006B2E69">
            <w:pPr>
              <w:pStyle w:val="2"/>
            </w:pPr>
            <w:r w:rsidRPr="00912AE7">
              <w:rPr>
                <w:rFonts w:hint="eastAsia"/>
              </w:rPr>
              <w:t>检察监督</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rFonts w:eastAsia="宋体"/>
                <w:szCs w:val="22"/>
                <w:lang w:eastAsia="zh-CN"/>
              </w:rPr>
            </w:pPr>
            <w:r w:rsidRPr="00912AE7">
              <w:rPr>
                <w:rFonts w:eastAsia="宋体" w:hint="eastAsia"/>
                <w:lang w:eastAsia="zh-CN"/>
              </w:rPr>
              <w:t>7</w:t>
            </w:r>
          </w:p>
        </w:tc>
        <w:tc>
          <w:tcPr>
            <w:tcW w:w="1191" w:type="dxa"/>
            <w:vAlign w:val="center"/>
          </w:tcPr>
          <w:p w:rsidR="000E0C5E" w:rsidRPr="00912AE7" w:rsidRDefault="000E0C5E" w:rsidP="006B2E69">
            <w:pPr>
              <w:pStyle w:val="2"/>
              <w:rPr>
                <w:szCs w:val="22"/>
                <w:lang w:eastAsia="zh-CN"/>
              </w:rPr>
            </w:pPr>
            <w:r w:rsidRPr="00912AE7">
              <w:t>2040499</w:t>
            </w:r>
          </w:p>
        </w:tc>
        <w:tc>
          <w:tcPr>
            <w:tcW w:w="4535" w:type="dxa"/>
            <w:vAlign w:val="center"/>
          </w:tcPr>
          <w:p w:rsidR="000E0C5E" w:rsidRPr="00912AE7" w:rsidRDefault="000E0C5E" w:rsidP="006B2E69">
            <w:pPr>
              <w:pStyle w:val="2"/>
              <w:rPr>
                <w:szCs w:val="22"/>
                <w:lang w:eastAsia="zh-CN"/>
              </w:rPr>
            </w:pPr>
            <w:r w:rsidRPr="00912AE7">
              <w:t>其他检察支出</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42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8</w:t>
            </w:r>
          </w:p>
        </w:tc>
        <w:tc>
          <w:tcPr>
            <w:tcW w:w="1191" w:type="dxa"/>
            <w:vAlign w:val="center"/>
          </w:tcPr>
          <w:p w:rsidR="000E0C5E" w:rsidRPr="00912AE7" w:rsidRDefault="000E0C5E" w:rsidP="006B2E69">
            <w:pPr>
              <w:pStyle w:val="2"/>
              <w:rPr>
                <w:szCs w:val="22"/>
                <w:lang w:eastAsia="zh-CN"/>
              </w:rPr>
            </w:pPr>
            <w:r w:rsidRPr="00912AE7">
              <w:t>205</w:t>
            </w:r>
          </w:p>
        </w:tc>
        <w:tc>
          <w:tcPr>
            <w:tcW w:w="4535" w:type="dxa"/>
            <w:vAlign w:val="center"/>
          </w:tcPr>
          <w:p w:rsidR="000E0C5E" w:rsidRPr="00912AE7" w:rsidRDefault="000E0C5E" w:rsidP="006B2E69">
            <w:pPr>
              <w:pStyle w:val="2"/>
              <w:rPr>
                <w:szCs w:val="22"/>
                <w:lang w:eastAsia="zh-CN"/>
              </w:rPr>
            </w:pPr>
            <w:r w:rsidRPr="00912AE7">
              <w:t>教育支出</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9</w:t>
            </w:r>
          </w:p>
        </w:tc>
        <w:tc>
          <w:tcPr>
            <w:tcW w:w="1191" w:type="dxa"/>
            <w:vAlign w:val="center"/>
          </w:tcPr>
          <w:p w:rsidR="000E0C5E" w:rsidRPr="00912AE7" w:rsidRDefault="000E0C5E" w:rsidP="006B2E69">
            <w:pPr>
              <w:pStyle w:val="2"/>
              <w:rPr>
                <w:szCs w:val="22"/>
                <w:lang w:eastAsia="zh-CN"/>
              </w:rPr>
            </w:pPr>
            <w:r w:rsidRPr="00912AE7">
              <w:t>20508</w:t>
            </w:r>
          </w:p>
        </w:tc>
        <w:tc>
          <w:tcPr>
            <w:tcW w:w="4535" w:type="dxa"/>
            <w:vAlign w:val="center"/>
          </w:tcPr>
          <w:p w:rsidR="000E0C5E" w:rsidRPr="00912AE7" w:rsidRDefault="000E0C5E" w:rsidP="006B2E69">
            <w:pPr>
              <w:pStyle w:val="2"/>
              <w:rPr>
                <w:szCs w:val="22"/>
                <w:lang w:eastAsia="zh-CN"/>
              </w:rPr>
            </w:pPr>
            <w:r w:rsidRPr="00912AE7">
              <w:t>进修及培训</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0</w:t>
            </w:r>
          </w:p>
        </w:tc>
        <w:tc>
          <w:tcPr>
            <w:tcW w:w="1191" w:type="dxa"/>
            <w:vAlign w:val="center"/>
          </w:tcPr>
          <w:p w:rsidR="000E0C5E" w:rsidRPr="00912AE7" w:rsidRDefault="000E0C5E" w:rsidP="006B2E69">
            <w:pPr>
              <w:pStyle w:val="2"/>
              <w:rPr>
                <w:szCs w:val="22"/>
                <w:lang w:eastAsia="zh-CN"/>
              </w:rPr>
            </w:pPr>
            <w:r w:rsidRPr="00912AE7">
              <w:t>2050803</w:t>
            </w:r>
          </w:p>
        </w:tc>
        <w:tc>
          <w:tcPr>
            <w:tcW w:w="4535" w:type="dxa"/>
            <w:vAlign w:val="center"/>
          </w:tcPr>
          <w:p w:rsidR="000E0C5E" w:rsidRPr="00912AE7" w:rsidRDefault="000E0C5E" w:rsidP="006B2E69">
            <w:pPr>
              <w:pStyle w:val="2"/>
              <w:rPr>
                <w:szCs w:val="22"/>
                <w:lang w:eastAsia="zh-CN"/>
              </w:rPr>
            </w:pPr>
            <w:r w:rsidRPr="00912AE7">
              <w:t>培训支出</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1</w:t>
            </w:r>
          </w:p>
        </w:tc>
        <w:tc>
          <w:tcPr>
            <w:tcW w:w="1191" w:type="dxa"/>
            <w:vAlign w:val="center"/>
          </w:tcPr>
          <w:p w:rsidR="000E0C5E" w:rsidRPr="00912AE7" w:rsidRDefault="000E0C5E" w:rsidP="006B2E69">
            <w:pPr>
              <w:pStyle w:val="2"/>
              <w:rPr>
                <w:szCs w:val="22"/>
                <w:lang w:eastAsia="zh-CN"/>
              </w:rPr>
            </w:pPr>
            <w:r w:rsidRPr="00912AE7">
              <w:t>208</w:t>
            </w:r>
          </w:p>
        </w:tc>
        <w:tc>
          <w:tcPr>
            <w:tcW w:w="4535" w:type="dxa"/>
            <w:vAlign w:val="center"/>
          </w:tcPr>
          <w:p w:rsidR="000E0C5E" w:rsidRPr="00912AE7" w:rsidRDefault="000E0C5E" w:rsidP="006B2E69">
            <w:pPr>
              <w:pStyle w:val="2"/>
              <w:rPr>
                <w:szCs w:val="22"/>
                <w:lang w:eastAsia="zh-CN"/>
              </w:rPr>
            </w:pPr>
            <w:r w:rsidRPr="00912AE7">
              <w:t>社会保障和就业支出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2</w:t>
            </w:r>
          </w:p>
        </w:tc>
        <w:tc>
          <w:tcPr>
            <w:tcW w:w="1191" w:type="dxa"/>
            <w:vAlign w:val="center"/>
          </w:tcPr>
          <w:p w:rsidR="000E0C5E" w:rsidRPr="00912AE7" w:rsidRDefault="000E0C5E" w:rsidP="006B2E69">
            <w:pPr>
              <w:pStyle w:val="2"/>
              <w:rPr>
                <w:szCs w:val="22"/>
                <w:lang w:eastAsia="zh-CN"/>
              </w:rPr>
            </w:pPr>
            <w:r w:rsidRPr="00912AE7">
              <w:t>20805</w:t>
            </w:r>
          </w:p>
        </w:tc>
        <w:tc>
          <w:tcPr>
            <w:tcW w:w="4535" w:type="dxa"/>
            <w:vAlign w:val="center"/>
          </w:tcPr>
          <w:p w:rsidR="000E0C5E" w:rsidRPr="00912AE7" w:rsidRDefault="000E0C5E" w:rsidP="006B2E69">
            <w:pPr>
              <w:pStyle w:val="2"/>
              <w:rPr>
                <w:szCs w:val="22"/>
                <w:lang w:eastAsia="zh-CN"/>
              </w:rPr>
            </w:pPr>
            <w:r w:rsidRPr="00912AE7">
              <w:t>行政事业单位养老支出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3</w:t>
            </w:r>
          </w:p>
        </w:tc>
        <w:tc>
          <w:tcPr>
            <w:tcW w:w="1191" w:type="dxa"/>
            <w:vAlign w:val="center"/>
          </w:tcPr>
          <w:p w:rsidR="000E0C5E" w:rsidRPr="00912AE7" w:rsidRDefault="000E0C5E" w:rsidP="006B2E69">
            <w:pPr>
              <w:pStyle w:val="2"/>
              <w:rPr>
                <w:szCs w:val="22"/>
                <w:lang w:eastAsia="zh-CN"/>
              </w:rPr>
            </w:pPr>
            <w:r w:rsidRPr="00912AE7">
              <w:t>2080505</w:t>
            </w:r>
          </w:p>
        </w:tc>
        <w:tc>
          <w:tcPr>
            <w:tcW w:w="4535" w:type="dxa"/>
            <w:vAlign w:val="center"/>
          </w:tcPr>
          <w:p w:rsidR="000E0C5E" w:rsidRPr="00912AE7" w:rsidRDefault="000E0C5E" w:rsidP="006B2E69">
            <w:pPr>
              <w:pStyle w:val="2"/>
              <w:rPr>
                <w:szCs w:val="22"/>
                <w:lang w:eastAsia="zh-CN"/>
              </w:rPr>
            </w:pPr>
            <w:r w:rsidRPr="00912AE7">
              <w:t>机关事业单位基本养老保险缴费支出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65.79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4</w:t>
            </w:r>
          </w:p>
        </w:tc>
        <w:tc>
          <w:tcPr>
            <w:tcW w:w="1191" w:type="dxa"/>
            <w:vAlign w:val="center"/>
          </w:tcPr>
          <w:p w:rsidR="000E0C5E" w:rsidRPr="00912AE7" w:rsidRDefault="000E0C5E" w:rsidP="006B2E69">
            <w:pPr>
              <w:pStyle w:val="2"/>
              <w:rPr>
                <w:szCs w:val="22"/>
                <w:lang w:eastAsia="zh-CN"/>
              </w:rPr>
            </w:pPr>
            <w:r w:rsidRPr="00912AE7">
              <w:t>210</w:t>
            </w:r>
          </w:p>
        </w:tc>
        <w:tc>
          <w:tcPr>
            <w:tcW w:w="4535" w:type="dxa"/>
            <w:vAlign w:val="center"/>
          </w:tcPr>
          <w:p w:rsidR="000E0C5E" w:rsidRPr="00912AE7" w:rsidRDefault="000E0C5E" w:rsidP="006B2E69">
            <w:pPr>
              <w:pStyle w:val="2"/>
              <w:rPr>
                <w:szCs w:val="22"/>
                <w:lang w:eastAsia="zh-CN"/>
              </w:rPr>
            </w:pPr>
            <w:r w:rsidRPr="00912AE7">
              <w:t>卫生健康支出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5</w:t>
            </w:r>
          </w:p>
        </w:tc>
        <w:tc>
          <w:tcPr>
            <w:tcW w:w="1191" w:type="dxa"/>
            <w:vAlign w:val="center"/>
          </w:tcPr>
          <w:p w:rsidR="000E0C5E" w:rsidRPr="00912AE7" w:rsidRDefault="000E0C5E" w:rsidP="006B2E69">
            <w:pPr>
              <w:pStyle w:val="2"/>
              <w:rPr>
                <w:szCs w:val="22"/>
                <w:lang w:eastAsia="zh-CN"/>
              </w:rPr>
            </w:pPr>
            <w:r w:rsidRPr="00912AE7">
              <w:t>21011</w:t>
            </w:r>
          </w:p>
        </w:tc>
        <w:tc>
          <w:tcPr>
            <w:tcW w:w="4535" w:type="dxa"/>
            <w:vAlign w:val="center"/>
          </w:tcPr>
          <w:p w:rsidR="000E0C5E" w:rsidRPr="00912AE7" w:rsidRDefault="000E0C5E" w:rsidP="006B2E69">
            <w:pPr>
              <w:pStyle w:val="2"/>
              <w:rPr>
                <w:szCs w:val="22"/>
                <w:lang w:eastAsia="zh-CN"/>
              </w:rPr>
            </w:pPr>
            <w:r w:rsidRPr="00912AE7">
              <w:t>行政事业单位医疗</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63.29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hint="eastAsia"/>
                <w:lang w:eastAsia="zh-CN"/>
              </w:rPr>
              <w:t>16</w:t>
            </w:r>
          </w:p>
        </w:tc>
        <w:tc>
          <w:tcPr>
            <w:tcW w:w="1191" w:type="dxa"/>
            <w:vAlign w:val="center"/>
          </w:tcPr>
          <w:p w:rsidR="000E0C5E" w:rsidRPr="00912AE7" w:rsidRDefault="000E0C5E" w:rsidP="006B2E69">
            <w:pPr>
              <w:pStyle w:val="2"/>
              <w:rPr>
                <w:szCs w:val="22"/>
                <w:lang w:eastAsia="zh-CN"/>
              </w:rPr>
            </w:pPr>
            <w:r w:rsidRPr="00912AE7">
              <w:t>2101101</w:t>
            </w:r>
          </w:p>
        </w:tc>
        <w:tc>
          <w:tcPr>
            <w:tcW w:w="4535" w:type="dxa"/>
            <w:vAlign w:val="center"/>
          </w:tcPr>
          <w:p w:rsidR="000E0C5E" w:rsidRPr="00912AE7" w:rsidRDefault="000E0C5E" w:rsidP="006B2E69">
            <w:pPr>
              <w:pStyle w:val="2"/>
              <w:rPr>
                <w:szCs w:val="22"/>
                <w:lang w:eastAsia="zh-CN"/>
              </w:rPr>
            </w:pPr>
            <w:r w:rsidRPr="00912AE7">
              <w:t>行政单位医疗</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30.09</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30.09</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t>1</w:t>
            </w:r>
            <w:r w:rsidR="00ED53C8" w:rsidRPr="00912AE7">
              <w:rPr>
                <w:rFonts w:eastAsia="宋体" w:hint="eastAsia"/>
                <w:lang w:eastAsia="zh-CN"/>
              </w:rPr>
              <w:t>7</w:t>
            </w:r>
          </w:p>
        </w:tc>
        <w:tc>
          <w:tcPr>
            <w:tcW w:w="1191" w:type="dxa"/>
            <w:vAlign w:val="center"/>
          </w:tcPr>
          <w:p w:rsidR="000E0C5E" w:rsidRPr="00912AE7" w:rsidRDefault="000E0C5E" w:rsidP="006B2E69">
            <w:pPr>
              <w:pStyle w:val="2"/>
              <w:rPr>
                <w:szCs w:val="22"/>
                <w:lang w:eastAsia="zh-CN"/>
              </w:rPr>
            </w:pPr>
            <w:r w:rsidRPr="00912AE7">
              <w:t>2101103</w:t>
            </w:r>
          </w:p>
        </w:tc>
        <w:tc>
          <w:tcPr>
            <w:tcW w:w="4535" w:type="dxa"/>
            <w:vAlign w:val="center"/>
          </w:tcPr>
          <w:p w:rsidR="000E0C5E" w:rsidRPr="00912AE7" w:rsidRDefault="000E0C5E" w:rsidP="006B2E69">
            <w:pPr>
              <w:pStyle w:val="2"/>
              <w:rPr>
                <w:szCs w:val="22"/>
                <w:lang w:eastAsia="zh-CN"/>
              </w:rPr>
            </w:pPr>
            <w:r w:rsidRPr="00912AE7">
              <w:t>公务员医疗补助</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33.2</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33.2</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ED53C8">
            <w:pPr>
              <w:pStyle w:val="3"/>
              <w:rPr>
                <w:rFonts w:eastAsia="宋体"/>
                <w:szCs w:val="22"/>
                <w:lang w:eastAsia="zh-CN"/>
              </w:rPr>
            </w:pPr>
            <w:r w:rsidRPr="00912AE7">
              <w:rPr>
                <w:rFonts w:eastAsia="宋体" w:hint="eastAsia"/>
                <w:lang w:eastAsia="zh-CN"/>
              </w:rPr>
              <w:t>1</w:t>
            </w:r>
            <w:r w:rsidR="00ED53C8" w:rsidRPr="00912AE7">
              <w:rPr>
                <w:rFonts w:eastAsia="宋体" w:hint="eastAsia"/>
                <w:lang w:eastAsia="zh-CN"/>
              </w:rPr>
              <w:t>8</w:t>
            </w:r>
          </w:p>
        </w:tc>
        <w:tc>
          <w:tcPr>
            <w:tcW w:w="1191" w:type="dxa"/>
            <w:vAlign w:val="center"/>
          </w:tcPr>
          <w:p w:rsidR="000E0C5E" w:rsidRPr="00912AE7" w:rsidRDefault="000E0C5E" w:rsidP="006B2E69">
            <w:pPr>
              <w:pStyle w:val="2"/>
              <w:rPr>
                <w:szCs w:val="22"/>
                <w:lang w:eastAsia="zh-CN"/>
              </w:rPr>
            </w:pPr>
            <w:r w:rsidRPr="00912AE7">
              <w:t>221</w:t>
            </w:r>
          </w:p>
        </w:tc>
        <w:tc>
          <w:tcPr>
            <w:tcW w:w="4535" w:type="dxa"/>
            <w:vAlign w:val="center"/>
          </w:tcPr>
          <w:p w:rsidR="000E0C5E" w:rsidRPr="00912AE7" w:rsidRDefault="000E0C5E" w:rsidP="006B2E69">
            <w:pPr>
              <w:pStyle w:val="2"/>
              <w:rPr>
                <w:szCs w:val="22"/>
                <w:lang w:eastAsia="zh-CN"/>
              </w:rPr>
            </w:pPr>
            <w:r w:rsidRPr="00912AE7">
              <w:t>住房保障支出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lastRenderedPageBreak/>
              <w:t>19</w:t>
            </w:r>
          </w:p>
        </w:tc>
        <w:tc>
          <w:tcPr>
            <w:tcW w:w="1191" w:type="dxa"/>
            <w:vAlign w:val="center"/>
          </w:tcPr>
          <w:p w:rsidR="000E0C5E" w:rsidRPr="00912AE7" w:rsidRDefault="000E0C5E" w:rsidP="006B2E69">
            <w:pPr>
              <w:pStyle w:val="2"/>
              <w:rPr>
                <w:szCs w:val="22"/>
                <w:lang w:eastAsia="zh-CN"/>
              </w:rPr>
            </w:pPr>
            <w:r w:rsidRPr="00912AE7">
              <w:t>22102</w:t>
            </w:r>
          </w:p>
        </w:tc>
        <w:tc>
          <w:tcPr>
            <w:tcW w:w="4535" w:type="dxa"/>
            <w:vAlign w:val="center"/>
          </w:tcPr>
          <w:p w:rsidR="000E0C5E" w:rsidRPr="00912AE7" w:rsidRDefault="000E0C5E" w:rsidP="006B2E69">
            <w:pPr>
              <w:pStyle w:val="2"/>
              <w:rPr>
                <w:szCs w:val="22"/>
                <w:lang w:eastAsia="zh-CN"/>
              </w:rPr>
            </w:pPr>
            <w:r w:rsidRPr="00912AE7">
              <w:t>住房改革支出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ED53C8" w:rsidP="006B2E69">
            <w:pPr>
              <w:pStyle w:val="3"/>
              <w:rPr>
                <w:rFonts w:eastAsia="宋体"/>
                <w:szCs w:val="22"/>
                <w:lang w:eastAsia="zh-CN"/>
              </w:rPr>
            </w:pPr>
            <w:r w:rsidRPr="00912AE7">
              <w:rPr>
                <w:rFonts w:eastAsia="宋体" w:hint="eastAsia"/>
                <w:lang w:eastAsia="zh-CN"/>
              </w:rPr>
              <w:t>20</w:t>
            </w:r>
          </w:p>
        </w:tc>
        <w:tc>
          <w:tcPr>
            <w:tcW w:w="1191" w:type="dxa"/>
            <w:vAlign w:val="center"/>
          </w:tcPr>
          <w:p w:rsidR="000E0C5E" w:rsidRPr="00912AE7" w:rsidRDefault="000E0C5E" w:rsidP="006B2E69">
            <w:pPr>
              <w:pStyle w:val="2"/>
              <w:rPr>
                <w:szCs w:val="22"/>
                <w:lang w:eastAsia="zh-CN"/>
              </w:rPr>
            </w:pPr>
            <w:r w:rsidRPr="00912AE7">
              <w:t>2210201</w:t>
            </w:r>
          </w:p>
        </w:tc>
        <w:tc>
          <w:tcPr>
            <w:tcW w:w="4535" w:type="dxa"/>
            <w:vAlign w:val="center"/>
          </w:tcPr>
          <w:p w:rsidR="000E0C5E" w:rsidRPr="00912AE7" w:rsidRDefault="000E0C5E" w:rsidP="006B2E69">
            <w:pPr>
              <w:pStyle w:val="2"/>
              <w:rPr>
                <w:szCs w:val="22"/>
                <w:lang w:eastAsia="zh-CN"/>
              </w:rPr>
            </w:pPr>
            <w:r w:rsidRPr="00912AE7">
              <w:t>住房公积金</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p>
        </w:tc>
      </w:tr>
    </w:tbl>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ED53C8" w:rsidRPr="00912AE7" w:rsidRDefault="00ED53C8" w:rsidP="000E0C5E">
      <w:pPr>
        <w:jc w:val="center"/>
        <w:outlineLvl w:val="4"/>
        <w:rPr>
          <w:rFonts w:ascii="方正小标宋_GBK" w:eastAsia="方正小标宋_GBK" w:hAnsi="方正小标宋_GBK" w:cs="方正小标宋_GBK"/>
          <w:sz w:val="36"/>
          <w:lang w:eastAsia="zh-CN"/>
        </w:r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支出部门经济分类科目</w:t>
            </w:r>
          </w:p>
        </w:tc>
        <w:tc>
          <w:tcPr>
            <w:tcW w:w="7654" w:type="dxa"/>
            <w:gridSpan w:val="3"/>
            <w:vAlign w:val="center"/>
          </w:tcPr>
          <w:p w:rsidR="000E0C5E" w:rsidRPr="00912AE7" w:rsidRDefault="000E0C5E" w:rsidP="006B2E69">
            <w:pPr>
              <w:pStyle w:val="1"/>
            </w:pPr>
            <w:r w:rsidRPr="00912AE7">
              <w:t>一般公共预算基本支出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Align w:val="center"/>
          </w:tcPr>
          <w:p w:rsidR="000E0C5E" w:rsidRPr="00912AE7" w:rsidRDefault="000E0C5E" w:rsidP="006B2E69">
            <w:pPr>
              <w:pStyle w:val="1"/>
            </w:pPr>
            <w:r w:rsidRPr="00912AE7">
              <w:t>合计</w:t>
            </w:r>
          </w:p>
        </w:tc>
        <w:tc>
          <w:tcPr>
            <w:tcW w:w="2551" w:type="dxa"/>
            <w:vAlign w:val="center"/>
          </w:tcPr>
          <w:p w:rsidR="000E0C5E" w:rsidRPr="00912AE7" w:rsidRDefault="000E0C5E" w:rsidP="006B2E69">
            <w:pPr>
              <w:pStyle w:val="1"/>
            </w:pPr>
            <w:r w:rsidRPr="00912AE7">
              <w:t>人员经费</w:t>
            </w:r>
          </w:p>
        </w:tc>
        <w:tc>
          <w:tcPr>
            <w:tcW w:w="2552" w:type="dxa"/>
            <w:vAlign w:val="center"/>
          </w:tcPr>
          <w:p w:rsidR="000E0C5E" w:rsidRPr="00912AE7" w:rsidRDefault="000E0C5E" w:rsidP="006B2E69">
            <w:pPr>
              <w:pStyle w:val="1"/>
            </w:pPr>
            <w:r w:rsidRPr="00912AE7">
              <w:t>公用经费</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2"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w:t>
            </w:r>
          </w:p>
        </w:tc>
        <w:tc>
          <w:tcPr>
            <w:tcW w:w="1191" w:type="dxa"/>
            <w:vAlign w:val="center"/>
          </w:tcPr>
          <w:p w:rsidR="000E0C5E" w:rsidRPr="00912AE7" w:rsidRDefault="000E0C5E" w:rsidP="006B2E69">
            <w:pPr>
              <w:pStyle w:val="5"/>
              <w:rPr>
                <w:szCs w:val="22"/>
                <w:lang w:eastAsia="zh-CN"/>
              </w:rPr>
            </w:pPr>
          </w:p>
        </w:tc>
        <w:tc>
          <w:tcPr>
            <w:tcW w:w="4535" w:type="dxa"/>
            <w:vAlign w:val="center"/>
          </w:tcPr>
          <w:p w:rsidR="000E0C5E" w:rsidRPr="00912AE7" w:rsidRDefault="000E0C5E" w:rsidP="006B2E69">
            <w:pPr>
              <w:pStyle w:val="6"/>
              <w:rPr>
                <w:szCs w:val="22"/>
                <w:lang w:eastAsia="zh-CN"/>
              </w:rPr>
            </w:pPr>
            <w:r w:rsidRPr="00912AE7">
              <w:t>合计</w:t>
            </w:r>
          </w:p>
        </w:tc>
        <w:tc>
          <w:tcPr>
            <w:tcW w:w="2551" w:type="dxa"/>
            <w:vAlign w:val="center"/>
          </w:tcPr>
          <w:p w:rsidR="000E0C5E" w:rsidRPr="00912AE7" w:rsidRDefault="000E0C5E" w:rsidP="006B2E69">
            <w:pPr>
              <w:pStyle w:val="4"/>
              <w:rPr>
                <w:szCs w:val="22"/>
                <w:lang w:eastAsia="zh-CN"/>
              </w:rPr>
            </w:pPr>
            <w:r w:rsidRPr="00912AE7">
              <w:rPr>
                <w:rFonts w:hint="eastAsia"/>
                <w:szCs w:val="22"/>
                <w:lang w:eastAsia="zh-CN"/>
              </w:rPr>
              <w:t>1219.66</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983.77</w:t>
            </w:r>
          </w:p>
        </w:tc>
        <w:tc>
          <w:tcPr>
            <w:tcW w:w="2552" w:type="dxa"/>
            <w:vAlign w:val="center"/>
          </w:tcPr>
          <w:p w:rsidR="000E0C5E" w:rsidRPr="00912AE7" w:rsidRDefault="000E0C5E" w:rsidP="006B2E69">
            <w:pPr>
              <w:pStyle w:val="4"/>
              <w:rPr>
                <w:szCs w:val="22"/>
                <w:lang w:eastAsia="zh-CN"/>
              </w:rPr>
            </w:pPr>
            <w:r w:rsidRPr="00912AE7">
              <w:rPr>
                <w:rFonts w:hint="eastAsia"/>
                <w:lang w:eastAsia="zh-CN"/>
              </w:rPr>
              <w:t>235.89</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w:t>
            </w:r>
          </w:p>
        </w:tc>
        <w:tc>
          <w:tcPr>
            <w:tcW w:w="1191" w:type="dxa"/>
            <w:vAlign w:val="center"/>
          </w:tcPr>
          <w:p w:rsidR="000E0C5E" w:rsidRPr="00912AE7" w:rsidRDefault="000E0C5E" w:rsidP="006B2E69">
            <w:pPr>
              <w:pStyle w:val="2"/>
              <w:rPr>
                <w:szCs w:val="22"/>
                <w:lang w:eastAsia="zh-CN"/>
              </w:rPr>
            </w:pPr>
            <w:r w:rsidRPr="00912AE7">
              <w:t>301</w:t>
            </w:r>
          </w:p>
        </w:tc>
        <w:tc>
          <w:tcPr>
            <w:tcW w:w="4535" w:type="dxa"/>
            <w:vAlign w:val="center"/>
          </w:tcPr>
          <w:p w:rsidR="000E0C5E" w:rsidRPr="00912AE7" w:rsidRDefault="000E0C5E" w:rsidP="006B2E69">
            <w:pPr>
              <w:pStyle w:val="2"/>
              <w:rPr>
                <w:szCs w:val="22"/>
                <w:lang w:eastAsia="zh-CN"/>
              </w:rPr>
            </w:pPr>
            <w:r w:rsidRPr="00912AE7">
              <w:t>工资福利支出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909.54</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909.54</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w:t>
            </w:r>
          </w:p>
        </w:tc>
        <w:tc>
          <w:tcPr>
            <w:tcW w:w="1191" w:type="dxa"/>
            <w:vAlign w:val="center"/>
          </w:tcPr>
          <w:p w:rsidR="000E0C5E" w:rsidRPr="00912AE7" w:rsidRDefault="000E0C5E" w:rsidP="006B2E69">
            <w:pPr>
              <w:pStyle w:val="2"/>
              <w:rPr>
                <w:szCs w:val="22"/>
                <w:lang w:eastAsia="zh-CN"/>
              </w:rPr>
            </w:pPr>
            <w:r w:rsidRPr="00912AE7">
              <w:t>30101</w:t>
            </w:r>
          </w:p>
        </w:tc>
        <w:tc>
          <w:tcPr>
            <w:tcW w:w="4535" w:type="dxa"/>
            <w:vAlign w:val="center"/>
          </w:tcPr>
          <w:p w:rsidR="000E0C5E" w:rsidRPr="00912AE7" w:rsidRDefault="000E0C5E" w:rsidP="006B2E69">
            <w:pPr>
              <w:pStyle w:val="2"/>
              <w:rPr>
                <w:szCs w:val="22"/>
                <w:lang w:eastAsia="zh-CN"/>
              </w:rPr>
            </w:pPr>
            <w:r w:rsidRPr="00912AE7">
              <w:t>基本工资</w:t>
            </w:r>
          </w:p>
        </w:tc>
        <w:tc>
          <w:tcPr>
            <w:tcW w:w="2551" w:type="dxa"/>
            <w:vAlign w:val="center"/>
          </w:tcPr>
          <w:p w:rsidR="000E0C5E" w:rsidRPr="00912AE7" w:rsidRDefault="000E0C5E" w:rsidP="006B2E69">
            <w:pPr>
              <w:pStyle w:val="4"/>
              <w:rPr>
                <w:lang w:eastAsia="zh-CN"/>
              </w:rPr>
            </w:pPr>
            <w:r w:rsidRPr="00912AE7">
              <w:rPr>
                <w:rFonts w:hint="eastAsia"/>
              </w:rPr>
              <w:t>225.12</w:t>
            </w:r>
          </w:p>
        </w:tc>
        <w:tc>
          <w:tcPr>
            <w:tcW w:w="2551" w:type="dxa"/>
            <w:vAlign w:val="center"/>
          </w:tcPr>
          <w:p w:rsidR="000E0C5E" w:rsidRPr="00912AE7" w:rsidRDefault="000E0C5E" w:rsidP="006B2E69">
            <w:pPr>
              <w:pStyle w:val="4"/>
              <w:rPr>
                <w:lang w:eastAsia="zh-CN"/>
              </w:rPr>
            </w:pPr>
            <w:r w:rsidRPr="00912AE7">
              <w:rPr>
                <w:rFonts w:hint="eastAsia"/>
              </w:rPr>
              <w:t>225.12</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4</w:t>
            </w:r>
          </w:p>
        </w:tc>
        <w:tc>
          <w:tcPr>
            <w:tcW w:w="1191" w:type="dxa"/>
            <w:vAlign w:val="center"/>
          </w:tcPr>
          <w:p w:rsidR="000E0C5E" w:rsidRPr="00912AE7" w:rsidRDefault="000E0C5E" w:rsidP="006B2E69">
            <w:pPr>
              <w:pStyle w:val="2"/>
              <w:rPr>
                <w:szCs w:val="22"/>
                <w:lang w:eastAsia="zh-CN"/>
              </w:rPr>
            </w:pPr>
            <w:r w:rsidRPr="00912AE7">
              <w:t>30102</w:t>
            </w:r>
          </w:p>
        </w:tc>
        <w:tc>
          <w:tcPr>
            <w:tcW w:w="4535" w:type="dxa"/>
            <w:vAlign w:val="center"/>
          </w:tcPr>
          <w:p w:rsidR="000E0C5E" w:rsidRPr="00912AE7" w:rsidRDefault="000E0C5E" w:rsidP="006B2E69">
            <w:pPr>
              <w:pStyle w:val="2"/>
              <w:rPr>
                <w:szCs w:val="22"/>
                <w:lang w:eastAsia="zh-CN"/>
              </w:rPr>
            </w:pPr>
            <w:r w:rsidRPr="00912AE7">
              <w:t>津贴补贴</w:t>
            </w:r>
          </w:p>
        </w:tc>
        <w:tc>
          <w:tcPr>
            <w:tcW w:w="2551" w:type="dxa"/>
            <w:vAlign w:val="center"/>
          </w:tcPr>
          <w:p w:rsidR="000E0C5E" w:rsidRPr="00912AE7" w:rsidRDefault="000E0C5E" w:rsidP="006B2E69">
            <w:pPr>
              <w:pStyle w:val="4"/>
              <w:rPr>
                <w:lang w:eastAsia="zh-CN"/>
              </w:rPr>
            </w:pPr>
            <w:r w:rsidRPr="00912AE7">
              <w:rPr>
                <w:rFonts w:hint="eastAsia"/>
              </w:rPr>
              <w:t>324.98</w:t>
            </w:r>
          </w:p>
        </w:tc>
        <w:tc>
          <w:tcPr>
            <w:tcW w:w="2551" w:type="dxa"/>
            <w:vAlign w:val="center"/>
          </w:tcPr>
          <w:p w:rsidR="000E0C5E" w:rsidRPr="00912AE7" w:rsidRDefault="000E0C5E" w:rsidP="006B2E69">
            <w:pPr>
              <w:pStyle w:val="4"/>
              <w:rPr>
                <w:lang w:eastAsia="zh-CN"/>
              </w:rPr>
            </w:pPr>
            <w:r w:rsidRPr="00912AE7">
              <w:rPr>
                <w:rFonts w:hint="eastAsia"/>
              </w:rPr>
              <w:t>324.98</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5</w:t>
            </w:r>
          </w:p>
        </w:tc>
        <w:tc>
          <w:tcPr>
            <w:tcW w:w="1191" w:type="dxa"/>
            <w:vAlign w:val="center"/>
          </w:tcPr>
          <w:p w:rsidR="000E0C5E" w:rsidRPr="00912AE7" w:rsidRDefault="000E0C5E" w:rsidP="006B2E69">
            <w:pPr>
              <w:pStyle w:val="2"/>
              <w:rPr>
                <w:szCs w:val="22"/>
                <w:lang w:eastAsia="zh-CN"/>
              </w:rPr>
            </w:pPr>
            <w:r w:rsidRPr="00912AE7">
              <w:t>30103</w:t>
            </w:r>
          </w:p>
        </w:tc>
        <w:tc>
          <w:tcPr>
            <w:tcW w:w="4535" w:type="dxa"/>
            <w:vAlign w:val="center"/>
          </w:tcPr>
          <w:p w:rsidR="000E0C5E" w:rsidRPr="00912AE7" w:rsidRDefault="000E0C5E" w:rsidP="006B2E69">
            <w:pPr>
              <w:pStyle w:val="2"/>
              <w:rPr>
                <w:szCs w:val="22"/>
                <w:lang w:eastAsia="zh-CN"/>
              </w:rPr>
            </w:pPr>
            <w:r w:rsidRPr="00912AE7">
              <w:t>奖金</w:t>
            </w:r>
          </w:p>
        </w:tc>
        <w:tc>
          <w:tcPr>
            <w:tcW w:w="2551" w:type="dxa"/>
            <w:vAlign w:val="center"/>
          </w:tcPr>
          <w:p w:rsidR="000E0C5E" w:rsidRPr="00912AE7" w:rsidRDefault="000E0C5E" w:rsidP="006B2E69">
            <w:pPr>
              <w:pStyle w:val="4"/>
              <w:rPr>
                <w:szCs w:val="22"/>
                <w:lang w:eastAsia="zh-CN"/>
              </w:rPr>
            </w:pPr>
            <w:r w:rsidRPr="00912AE7">
              <w:rPr>
                <w:rFonts w:hint="eastAsia"/>
              </w:rPr>
              <w:t>50.37</w:t>
            </w:r>
          </w:p>
        </w:tc>
        <w:tc>
          <w:tcPr>
            <w:tcW w:w="2551" w:type="dxa"/>
            <w:vAlign w:val="center"/>
          </w:tcPr>
          <w:p w:rsidR="000E0C5E" w:rsidRPr="00912AE7" w:rsidRDefault="000E0C5E" w:rsidP="006B2E69">
            <w:pPr>
              <w:pStyle w:val="4"/>
              <w:rPr>
                <w:szCs w:val="22"/>
                <w:lang w:eastAsia="zh-CN"/>
              </w:rPr>
            </w:pPr>
            <w:r w:rsidRPr="00912AE7">
              <w:rPr>
                <w:rFonts w:hint="eastAsia"/>
              </w:rPr>
              <w:t>50.37</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6</w:t>
            </w:r>
          </w:p>
        </w:tc>
        <w:tc>
          <w:tcPr>
            <w:tcW w:w="1191" w:type="dxa"/>
            <w:vAlign w:val="center"/>
          </w:tcPr>
          <w:p w:rsidR="000E0C5E" w:rsidRPr="00912AE7" w:rsidRDefault="000E0C5E" w:rsidP="006B2E69">
            <w:pPr>
              <w:pStyle w:val="2"/>
              <w:rPr>
                <w:szCs w:val="22"/>
                <w:lang w:eastAsia="zh-CN"/>
              </w:rPr>
            </w:pPr>
            <w:r w:rsidRPr="00912AE7">
              <w:t>30108</w:t>
            </w:r>
          </w:p>
        </w:tc>
        <w:tc>
          <w:tcPr>
            <w:tcW w:w="4535" w:type="dxa"/>
            <w:vAlign w:val="center"/>
          </w:tcPr>
          <w:p w:rsidR="000E0C5E" w:rsidRPr="00912AE7" w:rsidRDefault="000E0C5E" w:rsidP="006B2E69">
            <w:pPr>
              <w:pStyle w:val="2"/>
              <w:rPr>
                <w:szCs w:val="22"/>
                <w:lang w:eastAsia="zh-CN"/>
              </w:rPr>
            </w:pPr>
            <w:r w:rsidRPr="00912AE7">
              <w:t>机关事业单位基本养老保险缴费</w:t>
            </w:r>
          </w:p>
        </w:tc>
        <w:tc>
          <w:tcPr>
            <w:tcW w:w="2551" w:type="dxa"/>
            <w:vAlign w:val="center"/>
          </w:tcPr>
          <w:p w:rsidR="000E0C5E" w:rsidRPr="00912AE7" w:rsidRDefault="000E0C5E" w:rsidP="006B2E69">
            <w:pPr>
              <w:pStyle w:val="4"/>
              <w:rPr>
                <w:szCs w:val="22"/>
                <w:lang w:eastAsia="zh-CN"/>
              </w:rPr>
            </w:pPr>
            <w:r w:rsidRPr="00912AE7">
              <w:rPr>
                <w:rFonts w:hint="eastAsia"/>
              </w:rPr>
              <w:t>65.79</w:t>
            </w:r>
          </w:p>
        </w:tc>
        <w:tc>
          <w:tcPr>
            <w:tcW w:w="2551" w:type="dxa"/>
            <w:vAlign w:val="center"/>
          </w:tcPr>
          <w:p w:rsidR="000E0C5E" w:rsidRPr="00912AE7" w:rsidRDefault="000E0C5E" w:rsidP="006B2E69">
            <w:pPr>
              <w:pStyle w:val="4"/>
              <w:rPr>
                <w:szCs w:val="22"/>
                <w:lang w:eastAsia="zh-CN"/>
              </w:rPr>
            </w:pPr>
            <w:r w:rsidRPr="00912AE7">
              <w:rPr>
                <w:rFonts w:hint="eastAsia"/>
              </w:rPr>
              <w:t>65.79</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443"/>
          <w:jc w:val="center"/>
        </w:trPr>
        <w:tc>
          <w:tcPr>
            <w:tcW w:w="850" w:type="dxa"/>
            <w:vAlign w:val="center"/>
          </w:tcPr>
          <w:p w:rsidR="000E0C5E" w:rsidRPr="00912AE7" w:rsidRDefault="000E0C5E" w:rsidP="006B2E69">
            <w:pPr>
              <w:pStyle w:val="3"/>
              <w:rPr>
                <w:szCs w:val="22"/>
                <w:lang w:eastAsia="zh-CN"/>
              </w:rPr>
            </w:pPr>
            <w:r w:rsidRPr="00912AE7">
              <w:t>7</w:t>
            </w:r>
          </w:p>
        </w:tc>
        <w:tc>
          <w:tcPr>
            <w:tcW w:w="1191" w:type="dxa"/>
            <w:vAlign w:val="center"/>
          </w:tcPr>
          <w:p w:rsidR="000E0C5E" w:rsidRPr="00912AE7" w:rsidRDefault="000E0C5E" w:rsidP="006B2E69">
            <w:pPr>
              <w:pStyle w:val="2"/>
              <w:rPr>
                <w:szCs w:val="22"/>
                <w:lang w:eastAsia="zh-CN"/>
              </w:rPr>
            </w:pPr>
            <w:r w:rsidRPr="00912AE7">
              <w:t>30110</w:t>
            </w:r>
          </w:p>
        </w:tc>
        <w:tc>
          <w:tcPr>
            <w:tcW w:w="4535" w:type="dxa"/>
            <w:vAlign w:val="center"/>
          </w:tcPr>
          <w:p w:rsidR="000E0C5E" w:rsidRPr="00912AE7" w:rsidRDefault="000E0C5E" w:rsidP="006B2E69">
            <w:pPr>
              <w:pStyle w:val="2"/>
              <w:rPr>
                <w:szCs w:val="22"/>
                <w:lang w:eastAsia="zh-CN"/>
              </w:rPr>
            </w:pPr>
            <w:r w:rsidRPr="00912AE7">
              <w:t>职工基本医疗保险缴费</w:t>
            </w:r>
          </w:p>
        </w:tc>
        <w:tc>
          <w:tcPr>
            <w:tcW w:w="2551" w:type="dxa"/>
            <w:vAlign w:val="center"/>
          </w:tcPr>
          <w:p w:rsidR="000E0C5E" w:rsidRPr="00912AE7" w:rsidRDefault="000E0C5E" w:rsidP="006B2E69">
            <w:pPr>
              <w:pStyle w:val="4"/>
              <w:rPr>
                <w:szCs w:val="22"/>
                <w:lang w:eastAsia="zh-CN"/>
              </w:rPr>
            </w:pPr>
            <w:r w:rsidRPr="00912AE7">
              <w:rPr>
                <w:rFonts w:hint="eastAsia"/>
              </w:rPr>
              <w:t>30.09</w:t>
            </w:r>
          </w:p>
        </w:tc>
        <w:tc>
          <w:tcPr>
            <w:tcW w:w="2551" w:type="dxa"/>
            <w:vAlign w:val="center"/>
          </w:tcPr>
          <w:p w:rsidR="000E0C5E" w:rsidRPr="00912AE7" w:rsidRDefault="000E0C5E" w:rsidP="006B2E69">
            <w:pPr>
              <w:pStyle w:val="4"/>
              <w:rPr>
                <w:szCs w:val="22"/>
                <w:lang w:eastAsia="zh-CN"/>
              </w:rPr>
            </w:pPr>
            <w:r w:rsidRPr="00912AE7">
              <w:rPr>
                <w:rFonts w:hint="eastAsia"/>
              </w:rPr>
              <w:t>30.09</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8</w:t>
            </w:r>
          </w:p>
        </w:tc>
        <w:tc>
          <w:tcPr>
            <w:tcW w:w="1191" w:type="dxa"/>
            <w:vAlign w:val="center"/>
          </w:tcPr>
          <w:p w:rsidR="000E0C5E" w:rsidRPr="00912AE7" w:rsidRDefault="000E0C5E" w:rsidP="006B2E69">
            <w:pPr>
              <w:pStyle w:val="2"/>
              <w:rPr>
                <w:szCs w:val="22"/>
                <w:lang w:eastAsia="zh-CN"/>
              </w:rPr>
            </w:pPr>
            <w:r w:rsidRPr="00912AE7">
              <w:t>30111</w:t>
            </w:r>
          </w:p>
        </w:tc>
        <w:tc>
          <w:tcPr>
            <w:tcW w:w="4535" w:type="dxa"/>
            <w:vAlign w:val="center"/>
          </w:tcPr>
          <w:p w:rsidR="000E0C5E" w:rsidRPr="00912AE7" w:rsidRDefault="000E0C5E" w:rsidP="006B2E69">
            <w:pPr>
              <w:pStyle w:val="2"/>
              <w:rPr>
                <w:szCs w:val="22"/>
                <w:lang w:eastAsia="zh-CN"/>
              </w:rPr>
            </w:pPr>
            <w:r w:rsidRPr="00912AE7">
              <w:t>公务员医疗补助缴费</w:t>
            </w:r>
          </w:p>
        </w:tc>
        <w:tc>
          <w:tcPr>
            <w:tcW w:w="2551" w:type="dxa"/>
            <w:vAlign w:val="center"/>
          </w:tcPr>
          <w:p w:rsidR="000E0C5E" w:rsidRPr="00912AE7" w:rsidRDefault="000E0C5E" w:rsidP="006B2E69">
            <w:pPr>
              <w:pStyle w:val="4"/>
              <w:rPr>
                <w:szCs w:val="22"/>
                <w:lang w:eastAsia="zh-CN"/>
              </w:rPr>
            </w:pPr>
            <w:r w:rsidRPr="00912AE7">
              <w:rPr>
                <w:rFonts w:hint="eastAsia"/>
              </w:rPr>
              <w:t>33.2</w:t>
            </w:r>
            <w:r w:rsidRPr="00912AE7">
              <w:rPr>
                <w:rFonts w:hint="eastAsia"/>
                <w:lang w:eastAsia="zh-CN"/>
              </w:rPr>
              <w:t>0</w:t>
            </w:r>
          </w:p>
        </w:tc>
        <w:tc>
          <w:tcPr>
            <w:tcW w:w="2551" w:type="dxa"/>
            <w:vAlign w:val="center"/>
          </w:tcPr>
          <w:p w:rsidR="000E0C5E" w:rsidRPr="00912AE7" w:rsidRDefault="000E0C5E" w:rsidP="006B2E69">
            <w:pPr>
              <w:pStyle w:val="4"/>
              <w:rPr>
                <w:szCs w:val="22"/>
                <w:lang w:eastAsia="zh-CN"/>
              </w:rPr>
            </w:pPr>
            <w:r w:rsidRPr="00912AE7">
              <w:rPr>
                <w:rFonts w:hint="eastAsia"/>
              </w:rPr>
              <w:t>33.2</w:t>
            </w:r>
            <w:r w:rsidRPr="00912AE7">
              <w:rPr>
                <w:rFonts w:hint="eastAsia"/>
                <w:lang w:eastAsia="zh-CN"/>
              </w:rPr>
              <w:t>0</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9</w:t>
            </w:r>
          </w:p>
        </w:tc>
        <w:tc>
          <w:tcPr>
            <w:tcW w:w="1191" w:type="dxa"/>
            <w:vAlign w:val="center"/>
          </w:tcPr>
          <w:p w:rsidR="000E0C5E" w:rsidRPr="00912AE7" w:rsidRDefault="000E0C5E" w:rsidP="006B2E69">
            <w:pPr>
              <w:pStyle w:val="2"/>
              <w:rPr>
                <w:szCs w:val="22"/>
                <w:lang w:eastAsia="zh-CN"/>
              </w:rPr>
            </w:pPr>
            <w:r w:rsidRPr="00912AE7">
              <w:t>30112</w:t>
            </w:r>
          </w:p>
        </w:tc>
        <w:tc>
          <w:tcPr>
            <w:tcW w:w="4535" w:type="dxa"/>
            <w:vAlign w:val="center"/>
          </w:tcPr>
          <w:p w:rsidR="000E0C5E" w:rsidRPr="00912AE7" w:rsidRDefault="000E0C5E" w:rsidP="006B2E69">
            <w:pPr>
              <w:pStyle w:val="2"/>
              <w:rPr>
                <w:szCs w:val="22"/>
                <w:lang w:eastAsia="zh-CN"/>
              </w:rPr>
            </w:pPr>
            <w:r w:rsidRPr="00912AE7">
              <w:t>其他社会保障缴费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10</w:t>
            </w:r>
          </w:p>
        </w:tc>
        <w:tc>
          <w:tcPr>
            <w:tcW w:w="1191" w:type="dxa"/>
            <w:vAlign w:val="center"/>
          </w:tcPr>
          <w:p w:rsidR="000E0C5E" w:rsidRPr="00912AE7" w:rsidRDefault="000E0C5E" w:rsidP="006B2E69">
            <w:pPr>
              <w:pStyle w:val="2"/>
              <w:rPr>
                <w:szCs w:val="22"/>
                <w:lang w:eastAsia="zh-CN"/>
              </w:rPr>
            </w:pPr>
            <w:r w:rsidRPr="00912AE7">
              <w:t>30113</w:t>
            </w:r>
          </w:p>
        </w:tc>
        <w:tc>
          <w:tcPr>
            <w:tcW w:w="4535" w:type="dxa"/>
            <w:vAlign w:val="center"/>
          </w:tcPr>
          <w:p w:rsidR="000E0C5E" w:rsidRPr="00912AE7" w:rsidRDefault="000E0C5E" w:rsidP="006B2E69">
            <w:pPr>
              <w:pStyle w:val="2"/>
              <w:rPr>
                <w:szCs w:val="22"/>
                <w:lang w:eastAsia="zh-CN"/>
              </w:rPr>
            </w:pPr>
            <w:r w:rsidRPr="00912AE7">
              <w:t>住房公积金</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51.83</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11</w:t>
            </w:r>
          </w:p>
        </w:tc>
        <w:tc>
          <w:tcPr>
            <w:tcW w:w="1191" w:type="dxa"/>
            <w:vAlign w:val="center"/>
          </w:tcPr>
          <w:p w:rsidR="000E0C5E" w:rsidRPr="00912AE7" w:rsidRDefault="000E0C5E" w:rsidP="006B2E69">
            <w:pPr>
              <w:pStyle w:val="2"/>
              <w:rPr>
                <w:szCs w:val="22"/>
                <w:lang w:eastAsia="zh-CN"/>
              </w:rPr>
            </w:pPr>
            <w:r w:rsidRPr="00912AE7">
              <w:t>30199</w:t>
            </w:r>
          </w:p>
        </w:tc>
        <w:tc>
          <w:tcPr>
            <w:tcW w:w="4535" w:type="dxa"/>
            <w:vAlign w:val="center"/>
          </w:tcPr>
          <w:p w:rsidR="000E0C5E" w:rsidRPr="00912AE7" w:rsidRDefault="000E0C5E" w:rsidP="006B2E69">
            <w:pPr>
              <w:pStyle w:val="2"/>
              <w:rPr>
                <w:szCs w:val="22"/>
                <w:lang w:eastAsia="zh-CN"/>
              </w:rPr>
            </w:pPr>
            <w:r w:rsidRPr="00912AE7">
              <w:t>其他工资福利支出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126.16</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126.16</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12</w:t>
            </w:r>
          </w:p>
        </w:tc>
        <w:tc>
          <w:tcPr>
            <w:tcW w:w="1191" w:type="dxa"/>
            <w:vAlign w:val="center"/>
          </w:tcPr>
          <w:p w:rsidR="000E0C5E" w:rsidRPr="00912AE7" w:rsidRDefault="000E0C5E" w:rsidP="006B2E69">
            <w:pPr>
              <w:pStyle w:val="2"/>
              <w:rPr>
                <w:szCs w:val="22"/>
                <w:lang w:eastAsia="zh-CN"/>
              </w:rPr>
            </w:pPr>
            <w:r w:rsidRPr="00912AE7">
              <w:t>302</w:t>
            </w:r>
          </w:p>
        </w:tc>
        <w:tc>
          <w:tcPr>
            <w:tcW w:w="4535" w:type="dxa"/>
            <w:vAlign w:val="center"/>
          </w:tcPr>
          <w:p w:rsidR="000E0C5E" w:rsidRPr="00912AE7" w:rsidRDefault="000E0C5E" w:rsidP="006B2E69">
            <w:pPr>
              <w:pStyle w:val="2"/>
              <w:rPr>
                <w:szCs w:val="22"/>
                <w:lang w:eastAsia="zh-CN"/>
              </w:rPr>
            </w:pPr>
            <w:r w:rsidRPr="00912AE7">
              <w:t>商品和服务支出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235.89</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235.89</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13</w:t>
            </w:r>
          </w:p>
        </w:tc>
        <w:tc>
          <w:tcPr>
            <w:tcW w:w="1191" w:type="dxa"/>
            <w:vAlign w:val="center"/>
          </w:tcPr>
          <w:p w:rsidR="000E0C5E" w:rsidRPr="00912AE7" w:rsidRDefault="000E0C5E" w:rsidP="006B2E69">
            <w:pPr>
              <w:pStyle w:val="2"/>
              <w:rPr>
                <w:szCs w:val="22"/>
                <w:lang w:eastAsia="zh-CN"/>
              </w:rPr>
            </w:pPr>
            <w:r w:rsidRPr="00912AE7">
              <w:t>30201</w:t>
            </w:r>
          </w:p>
        </w:tc>
        <w:tc>
          <w:tcPr>
            <w:tcW w:w="4535" w:type="dxa"/>
            <w:vAlign w:val="center"/>
          </w:tcPr>
          <w:p w:rsidR="000E0C5E" w:rsidRPr="00912AE7" w:rsidRDefault="000E0C5E" w:rsidP="006B2E69">
            <w:pPr>
              <w:pStyle w:val="2"/>
              <w:rPr>
                <w:szCs w:val="22"/>
                <w:lang w:eastAsia="zh-CN"/>
              </w:rPr>
            </w:pPr>
            <w:r w:rsidRPr="00912AE7">
              <w:t>办公费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29.35</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29.35</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14</w:t>
            </w:r>
          </w:p>
        </w:tc>
        <w:tc>
          <w:tcPr>
            <w:tcW w:w="1191" w:type="dxa"/>
            <w:vAlign w:val="center"/>
          </w:tcPr>
          <w:p w:rsidR="000E0C5E" w:rsidRPr="00912AE7" w:rsidRDefault="000E0C5E" w:rsidP="006B2E69">
            <w:pPr>
              <w:pStyle w:val="2"/>
              <w:rPr>
                <w:szCs w:val="22"/>
                <w:lang w:eastAsia="zh-CN"/>
              </w:rPr>
            </w:pPr>
            <w:r w:rsidRPr="00912AE7">
              <w:t>30205</w:t>
            </w:r>
          </w:p>
        </w:tc>
        <w:tc>
          <w:tcPr>
            <w:tcW w:w="4535" w:type="dxa"/>
            <w:vAlign w:val="center"/>
          </w:tcPr>
          <w:p w:rsidR="000E0C5E" w:rsidRPr="00912AE7" w:rsidRDefault="000E0C5E" w:rsidP="006B2E69">
            <w:pPr>
              <w:pStyle w:val="2"/>
              <w:rPr>
                <w:szCs w:val="22"/>
                <w:lang w:eastAsia="zh-CN"/>
              </w:rPr>
            </w:pPr>
            <w:r w:rsidRPr="00912AE7">
              <w:t>水费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6</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6</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15</w:t>
            </w:r>
          </w:p>
        </w:tc>
        <w:tc>
          <w:tcPr>
            <w:tcW w:w="1191" w:type="dxa"/>
            <w:vAlign w:val="center"/>
          </w:tcPr>
          <w:p w:rsidR="000E0C5E" w:rsidRPr="00912AE7" w:rsidRDefault="000E0C5E" w:rsidP="006B2E69">
            <w:pPr>
              <w:pStyle w:val="2"/>
              <w:rPr>
                <w:szCs w:val="22"/>
                <w:lang w:eastAsia="zh-CN"/>
              </w:rPr>
            </w:pPr>
            <w:r w:rsidRPr="00912AE7">
              <w:t>30206</w:t>
            </w:r>
          </w:p>
        </w:tc>
        <w:tc>
          <w:tcPr>
            <w:tcW w:w="4535" w:type="dxa"/>
            <w:vAlign w:val="center"/>
          </w:tcPr>
          <w:p w:rsidR="000E0C5E" w:rsidRPr="00912AE7" w:rsidRDefault="000E0C5E" w:rsidP="006B2E69">
            <w:pPr>
              <w:pStyle w:val="2"/>
              <w:rPr>
                <w:szCs w:val="22"/>
                <w:lang w:eastAsia="zh-CN"/>
              </w:rPr>
            </w:pPr>
            <w:r w:rsidRPr="00912AE7">
              <w:t>电费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40</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40</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16</w:t>
            </w:r>
          </w:p>
        </w:tc>
        <w:tc>
          <w:tcPr>
            <w:tcW w:w="1191" w:type="dxa"/>
            <w:vAlign w:val="center"/>
          </w:tcPr>
          <w:p w:rsidR="000E0C5E" w:rsidRPr="00912AE7" w:rsidRDefault="000E0C5E" w:rsidP="006B2E69">
            <w:pPr>
              <w:pStyle w:val="2"/>
              <w:rPr>
                <w:szCs w:val="22"/>
                <w:lang w:eastAsia="zh-CN"/>
              </w:rPr>
            </w:pPr>
            <w:r w:rsidRPr="00912AE7">
              <w:t>30207</w:t>
            </w:r>
          </w:p>
        </w:tc>
        <w:tc>
          <w:tcPr>
            <w:tcW w:w="4535" w:type="dxa"/>
            <w:vAlign w:val="center"/>
          </w:tcPr>
          <w:p w:rsidR="000E0C5E" w:rsidRPr="00912AE7" w:rsidRDefault="000E0C5E" w:rsidP="006B2E69">
            <w:pPr>
              <w:pStyle w:val="2"/>
              <w:rPr>
                <w:szCs w:val="22"/>
                <w:lang w:eastAsia="zh-CN"/>
              </w:rPr>
            </w:pPr>
            <w:r w:rsidRPr="00912AE7">
              <w:t>邮电费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23.82</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23.82</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17</w:t>
            </w:r>
          </w:p>
        </w:tc>
        <w:tc>
          <w:tcPr>
            <w:tcW w:w="1191" w:type="dxa"/>
            <w:vAlign w:val="center"/>
          </w:tcPr>
          <w:p w:rsidR="000E0C5E" w:rsidRPr="00912AE7" w:rsidRDefault="000E0C5E" w:rsidP="006B2E69">
            <w:pPr>
              <w:pStyle w:val="2"/>
              <w:rPr>
                <w:szCs w:val="22"/>
                <w:lang w:eastAsia="zh-CN"/>
              </w:rPr>
            </w:pPr>
            <w:r w:rsidRPr="00912AE7">
              <w:t>30208</w:t>
            </w:r>
          </w:p>
        </w:tc>
        <w:tc>
          <w:tcPr>
            <w:tcW w:w="4535" w:type="dxa"/>
            <w:vAlign w:val="center"/>
          </w:tcPr>
          <w:p w:rsidR="000E0C5E" w:rsidRPr="00912AE7" w:rsidRDefault="000E0C5E" w:rsidP="006B2E69">
            <w:pPr>
              <w:pStyle w:val="2"/>
              <w:rPr>
                <w:szCs w:val="22"/>
                <w:lang w:eastAsia="zh-CN"/>
              </w:rPr>
            </w:pPr>
            <w:r w:rsidRPr="00912AE7">
              <w:t>取暖费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31.51</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31.51</w:t>
            </w:r>
          </w:p>
        </w:tc>
      </w:tr>
      <w:tr w:rsidR="000E0C5E" w:rsidRPr="00912AE7" w:rsidTr="006B2E6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18</w:t>
            </w:r>
          </w:p>
        </w:tc>
        <w:tc>
          <w:tcPr>
            <w:tcW w:w="1191" w:type="dxa"/>
            <w:vAlign w:val="center"/>
          </w:tcPr>
          <w:p w:rsidR="000E0C5E" w:rsidRPr="00912AE7" w:rsidRDefault="000E0C5E" w:rsidP="006B2E69">
            <w:pPr>
              <w:pStyle w:val="2"/>
              <w:rPr>
                <w:lang w:eastAsia="zh-CN"/>
              </w:rPr>
            </w:pPr>
            <w:r w:rsidRPr="00912AE7">
              <w:rPr>
                <w:rFonts w:hint="eastAsia"/>
                <w:lang w:eastAsia="zh-CN"/>
              </w:rPr>
              <w:t>30209</w:t>
            </w:r>
          </w:p>
        </w:tc>
        <w:tc>
          <w:tcPr>
            <w:tcW w:w="4535" w:type="dxa"/>
            <w:vAlign w:val="center"/>
          </w:tcPr>
          <w:p w:rsidR="000E0C5E" w:rsidRPr="00912AE7" w:rsidRDefault="000E0C5E" w:rsidP="006B2E69">
            <w:pPr>
              <w:pStyle w:val="2"/>
            </w:pPr>
            <w:r w:rsidRPr="00912AE7">
              <w:rPr>
                <w:rFonts w:hint="eastAsia"/>
                <w:lang w:eastAsia="zh-CN"/>
              </w:rPr>
              <w:t>物业管理费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10.8</w:t>
            </w:r>
          </w:p>
        </w:tc>
        <w:tc>
          <w:tcPr>
            <w:tcW w:w="2551" w:type="dxa"/>
            <w:vAlign w:val="center"/>
          </w:tcPr>
          <w:p w:rsidR="000E0C5E" w:rsidRPr="00912AE7" w:rsidRDefault="000E0C5E" w:rsidP="006B2E69">
            <w:pPr>
              <w:pStyle w:val="4"/>
              <w:rPr>
                <w:lang w:eastAsia="zh-CN"/>
              </w:rPr>
            </w:pPr>
          </w:p>
        </w:tc>
        <w:tc>
          <w:tcPr>
            <w:tcW w:w="2552" w:type="dxa"/>
            <w:vAlign w:val="center"/>
          </w:tcPr>
          <w:p w:rsidR="000E0C5E" w:rsidRPr="00912AE7" w:rsidRDefault="000E0C5E" w:rsidP="006B2E69">
            <w:pPr>
              <w:pStyle w:val="4"/>
              <w:rPr>
                <w:lang w:eastAsia="zh-CN"/>
              </w:rPr>
            </w:pPr>
            <w:r w:rsidRPr="00912AE7">
              <w:rPr>
                <w:rFonts w:hint="eastAsia"/>
                <w:lang w:eastAsia="zh-CN"/>
              </w:rPr>
              <w:t>10.8</w:t>
            </w:r>
          </w:p>
        </w:tc>
      </w:tr>
      <w:tr w:rsidR="000E0C5E" w:rsidRPr="00912AE7" w:rsidTr="006B2E6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lastRenderedPageBreak/>
              <w:t>19</w:t>
            </w:r>
          </w:p>
        </w:tc>
        <w:tc>
          <w:tcPr>
            <w:tcW w:w="1191" w:type="dxa"/>
            <w:vAlign w:val="center"/>
          </w:tcPr>
          <w:p w:rsidR="000E0C5E" w:rsidRPr="00912AE7" w:rsidRDefault="000E0C5E" w:rsidP="006B2E69">
            <w:pPr>
              <w:pStyle w:val="2"/>
              <w:rPr>
                <w:szCs w:val="22"/>
                <w:lang w:eastAsia="zh-CN"/>
              </w:rPr>
            </w:pPr>
            <w:r w:rsidRPr="00912AE7">
              <w:t>30211</w:t>
            </w:r>
          </w:p>
        </w:tc>
        <w:tc>
          <w:tcPr>
            <w:tcW w:w="4535" w:type="dxa"/>
            <w:vAlign w:val="center"/>
          </w:tcPr>
          <w:p w:rsidR="000E0C5E" w:rsidRPr="00912AE7" w:rsidRDefault="000E0C5E" w:rsidP="006B2E69">
            <w:pPr>
              <w:pStyle w:val="2"/>
              <w:rPr>
                <w:szCs w:val="22"/>
                <w:lang w:eastAsia="zh-CN"/>
              </w:rPr>
            </w:pPr>
            <w:r w:rsidRPr="00912AE7">
              <w:t>差旅费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10.8</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10.8</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20</w:t>
            </w:r>
          </w:p>
        </w:tc>
        <w:tc>
          <w:tcPr>
            <w:tcW w:w="1191" w:type="dxa"/>
            <w:vAlign w:val="center"/>
          </w:tcPr>
          <w:p w:rsidR="000E0C5E" w:rsidRPr="00912AE7" w:rsidRDefault="000E0C5E" w:rsidP="006B2E69">
            <w:pPr>
              <w:pStyle w:val="2"/>
            </w:pPr>
            <w:r w:rsidRPr="00912AE7">
              <w:rPr>
                <w:rFonts w:hint="eastAsia"/>
              </w:rPr>
              <w:t>30213</w:t>
            </w:r>
          </w:p>
        </w:tc>
        <w:tc>
          <w:tcPr>
            <w:tcW w:w="4535" w:type="dxa"/>
            <w:vAlign w:val="center"/>
          </w:tcPr>
          <w:p w:rsidR="000E0C5E" w:rsidRPr="00912AE7" w:rsidRDefault="000E0C5E" w:rsidP="006B2E69">
            <w:pPr>
              <w:pStyle w:val="2"/>
            </w:pPr>
            <w:r w:rsidRPr="00912AE7">
              <w:rPr>
                <w:rFonts w:hint="eastAsia"/>
              </w:rPr>
              <w:t>维修(护)费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20</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21</w:t>
            </w:r>
          </w:p>
        </w:tc>
        <w:tc>
          <w:tcPr>
            <w:tcW w:w="1191" w:type="dxa"/>
            <w:vAlign w:val="center"/>
          </w:tcPr>
          <w:p w:rsidR="000E0C5E" w:rsidRPr="00912AE7" w:rsidRDefault="000E0C5E" w:rsidP="006B2E69">
            <w:pPr>
              <w:pStyle w:val="2"/>
              <w:rPr>
                <w:szCs w:val="22"/>
                <w:lang w:eastAsia="zh-CN"/>
              </w:rPr>
            </w:pPr>
            <w:r w:rsidRPr="00912AE7">
              <w:t>30216</w:t>
            </w:r>
          </w:p>
        </w:tc>
        <w:tc>
          <w:tcPr>
            <w:tcW w:w="4535" w:type="dxa"/>
            <w:vAlign w:val="center"/>
          </w:tcPr>
          <w:p w:rsidR="000E0C5E" w:rsidRPr="00912AE7" w:rsidRDefault="000E0C5E" w:rsidP="006B2E69">
            <w:pPr>
              <w:pStyle w:val="2"/>
              <w:rPr>
                <w:szCs w:val="22"/>
                <w:lang w:eastAsia="zh-CN"/>
              </w:rPr>
            </w:pPr>
            <w:r w:rsidRPr="00912AE7">
              <w:t>培训费</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22</w:t>
            </w:r>
          </w:p>
        </w:tc>
        <w:tc>
          <w:tcPr>
            <w:tcW w:w="1191" w:type="dxa"/>
            <w:vAlign w:val="center"/>
          </w:tcPr>
          <w:p w:rsidR="000E0C5E" w:rsidRPr="00912AE7" w:rsidRDefault="000E0C5E" w:rsidP="006B2E69">
            <w:pPr>
              <w:pStyle w:val="2"/>
              <w:rPr>
                <w:szCs w:val="22"/>
                <w:lang w:eastAsia="zh-CN"/>
              </w:rPr>
            </w:pPr>
            <w:r w:rsidRPr="00912AE7">
              <w:t>30217</w:t>
            </w:r>
          </w:p>
        </w:tc>
        <w:tc>
          <w:tcPr>
            <w:tcW w:w="4535" w:type="dxa"/>
            <w:vAlign w:val="center"/>
          </w:tcPr>
          <w:p w:rsidR="000E0C5E" w:rsidRPr="00912AE7" w:rsidRDefault="000E0C5E" w:rsidP="006B2E69">
            <w:pPr>
              <w:pStyle w:val="2"/>
              <w:rPr>
                <w:szCs w:val="22"/>
                <w:lang w:eastAsia="zh-CN"/>
              </w:rPr>
            </w:pPr>
            <w:r w:rsidRPr="00912AE7">
              <w:t>公务接待费</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23</w:t>
            </w:r>
          </w:p>
        </w:tc>
        <w:tc>
          <w:tcPr>
            <w:tcW w:w="1191" w:type="dxa"/>
            <w:vAlign w:val="center"/>
          </w:tcPr>
          <w:p w:rsidR="000E0C5E" w:rsidRPr="00912AE7" w:rsidRDefault="000E0C5E" w:rsidP="006B2E69">
            <w:pPr>
              <w:pStyle w:val="2"/>
              <w:rPr>
                <w:szCs w:val="22"/>
                <w:lang w:eastAsia="zh-CN"/>
              </w:rPr>
            </w:pPr>
            <w:r w:rsidRPr="00912AE7">
              <w:t>30228</w:t>
            </w:r>
          </w:p>
        </w:tc>
        <w:tc>
          <w:tcPr>
            <w:tcW w:w="4535" w:type="dxa"/>
            <w:vAlign w:val="center"/>
          </w:tcPr>
          <w:p w:rsidR="000E0C5E" w:rsidRPr="00912AE7" w:rsidRDefault="000E0C5E" w:rsidP="006B2E69">
            <w:pPr>
              <w:pStyle w:val="2"/>
              <w:rPr>
                <w:szCs w:val="22"/>
                <w:lang w:eastAsia="zh-CN"/>
              </w:rPr>
            </w:pPr>
            <w:r w:rsidRPr="00912AE7">
              <w:t>工会经费</w:t>
            </w:r>
          </w:p>
        </w:tc>
        <w:tc>
          <w:tcPr>
            <w:tcW w:w="2551" w:type="dxa"/>
            <w:vAlign w:val="center"/>
          </w:tcPr>
          <w:p w:rsidR="000E0C5E" w:rsidRPr="00912AE7" w:rsidRDefault="000E0C5E" w:rsidP="006B2E69">
            <w:pPr>
              <w:pStyle w:val="4"/>
              <w:rPr>
                <w:lang w:eastAsia="zh-CN"/>
              </w:rPr>
            </w:pPr>
            <w:r w:rsidRPr="00912AE7">
              <w:t xml:space="preserve">4.90 </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lang w:eastAsia="zh-CN"/>
              </w:rPr>
            </w:pPr>
            <w:r w:rsidRPr="00912AE7">
              <w:t xml:space="preserve">4.90 </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24</w:t>
            </w:r>
          </w:p>
        </w:tc>
        <w:tc>
          <w:tcPr>
            <w:tcW w:w="1191" w:type="dxa"/>
            <w:vAlign w:val="center"/>
          </w:tcPr>
          <w:p w:rsidR="000E0C5E" w:rsidRPr="00912AE7" w:rsidRDefault="000E0C5E" w:rsidP="006B2E69">
            <w:pPr>
              <w:pStyle w:val="2"/>
              <w:rPr>
                <w:szCs w:val="22"/>
                <w:lang w:eastAsia="zh-CN"/>
              </w:rPr>
            </w:pPr>
            <w:r w:rsidRPr="00912AE7">
              <w:t>30229</w:t>
            </w:r>
          </w:p>
        </w:tc>
        <w:tc>
          <w:tcPr>
            <w:tcW w:w="4535" w:type="dxa"/>
            <w:vAlign w:val="center"/>
          </w:tcPr>
          <w:p w:rsidR="000E0C5E" w:rsidRPr="00912AE7" w:rsidRDefault="000E0C5E" w:rsidP="006B2E69">
            <w:pPr>
              <w:pStyle w:val="2"/>
              <w:rPr>
                <w:szCs w:val="22"/>
                <w:lang w:eastAsia="zh-CN"/>
              </w:rPr>
            </w:pPr>
            <w:r w:rsidRPr="00912AE7">
              <w:t>福利费</w:t>
            </w:r>
          </w:p>
        </w:tc>
        <w:tc>
          <w:tcPr>
            <w:tcW w:w="2551" w:type="dxa"/>
            <w:vAlign w:val="center"/>
          </w:tcPr>
          <w:p w:rsidR="000E0C5E" w:rsidRPr="00912AE7" w:rsidRDefault="000E0C5E" w:rsidP="006B2E69">
            <w:pPr>
              <w:pStyle w:val="4"/>
              <w:rPr>
                <w:lang w:eastAsia="zh-CN"/>
              </w:rPr>
            </w:pPr>
            <w:r w:rsidRPr="00912AE7">
              <w:t xml:space="preserve">5.63 </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lang w:eastAsia="zh-CN"/>
              </w:rPr>
            </w:pPr>
            <w:r w:rsidRPr="00912AE7">
              <w:t xml:space="preserve">5.63 </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25</w:t>
            </w:r>
          </w:p>
        </w:tc>
        <w:tc>
          <w:tcPr>
            <w:tcW w:w="1191" w:type="dxa"/>
            <w:vAlign w:val="center"/>
          </w:tcPr>
          <w:p w:rsidR="000E0C5E" w:rsidRPr="00912AE7" w:rsidRDefault="000E0C5E" w:rsidP="006B2E69">
            <w:pPr>
              <w:pStyle w:val="2"/>
              <w:rPr>
                <w:szCs w:val="22"/>
                <w:lang w:eastAsia="zh-CN"/>
              </w:rPr>
            </w:pPr>
            <w:r w:rsidRPr="00912AE7">
              <w:t>30231</w:t>
            </w:r>
          </w:p>
        </w:tc>
        <w:tc>
          <w:tcPr>
            <w:tcW w:w="4535" w:type="dxa"/>
            <w:vAlign w:val="center"/>
          </w:tcPr>
          <w:p w:rsidR="000E0C5E" w:rsidRPr="00912AE7" w:rsidRDefault="000E0C5E" w:rsidP="006B2E69">
            <w:pPr>
              <w:pStyle w:val="2"/>
              <w:rPr>
                <w:szCs w:val="22"/>
                <w:lang w:eastAsia="zh-CN"/>
              </w:rPr>
            </w:pPr>
            <w:r w:rsidRPr="00912AE7">
              <w:t>公务用车运行维护费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20</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26</w:t>
            </w:r>
          </w:p>
        </w:tc>
        <w:tc>
          <w:tcPr>
            <w:tcW w:w="1191" w:type="dxa"/>
            <w:vAlign w:val="center"/>
          </w:tcPr>
          <w:p w:rsidR="000E0C5E" w:rsidRPr="00912AE7" w:rsidRDefault="000E0C5E" w:rsidP="006B2E69">
            <w:pPr>
              <w:pStyle w:val="2"/>
              <w:rPr>
                <w:szCs w:val="22"/>
                <w:lang w:eastAsia="zh-CN"/>
              </w:rPr>
            </w:pPr>
            <w:r w:rsidRPr="00912AE7">
              <w:t>30239</w:t>
            </w:r>
          </w:p>
        </w:tc>
        <w:tc>
          <w:tcPr>
            <w:tcW w:w="4535" w:type="dxa"/>
            <w:vAlign w:val="center"/>
          </w:tcPr>
          <w:p w:rsidR="000E0C5E" w:rsidRPr="00912AE7" w:rsidRDefault="000E0C5E" w:rsidP="006B2E69">
            <w:pPr>
              <w:pStyle w:val="2"/>
              <w:rPr>
                <w:szCs w:val="22"/>
                <w:lang w:eastAsia="zh-CN"/>
              </w:rPr>
            </w:pPr>
            <w:r w:rsidRPr="00912AE7">
              <w:t>其他交通费用</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29.58</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29.58</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27</w:t>
            </w:r>
          </w:p>
        </w:tc>
        <w:tc>
          <w:tcPr>
            <w:tcW w:w="1191" w:type="dxa"/>
            <w:vAlign w:val="center"/>
          </w:tcPr>
          <w:p w:rsidR="000E0C5E" w:rsidRPr="00912AE7" w:rsidRDefault="000E0C5E" w:rsidP="006B2E69">
            <w:pPr>
              <w:pStyle w:val="2"/>
              <w:rPr>
                <w:szCs w:val="22"/>
                <w:lang w:eastAsia="zh-CN"/>
              </w:rPr>
            </w:pPr>
            <w:r w:rsidRPr="00912AE7">
              <w:t>30299</w:t>
            </w:r>
          </w:p>
        </w:tc>
        <w:tc>
          <w:tcPr>
            <w:tcW w:w="4535" w:type="dxa"/>
            <w:vAlign w:val="center"/>
          </w:tcPr>
          <w:p w:rsidR="000E0C5E" w:rsidRPr="00912AE7" w:rsidRDefault="000E0C5E" w:rsidP="006B2E69">
            <w:pPr>
              <w:pStyle w:val="2"/>
              <w:rPr>
                <w:szCs w:val="22"/>
                <w:lang w:eastAsia="zh-CN"/>
              </w:rPr>
            </w:pPr>
            <w:r w:rsidRPr="00912AE7">
              <w:t>其他商品和服务支出</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3.5</w:t>
            </w: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r w:rsidRPr="00912AE7">
              <w:rPr>
                <w:rFonts w:hint="eastAsia"/>
                <w:lang w:eastAsia="zh-CN"/>
              </w:rPr>
              <w:t>3.5</w:t>
            </w: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28</w:t>
            </w:r>
          </w:p>
        </w:tc>
        <w:tc>
          <w:tcPr>
            <w:tcW w:w="1191" w:type="dxa"/>
            <w:vAlign w:val="center"/>
          </w:tcPr>
          <w:p w:rsidR="000E0C5E" w:rsidRPr="00912AE7" w:rsidRDefault="000E0C5E" w:rsidP="006B2E69">
            <w:pPr>
              <w:pStyle w:val="2"/>
              <w:rPr>
                <w:szCs w:val="22"/>
                <w:lang w:eastAsia="zh-CN"/>
              </w:rPr>
            </w:pPr>
            <w:r w:rsidRPr="00912AE7">
              <w:t>303</w:t>
            </w:r>
          </w:p>
        </w:tc>
        <w:tc>
          <w:tcPr>
            <w:tcW w:w="4535" w:type="dxa"/>
            <w:vAlign w:val="center"/>
          </w:tcPr>
          <w:p w:rsidR="000E0C5E" w:rsidRPr="00912AE7" w:rsidRDefault="000E0C5E" w:rsidP="006B2E69">
            <w:pPr>
              <w:pStyle w:val="2"/>
              <w:rPr>
                <w:szCs w:val="22"/>
                <w:lang w:eastAsia="zh-CN"/>
              </w:rPr>
            </w:pPr>
            <w:r w:rsidRPr="00912AE7">
              <w:t>对个人和家庭的补助</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74.23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74.23</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29</w:t>
            </w:r>
          </w:p>
        </w:tc>
        <w:tc>
          <w:tcPr>
            <w:tcW w:w="1191" w:type="dxa"/>
            <w:vAlign w:val="center"/>
          </w:tcPr>
          <w:p w:rsidR="000E0C5E" w:rsidRPr="00912AE7" w:rsidRDefault="000E0C5E" w:rsidP="006B2E69">
            <w:pPr>
              <w:pStyle w:val="2"/>
              <w:rPr>
                <w:szCs w:val="22"/>
                <w:lang w:eastAsia="zh-CN"/>
              </w:rPr>
            </w:pPr>
            <w:r w:rsidRPr="00912AE7">
              <w:t>30301</w:t>
            </w:r>
          </w:p>
        </w:tc>
        <w:tc>
          <w:tcPr>
            <w:tcW w:w="4535" w:type="dxa"/>
            <w:vAlign w:val="center"/>
          </w:tcPr>
          <w:p w:rsidR="000E0C5E" w:rsidRPr="00912AE7" w:rsidRDefault="000E0C5E" w:rsidP="006B2E69">
            <w:pPr>
              <w:pStyle w:val="2"/>
              <w:rPr>
                <w:szCs w:val="22"/>
                <w:lang w:eastAsia="zh-CN"/>
              </w:rPr>
            </w:pPr>
            <w:r w:rsidRPr="00912AE7">
              <w:t>离休费</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30</w:t>
            </w:r>
          </w:p>
        </w:tc>
        <w:tc>
          <w:tcPr>
            <w:tcW w:w="1191" w:type="dxa"/>
            <w:vAlign w:val="center"/>
          </w:tcPr>
          <w:p w:rsidR="000E0C5E" w:rsidRPr="00912AE7" w:rsidRDefault="000E0C5E" w:rsidP="006B2E69">
            <w:pPr>
              <w:pStyle w:val="2"/>
              <w:rPr>
                <w:szCs w:val="22"/>
                <w:lang w:eastAsia="zh-CN"/>
              </w:rPr>
            </w:pPr>
            <w:r w:rsidRPr="00912AE7">
              <w:t>30302</w:t>
            </w:r>
          </w:p>
        </w:tc>
        <w:tc>
          <w:tcPr>
            <w:tcW w:w="4535" w:type="dxa"/>
            <w:vAlign w:val="center"/>
          </w:tcPr>
          <w:p w:rsidR="000E0C5E" w:rsidRPr="00912AE7" w:rsidRDefault="000E0C5E" w:rsidP="006B2E69">
            <w:pPr>
              <w:pStyle w:val="2"/>
              <w:rPr>
                <w:szCs w:val="22"/>
                <w:lang w:eastAsia="zh-CN"/>
              </w:rPr>
            </w:pPr>
            <w:r w:rsidRPr="00912AE7">
              <w:t>退休费</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55.03</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55.03</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31</w:t>
            </w:r>
          </w:p>
        </w:tc>
        <w:tc>
          <w:tcPr>
            <w:tcW w:w="1191" w:type="dxa"/>
            <w:vAlign w:val="center"/>
          </w:tcPr>
          <w:p w:rsidR="000E0C5E" w:rsidRPr="00912AE7" w:rsidRDefault="000E0C5E" w:rsidP="006B2E69">
            <w:pPr>
              <w:pStyle w:val="2"/>
              <w:rPr>
                <w:szCs w:val="22"/>
                <w:lang w:eastAsia="zh-CN"/>
              </w:rPr>
            </w:pPr>
            <w:r w:rsidRPr="00912AE7">
              <w:t>30304</w:t>
            </w:r>
          </w:p>
        </w:tc>
        <w:tc>
          <w:tcPr>
            <w:tcW w:w="4535" w:type="dxa"/>
            <w:vAlign w:val="center"/>
          </w:tcPr>
          <w:p w:rsidR="000E0C5E" w:rsidRPr="00912AE7" w:rsidRDefault="000E0C5E" w:rsidP="006B2E69">
            <w:pPr>
              <w:pStyle w:val="2"/>
              <w:rPr>
                <w:szCs w:val="22"/>
                <w:lang w:eastAsia="zh-CN"/>
              </w:rPr>
            </w:pPr>
            <w:r w:rsidRPr="00912AE7">
              <w:t>抚恤金</w:t>
            </w:r>
          </w:p>
        </w:tc>
        <w:tc>
          <w:tcPr>
            <w:tcW w:w="2551" w:type="dxa"/>
            <w:vAlign w:val="center"/>
          </w:tcPr>
          <w:p w:rsidR="000E0C5E" w:rsidRPr="00912AE7" w:rsidRDefault="000E0C5E" w:rsidP="006B2E69">
            <w:pPr>
              <w:pStyle w:val="4"/>
              <w:rPr>
                <w:szCs w:val="22"/>
                <w:lang w:eastAsia="zh-CN"/>
              </w:rPr>
            </w:pPr>
          </w:p>
        </w:tc>
        <w:tc>
          <w:tcPr>
            <w:tcW w:w="2551" w:type="dxa"/>
            <w:vAlign w:val="center"/>
          </w:tcPr>
          <w:p w:rsidR="000E0C5E" w:rsidRPr="00912AE7" w:rsidRDefault="000E0C5E" w:rsidP="006B2E69">
            <w:pPr>
              <w:pStyle w:val="4"/>
              <w:rPr>
                <w:szCs w:val="22"/>
                <w:lang w:eastAsia="zh-CN"/>
              </w:rPr>
            </w:pP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32</w:t>
            </w:r>
          </w:p>
        </w:tc>
        <w:tc>
          <w:tcPr>
            <w:tcW w:w="1191" w:type="dxa"/>
            <w:vAlign w:val="center"/>
          </w:tcPr>
          <w:p w:rsidR="000E0C5E" w:rsidRPr="00912AE7" w:rsidRDefault="000E0C5E" w:rsidP="006B2E69">
            <w:pPr>
              <w:pStyle w:val="2"/>
              <w:rPr>
                <w:szCs w:val="22"/>
                <w:lang w:eastAsia="zh-CN"/>
              </w:rPr>
            </w:pPr>
            <w:r w:rsidRPr="00912AE7">
              <w:t>30305</w:t>
            </w:r>
          </w:p>
        </w:tc>
        <w:tc>
          <w:tcPr>
            <w:tcW w:w="4535" w:type="dxa"/>
            <w:vAlign w:val="center"/>
          </w:tcPr>
          <w:p w:rsidR="000E0C5E" w:rsidRPr="00912AE7" w:rsidRDefault="000E0C5E" w:rsidP="006B2E69">
            <w:pPr>
              <w:pStyle w:val="2"/>
              <w:rPr>
                <w:szCs w:val="22"/>
                <w:lang w:eastAsia="zh-CN"/>
              </w:rPr>
            </w:pPr>
            <w:r w:rsidRPr="00912AE7">
              <w:t>生活补助</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0.92</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0.92</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t>33</w:t>
            </w:r>
          </w:p>
        </w:tc>
        <w:tc>
          <w:tcPr>
            <w:tcW w:w="1191" w:type="dxa"/>
            <w:vAlign w:val="center"/>
          </w:tcPr>
          <w:p w:rsidR="000E0C5E" w:rsidRPr="00912AE7" w:rsidRDefault="000E0C5E" w:rsidP="006B2E69">
            <w:pPr>
              <w:pStyle w:val="2"/>
              <w:rPr>
                <w:szCs w:val="22"/>
                <w:lang w:eastAsia="zh-CN"/>
              </w:rPr>
            </w:pPr>
            <w:r w:rsidRPr="00912AE7">
              <w:t>30307</w:t>
            </w:r>
          </w:p>
        </w:tc>
        <w:tc>
          <w:tcPr>
            <w:tcW w:w="4535" w:type="dxa"/>
            <w:vAlign w:val="center"/>
          </w:tcPr>
          <w:p w:rsidR="000E0C5E" w:rsidRPr="00912AE7" w:rsidRDefault="000E0C5E" w:rsidP="006B2E69">
            <w:pPr>
              <w:pStyle w:val="2"/>
              <w:rPr>
                <w:szCs w:val="22"/>
                <w:lang w:eastAsia="zh-CN"/>
              </w:rPr>
            </w:pPr>
            <w:r w:rsidRPr="00912AE7">
              <w:t>医疗费补助</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18.12</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18.12</w:t>
            </w:r>
          </w:p>
        </w:tc>
        <w:tc>
          <w:tcPr>
            <w:tcW w:w="2552" w:type="dxa"/>
            <w:vAlign w:val="center"/>
          </w:tcPr>
          <w:p w:rsidR="000E0C5E" w:rsidRPr="00912AE7" w:rsidRDefault="000E0C5E" w:rsidP="006B2E69">
            <w:pPr>
              <w:pStyle w:val="4"/>
              <w:rPr>
                <w:szCs w:val="22"/>
                <w:lang w:eastAsia="zh-CN"/>
              </w:rPr>
            </w:pPr>
          </w:p>
        </w:tc>
      </w:tr>
      <w:tr w:rsidR="000E0C5E" w:rsidRPr="00912AE7" w:rsidTr="006B2E69">
        <w:trPr>
          <w:trHeight w:val="369"/>
          <w:jc w:val="center"/>
        </w:trPr>
        <w:tc>
          <w:tcPr>
            <w:tcW w:w="850" w:type="dxa"/>
            <w:vAlign w:val="center"/>
          </w:tcPr>
          <w:p w:rsidR="000E0C5E" w:rsidRPr="00912AE7" w:rsidRDefault="000E0C5E" w:rsidP="006B2E69">
            <w:pPr>
              <w:pStyle w:val="3"/>
              <w:rPr>
                <w:szCs w:val="22"/>
                <w:lang w:eastAsia="zh-CN"/>
              </w:rPr>
            </w:pPr>
            <w:r w:rsidRPr="00912AE7">
              <w:rPr>
                <w:rFonts w:hint="eastAsia"/>
                <w:lang w:eastAsia="zh-CN"/>
              </w:rPr>
              <w:t>34</w:t>
            </w:r>
          </w:p>
        </w:tc>
        <w:tc>
          <w:tcPr>
            <w:tcW w:w="1191" w:type="dxa"/>
            <w:vAlign w:val="center"/>
          </w:tcPr>
          <w:p w:rsidR="000E0C5E" w:rsidRPr="00912AE7" w:rsidRDefault="000E0C5E" w:rsidP="006B2E69">
            <w:pPr>
              <w:pStyle w:val="2"/>
              <w:rPr>
                <w:szCs w:val="22"/>
                <w:lang w:eastAsia="zh-CN"/>
              </w:rPr>
            </w:pPr>
            <w:r w:rsidRPr="00912AE7">
              <w:t>30309</w:t>
            </w:r>
          </w:p>
        </w:tc>
        <w:tc>
          <w:tcPr>
            <w:tcW w:w="4535" w:type="dxa"/>
            <w:vAlign w:val="center"/>
          </w:tcPr>
          <w:p w:rsidR="000E0C5E" w:rsidRPr="00912AE7" w:rsidRDefault="000E0C5E" w:rsidP="006B2E69">
            <w:pPr>
              <w:pStyle w:val="2"/>
              <w:rPr>
                <w:szCs w:val="22"/>
                <w:lang w:eastAsia="zh-CN"/>
              </w:rPr>
            </w:pPr>
            <w:r w:rsidRPr="00912AE7">
              <w:t>奖励金</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0.16</w:t>
            </w:r>
          </w:p>
        </w:tc>
        <w:tc>
          <w:tcPr>
            <w:tcW w:w="2551" w:type="dxa"/>
            <w:vAlign w:val="center"/>
          </w:tcPr>
          <w:p w:rsidR="000E0C5E" w:rsidRPr="00912AE7" w:rsidRDefault="000E0C5E" w:rsidP="006B2E69">
            <w:pPr>
              <w:pStyle w:val="4"/>
              <w:rPr>
                <w:szCs w:val="22"/>
                <w:lang w:eastAsia="zh-CN"/>
              </w:rPr>
            </w:pPr>
            <w:r w:rsidRPr="00912AE7">
              <w:rPr>
                <w:rFonts w:hint="eastAsia"/>
                <w:lang w:eastAsia="zh-CN"/>
              </w:rPr>
              <w:t>0.16</w:t>
            </w:r>
          </w:p>
        </w:tc>
        <w:tc>
          <w:tcPr>
            <w:tcW w:w="2552" w:type="dxa"/>
            <w:vAlign w:val="center"/>
          </w:tcPr>
          <w:p w:rsidR="000E0C5E" w:rsidRPr="00912AE7" w:rsidRDefault="000E0C5E" w:rsidP="006B2E69">
            <w:pPr>
              <w:pStyle w:val="4"/>
              <w:rPr>
                <w:szCs w:val="22"/>
                <w:lang w:eastAsia="zh-CN"/>
              </w:rPr>
            </w:pPr>
          </w:p>
        </w:tc>
      </w:tr>
    </w:tbl>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rPr>
          <w:rFonts w:ascii="方正小标宋_GBK" w:eastAsia="方正小标宋_GBK" w:hAnsi="方正小标宋_GBK" w:cs="方正小标宋_GBK"/>
          <w:sz w:val="36"/>
        </w:r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pPr>
          </w:p>
        </w:tc>
        <w:tc>
          <w:tcPr>
            <w:tcW w:w="4535" w:type="dxa"/>
            <w:vAlign w:val="center"/>
          </w:tcPr>
          <w:p w:rsidR="000E0C5E" w:rsidRPr="00912AE7" w:rsidRDefault="000E0C5E" w:rsidP="006B2E69">
            <w:pPr>
              <w:pStyle w:val="2"/>
            </w:pPr>
            <w:r w:rsidRPr="00912AE7">
              <w:t>。</w:t>
            </w:r>
          </w:p>
        </w:tc>
        <w:tc>
          <w:tcPr>
            <w:tcW w:w="2551" w:type="dxa"/>
            <w:vAlign w:val="center"/>
          </w:tcPr>
          <w:p w:rsidR="000E0C5E" w:rsidRPr="00912AE7" w:rsidRDefault="000E0C5E" w:rsidP="006B2E69">
            <w:pPr>
              <w:pStyle w:val="4"/>
              <w:rPr>
                <w:lang w:eastAsia="zh-CN"/>
              </w:rPr>
            </w:pPr>
          </w:p>
        </w:tc>
        <w:tc>
          <w:tcPr>
            <w:tcW w:w="2551" w:type="dxa"/>
            <w:vAlign w:val="center"/>
          </w:tcPr>
          <w:p w:rsidR="000E0C5E" w:rsidRPr="00912AE7" w:rsidRDefault="000E0C5E" w:rsidP="006B2E69">
            <w:pPr>
              <w:pStyle w:val="4"/>
              <w:rPr>
                <w:lang w:eastAsia="zh-CN"/>
              </w:rPr>
            </w:pPr>
          </w:p>
        </w:tc>
        <w:tc>
          <w:tcPr>
            <w:tcW w:w="2551" w:type="dxa"/>
            <w:vAlign w:val="center"/>
          </w:tcPr>
          <w:p w:rsidR="000E0C5E" w:rsidRPr="00912AE7" w:rsidRDefault="000E0C5E" w:rsidP="006B2E69">
            <w:pPr>
              <w:pStyle w:val="4"/>
              <w:rPr>
                <w:lang w:eastAsia="zh-CN"/>
              </w:rPr>
            </w:pPr>
          </w:p>
        </w:tc>
      </w:tr>
    </w:tbl>
    <w:p w:rsidR="000E0C5E" w:rsidRPr="00912AE7" w:rsidRDefault="000E0C5E" w:rsidP="000E0C5E">
      <w:pPr>
        <w:ind w:firstLine="420"/>
        <w:sectPr w:rsidR="000E0C5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305008开平区人民检察院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pPr>
          </w:p>
        </w:tc>
        <w:tc>
          <w:tcPr>
            <w:tcW w:w="4535" w:type="dxa"/>
            <w:vAlign w:val="center"/>
          </w:tcPr>
          <w:p w:rsidR="000E0C5E" w:rsidRPr="00912AE7" w:rsidRDefault="000E0C5E" w:rsidP="006B2E69">
            <w:pPr>
              <w:pStyle w:val="2"/>
            </w:pPr>
            <w:r w:rsidRPr="00912AE7">
              <w:rPr>
                <w:rFonts w:hint="eastAsia"/>
                <w:lang w:eastAsia="zh-CN"/>
              </w:rPr>
              <w:t>我院</w:t>
            </w:r>
            <w:r w:rsidRPr="00912AE7">
              <w:t>无国有资本经营预算财政拨款预算，空表列示。</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bl>
    <w:p w:rsidR="000E0C5E" w:rsidRPr="00912AE7" w:rsidRDefault="000E0C5E" w:rsidP="000E0C5E">
      <w:pPr>
        <w:ind w:firstLine="420"/>
        <w:sectPr w:rsidR="000E0C5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0E0C5E"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rPr>
                <w:lang w:eastAsia="zh-CN"/>
              </w:rPr>
            </w:pPr>
            <w:r w:rsidRPr="00912AE7">
              <w:t>30500</w:t>
            </w:r>
            <w:r w:rsidRPr="00912AE7">
              <w:rPr>
                <w:rFonts w:hint="eastAsia"/>
                <w:lang w:eastAsia="zh-CN"/>
              </w:rPr>
              <w:t>8</w:t>
            </w:r>
            <w:r w:rsidRPr="00912AE7">
              <w:t>唐山市</w:t>
            </w:r>
            <w:r w:rsidRPr="00912AE7">
              <w:rPr>
                <w:rFonts w:hint="eastAsia"/>
                <w:lang w:eastAsia="zh-CN"/>
              </w:rPr>
              <w:t>开平区</w:t>
            </w:r>
            <w:r w:rsidRPr="00912AE7">
              <w:t>人民检察院</w:t>
            </w:r>
          </w:p>
        </w:tc>
        <w:tc>
          <w:tcPr>
            <w:tcW w:w="238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3798" w:type="dxa"/>
            <w:vMerge w:val="restart"/>
            <w:vAlign w:val="center"/>
          </w:tcPr>
          <w:p w:rsidR="000E0C5E" w:rsidRPr="00912AE7" w:rsidRDefault="000E0C5E" w:rsidP="006B2E69">
            <w:pPr>
              <w:pStyle w:val="1"/>
            </w:pPr>
            <w:r w:rsidRPr="00912AE7">
              <w:t>项  目</w:t>
            </w:r>
          </w:p>
        </w:tc>
        <w:tc>
          <w:tcPr>
            <w:tcW w:w="9525" w:type="dxa"/>
            <w:gridSpan w:val="4"/>
            <w:vAlign w:val="center"/>
          </w:tcPr>
          <w:p w:rsidR="000E0C5E" w:rsidRPr="00912AE7" w:rsidRDefault="000E0C5E" w:rsidP="006B2E69">
            <w:pPr>
              <w:pStyle w:val="1"/>
            </w:pPr>
            <w:r w:rsidRPr="00912AE7">
              <w:t>资 金 性 质</w:t>
            </w:r>
          </w:p>
        </w:tc>
      </w:tr>
      <w:tr w:rsidR="000E0C5E" w:rsidRPr="00912AE7" w:rsidTr="006B2E69">
        <w:trPr>
          <w:trHeight w:val="567"/>
          <w:tblHeader/>
          <w:jc w:val="center"/>
        </w:trPr>
        <w:tc>
          <w:tcPr>
            <w:tcW w:w="850" w:type="dxa"/>
            <w:vMerge/>
          </w:tcPr>
          <w:p w:rsidR="000E0C5E" w:rsidRPr="00912AE7" w:rsidRDefault="000E0C5E" w:rsidP="006B2E69"/>
        </w:tc>
        <w:tc>
          <w:tcPr>
            <w:tcW w:w="3798" w:type="dxa"/>
            <w:vMerge/>
          </w:tcPr>
          <w:p w:rsidR="000E0C5E" w:rsidRPr="00912AE7" w:rsidRDefault="000E0C5E" w:rsidP="006B2E69"/>
        </w:tc>
        <w:tc>
          <w:tcPr>
            <w:tcW w:w="2382" w:type="dxa"/>
            <w:vAlign w:val="center"/>
          </w:tcPr>
          <w:p w:rsidR="000E0C5E" w:rsidRPr="00912AE7" w:rsidRDefault="000E0C5E" w:rsidP="006B2E69">
            <w:pPr>
              <w:pStyle w:val="1"/>
            </w:pPr>
            <w:r w:rsidRPr="00912AE7">
              <w:t>合计</w:t>
            </w:r>
          </w:p>
        </w:tc>
        <w:tc>
          <w:tcPr>
            <w:tcW w:w="2381" w:type="dxa"/>
            <w:vAlign w:val="center"/>
          </w:tcPr>
          <w:p w:rsidR="000E0C5E" w:rsidRPr="00912AE7" w:rsidRDefault="000E0C5E" w:rsidP="006B2E69">
            <w:pPr>
              <w:pStyle w:val="1"/>
            </w:pPr>
            <w:r w:rsidRPr="00912AE7">
              <w:t>一般公共预算              财政拨款</w:t>
            </w:r>
          </w:p>
        </w:tc>
        <w:tc>
          <w:tcPr>
            <w:tcW w:w="2381" w:type="dxa"/>
            <w:vAlign w:val="center"/>
          </w:tcPr>
          <w:p w:rsidR="000E0C5E" w:rsidRPr="00912AE7" w:rsidRDefault="000E0C5E" w:rsidP="006B2E69">
            <w:pPr>
              <w:pStyle w:val="1"/>
            </w:pPr>
            <w:r w:rsidRPr="00912AE7">
              <w:t>政府性基金                  预算拨款</w:t>
            </w:r>
          </w:p>
        </w:tc>
        <w:tc>
          <w:tcPr>
            <w:tcW w:w="2381" w:type="dxa"/>
            <w:vAlign w:val="center"/>
          </w:tcPr>
          <w:p w:rsidR="000E0C5E" w:rsidRPr="00912AE7" w:rsidRDefault="000E0C5E" w:rsidP="006B2E69">
            <w:pPr>
              <w:pStyle w:val="1"/>
            </w:pPr>
            <w:r w:rsidRPr="00912AE7">
              <w:t>国有资本经营              预算财政拨款</w:t>
            </w:r>
          </w:p>
        </w:tc>
      </w:tr>
      <w:tr w:rsidR="000E0C5E" w:rsidRPr="00912AE7" w:rsidTr="006B2E69">
        <w:trPr>
          <w:trHeight w:val="567"/>
          <w:tblHeader/>
          <w:jc w:val="center"/>
        </w:trPr>
        <w:tc>
          <w:tcPr>
            <w:tcW w:w="850" w:type="dxa"/>
            <w:vAlign w:val="center"/>
          </w:tcPr>
          <w:p w:rsidR="000E0C5E" w:rsidRPr="00912AE7" w:rsidRDefault="000E0C5E" w:rsidP="006B2E69">
            <w:pPr>
              <w:pStyle w:val="1"/>
            </w:pPr>
            <w:r w:rsidRPr="00912AE7">
              <w:t>栏次</w:t>
            </w:r>
          </w:p>
        </w:tc>
        <w:tc>
          <w:tcPr>
            <w:tcW w:w="3798" w:type="dxa"/>
            <w:vAlign w:val="center"/>
          </w:tcPr>
          <w:p w:rsidR="000E0C5E" w:rsidRPr="00912AE7" w:rsidRDefault="000E0C5E" w:rsidP="006B2E69">
            <w:pPr>
              <w:pStyle w:val="1"/>
            </w:pPr>
            <w:r w:rsidRPr="00912AE7">
              <w:t>1</w:t>
            </w:r>
          </w:p>
        </w:tc>
        <w:tc>
          <w:tcPr>
            <w:tcW w:w="2382" w:type="dxa"/>
            <w:vAlign w:val="center"/>
          </w:tcPr>
          <w:p w:rsidR="000E0C5E" w:rsidRPr="00912AE7" w:rsidRDefault="000E0C5E" w:rsidP="006B2E69">
            <w:pPr>
              <w:pStyle w:val="1"/>
            </w:pPr>
            <w:r w:rsidRPr="00912AE7">
              <w:t>2</w:t>
            </w:r>
          </w:p>
        </w:tc>
        <w:tc>
          <w:tcPr>
            <w:tcW w:w="2381" w:type="dxa"/>
            <w:vAlign w:val="center"/>
          </w:tcPr>
          <w:p w:rsidR="000E0C5E" w:rsidRPr="00912AE7" w:rsidRDefault="000E0C5E" w:rsidP="006B2E69">
            <w:pPr>
              <w:pStyle w:val="1"/>
            </w:pPr>
            <w:r w:rsidRPr="00912AE7">
              <w:t>3</w:t>
            </w:r>
          </w:p>
        </w:tc>
        <w:tc>
          <w:tcPr>
            <w:tcW w:w="2381" w:type="dxa"/>
            <w:vAlign w:val="center"/>
          </w:tcPr>
          <w:p w:rsidR="000E0C5E" w:rsidRPr="00912AE7" w:rsidRDefault="000E0C5E" w:rsidP="006B2E69">
            <w:pPr>
              <w:pStyle w:val="1"/>
            </w:pPr>
            <w:r w:rsidRPr="00912AE7">
              <w:t>4</w:t>
            </w:r>
          </w:p>
        </w:tc>
        <w:tc>
          <w:tcPr>
            <w:tcW w:w="2381" w:type="dxa"/>
            <w:vAlign w:val="center"/>
          </w:tcPr>
          <w:p w:rsidR="000E0C5E" w:rsidRPr="00912AE7" w:rsidRDefault="000E0C5E" w:rsidP="006B2E69">
            <w:pPr>
              <w:pStyle w:val="1"/>
            </w:pPr>
            <w:r w:rsidRPr="00912AE7">
              <w:t>5</w:t>
            </w: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1</w:t>
            </w:r>
          </w:p>
        </w:tc>
        <w:tc>
          <w:tcPr>
            <w:tcW w:w="3798" w:type="dxa"/>
            <w:vAlign w:val="center"/>
          </w:tcPr>
          <w:p w:rsidR="000E0C5E" w:rsidRPr="00912AE7" w:rsidRDefault="000E0C5E" w:rsidP="006B2E69">
            <w:pPr>
              <w:pStyle w:val="6"/>
              <w:rPr>
                <w:szCs w:val="22"/>
                <w:lang w:eastAsia="zh-CN"/>
              </w:rPr>
            </w:pPr>
            <w:r w:rsidRPr="00912AE7">
              <w:t>合计</w:t>
            </w:r>
          </w:p>
        </w:tc>
        <w:tc>
          <w:tcPr>
            <w:tcW w:w="2382" w:type="dxa"/>
            <w:vAlign w:val="center"/>
          </w:tcPr>
          <w:p w:rsidR="000E0C5E" w:rsidRPr="00912AE7" w:rsidRDefault="000E0C5E" w:rsidP="006B2E69">
            <w:pPr>
              <w:pStyle w:val="7"/>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7"/>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7"/>
            </w:pPr>
          </w:p>
        </w:tc>
        <w:tc>
          <w:tcPr>
            <w:tcW w:w="2381" w:type="dxa"/>
            <w:vAlign w:val="center"/>
          </w:tcPr>
          <w:p w:rsidR="000E0C5E" w:rsidRPr="00912AE7" w:rsidRDefault="000E0C5E" w:rsidP="006B2E69">
            <w:pPr>
              <w:pStyle w:val="7"/>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2</w:t>
            </w:r>
          </w:p>
        </w:tc>
        <w:tc>
          <w:tcPr>
            <w:tcW w:w="3798" w:type="dxa"/>
            <w:vAlign w:val="center"/>
          </w:tcPr>
          <w:p w:rsidR="000E0C5E" w:rsidRPr="00912AE7" w:rsidRDefault="000E0C5E" w:rsidP="006B2E69">
            <w:pPr>
              <w:pStyle w:val="2"/>
              <w:rPr>
                <w:szCs w:val="22"/>
                <w:lang w:eastAsia="zh-CN"/>
              </w:rPr>
            </w:pPr>
            <w:r w:rsidRPr="00912AE7">
              <w:t>“三公”经费小计</w:t>
            </w:r>
          </w:p>
        </w:tc>
        <w:tc>
          <w:tcPr>
            <w:tcW w:w="2382"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3</w:t>
            </w:r>
          </w:p>
        </w:tc>
        <w:tc>
          <w:tcPr>
            <w:tcW w:w="3798" w:type="dxa"/>
            <w:vAlign w:val="center"/>
          </w:tcPr>
          <w:p w:rsidR="000E0C5E" w:rsidRPr="00912AE7" w:rsidRDefault="000E0C5E" w:rsidP="006B2E69">
            <w:pPr>
              <w:pStyle w:val="2"/>
              <w:rPr>
                <w:szCs w:val="22"/>
                <w:lang w:eastAsia="zh-CN"/>
              </w:rPr>
            </w:pPr>
            <w:r w:rsidRPr="00912AE7">
              <w:t>一、因公出国（境）费</w:t>
            </w:r>
          </w:p>
        </w:tc>
        <w:tc>
          <w:tcPr>
            <w:tcW w:w="2382"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4</w:t>
            </w:r>
          </w:p>
        </w:tc>
        <w:tc>
          <w:tcPr>
            <w:tcW w:w="3798" w:type="dxa"/>
            <w:vAlign w:val="center"/>
          </w:tcPr>
          <w:p w:rsidR="000E0C5E" w:rsidRPr="00912AE7" w:rsidRDefault="000E0C5E" w:rsidP="006B2E69">
            <w:pPr>
              <w:pStyle w:val="2"/>
              <w:rPr>
                <w:szCs w:val="22"/>
                <w:lang w:eastAsia="zh-CN"/>
              </w:rPr>
            </w:pPr>
            <w:r w:rsidRPr="00912AE7">
              <w:t xml:space="preserve">    其中：教学科研人员因公出国（境）费</w:t>
            </w:r>
          </w:p>
        </w:tc>
        <w:tc>
          <w:tcPr>
            <w:tcW w:w="2382"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5</w:t>
            </w:r>
          </w:p>
        </w:tc>
        <w:tc>
          <w:tcPr>
            <w:tcW w:w="3798" w:type="dxa"/>
            <w:vAlign w:val="center"/>
          </w:tcPr>
          <w:p w:rsidR="000E0C5E" w:rsidRPr="00912AE7" w:rsidRDefault="000E0C5E" w:rsidP="006B2E69">
            <w:pPr>
              <w:pStyle w:val="2"/>
              <w:rPr>
                <w:szCs w:val="22"/>
                <w:lang w:eastAsia="zh-CN"/>
              </w:rPr>
            </w:pPr>
            <w:r w:rsidRPr="00912AE7">
              <w:t xml:space="preserve">          其他因公出国（境）费</w:t>
            </w:r>
          </w:p>
        </w:tc>
        <w:tc>
          <w:tcPr>
            <w:tcW w:w="2382"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6</w:t>
            </w:r>
          </w:p>
        </w:tc>
        <w:tc>
          <w:tcPr>
            <w:tcW w:w="3798" w:type="dxa"/>
            <w:vAlign w:val="center"/>
          </w:tcPr>
          <w:p w:rsidR="000E0C5E" w:rsidRPr="00912AE7" w:rsidRDefault="000E0C5E" w:rsidP="006B2E69">
            <w:pPr>
              <w:pStyle w:val="2"/>
              <w:rPr>
                <w:szCs w:val="22"/>
                <w:lang w:eastAsia="zh-CN"/>
              </w:rPr>
            </w:pPr>
            <w:r w:rsidRPr="00912AE7">
              <w:t>二、公务用车购置及运维费</w:t>
            </w:r>
          </w:p>
        </w:tc>
        <w:tc>
          <w:tcPr>
            <w:tcW w:w="2382"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7</w:t>
            </w:r>
          </w:p>
        </w:tc>
        <w:tc>
          <w:tcPr>
            <w:tcW w:w="3798" w:type="dxa"/>
            <w:vAlign w:val="center"/>
          </w:tcPr>
          <w:p w:rsidR="000E0C5E" w:rsidRPr="00912AE7" w:rsidRDefault="000E0C5E" w:rsidP="006B2E69">
            <w:pPr>
              <w:pStyle w:val="2"/>
              <w:rPr>
                <w:szCs w:val="22"/>
                <w:lang w:eastAsia="zh-CN"/>
              </w:rPr>
            </w:pPr>
            <w:r w:rsidRPr="00912AE7">
              <w:t xml:space="preserve">    其中：公务用车购置费</w:t>
            </w:r>
          </w:p>
        </w:tc>
        <w:tc>
          <w:tcPr>
            <w:tcW w:w="2382"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8</w:t>
            </w:r>
          </w:p>
        </w:tc>
        <w:tc>
          <w:tcPr>
            <w:tcW w:w="3798" w:type="dxa"/>
            <w:vAlign w:val="center"/>
          </w:tcPr>
          <w:p w:rsidR="000E0C5E" w:rsidRPr="00912AE7" w:rsidRDefault="000E0C5E" w:rsidP="006B2E69">
            <w:pPr>
              <w:pStyle w:val="2"/>
              <w:rPr>
                <w:szCs w:val="22"/>
                <w:lang w:eastAsia="zh-CN"/>
              </w:rPr>
            </w:pPr>
            <w:r w:rsidRPr="00912AE7">
              <w:t xml:space="preserve">          公务用车运行维护费</w:t>
            </w:r>
          </w:p>
        </w:tc>
        <w:tc>
          <w:tcPr>
            <w:tcW w:w="2382"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rPr>
                <w:szCs w:val="22"/>
                <w:lang w:eastAsia="zh-CN"/>
              </w:rPr>
            </w:pPr>
            <w:r w:rsidRPr="00912AE7">
              <w:rPr>
                <w:rFonts w:hint="eastAsia"/>
                <w:lang w:eastAsia="zh-CN"/>
              </w:rPr>
              <w:t>20</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rPr>
                <w:szCs w:val="22"/>
                <w:lang w:eastAsia="zh-CN"/>
              </w:rPr>
            </w:pPr>
            <w:r w:rsidRPr="00912AE7">
              <w:t>9</w:t>
            </w:r>
          </w:p>
        </w:tc>
        <w:tc>
          <w:tcPr>
            <w:tcW w:w="3798" w:type="dxa"/>
            <w:vAlign w:val="center"/>
          </w:tcPr>
          <w:p w:rsidR="000E0C5E" w:rsidRPr="00912AE7" w:rsidRDefault="000E0C5E" w:rsidP="006B2E69">
            <w:pPr>
              <w:pStyle w:val="2"/>
              <w:rPr>
                <w:szCs w:val="22"/>
                <w:lang w:eastAsia="zh-CN"/>
              </w:rPr>
            </w:pPr>
            <w:r w:rsidRPr="00912AE7">
              <w:t>三、公务接待费</w:t>
            </w:r>
          </w:p>
        </w:tc>
        <w:tc>
          <w:tcPr>
            <w:tcW w:w="2382"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rPr>
                <w:szCs w:val="22"/>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361"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44"/>
        </w:rPr>
        <w:lastRenderedPageBreak/>
        <w:t>唐山市</w:t>
      </w:r>
      <w:r w:rsidRPr="00912AE7">
        <w:rPr>
          <w:rFonts w:ascii="方正小标宋_GBK" w:eastAsia="方正小标宋_GBK" w:hAnsi="方正小标宋_GBK" w:cs="方正小标宋_GBK" w:hint="eastAsia"/>
          <w:sz w:val="44"/>
          <w:lang w:eastAsia="zh-CN"/>
        </w:rPr>
        <w:t>开平区</w:t>
      </w:r>
      <w:r w:rsidRPr="00912AE7">
        <w:rPr>
          <w:rFonts w:ascii="方正小标宋_GBK" w:eastAsia="方正小标宋_GBK" w:hAnsi="方正小标宋_GBK" w:cs="方正小标宋_GBK"/>
          <w:sz w:val="44"/>
        </w:rPr>
        <w:t>人民检察院2023年单位预算信息公开情况说明</w:t>
      </w:r>
    </w:p>
    <w:p w:rsidR="000E0C5E" w:rsidRPr="00912AE7" w:rsidRDefault="000E0C5E" w:rsidP="000E0C5E">
      <w:pPr>
        <w:spacing w:line="500" w:lineRule="exact"/>
        <w:ind w:firstLine="560"/>
      </w:pPr>
      <w:r w:rsidRPr="00912AE7">
        <w:rPr>
          <w:rFonts w:eastAsia="方正仿宋_GBK"/>
          <w:sz w:val="28"/>
        </w:rPr>
        <w:t>按照《预算法》、《地方预决算公开操作规程》和《关于进一步推进预算公开工作的实施意见》规定，现将</w:t>
      </w:r>
      <w:r w:rsidRPr="00912AE7">
        <w:rPr>
          <w:rFonts w:eastAsia="方正仿宋_GBK" w:hint="eastAsia"/>
          <w:sz w:val="28"/>
          <w:lang w:eastAsia="zh-CN"/>
        </w:rPr>
        <w:t>开平区</w:t>
      </w:r>
      <w:r w:rsidRPr="00912AE7">
        <w:rPr>
          <w:rFonts w:eastAsia="方正仿宋_GBK"/>
          <w:sz w:val="28"/>
        </w:rPr>
        <w:t>人民检察院</w:t>
      </w:r>
      <w:r w:rsidRPr="00912AE7">
        <w:rPr>
          <w:rFonts w:eastAsia="方正仿宋_GBK"/>
          <w:sz w:val="28"/>
        </w:rPr>
        <w:t>2023</w:t>
      </w:r>
      <w:r w:rsidRPr="00912AE7">
        <w:rPr>
          <w:rFonts w:eastAsia="方正仿宋_GBK"/>
          <w:sz w:val="28"/>
        </w:rPr>
        <w:t>年单位预算公开如下：</w:t>
      </w:r>
    </w:p>
    <w:p w:rsidR="000E0C5E" w:rsidRPr="00912AE7" w:rsidRDefault="000E0C5E" w:rsidP="000E0C5E">
      <w:pPr>
        <w:spacing w:before="10" w:after="10"/>
        <w:ind w:firstLine="640"/>
        <w:outlineLvl w:val="5"/>
      </w:pPr>
      <w:r w:rsidRPr="00912AE7">
        <w:rPr>
          <w:rFonts w:ascii="黑体" w:eastAsia="黑体" w:hAnsi="黑体" w:cs="黑体"/>
          <w:sz w:val="32"/>
        </w:rPr>
        <w:t>一、单位职责及机构设置情况</w:t>
      </w:r>
    </w:p>
    <w:p w:rsidR="000E0C5E" w:rsidRPr="00912AE7" w:rsidRDefault="000E0C5E" w:rsidP="000E0C5E">
      <w:pPr>
        <w:ind w:firstLine="640"/>
      </w:pPr>
      <w:r w:rsidRPr="00912AE7">
        <w:rPr>
          <w:rFonts w:ascii="方正楷体_GBK" w:eastAsia="方正楷体_GBK" w:hAnsi="方正楷体_GBK" w:cs="方正楷体_GBK"/>
          <w:b/>
          <w:sz w:val="32"/>
        </w:rPr>
        <w:t>单位职责：</w:t>
      </w:r>
    </w:p>
    <w:p w:rsidR="000E0C5E" w:rsidRPr="00912AE7" w:rsidRDefault="000E0C5E" w:rsidP="000E0C5E">
      <w:pPr>
        <w:pStyle w:val="-"/>
        <w:rPr>
          <w:rFonts w:ascii="方正楷体_GBK" w:hAnsi="方正楷体_GBK" w:cs="方正楷体_GBK"/>
          <w:b/>
          <w:sz w:val="32"/>
          <w:lang w:val="uk-UA" w:eastAsia="zh-CN"/>
        </w:rPr>
      </w:pPr>
      <w:r w:rsidRPr="00912AE7">
        <w:t>1</w:t>
      </w:r>
      <w:r w:rsidRPr="00912AE7">
        <w:t>、依法对民事诉讼和行政诉讼实行法律监督，维护司法公正和司法权威，保障国家法律的统一正确实施</w:t>
      </w:r>
      <w:r w:rsidRPr="00912AE7">
        <w:rPr>
          <w:rFonts w:hint="eastAsia"/>
          <w:lang w:eastAsia="zh-CN"/>
        </w:rPr>
        <w:t>。</w:t>
      </w:r>
    </w:p>
    <w:p w:rsidR="000E0C5E" w:rsidRPr="00912AE7" w:rsidRDefault="000E0C5E" w:rsidP="000E0C5E">
      <w:pPr>
        <w:pStyle w:val="-"/>
      </w:pPr>
      <w:r w:rsidRPr="00912AE7">
        <w:t>2</w:t>
      </w:r>
      <w:r w:rsidRPr="00912AE7">
        <w:t>、侦查监督职能的行使贯穿刑事立案到侦查终结全过程。主要包括审查逮捕、立案监督和侦查活动监督等职能。</w:t>
      </w:r>
    </w:p>
    <w:p w:rsidR="000E0C5E" w:rsidRPr="00912AE7" w:rsidRDefault="000E0C5E" w:rsidP="000E0C5E">
      <w:pPr>
        <w:pStyle w:val="-"/>
      </w:pPr>
      <w:r w:rsidRPr="00912AE7">
        <w:t>3</w:t>
      </w:r>
      <w:r w:rsidRPr="00912AE7">
        <w:t>、对侦查机关的侦查活动、人民法院的审判活动、监狱看守所等机关执行刑罚的活动，依法实行法律监督，维护司法公正。</w:t>
      </w:r>
    </w:p>
    <w:p w:rsidR="000E0C5E" w:rsidRPr="00912AE7" w:rsidRDefault="000E0C5E" w:rsidP="000E0C5E">
      <w:pPr>
        <w:pStyle w:val="-"/>
      </w:pPr>
      <w:r w:rsidRPr="00912AE7">
        <w:t>4</w:t>
      </w:r>
      <w:r w:rsidRPr="00912AE7">
        <w:t>、审查起诉；对上诉、抗诉案件及再审案件进行审查；出庭支持公诉。</w:t>
      </w:r>
    </w:p>
    <w:p w:rsidR="000E0C5E" w:rsidRPr="00912AE7" w:rsidRDefault="000E0C5E" w:rsidP="000E0C5E">
      <w:pPr>
        <w:pStyle w:val="-"/>
      </w:pPr>
      <w:r w:rsidRPr="00912AE7">
        <w:t>5</w:t>
      </w:r>
      <w:r w:rsidRPr="00912AE7">
        <w:t>、依法对刑罚执行和监管活动实行监督，维护刑罚执行和监管活动的公平公正，维护监管秩序稳定，维护被监管人合法权益，保障国家法律统一正确实施。</w:t>
      </w:r>
    </w:p>
    <w:p w:rsidR="000E0C5E" w:rsidRPr="00912AE7" w:rsidRDefault="000E0C5E" w:rsidP="000E0C5E">
      <w:pPr>
        <w:pStyle w:val="-"/>
      </w:pPr>
      <w:r w:rsidRPr="00912AE7">
        <w:t>6</w:t>
      </w:r>
      <w:r w:rsidRPr="00912AE7">
        <w:t>、开展公益诉讼专项行动。认真贯彻区委、区政府《关于建立行政执法与检察公益诉讼工作衔接机制的意见》，以保护国有土地、林木资源、水资源、矿产资源为重点，加大公益检察的力度。</w:t>
      </w:r>
    </w:p>
    <w:p w:rsidR="000E0C5E" w:rsidRPr="00912AE7" w:rsidRDefault="000E0C5E" w:rsidP="000E0C5E">
      <w:pPr>
        <w:pStyle w:val="-"/>
      </w:pPr>
      <w:r w:rsidRPr="00912AE7">
        <w:t>7</w:t>
      </w:r>
      <w:r w:rsidRPr="00912AE7">
        <w:t>、办理全区检察机关未成年人犯罪案件的审查逮捕、审查起诉工作，依法履行立案监督、侦查活动监督、审判监督、执行监督职能；开展预防未成年人犯罪综合治理工作；依法保护刑事案件未成年被害人的合法权益。</w:t>
      </w:r>
    </w:p>
    <w:p w:rsidR="000E0C5E" w:rsidRPr="00912AE7" w:rsidRDefault="000E0C5E" w:rsidP="000E0C5E">
      <w:pPr>
        <w:pStyle w:val="-"/>
      </w:pPr>
      <w:r w:rsidRPr="00912AE7">
        <w:t>8</w:t>
      </w:r>
      <w:r w:rsidRPr="00912AE7">
        <w:t>、保障办案安全、负责全区检察机关司法警察的授衔和管理工作；开展全区检察机关技术工作和物证检验、鉴定、审核等工作。</w:t>
      </w:r>
    </w:p>
    <w:p w:rsidR="000E0C5E" w:rsidRPr="00912AE7" w:rsidRDefault="000E0C5E" w:rsidP="000E0C5E">
      <w:pPr>
        <w:pStyle w:val="-"/>
      </w:pPr>
      <w:r w:rsidRPr="00912AE7">
        <w:lastRenderedPageBreak/>
        <w:t>9</w:t>
      </w:r>
      <w:r w:rsidRPr="00912AE7">
        <w:t>、控申部门受理来信来访、举报、刑事申诉、国家赔偿、司法救助工作，受理民事监督案件，办理信访、举报案件、刑事申诉案件、国家赔偿、司法救助案件以及上级机关交办、转办、督办案件。</w:t>
      </w:r>
    </w:p>
    <w:p w:rsidR="000E0C5E" w:rsidRPr="00912AE7" w:rsidRDefault="000E0C5E" w:rsidP="000E0C5E">
      <w:pPr>
        <w:pStyle w:val="-"/>
      </w:pPr>
      <w:r w:rsidRPr="00912AE7">
        <w:t>10</w:t>
      </w:r>
      <w:r w:rsidRPr="00912AE7">
        <w:t>、统一受理报案、控告、举报、申诉和犯罪嫌疑人投案自首，办理对公检法三机关及工作人员阻碍辩护人、诉讼代理人依法行使诉讼权利的控告或申诉，办理对本院办案中违法行为的控告或申诉，受理民事监督案件。</w:t>
      </w:r>
    </w:p>
    <w:p w:rsidR="000E0C5E" w:rsidRPr="00912AE7" w:rsidRDefault="000E0C5E" w:rsidP="000E0C5E">
      <w:pPr>
        <w:pStyle w:val="-"/>
      </w:pPr>
      <w:r w:rsidRPr="00912AE7">
        <w:t>11</w:t>
      </w:r>
      <w:r w:rsidRPr="00912AE7">
        <w:t>、受理、审查和复查当事人不服的刑事申诉案件；统一办理人民检察院作为赔偿义务机关的刑事赔偿、复议案件，对人民法院赔偿委员会判决、裁定进行监督，开展司法救助工作。</w:t>
      </w:r>
    </w:p>
    <w:p w:rsidR="000E0C5E" w:rsidRPr="00912AE7" w:rsidRDefault="000E0C5E" w:rsidP="000E0C5E">
      <w:pPr>
        <w:pStyle w:val="-"/>
      </w:pPr>
      <w:r w:rsidRPr="00912AE7">
        <w:t>12</w:t>
      </w:r>
      <w:r w:rsidRPr="00912AE7">
        <w:t>、承担系统综合业务管理和综合事务管理工作。</w:t>
      </w:r>
    </w:p>
    <w:p w:rsidR="000E0C5E" w:rsidRPr="00912AE7" w:rsidRDefault="000E0C5E" w:rsidP="000E0C5E">
      <w:pPr>
        <w:pStyle w:val="-"/>
      </w:pPr>
      <w:r w:rsidRPr="00912AE7">
        <w:t>13</w:t>
      </w:r>
      <w:r w:rsidRPr="00912AE7">
        <w:t>、组织指导检察人员的教育培训工作，进行检察装备建设及维护；配备制式检察服装及法警服装；进行基础设施建设和维护。</w:t>
      </w:r>
    </w:p>
    <w:p w:rsidR="000E0C5E" w:rsidRPr="00912AE7" w:rsidRDefault="000E0C5E" w:rsidP="000E0C5E">
      <w:pPr>
        <w:pStyle w:val="-"/>
      </w:pPr>
      <w:r w:rsidRPr="00912AE7">
        <w:t>14</w:t>
      </w:r>
      <w:r w:rsidRPr="00912AE7">
        <w:t>、承担系统综合业务管理和综合事务管理工作。</w:t>
      </w:r>
    </w:p>
    <w:p w:rsidR="000E0C5E" w:rsidRPr="00912AE7" w:rsidRDefault="000E0C5E" w:rsidP="000E0C5E">
      <w:pPr>
        <w:pStyle w:val="-"/>
      </w:pPr>
      <w:r w:rsidRPr="00912AE7">
        <w:t>15</w:t>
      </w:r>
      <w:r w:rsidRPr="00912AE7">
        <w:t>、确定检察阶段性的工作重点和措施，部署检察工作任务；进行案件质量保证体系建设；开展涉农检察工作；参与社会管理综合治理等工作；进行法律政策研究工作；加强人民监督员和人大代表监督；统筹进行网络信息化建设；开展检察宣传工作、推进检务公开。</w:t>
      </w:r>
    </w:p>
    <w:p w:rsidR="000E0C5E" w:rsidRPr="00912AE7" w:rsidRDefault="000E0C5E" w:rsidP="000E0C5E">
      <w:pPr>
        <w:pStyle w:val="-"/>
      </w:pPr>
      <w:r w:rsidRPr="00912AE7">
        <w:t>16</w:t>
      </w:r>
      <w:r w:rsidRPr="00912AE7">
        <w:t>、充分发挥环境综合整治巡回检察室作用，参与</w:t>
      </w:r>
      <w:r w:rsidRPr="00912AE7">
        <w:t>“</w:t>
      </w:r>
      <w:r w:rsidRPr="00912AE7">
        <w:t>散乱污</w:t>
      </w:r>
      <w:r w:rsidRPr="00912AE7">
        <w:t>”</w:t>
      </w:r>
      <w:r w:rsidRPr="00912AE7">
        <w:t>企业整治、</w:t>
      </w:r>
      <w:r w:rsidRPr="00912AE7">
        <w:t>“</w:t>
      </w:r>
      <w:r w:rsidRPr="00912AE7">
        <w:t>生态环境深度整治攻坚</w:t>
      </w:r>
      <w:r w:rsidRPr="00912AE7">
        <w:t>”</w:t>
      </w:r>
      <w:r w:rsidRPr="00912AE7">
        <w:t>等专项治理活动，现场监督行政执法部门执法。把打击窃电犯罪作为服务大局、营造优质环境的主攻方向。</w:t>
      </w:r>
    </w:p>
    <w:p w:rsidR="00825C59" w:rsidRPr="00912AE7" w:rsidRDefault="00825C59" w:rsidP="000E0C5E">
      <w:pPr>
        <w:ind w:firstLine="640"/>
        <w:rPr>
          <w:rFonts w:ascii="方正楷体_GBK" w:eastAsia="方正楷体_GBK" w:hAnsi="方正楷体_GBK" w:cs="方正楷体_GBK"/>
          <w:b/>
          <w:sz w:val="32"/>
          <w:lang w:eastAsia="zh-CN"/>
        </w:rPr>
      </w:pPr>
    </w:p>
    <w:p w:rsidR="00825C59" w:rsidRPr="00912AE7" w:rsidRDefault="00825C59" w:rsidP="000E0C5E">
      <w:pPr>
        <w:ind w:firstLine="640"/>
        <w:rPr>
          <w:rFonts w:ascii="方正楷体_GBK" w:eastAsia="方正楷体_GBK" w:hAnsi="方正楷体_GBK" w:cs="方正楷体_GBK"/>
          <w:b/>
          <w:sz w:val="32"/>
          <w:lang w:eastAsia="zh-CN"/>
        </w:rPr>
      </w:pPr>
    </w:p>
    <w:p w:rsidR="00825C59" w:rsidRPr="00912AE7" w:rsidRDefault="00825C59" w:rsidP="000E0C5E">
      <w:pPr>
        <w:ind w:firstLine="640"/>
        <w:rPr>
          <w:rFonts w:ascii="方正楷体_GBK" w:eastAsia="方正楷体_GBK" w:hAnsi="方正楷体_GBK" w:cs="方正楷体_GBK"/>
          <w:b/>
          <w:sz w:val="32"/>
          <w:lang w:eastAsia="zh-CN"/>
        </w:rPr>
      </w:pPr>
    </w:p>
    <w:p w:rsidR="000E0C5E" w:rsidRPr="00912AE7" w:rsidRDefault="000E0C5E" w:rsidP="000E0C5E">
      <w:pPr>
        <w:ind w:firstLine="640"/>
      </w:pPr>
      <w:r w:rsidRPr="00912AE7">
        <w:rPr>
          <w:rFonts w:ascii="方正楷体_GBK" w:eastAsia="方正楷体_GBK" w:hAnsi="方正楷体_GBK" w:cs="方正楷体_GBK"/>
          <w:b/>
          <w:sz w:val="32"/>
        </w:rPr>
        <w:lastRenderedPageBreak/>
        <w:t>机构设置：</w:t>
      </w:r>
    </w:p>
    <w:p w:rsidR="000E0C5E" w:rsidRPr="00912AE7" w:rsidRDefault="000E0C5E" w:rsidP="000E0C5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0E0C5E" w:rsidRPr="00912AE7" w:rsidTr="006B2E69">
        <w:trPr>
          <w:trHeight w:val="567"/>
          <w:tblHeader/>
          <w:jc w:val="center"/>
        </w:trPr>
        <w:tc>
          <w:tcPr>
            <w:tcW w:w="5669" w:type="dxa"/>
            <w:vAlign w:val="center"/>
          </w:tcPr>
          <w:p w:rsidR="000E0C5E" w:rsidRPr="00912AE7" w:rsidRDefault="000E0C5E" w:rsidP="006B2E69">
            <w:pPr>
              <w:pStyle w:val="1"/>
            </w:pPr>
            <w:r w:rsidRPr="00912AE7">
              <w:t>单位名称</w:t>
            </w:r>
          </w:p>
        </w:tc>
        <w:tc>
          <w:tcPr>
            <w:tcW w:w="1843" w:type="dxa"/>
            <w:vAlign w:val="center"/>
          </w:tcPr>
          <w:p w:rsidR="000E0C5E" w:rsidRPr="00912AE7" w:rsidRDefault="000E0C5E" w:rsidP="006B2E69">
            <w:pPr>
              <w:pStyle w:val="1"/>
            </w:pPr>
            <w:r w:rsidRPr="00912AE7">
              <w:t>单位性质</w:t>
            </w:r>
          </w:p>
        </w:tc>
        <w:tc>
          <w:tcPr>
            <w:tcW w:w="2126" w:type="dxa"/>
            <w:vAlign w:val="center"/>
          </w:tcPr>
          <w:p w:rsidR="000E0C5E" w:rsidRPr="00912AE7" w:rsidRDefault="000E0C5E" w:rsidP="006B2E69">
            <w:pPr>
              <w:pStyle w:val="1"/>
            </w:pPr>
            <w:r w:rsidRPr="00912AE7">
              <w:t>单位规格</w:t>
            </w:r>
          </w:p>
        </w:tc>
        <w:tc>
          <w:tcPr>
            <w:tcW w:w="3827" w:type="dxa"/>
            <w:vAlign w:val="center"/>
          </w:tcPr>
          <w:p w:rsidR="000E0C5E" w:rsidRPr="00912AE7" w:rsidRDefault="000E0C5E" w:rsidP="006B2E69">
            <w:pPr>
              <w:pStyle w:val="1"/>
            </w:pPr>
            <w:r w:rsidRPr="00912AE7">
              <w:t>经费保障形式</w:t>
            </w:r>
          </w:p>
        </w:tc>
      </w:tr>
      <w:tr w:rsidR="000E0C5E" w:rsidRPr="00912AE7" w:rsidTr="006B2E69">
        <w:trPr>
          <w:trHeight w:val="369"/>
          <w:jc w:val="center"/>
        </w:trPr>
        <w:tc>
          <w:tcPr>
            <w:tcW w:w="5669" w:type="dxa"/>
            <w:vAlign w:val="center"/>
          </w:tcPr>
          <w:p w:rsidR="000E0C5E" w:rsidRPr="00912AE7" w:rsidRDefault="000E0C5E" w:rsidP="00825C59">
            <w:pPr>
              <w:pStyle w:val="2"/>
              <w:jc w:val="center"/>
              <w:rPr>
                <w:lang w:eastAsia="zh-CN"/>
              </w:rPr>
            </w:pPr>
            <w:r w:rsidRPr="00912AE7">
              <w:t>唐山市</w:t>
            </w:r>
            <w:r w:rsidRPr="00912AE7">
              <w:rPr>
                <w:rFonts w:hint="eastAsia"/>
                <w:lang w:eastAsia="zh-CN"/>
              </w:rPr>
              <w:t>开平区</w:t>
            </w:r>
            <w:r w:rsidRPr="00912AE7">
              <w:t>人民检察院</w:t>
            </w:r>
          </w:p>
        </w:tc>
        <w:tc>
          <w:tcPr>
            <w:tcW w:w="1843" w:type="dxa"/>
            <w:vAlign w:val="center"/>
          </w:tcPr>
          <w:p w:rsidR="000E0C5E" w:rsidRPr="00912AE7" w:rsidRDefault="000E0C5E" w:rsidP="006B2E69">
            <w:pPr>
              <w:pStyle w:val="3"/>
            </w:pPr>
            <w:r w:rsidRPr="00912AE7">
              <w:t>行政</w:t>
            </w:r>
          </w:p>
        </w:tc>
        <w:tc>
          <w:tcPr>
            <w:tcW w:w="2126" w:type="dxa"/>
            <w:vAlign w:val="center"/>
          </w:tcPr>
          <w:p w:rsidR="000E0C5E" w:rsidRPr="00912AE7" w:rsidRDefault="000E0C5E" w:rsidP="006B2E69">
            <w:pPr>
              <w:pStyle w:val="3"/>
            </w:pPr>
            <w:r w:rsidRPr="00912AE7">
              <w:rPr>
                <w:rFonts w:hint="eastAsia"/>
                <w:lang w:eastAsia="zh-CN"/>
              </w:rPr>
              <w:t>正科</w:t>
            </w:r>
            <w:r w:rsidRPr="00912AE7">
              <w:t>级</w:t>
            </w:r>
          </w:p>
        </w:tc>
        <w:tc>
          <w:tcPr>
            <w:tcW w:w="3827" w:type="dxa"/>
            <w:vAlign w:val="center"/>
          </w:tcPr>
          <w:p w:rsidR="000E0C5E" w:rsidRPr="00912AE7" w:rsidRDefault="000E0C5E" w:rsidP="006B2E69">
            <w:pPr>
              <w:pStyle w:val="3"/>
            </w:pPr>
            <w:r w:rsidRPr="00912AE7">
              <w:t>财政拨款</w:t>
            </w:r>
          </w:p>
        </w:tc>
      </w:tr>
    </w:tbl>
    <w:p w:rsidR="00825C59" w:rsidRPr="00912AE7" w:rsidRDefault="00825C59" w:rsidP="000E0C5E">
      <w:pPr>
        <w:spacing w:before="10" w:after="10"/>
        <w:ind w:firstLine="640"/>
        <w:outlineLvl w:val="5"/>
        <w:rPr>
          <w:rFonts w:ascii="黑体" w:eastAsia="黑体" w:hAnsi="黑体" w:cs="黑体"/>
          <w:sz w:val="32"/>
          <w:lang w:eastAsia="zh-CN"/>
        </w:rPr>
      </w:pPr>
    </w:p>
    <w:p w:rsidR="000E0C5E" w:rsidRPr="00912AE7" w:rsidRDefault="000E0C5E" w:rsidP="000E0C5E">
      <w:pPr>
        <w:spacing w:before="10" w:after="10"/>
        <w:ind w:firstLine="640"/>
        <w:outlineLvl w:val="5"/>
      </w:pPr>
      <w:r w:rsidRPr="00912AE7">
        <w:rPr>
          <w:rFonts w:ascii="黑体" w:eastAsia="黑体" w:hAnsi="黑体" w:cs="黑体"/>
          <w:sz w:val="32"/>
        </w:rPr>
        <w:t>二、单位预算安排的总体情况</w:t>
      </w:r>
    </w:p>
    <w:p w:rsidR="000E0C5E" w:rsidRPr="00912AE7" w:rsidRDefault="000E0C5E" w:rsidP="000E0C5E">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0E0C5E" w:rsidRPr="00912AE7" w:rsidRDefault="000E0C5E" w:rsidP="000E0C5E">
      <w:pPr>
        <w:pStyle w:val="-7"/>
        <w:rPr>
          <w:lang w:eastAsia="zh-CN"/>
        </w:rPr>
      </w:pPr>
      <w:r w:rsidRPr="00912AE7">
        <w:t>单位预算安排的总体情况</w:t>
      </w:r>
      <w:r w:rsidR="00825C59" w:rsidRPr="00912AE7">
        <w:rPr>
          <w:rFonts w:hint="eastAsia"/>
          <w:lang w:eastAsia="zh-CN"/>
        </w:rPr>
        <w:t>：</w:t>
      </w:r>
    </w:p>
    <w:p w:rsidR="000E0C5E" w:rsidRPr="00912AE7" w:rsidRDefault="000E0C5E" w:rsidP="000E0C5E">
      <w:pPr>
        <w:pStyle w:val="-7"/>
      </w:pPr>
      <w:r w:rsidRPr="00912AE7">
        <w:t>1</w:t>
      </w:r>
      <w:r w:rsidRPr="00912AE7">
        <w:t>、收入说明</w:t>
      </w:r>
    </w:p>
    <w:p w:rsidR="000E0C5E" w:rsidRPr="00912AE7" w:rsidRDefault="000E0C5E" w:rsidP="000E0C5E">
      <w:pPr>
        <w:pStyle w:val="-7"/>
      </w:pPr>
      <w:r w:rsidRPr="00912AE7">
        <w:t>2023</w:t>
      </w:r>
      <w:r w:rsidRPr="00912AE7">
        <w:t>年预算收入</w:t>
      </w:r>
      <w:r w:rsidRPr="00912AE7">
        <w:rPr>
          <w:rFonts w:hint="eastAsia"/>
          <w:lang w:eastAsia="zh-CN"/>
        </w:rPr>
        <w:t>1352.15</w:t>
      </w:r>
      <w:r w:rsidRPr="00912AE7">
        <w:t>万元，其中：一般公共预算收入</w:t>
      </w:r>
      <w:r w:rsidRPr="00912AE7">
        <w:rPr>
          <w:rFonts w:hint="eastAsia"/>
          <w:lang w:eastAsia="zh-CN"/>
        </w:rPr>
        <w:t>1352.15</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 xml:space="preserve"> 0</w:t>
      </w:r>
      <w:r w:rsidRPr="00912AE7">
        <w:t>万元。</w:t>
      </w:r>
    </w:p>
    <w:p w:rsidR="000E0C5E" w:rsidRPr="00912AE7" w:rsidRDefault="000E0C5E" w:rsidP="000E0C5E">
      <w:pPr>
        <w:pStyle w:val="-7"/>
      </w:pPr>
      <w:r w:rsidRPr="00912AE7">
        <w:t>2</w:t>
      </w:r>
      <w:r w:rsidRPr="00912AE7">
        <w:t>、支出说明</w:t>
      </w:r>
    </w:p>
    <w:p w:rsidR="000E0C5E" w:rsidRPr="00912AE7" w:rsidRDefault="000E0C5E" w:rsidP="000E0C5E">
      <w:pPr>
        <w:pStyle w:val="-7"/>
      </w:pPr>
      <w:r w:rsidRPr="00912AE7">
        <w:t>2023</w:t>
      </w:r>
      <w:r w:rsidRPr="00912AE7">
        <w:t>年预</w:t>
      </w:r>
      <w:r w:rsidRPr="00912AE7">
        <w:rPr>
          <w:rFonts w:hint="eastAsia"/>
          <w:lang w:eastAsia="zh-CN"/>
        </w:rPr>
        <w:t>算</w:t>
      </w:r>
      <w:r w:rsidRPr="00912AE7">
        <w:rPr>
          <w:rFonts w:hint="eastAsia"/>
          <w:lang w:eastAsia="zh-CN"/>
        </w:rPr>
        <w:t>1352.15</w:t>
      </w:r>
      <w:r w:rsidRPr="00912AE7">
        <w:t>万元，其中基本支出</w:t>
      </w:r>
      <w:r w:rsidRPr="00912AE7">
        <w:rPr>
          <w:rFonts w:hint="eastAsia"/>
          <w:lang w:eastAsia="zh-CN"/>
        </w:rPr>
        <w:t>1219.66</w:t>
      </w:r>
      <w:r w:rsidRPr="00912AE7">
        <w:t>万元，包括人员经费</w:t>
      </w:r>
      <w:r w:rsidRPr="00912AE7">
        <w:rPr>
          <w:rFonts w:hint="eastAsia"/>
          <w:lang w:eastAsia="zh-CN"/>
        </w:rPr>
        <w:t>983.77</w:t>
      </w:r>
      <w:r w:rsidRPr="00912AE7">
        <w:t>万元和日常公用经费</w:t>
      </w:r>
      <w:r w:rsidRPr="00912AE7">
        <w:rPr>
          <w:rFonts w:hint="eastAsia"/>
          <w:lang w:eastAsia="zh-CN"/>
        </w:rPr>
        <w:t xml:space="preserve">235.89 </w:t>
      </w:r>
      <w:r w:rsidRPr="00912AE7">
        <w:t>万元；项目支出</w:t>
      </w:r>
      <w:r w:rsidRPr="00912AE7">
        <w:rPr>
          <w:rFonts w:hint="eastAsia"/>
          <w:lang w:eastAsia="zh-CN"/>
        </w:rPr>
        <w:t>132.49</w:t>
      </w:r>
      <w:r w:rsidRPr="00912AE7">
        <w:t>万元。</w:t>
      </w:r>
    </w:p>
    <w:p w:rsidR="000E0C5E" w:rsidRPr="00912AE7" w:rsidRDefault="000E0C5E" w:rsidP="000E0C5E">
      <w:pPr>
        <w:pStyle w:val="-7"/>
      </w:pPr>
      <w:r w:rsidRPr="00912AE7">
        <w:t>3</w:t>
      </w:r>
      <w:r w:rsidRPr="00912AE7">
        <w:t>、比上年增减情况</w:t>
      </w:r>
    </w:p>
    <w:p w:rsidR="000E0C5E" w:rsidRPr="00912AE7" w:rsidRDefault="000E0C5E" w:rsidP="000E0C5E">
      <w:pPr>
        <w:pStyle w:val="-7"/>
      </w:pPr>
      <w:r w:rsidRPr="00912AE7">
        <w:t>2023</w:t>
      </w:r>
      <w:r w:rsidRPr="00912AE7">
        <w:t>年预算收支安</w:t>
      </w:r>
      <w:r w:rsidRPr="00912AE7">
        <w:rPr>
          <w:rFonts w:hint="eastAsia"/>
          <w:lang w:eastAsia="zh-CN"/>
        </w:rPr>
        <w:t>排</w:t>
      </w:r>
      <w:r w:rsidRPr="00912AE7">
        <w:rPr>
          <w:rFonts w:hint="eastAsia"/>
          <w:lang w:eastAsia="zh-CN"/>
        </w:rPr>
        <w:t>1352.15</w:t>
      </w:r>
      <w:r w:rsidRPr="00912AE7">
        <w:t>万元，较</w:t>
      </w:r>
      <w:r w:rsidRPr="00912AE7">
        <w:rPr>
          <w:rFonts w:hint="eastAsia"/>
          <w:lang w:eastAsia="zh-CN"/>
        </w:rPr>
        <w:t>2022</w:t>
      </w:r>
      <w:r w:rsidRPr="00912AE7">
        <w:t>年预算增加</w:t>
      </w:r>
      <w:r w:rsidRPr="00912AE7">
        <w:rPr>
          <w:rFonts w:hint="eastAsia"/>
          <w:lang w:eastAsia="zh-CN"/>
        </w:rPr>
        <w:t>192.3</w:t>
      </w:r>
      <w:r w:rsidRPr="00912AE7">
        <w:t>万元，其中：基本支出增加</w:t>
      </w:r>
      <w:r w:rsidRPr="00912AE7">
        <w:rPr>
          <w:rFonts w:hint="eastAsia"/>
          <w:lang w:eastAsia="zh-CN"/>
        </w:rPr>
        <w:t xml:space="preserve"> 164.81</w:t>
      </w:r>
      <w:r w:rsidRPr="00912AE7">
        <w:t>万元，主要</w:t>
      </w:r>
      <w:r w:rsidRPr="00912AE7">
        <w:rPr>
          <w:rFonts w:hint="eastAsia"/>
          <w:lang w:eastAsia="zh-CN"/>
        </w:rPr>
        <w:t>是本年预算增加了单位的热力费和书记员经费</w:t>
      </w:r>
      <w:r w:rsidRPr="00912AE7">
        <w:t>；项目支出</w:t>
      </w:r>
      <w:r w:rsidRPr="00912AE7">
        <w:rPr>
          <w:rFonts w:hint="eastAsia"/>
          <w:lang w:eastAsia="zh-CN"/>
        </w:rPr>
        <w:t>增加</w:t>
      </w:r>
      <w:r w:rsidRPr="00912AE7">
        <w:rPr>
          <w:rFonts w:hint="eastAsia"/>
          <w:lang w:eastAsia="zh-CN"/>
        </w:rPr>
        <w:t>27.49</w:t>
      </w:r>
      <w:r w:rsidRPr="00912AE7">
        <w:t>万元，主要是</w:t>
      </w:r>
      <w:r w:rsidRPr="00912AE7">
        <w:rPr>
          <w:rFonts w:hint="eastAsia"/>
          <w:lang w:eastAsia="zh-CN"/>
        </w:rPr>
        <w:t>本年预算增加了劳务派遣人员的经费支出</w:t>
      </w:r>
      <w:r w:rsidRPr="00912AE7">
        <w:t>。</w:t>
      </w:r>
    </w:p>
    <w:p w:rsidR="000E0C5E" w:rsidRPr="00912AE7" w:rsidRDefault="000E0C5E" w:rsidP="000E0C5E">
      <w:pPr>
        <w:spacing w:before="10" w:after="10"/>
        <w:ind w:firstLine="640"/>
        <w:outlineLvl w:val="5"/>
      </w:pPr>
      <w:r w:rsidRPr="00912AE7">
        <w:rPr>
          <w:rFonts w:ascii="黑体" w:eastAsia="黑体" w:hAnsi="黑体" w:cs="黑体"/>
          <w:sz w:val="32"/>
        </w:rPr>
        <w:t>三、机关运行经费安排情况</w:t>
      </w:r>
    </w:p>
    <w:p w:rsidR="000E0C5E" w:rsidRPr="00912AE7" w:rsidRDefault="000E0C5E" w:rsidP="000E0C5E">
      <w:pPr>
        <w:pStyle w:val="-8"/>
      </w:pPr>
      <w:r w:rsidRPr="00912AE7">
        <w:lastRenderedPageBreak/>
        <w:t>2023</w:t>
      </w:r>
      <w:r w:rsidRPr="00912AE7">
        <w:t>年，我单位运行经费共计安排</w:t>
      </w:r>
      <w:r w:rsidRPr="00912AE7">
        <w:rPr>
          <w:rFonts w:hint="eastAsia"/>
          <w:lang w:eastAsia="zh-CN"/>
        </w:rPr>
        <w:t>235.89</w:t>
      </w:r>
      <w:r w:rsidRPr="00912AE7">
        <w:t>万元，主要用于保证机关正常运转的办公费、邮电费、差旅费、福利费、水电费、日常维修费、物业管理费、公务用车运行维护费等支出。</w:t>
      </w:r>
      <w:r w:rsidRPr="00912AE7">
        <w:t xml:space="preserve">                           </w:t>
      </w:r>
    </w:p>
    <w:p w:rsidR="000E0C5E" w:rsidRPr="00912AE7" w:rsidRDefault="000E0C5E" w:rsidP="000E0C5E">
      <w:pPr>
        <w:spacing w:before="10" w:after="10"/>
        <w:ind w:firstLine="640"/>
        <w:outlineLvl w:val="5"/>
      </w:pPr>
      <w:r w:rsidRPr="00912AE7">
        <w:rPr>
          <w:rFonts w:ascii="黑体" w:eastAsia="黑体" w:hAnsi="黑体" w:cs="黑体"/>
          <w:sz w:val="32"/>
        </w:rPr>
        <w:t>四、财政拨款“三公”经费预算情况及增减变化原因</w:t>
      </w:r>
    </w:p>
    <w:p w:rsidR="000E0C5E" w:rsidRPr="00912AE7" w:rsidRDefault="000E0C5E" w:rsidP="000E0C5E">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20</w:t>
      </w:r>
      <w:r w:rsidRPr="00912AE7">
        <w:t>万元，</w:t>
      </w:r>
      <w:r w:rsidRPr="00912AE7">
        <w:rPr>
          <w:rFonts w:hint="eastAsia"/>
          <w:lang w:eastAsia="zh-CN"/>
        </w:rPr>
        <w:t>与</w:t>
      </w:r>
      <w:r w:rsidRPr="00912AE7">
        <w:t>2022</w:t>
      </w:r>
      <w:r w:rsidRPr="00912AE7">
        <w:t>年预算</w:t>
      </w:r>
      <w:r w:rsidRPr="00912AE7">
        <w:rPr>
          <w:rFonts w:hint="eastAsia"/>
          <w:lang w:eastAsia="zh-CN"/>
        </w:rPr>
        <w:t>持平，无增减变化</w:t>
      </w:r>
      <w:r w:rsidRPr="00912AE7">
        <w:t>。具体安排情况为：</w:t>
      </w:r>
    </w:p>
    <w:p w:rsidR="000E0C5E" w:rsidRPr="00912AE7" w:rsidRDefault="000E0C5E" w:rsidP="000E0C5E">
      <w:pPr>
        <w:pStyle w:val="-9"/>
      </w:pPr>
      <w:r w:rsidRPr="00912AE7">
        <w:t>（一）公务用车购置及运行维护费，共计安排</w:t>
      </w:r>
      <w:r w:rsidRPr="00912AE7">
        <w:rPr>
          <w:rFonts w:hint="eastAsia"/>
          <w:lang w:eastAsia="zh-CN"/>
        </w:rPr>
        <w:t>20</w:t>
      </w:r>
      <w:r w:rsidRPr="00912AE7">
        <w:t>万元，</w:t>
      </w:r>
      <w:r w:rsidRPr="00912AE7">
        <w:rPr>
          <w:rFonts w:hint="eastAsia"/>
          <w:lang w:eastAsia="zh-CN"/>
        </w:rPr>
        <w:t>与上年持平，无增减变化</w:t>
      </w:r>
      <w:r w:rsidRPr="00912AE7">
        <w:t>。</w:t>
      </w:r>
    </w:p>
    <w:p w:rsidR="000E0C5E" w:rsidRPr="00912AE7" w:rsidRDefault="000E0C5E" w:rsidP="000E0C5E">
      <w:pPr>
        <w:pStyle w:val="-9"/>
        <w:rPr>
          <w:lang w:eastAsia="zh-CN"/>
        </w:rPr>
      </w:pPr>
      <w:r w:rsidRPr="00912AE7">
        <w:t>①</w:t>
      </w:r>
      <w:r w:rsidRPr="00912AE7">
        <w:t>公务用车购置费为</w:t>
      </w:r>
      <w:r w:rsidRPr="00912AE7">
        <w:rPr>
          <w:rFonts w:hint="eastAsia"/>
          <w:lang w:eastAsia="zh-CN"/>
        </w:rPr>
        <w:t>0</w:t>
      </w:r>
      <w:r w:rsidRPr="00912AE7">
        <w:t>万元，</w:t>
      </w:r>
      <w:r w:rsidRPr="00912AE7">
        <w:rPr>
          <w:rFonts w:hint="eastAsia"/>
          <w:lang w:eastAsia="zh-CN"/>
        </w:rPr>
        <w:t>与上年持平，无车辆购置计划；</w:t>
      </w:r>
    </w:p>
    <w:p w:rsidR="000E0C5E" w:rsidRPr="00912AE7" w:rsidRDefault="000E0C5E" w:rsidP="000E0C5E">
      <w:pPr>
        <w:pStyle w:val="-9"/>
        <w:rPr>
          <w:lang w:eastAsia="zh-CN"/>
        </w:rPr>
      </w:pPr>
      <w:r w:rsidRPr="00912AE7">
        <w:t>②</w:t>
      </w:r>
      <w:r w:rsidRPr="00912AE7">
        <w:t>公务用车费运行维护费</w:t>
      </w:r>
      <w:r w:rsidRPr="00912AE7">
        <w:rPr>
          <w:rFonts w:hint="eastAsia"/>
          <w:lang w:eastAsia="zh-CN"/>
        </w:rPr>
        <w:t>20</w:t>
      </w:r>
      <w:r w:rsidRPr="00912AE7">
        <w:t>万元</w:t>
      </w:r>
      <w:r w:rsidRPr="00912AE7">
        <w:rPr>
          <w:rFonts w:hint="eastAsia"/>
          <w:lang w:eastAsia="zh-CN"/>
        </w:rPr>
        <w:t>，与上年持平，无增减变化；</w:t>
      </w:r>
    </w:p>
    <w:p w:rsidR="000E0C5E" w:rsidRPr="00912AE7" w:rsidRDefault="000E0C5E" w:rsidP="000E0C5E">
      <w:pPr>
        <w:pStyle w:val="-9"/>
      </w:pPr>
      <w:r w:rsidRPr="00912AE7">
        <w:t>（二）公务接待费</w:t>
      </w:r>
      <w:r w:rsidRPr="00912AE7">
        <w:rPr>
          <w:rFonts w:hint="eastAsia"/>
          <w:lang w:eastAsia="zh-CN"/>
        </w:rPr>
        <w:t xml:space="preserve"> 0</w:t>
      </w:r>
      <w:r w:rsidRPr="00912AE7">
        <w:t>万元</w:t>
      </w:r>
      <w:r w:rsidRPr="00912AE7">
        <w:rPr>
          <w:rFonts w:hint="eastAsia"/>
          <w:lang w:eastAsia="zh-CN"/>
        </w:rPr>
        <w:t>，与上年持平，原因是无公务接待计划</w:t>
      </w:r>
      <w:r w:rsidRPr="00912AE7">
        <w:t>；</w:t>
      </w:r>
    </w:p>
    <w:p w:rsidR="000E0C5E" w:rsidRPr="00912AE7" w:rsidRDefault="000E0C5E" w:rsidP="000E0C5E">
      <w:pPr>
        <w:pStyle w:val="-9"/>
      </w:pPr>
      <w:r w:rsidRPr="00912AE7">
        <w:t>（三）因公出国（境）费</w:t>
      </w:r>
      <w:r w:rsidRPr="00912AE7">
        <w:t>0</w:t>
      </w:r>
      <w:r w:rsidRPr="00912AE7">
        <w:t>万元，与上年持平，原因是无因公出国（境）计划。</w:t>
      </w: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825C59" w:rsidRPr="00912AE7" w:rsidRDefault="00825C59" w:rsidP="000E0C5E">
      <w:pPr>
        <w:ind w:firstLine="640"/>
        <w:rPr>
          <w:rFonts w:ascii="黑体" w:eastAsia="黑体" w:hAnsi="黑体" w:cs="黑体"/>
          <w:sz w:val="32"/>
          <w:lang w:eastAsia="zh-CN"/>
        </w:rPr>
      </w:pPr>
    </w:p>
    <w:p w:rsidR="000E0C5E" w:rsidRPr="00912AE7" w:rsidRDefault="000E0C5E" w:rsidP="000E0C5E">
      <w:pPr>
        <w:ind w:firstLine="640"/>
        <w:rPr>
          <w:rFonts w:ascii="黑体" w:eastAsia="黑体" w:hAnsi="黑体" w:cs="黑体"/>
          <w:sz w:val="32"/>
        </w:rPr>
      </w:pPr>
      <w:r w:rsidRPr="00912AE7">
        <w:rPr>
          <w:rFonts w:ascii="黑体" w:eastAsia="黑体" w:hAnsi="黑体" w:cs="黑体"/>
          <w:sz w:val="32"/>
        </w:rPr>
        <w:lastRenderedPageBreak/>
        <w:t>五、预算绩效信息</w:t>
      </w:r>
    </w:p>
    <w:p w:rsidR="000E0C5E" w:rsidRPr="00912AE7" w:rsidRDefault="00825C59" w:rsidP="000E0C5E">
      <w:pPr>
        <w:outlineLvl w:val="3"/>
      </w:pPr>
      <w:bookmarkStart w:id="20" w:name="_Toc_4_4_0000000018"/>
      <w:r w:rsidRPr="00912AE7">
        <w:rPr>
          <w:rFonts w:ascii="方正仿宋_GBK" w:eastAsia="方正仿宋_GBK" w:hAnsi="方正仿宋_GBK" w:cs="方正仿宋_GBK" w:hint="eastAsia"/>
          <w:sz w:val="28"/>
          <w:lang w:eastAsia="zh-CN"/>
        </w:rPr>
        <w:t xml:space="preserve">        </w:t>
      </w:r>
      <w:r w:rsidR="000E0C5E" w:rsidRPr="00912AE7">
        <w:rPr>
          <w:rFonts w:ascii="方正仿宋_GBK" w:eastAsia="方正仿宋_GBK" w:hAnsi="方正仿宋_GBK" w:cs="方正仿宋_GBK"/>
          <w:sz w:val="28"/>
        </w:rPr>
        <w:t>劳务派遣人员经费绩效目标表</w:t>
      </w:r>
      <w:bookmarkEnd w:id="20"/>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0E0C5E" w:rsidRPr="00912AE7" w:rsidTr="006B2E69">
        <w:trPr>
          <w:trHeight w:val="397"/>
          <w:jc w:val="center"/>
        </w:trPr>
        <w:tc>
          <w:tcPr>
            <w:tcW w:w="1417" w:type="dxa"/>
            <w:tcBorders>
              <w:bottom w:val="single" w:sz="6" w:space="0" w:color="FFFFFF"/>
            </w:tcBorders>
            <w:vAlign w:val="center"/>
          </w:tcPr>
          <w:p w:rsidR="000E0C5E" w:rsidRPr="00912AE7" w:rsidRDefault="000E0C5E" w:rsidP="006B2E69">
            <w:pPr>
              <w:pStyle w:val="1"/>
            </w:pPr>
            <w:r w:rsidRPr="00912AE7">
              <w:t>绩效目标</w:t>
            </w:r>
          </w:p>
        </w:tc>
        <w:tc>
          <w:tcPr>
            <w:tcW w:w="12756" w:type="dxa"/>
            <w:tcBorders>
              <w:bottom w:val="single" w:sz="6" w:space="0" w:color="FFFFFF"/>
            </w:tcBorders>
            <w:vAlign w:val="center"/>
          </w:tcPr>
          <w:p w:rsidR="000E0C5E" w:rsidRPr="00912AE7" w:rsidRDefault="000E0C5E" w:rsidP="006B2E69">
            <w:pPr>
              <w:pStyle w:val="2"/>
              <w:rPr>
                <w:lang w:eastAsia="zh-CN"/>
              </w:rPr>
            </w:pPr>
            <w:r w:rsidRPr="00912AE7">
              <w:t>1</w:t>
            </w:r>
            <w:r w:rsidRPr="00912AE7">
              <w:rPr>
                <w:rFonts w:hint="eastAsia"/>
                <w:lang w:eastAsia="zh-CN"/>
              </w:rPr>
              <w:t>、保障我院劳务派遣人员经费支出</w:t>
            </w:r>
          </w:p>
        </w:tc>
      </w:tr>
    </w:tbl>
    <w:p w:rsidR="000E0C5E" w:rsidRPr="00912AE7" w:rsidRDefault="000E0C5E" w:rsidP="000E0C5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0E0C5E" w:rsidRPr="00912AE7" w:rsidTr="006B2E69">
        <w:trPr>
          <w:trHeight w:val="397"/>
          <w:tblHeader/>
          <w:jc w:val="center"/>
        </w:trPr>
        <w:tc>
          <w:tcPr>
            <w:tcW w:w="1417" w:type="dxa"/>
            <w:vAlign w:val="center"/>
          </w:tcPr>
          <w:p w:rsidR="000E0C5E" w:rsidRPr="00912AE7" w:rsidRDefault="000E0C5E" w:rsidP="006B2E69">
            <w:pPr>
              <w:pStyle w:val="1"/>
            </w:pPr>
            <w:r w:rsidRPr="00912AE7">
              <w:t>一级指标</w:t>
            </w:r>
          </w:p>
        </w:tc>
        <w:tc>
          <w:tcPr>
            <w:tcW w:w="2268" w:type="dxa"/>
            <w:vAlign w:val="center"/>
          </w:tcPr>
          <w:p w:rsidR="000E0C5E" w:rsidRPr="00912AE7" w:rsidRDefault="000E0C5E" w:rsidP="006B2E69">
            <w:pPr>
              <w:pStyle w:val="1"/>
            </w:pPr>
            <w:r w:rsidRPr="00912AE7">
              <w:t>二级指标</w:t>
            </w:r>
          </w:p>
        </w:tc>
        <w:tc>
          <w:tcPr>
            <w:tcW w:w="2835" w:type="dxa"/>
            <w:vAlign w:val="center"/>
          </w:tcPr>
          <w:p w:rsidR="000E0C5E" w:rsidRPr="00912AE7" w:rsidRDefault="000E0C5E" w:rsidP="006B2E69">
            <w:pPr>
              <w:pStyle w:val="1"/>
            </w:pPr>
            <w:r w:rsidRPr="00912AE7">
              <w:t>三级指标</w:t>
            </w:r>
          </w:p>
        </w:tc>
        <w:tc>
          <w:tcPr>
            <w:tcW w:w="2835" w:type="dxa"/>
            <w:vAlign w:val="center"/>
          </w:tcPr>
          <w:p w:rsidR="000E0C5E" w:rsidRPr="00912AE7" w:rsidRDefault="000E0C5E" w:rsidP="006B2E69">
            <w:pPr>
              <w:pStyle w:val="1"/>
            </w:pPr>
            <w:r w:rsidRPr="00912AE7">
              <w:t>绩效指标描述</w:t>
            </w:r>
          </w:p>
        </w:tc>
        <w:tc>
          <w:tcPr>
            <w:tcW w:w="2551" w:type="dxa"/>
            <w:vAlign w:val="center"/>
          </w:tcPr>
          <w:p w:rsidR="000E0C5E" w:rsidRPr="00912AE7" w:rsidRDefault="000E0C5E" w:rsidP="006B2E69">
            <w:pPr>
              <w:pStyle w:val="1"/>
            </w:pPr>
            <w:r w:rsidRPr="00912AE7">
              <w:t>指标值</w:t>
            </w:r>
          </w:p>
        </w:tc>
        <w:tc>
          <w:tcPr>
            <w:tcW w:w="2268" w:type="dxa"/>
            <w:vAlign w:val="center"/>
          </w:tcPr>
          <w:p w:rsidR="000E0C5E" w:rsidRPr="00912AE7" w:rsidRDefault="000E0C5E" w:rsidP="006B2E69">
            <w:pPr>
              <w:pStyle w:val="1"/>
            </w:pPr>
            <w:r w:rsidRPr="00912AE7">
              <w:t>指标值确定依据</w:t>
            </w:r>
          </w:p>
        </w:tc>
      </w:tr>
      <w:tr w:rsidR="000E0C5E" w:rsidRPr="00912AE7" w:rsidTr="006B2E69">
        <w:trPr>
          <w:trHeight w:val="397"/>
          <w:jc w:val="center"/>
        </w:trPr>
        <w:tc>
          <w:tcPr>
            <w:tcW w:w="1417" w:type="dxa"/>
            <w:vMerge w:val="restart"/>
            <w:vAlign w:val="center"/>
          </w:tcPr>
          <w:p w:rsidR="000E0C5E" w:rsidRPr="00912AE7" w:rsidRDefault="000E0C5E" w:rsidP="006B2E69">
            <w:pPr>
              <w:pStyle w:val="3"/>
            </w:pPr>
            <w:r w:rsidRPr="00912AE7">
              <w:t>产出指标</w:t>
            </w:r>
          </w:p>
        </w:tc>
        <w:tc>
          <w:tcPr>
            <w:tcW w:w="2268" w:type="dxa"/>
            <w:vAlign w:val="center"/>
          </w:tcPr>
          <w:p w:rsidR="000E0C5E" w:rsidRPr="00912AE7" w:rsidRDefault="000E0C5E" w:rsidP="006B2E69">
            <w:pPr>
              <w:pStyle w:val="2"/>
            </w:pPr>
            <w:r w:rsidRPr="00912AE7">
              <w:t>数量指标</w:t>
            </w:r>
          </w:p>
        </w:tc>
        <w:tc>
          <w:tcPr>
            <w:tcW w:w="2835" w:type="dxa"/>
            <w:vAlign w:val="center"/>
          </w:tcPr>
          <w:p w:rsidR="000E0C5E" w:rsidRPr="00912AE7" w:rsidRDefault="000E0C5E" w:rsidP="006B2E69">
            <w:pPr>
              <w:pStyle w:val="2"/>
            </w:pPr>
            <w:r w:rsidRPr="00912AE7">
              <w:t>工作完成率(%)</w:t>
            </w:r>
          </w:p>
        </w:tc>
        <w:tc>
          <w:tcPr>
            <w:tcW w:w="2835" w:type="dxa"/>
            <w:vAlign w:val="center"/>
          </w:tcPr>
          <w:p w:rsidR="000E0C5E" w:rsidRPr="00912AE7" w:rsidRDefault="000E0C5E" w:rsidP="006B2E69">
            <w:pPr>
              <w:pStyle w:val="2"/>
            </w:pPr>
            <w:r w:rsidRPr="00912AE7">
              <w:t>工作完成率(%)</w:t>
            </w:r>
          </w:p>
        </w:tc>
        <w:tc>
          <w:tcPr>
            <w:tcW w:w="2551" w:type="dxa"/>
            <w:vAlign w:val="center"/>
          </w:tcPr>
          <w:p w:rsidR="000E0C5E" w:rsidRPr="00912AE7" w:rsidRDefault="000E0C5E" w:rsidP="006B2E69">
            <w:pPr>
              <w:pStyle w:val="2"/>
            </w:pPr>
            <w:r w:rsidRPr="00912AE7">
              <w:t>100%</w:t>
            </w:r>
          </w:p>
        </w:tc>
        <w:tc>
          <w:tcPr>
            <w:tcW w:w="2268" w:type="dxa"/>
            <w:vAlign w:val="center"/>
          </w:tcPr>
          <w:p w:rsidR="000E0C5E" w:rsidRPr="00912AE7" w:rsidRDefault="000E0C5E" w:rsidP="006B2E69">
            <w:pPr>
              <w:pStyle w:val="2"/>
            </w:pPr>
            <w:r w:rsidRPr="00912AE7">
              <w:rPr>
                <w:rFonts w:hint="eastAsia"/>
                <w:lang w:eastAsia="zh-CN"/>
              </w:rPr>
              <w:t>工作计划</w:t>
            </w:r>
          </w:p>
        </w:tc>
      </w:tr>
      <w:tr w:rsidR="000E0C5E" w:rsidRPr="00912AE7" w:rsidTr="006B2E69">
        <w:trPr>
          <w:trHeight w:val="397"/>
          <w:jc w:val="center"/>
        </w:trPr>
        <w:tc>
          <w:tcPr>
            <w:tcW w:w="1417" w:type="dxa"/>
            <w:vMerge/>
            <w:vAlign w:val="center"/>
          </w:tcPr>
          <w:p w:rsidR="000E0C5E" w:rsidRPr="00912AE7" w:rsidRDefault="000E0C5E" w:rsidP="006B2E69"/>
        </w:tc>
        <w:tc>
          <w:tcPr>
            <w:tcW w:w="2268" w:type="dxa"/>
            <w:vAlign w:val="center"/>
          </w:tcPr>
          <w:p w:rsidR="000E0C5E" w:rsidRPr="00912AE7" w:rsidRDefault="000E0C5E" w:rsidP="006B2E69">
            <w:pPr>
              <w:pStyle w:val="2"/>
            </w:pPr>
            <w:r w:rsidRPr="00912AE7">
              <w:t>质量指标</w:t>
            </w:r>
          </w:p>
        </w:tc>
        <w:tc>
          <w:tcPr>
            <w:tcW w:w="2835" w:type="dxa"/>
            <w:vAlign w:val="center"/>
          </w:tcPr>
          <w:p w:rsidR="000E0C5E" w:rsidRPr="00912AE7" w:rsidRDefault="000E0C5E" w:rsidP="006B2E69">
            <w:pPr>
              <w:pStyle w:val="2"/>
            </w:pPr>
            <w:r w:rsidRPr="00912AE7">
              <w:t>工作合格率(%)</w:t>
            </w:r>
          </w:p>
        </w:tc>
        <w:tc>
          <w:tcPr>
            <w:tcW w:w="2835" w:type="dxa"/>
            <w:vAlign w:val="center"/>
          </w:tcPr>
          <w:p w:rsidR="000E0C5E" w:rsidRPr="00912AE7" w:rsidRDefault="000E0C5E" w:rsidP="006B2E69">
            <w:pPr>
              <w:pStyle w:val="2"/>
            </w:pPr>
            <w:r w:rsidRPr="00912AE7">
              <w:t>工作合格率(%)</w:t>
            </w:r>
          </w:p>
        </w:tc>
        <w:tc>
          <w:tcPr>
            <w:tcW w:w="2551" w:type="dxa"/>
            <w:vAlign w:val="center"/>
          </w:tcPr>
          <w:p w:rsidR="000E0C5E" w:rsidRPr="00912AE7" w:rsidRDefault="000E0C5E" w:rsidP="006B2E69">
            <w:pPr>
              <w:pStyle w:val="2"/>
            </w:pPr>
            <w:r w:rsidRPr="00912AE7">
              <w:t>100%</w:t>
            </w:r>
          </w:p>
        </w:tc>
        <w:tc>
          <w:tcPr>
            <w:tcW w:w="2268" w:type="dxa"/>
            <w:vAlign w:val="center"/>
          </w:tcPr>
          <w:p w:rsidR="000E0C5E" w:rsidRPr="00912AE7" w:rsidRDefault="000E0C5E" w:rsidP="006B2E69">
            <w:pPr>
              <w:pStyle w:val="2"/>
            </w:pPr>
            <w:r w:rsidRPr="00912AE7">
              <w:rPr>
                <w:rFonts w:hint="eastAsia"/>
                <w:lang w:eastAsia="zh-CN"/>
              </w:rPr>
              <w:t>工作计划</w:t>
            </w:r>
          </w:p>
        </w:tc>
      </w:tr>
      <w:tr w:rsidR="000E0C5E" w:rsidRPr="00912AE7" w:rsidTr="006B2E69">
        <w:trPr>
          <w:trHeight w:val="397"/>
          <w:jc w:val="center"/>
        </w:trPr>
        <w:tc>
          <w:tcPr>
            <w:tcW w:w="1417" w:type="dxa"/>
            <w:vMerge/>
            <w:vAlign w:val="center"/>
          </w:tcPr>
          <w:p w:rsidR="000E0C5E" w:rsidRPr="00912AE7" w:rsidRDefault="000E0C5E" w:rsidP="006B2E69"/>
        </w:tc>
        <w:tc>
          <w:tcPr>
            <w:tcW w:w="2268" w:type="dxa"/>
            <w:vAlign w:val="center"/>
          </w:tcPr>
          <w:p w:rsidR="000E0C5E" w:rsidRPr="00912AE7" w:rsidRDefault="000E0C5E" w:rsidP="006B2E69">
            <w:pPr>
              <w:pStyle w:val="2"/>
            </w:pPr>
            <w:r w:rsidRPr="00912AE7">
              <w:t>成本指标</w:t>
            </w:r>
          </w:p>
        </w:tc>
        <w:tc>
          <w:tcPr>
            <w:tcW w:w="2835" w:type="dxa"/>
            <w:vAlign w:val="center"/>
          </w:tcPr>
          <w:p w:rsidR="000E0C5E" w:rsidRPr="00912AE7" w:rsidRDefault="000E0C5E" w:rsidP="006B2E69">
            <w:pPr>
              <w:pStyle w:val="2"/>
            </w:pPr>
            <w:r w:rsidRPr="00912AE7">
              <w:t>预算执行率</w:t>
            </w:r>
          </w:p>
        </w:tc>
        <w:tc>
          <w:tcPr>
            <w:tcW w:w="2835" w:type="dxa"/>
            <w:vAlign w:val="center"/>
          </w:tcPr>
          <w:p w:rsidR="000E0C5E" w:rsidRPr="00912AE7" w:rsidRDefault="000E0C5E" w:rsidP="006B2E69">
            <w:pPr>
              <w:pStyle w:val="2"/>
            </w:pPr>
            <w:r w:rsidRPr="00912AE7">
              <w:t>预算执行率</w:t>
            </w:r>
          </w:p>
        </w:tc>
        <w:tc>
          <w:tcPr>
            <w:tcW w:w="2551" w:type="dxa"/>
            <w:vAlign w:val="center"/>
          </w:tcPr>
          <w:p w:rsidR="000E0C5E" w:rsidRPr="00912AE7" w:rsidRDefault="000E0C5E" w:rsidP="006B2E69">
            <w:pPr>
              <w:pStyle w:val="2"/>
            </w:pPr>
            <w:r w:rsidRPr="00912AE7">
              <w:t>≥90%</w:t>
            </w:r>
          </w:p>
        </w:tc>
        <w:tc>
          <w:tcPr>
            <w:tcW w:w="2268" w:type="dxa"/>
            <w:vAlign w:val="center"/>
          </w:tcPr>
          <w:p w:rsidR="000E0C5E" w:rsidRPr="00912AE7" w:rsidRDefault="000E0C5E" w:rsidP="006B2E69">
            <w:pPr>
              <w:pStyle w:val="2"/>
            </w:pPr>
            <w:r w:rsidRPr="00912AE7">
              <w:rPr>
                <w:rFonts w:hint="eastAsia"/>
                <w:lang w:eastAsia="zh-CN"/>
              </w:rPr>
              <w:t>工作计划</w:t>
            </w:r>
          </w:p>
        </w:tc>
      </w:tr>
      <w:tr w:rsidR="000E0C5E" w:rsidRPr="00912AE7" w:rsidTr="006B2E69">
        <w:trPr>
          <w:trHeight w:val="397"/>
          <w:jc w:val="center"/>
        </w:trPr>
        <w:tc>
          <w:tcPr>
            <w:tcW w:w="1417" w:type="dxa"/>
            <w:vMerge/>
            <w:vAlign w:val="center"/>
          </w:tcPr>
          <w:p w:rsidR="000E0C5E" w:rsidRPr="00912AE7" w:rsidRDefault="000E0C5E" w:rsidP="006B2E69"/>
        </w:tc>
        <w:tc>
          <w:tcPr>
            <w:tcW w:w="2268" w:type="dxa"/>
            <w:vAlign w:val="center"/>
          </w:tcPr>
          <w:p w:rsidR="000E0C5E" w:rsidRPr="00912AE7" w:rsidRDefault="000E0C5E" w:rsidP="006B2E69">
            <w:pPr>
              <w:pStyle w:val="2"/>
            </w:pPr>
            <w:r w:rsidRPr="00912AE7">
              <w:t>时效指标</w:t>
            </w:r>
          </w:p>
        </w:tc>
        <w:tc>
          <w:tcPr>
            <w:tcW w:w="2835" w:type="dxa"/>
            <w:vAlign w:val="center"/>
          </w:tcPr>
          <w:p w:rsidR="000E0C5E" w:rsidRPr="00912AE7" w:rsidRDefault="000E0C5E" w:rsidP="006B2E69">
            <w:pPr>
              <w:pStyle w:val="2"/>
            </w:pPr>
            <w:r w:rsidRPr="00912AE7">
              <w:t>完成时限</w:t>
            </w:r>
          </w:p>
        </w:tc>
        <w:tc>
          <w:tcPr>
            <w:tcW w:w="2835" w:type="dxa"/>
            <w:vAlign w:val="center"/>
          </w:tcPr>
          <w:p w:rsidR="000E0C5E" w:rsidRPr="00912AE7" w:rsidRDefault="000E0C5E" w:rsidP="006B2E69">
            <w:pPr>
              <w:pStyle w:val="2"/>
            </w:pPr>
            <w:r w:rsidRPr="00912AE7">
              <w:t>完成时限</w:t>
            </w:r>
          </w:p>
        </w:tc>
        <w:tc>
          <w:tcPr>
            <w:tcW w:w="2551" w:type="dxa"/>
            <w:vAlign w:val="center"/>
          </w:tcPr>
          <w:p w:rsidR="000E0C5E" w:rsidRPr="00912AE7" w:rsidRDefault="000E0C5E" w:rsidP="006B2E69">
            <w:pPr>
              <w:pStyle w:val="2"/>
            </w:pPr>
            <w:r w:rsidRPr="00912AE7">
              <w:t>2023年12月31日</w:t>
            </w:r>
          </w:p>
        </w:tc>
        <w:tc>
          <w:tcPr>
            <w:tcW w:w="2268" w:type="dxa"/>
            <w:vAlign w:val="center"/>
          </w:tcPr>
          <w:p w:rsidR="000E0C5E" w:rsidRPr="00912AE7" w:rsidRDefault="000E0C5E" w:rsidP="006B2E69">
            <w:pPr>
              <w:pStyle w:val="2"/>
            </w:pPr>
            <w:r w:rsidRPr="00912AE7">
              <w:rPr>
                <w:rFonts w:hint="eastAsia"/>
                <w:lang w:eastAsia="zh-CN"/>
              </w:rPr>
              <w:t>工作计划</w:t>
            </w:r>
          </w:p>
        </w:tc>
      </w:tr>
      <w:tr w:rsidR="000E0C5E" w:rsidRPr="00912AE7" w:rsidTr="006B2E69">
        <w:trPr>
          <w:trHeight w:val="397"/>
          <w:jc w:val="center"/>
        </w:trPr>
        <w:tc>
          <w:tcPr>
            <w:tcW w:w="1417" w:type="dxa"/>
            <w:vAlign w:val="center"/>
          </w:tcPr>
          <w:p w:rsidR="000E0C5E" w:rsidRPr="00912AE7" w:rsidRDefault="000E0C5E" w:rsidP="006B2E69">
            <w:pPr>
              <w:pStyle w:val="3"/>
            </w:pPr>
            <w:r w:rsidRPr="00912AE7">
              <w:t>效益指标</w:t>
            </w:r>
          </w:p>
        </w:tc>
        <w:tc>
          <w:tcPr>
            <w:tcW w:w="2268" w:type="dxa"/>
            <w:vAlign w:val="center"/>
          </w:tcPr>
          <w:p w:rsidR="000E0C5E" w:rsidRPr="00912AE7" w:rsidRDefault="000E0C5E" w:rsidP="006B2E69">
            <w:pPr>
              <w:pStyle w:val="2"/>
            </w:pPr>
            <w:r w:rsidRPr="00912AE7">
              <w:t>社会效益指标</w:t>
            </w:r>
          </w:p>
        </w:tc>
        <w:tc>
          <w:tcPr>
            <w:tcW w:w="2835" w:type="dxa"/>
            <w:vAlign w:val="center"/>
          </w:tcPr>
          <w:p w:rsidR="000E0C5E" w:rsidRPr="00912AE7" w:rsidRDefault="000E0C5E" w:rsidP="006B2E69">
            <w:pPr>
              <w:pStyle w:val="2"/>
            </w:pPr>
            <w:r w:rsidRPr="00912AE7">
              <w:t>保障工作正常开展</w:t>
            </w:r>
          </w:p>
        </w:tc>
        <w:tc>
          <w:tcPr>
            <w:tcW w:w="2835" w:type="dxa"/>
            <w:vAlign w:val="center"/>
          </w:tcPr>
          <w:p w:rsidR="000E0C5E" w:rsidRPr="00912AE7" w:rsidRDefault="000E0C5E" w:rsidP="006B2E69">
            <w:pPr>
              <w:pStyle w:val="2"/>
            </w:pPr>
            <w:r w:rsidRPr="00912AE7">
              <w:t>保障工作正常开展</w:t>
            </w:r>
          </w:p>
        </w:tc>
        <w:tc>
          <w:tcPr>
            <w:tcW w:w="2551" w:type="dxa"/>
            <w:vAlign w:val="center"/>
          </w:tcPr>
          <w:p w:rsidR="000E0C5E" w:rsidRPr="00912AE7" w:rsidRDefault="000E0C5E" w:rsidP="006B2E69">
            <w:pPr>
              <w:pStyle w:val="2"/>
            </w:pPr>
            <w:r w:rsidRPr="00912AE7">
              <w:t>保障工作正常开展</w:t>
            </w:r>
          </w:p>
        </w:tc>
        <w:tc>
          <w:tcPr>
            <w:tcW w:w="2268" w:type="dxa"/>
            <w:vAlign w:val="center"/>
          </w:tcPr>
          <w:p w:rsidR="000E0C5E" w:rsidRPr="00912AE7" w:rsidRDefault="000E0C5E" w:rsidP="006B2E69">
            <w:pPr>
              <w:pStyle w:val="2"/>
            </w:pPr>
            <w:r w:rsidRPr="00912AE7">
              <w:rPr>
                <w:rFonts w:hint="eastAsia"/>
                <w:lang w:eastAsia="zh-CN"/>
              </w:rPr>
              <w:t>工作计划</w:t>
            </w:r>
          </w:p>
        </w:tc>
      </w:tr>
      <w:tr w:rsidR="000E0C5E" w:rsidRPr="00912AE7" w:rsidTr="006B2E69">
        <w:trPr>
          <w:trHeight w:val="397"/>
          <w:jc w:val="center"/>
        </w:trPr>
        <w:tc>
          <w:tcPr>
            <w:tcW w:w="1417" w:type="dxa"/>
            <w:vAlign w:val="center"/>
          </w:tcPr>
          <w:p w:rsidR="000E0C5E" w:rsidRPr="00912AE7" w:rsidRDefault="000E0C5E" w:rsidP="006B2E69">
            <w:pPr>
              <w:pStyle w:val="3"/>
            </w:pPr>
            <w:r w:rsidRPr="00912AE7">
              <w:t>满意度指标</w:t>
            </w:r>
          </w:p>
        </w:tc>
        <w:tc>
          <w:tcPr>
            <w:tcW w:w="2268" w:type="dxa"/>
            <w:vAlign w:val="center"/>
          </w:tcPr>
          <w:p w:rsidR="000E0C5E" w:rsidRPr="00912AE7" w:rsidRDefault="000E0C5E" w:rsidP="006B2E69">
            <w:pPr>
              <w:pStyle w:val="2"/>
            </w:pPr>
            <w:r w:rsidRPr="00912AE7">
              <w:t>服务对象满意度指标</w:t>
            </w:r>
          </w:p>
        </w:tc>
        <w:tc>
          <w:tcPr>
            <w:tcW w:w="2835" w:type="dxa"/>
            <w:vAlign w:val="center"/>
          </w:tcPr>
          <w:p w:rsidR="000E0C5E" w:rsidRPr="00912AE7" w:rsidRDefault="000E0C5E" w:rsidP="006B2E69">
            <w:pPr>
              <w:pStyle w:val="2"/>
            </w:pPr>
            <w:r w:rsidRPr="00912AE7">
              <w:t>服务对象满意度</w:t>
            </w:r>
          </w:p>
        </w:tc>
        <w:tc>
          <w:tcPr>
            <w:tcW w:w="2835" w:type="dxa"/>
            <w:vAlign w:val="center"/>
          </w:tcPr>
          <w:p w:rsidR="000E0C5E" w:rsidRPr="00912AE7" w:rsidRDefault="000E0C5E" w:rsidP="006B2E69">
            <w:pPr>
              <w:pStyle w:val="2"/>
            </w:pPr>
            <w:r w:rsidRPr="00912AE7">
              <w:t>服务对象满意度</w:t>
            </w:r>
          </w:p>
        </w:tc>
        <w:tc>
          <w:tcPr>
            <w:tcW w:w="2551" w:type="dxa"/>
            <w:vAlign w:val="center"/>
          </w:tcPr>
          <w:p w:rsidR="000E0C5E" w:rsidRPr="00912AE7" w:rsidRDefault="000E0C5E" w:rsidP="006B2E69">
            <w:pPr>
              <w:pStyle w:val="2"/>
            </w:pPr>
            <w:r w:rsidRPr="00912AE7">
              <w:t>≥90%</w:t>
            </w:r>
          </w:p>
        </w:tc>
        <w:tc>
          <w:tcPr>
            <w:tcW w:w="2268" w:type="dxa"/>
            <w:vAlign w:val="center"/>
          </w:tcPr>
          <w:p w:rsidR="000E0C5E" w:rsidRPr="00912AE7" w:rsidRDefault="000E0C5E" w:rsidP="006B2E69">
            <w:pPr>
              <w:pStyle w:val="2"/>
            </w:pPr>
            <w:r w:rsidRPr="00912AE7">
              <w:rPr>
                <w:rFonts w:hint="eastAsia"/>
                <w:lang w:eastAsia="zh-CN"/>
              </w:rPr>
              <w:t>工作计划</w:t>
            </w:r>
          </w:p>
        </w:tc>
      </w:tr>
    </w:tbl>
    <w:p w:rsidR="000E0C5E" w:rsidRPr="00912AE7" w:rsidRDefault="000E0C5E" w:rsidP="000E0C5E">
      <w:pPr>
        <w:spacing w:before="10" w:after="10"/>
        <w:ind w:firstLine="640"/>
        <w:outlineLvl w:val="5"/>
        <w:rPr>
          <w:rFonts w:ascii="黑体" w:eastAsia="黑体" w:hAnsi="黑体" w:cs="黑体"/>
          <w:sz w:val="32"/>
        </w:rPr>
      </w:pPr>
    </w:p>
    <w:p w:rsidR="000E0C5E" w:rsidRPr="00912AE7" w:rsidRDefault="000E0C5E" w:rsidP="000E0C5E">
      <w:pPr>
        <w:spacing w:before="10" w:after="10"/>
        <w:ind w:firstLine="640"/>
        <w:outlineLvl w:val="5"/>
        <w:rPr>
          <w:rFonts w:ascii="黑体" w:eastAsia="黑体" w:hAnsi="黑体" w:cs="黑体"/>
          <w:sz w:val="32"/>
        </w:rPr>
      </w:pPr>
    </w:p>
    <w:p w:rsidR="000E0C5E" w:rsidRPr="00912AE7" w:rsidRDefault="000E0C5E" w:rsidP="000E0C5E">
      <w:pPr>
        <w:spacing w:before="10" w:after="10"/>
        <w:ind w:firstLine="640"/>
        <w:outlineLvl w:val="5"/>
        <w:rPr>
          <w:rFonts w:ascii="黑体" w:eastAsia="黑体" w:hAnsi="黑体" w:cs="黑体"/>
          <w:sz w:val="32"/>
          <w:lang w:eastAsia="zh-CN"/>
        </w:rPr>
      </w:pPr>
    </w:p>
    <w:p w:rsidR="000E0C5E" w:rsidRPr="00912AE7" w:rsidRDefault="000E0C5E" w:rsidP="000E0C5E">
      <w:pPr>
        <w:spacing w:before="10" w:after="10"/>
        <w:ind w:firstLine="640"/>
        <w:outlineLvl w:val="5"/>
        <w:rPr>
          <w:rFonts w:ascii="黑体" w:eastAsia="黑体" w:hAnsi="黑体" w:cs="黑体"/>
          <w:sz w:val="32"/>
          <w:lang w:eastAsia="zh-CN"/>
        </w:rPr>
      </w:pPr>
    </w:p>
    <w:p w:rsidR="000E0C5E" w:rsidRPr="00912AE7" w:rsidRDefault="000E0C5E" w:rsidP="000E0C5E">
      <w:pPr>
        <w:spacing w:before="10" w:after="10"/>
        <w:ind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825C59" w:rsidRPr="00912AE7" w:rsidRDefault="00825C59" w:rsidP="000E0C5E">
      <w:pPr>
        <w:spacing w:before="10" w:after="10"/>
        <w:ind w:firstLineChars="200" w:firstLine="640"/>
        <w:outlineLvl w:val="5"/>
        <w:rPr>
          <w:rFonts w:ascii="黑体" w:eastAsia="黑体" w:hAnsi="黑体" w:cs="黑体"/>
          <w:sz w:val="32"/>
          <w:lang w:eastAsia="zh-CN"/>
        </w:rPr>
      </w:pPr>
    </w:p>
    <w:p w:rsidR="000E0C5E" w:rsidRPr="00912AE7" w:rsidRDefault="000E0C5E" w:rsidP="000E0C5E">
      <w:pPr>
        <w:spacing w:before="10" w:after="10"/>
        <w:ind w:firstLineChars="200" w:firstLine="640"/>
        <w:outlineLvl w:val="5"/>
      </w:pPr>
      <w:r w:rsidRPr="00912AE7">
        <w:rPr>
          <w:rFonts w:ascii="黑体" w:eastAsia="黑体" w:hAnsi="黑体" w:cs="黑体"/>
          <w:sz w:val="32"/>
        </w:rPr>
        <w:lastRenderedPageBreak/>
        <w:t>六、政府采购预算情况</w:t>
      </w:r>
    </w:p>
    <w:p w:rsidR="000E0C5E" w:rsidRPr="00912AE7" w:rsidRDefault="000E0C5E" w:rsidP="000E0C5E">
      <w:pPr>
        <w:spacing w:line="500" w:lineRule="exact"/>
        <w:ind w:firstLine="560"/>
      </w:pPr>
      <w:r w:rsidRPr="00912AE7">
        <w:rPr>
          <w:rFonts w:eastAsia="方正仿宋_GBK"/>
          <w:sz w:val="28"/>
        </w:rPr>
        <w:t>2023</w:t>
      </w:r>
      <w:r w:rsidRPr="00912AE7">
        <w:rPr>
          <w:rFonts w:eastAsia="方正仿宋_GBK"/>
          <w:sz w:val="28"/>
        </w:rPr>
        <w:t>年，唐山市</w:t>
      </w:r>
      <w:r w:rsidRPr="00912AE7">
        <w:rPr>
          <w:rFonts w:eastAsia="方正仿宋_GBK" w:hint="eastAsia"/>
          <w:sz w:val="28"/>
          <w:lang w:eastAsia="zh-CN"/>
        </w:rPr>
        <w:t>开平区</w:t>
      </w:r>
      <w:r w:rsidRPr="00912AE7">
        <w:rPr>
          <w:rFonts w:eastAsia="方正仿宋_GBK"/>
          <w:sz w:val="28"/>
        </w:rPr>
        <w:t>人民检察院安排政府采购预算</w:t>
      </w:r>
      <w:r w:rsidRPr="00912AE7">
        <w:rPr>
          <w:rFonts w:eastAsia="方正仿宋_GBK" w:hint="eastAsia"/>
          <w:sz w:val="28"/>
          <w:lang w:eastAsia="zh-CN"/>
        </w:rPr>
        <w:t>80.15</w:t>
      </w:r>
      <w:r w:rsidRPr="00912AE7">
        <w:rPr>
          <w:rFonts w:eastAsia="方正仿宋_GBK"/>
          <w:sz w:val="28"/>
        </w:rPr>
        <w:t>万元。具体内容见下表。</w:t>
      </w:r>
    </w:p>
    <w:p w:rsidR="000E0C5E" w:rsidRPr="00912AE7" w:rsidRDefault="000E0C5E" w:rsidP="000E0C5E">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888"/>
        <w:gridCol w:w="1040"/>
        <w:gridCol w:w="964"/>
        <w:gridCol w:w="964"/>
        <w:gridCol w:w="964"/>
        <w:gridCol w:w="964"/>
        <w:gridCol w:w="964"/>
        <w:gridCol w:w="964"/>
        <w:gridCol w:w="964"/>
      </w:tblGrid>
      <w:tr w:rsidR="000E0C5E"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E0C5E" w:rsidRPr="00912AE7" w:rsidRDefault="000E0C5E" w:rsidP="006B2E69">
            <w:pPr>
              <w:pStyle w:val="20"/>
              <w:rPr>
                <w:lang w:eastAsia="zh-CN"/>
              </w:rPr>
            </w:pPr>
            <w:r w:rsidRPr="00912AE7">
              <w:rPr>
                <w:rFonts w:hint="eastAsia"/>
                <w:lang w:eastAsia="zh-CN"/>
              </w:rPr>
              <w:t>305008</w:t>
            </w:r>
            <w:r w:rsidRPr="00912AE7">
              <w:t>唐山市</w:t>
            </w:r>
            <w:r w:rsidRPr="00912AE7">
              <w:rPr>
                <w:rFonts w:hint="eastAsia"/>
                <w:lang w:eastAsia="zh-CN"/>
              </w:rPr>
              <w:t>开平区</w:t>
            </w:r>
            <w:r w:rsidRPr="00912AE7">
              <w:t>人民检察院</w:t>
            </w:r>
          </w:p>
        </w:tc>
        <w:tc>
          <w:tcPr>
            <w:tcW w:w="8676" w:type="dxa"/>
            <w:gridSpan w:val="9"/>
            <w:tcBorders>
              <w:top w:val="single" w:sz="6" w:space="0" w:color="FFFFFF"/>
              <w:left w:val="single" w:sz="6" w:space="0" w:color="FFFFFF"/>
              <w:right w:val="single" w:sz="6" w:space="0" w:color="FFFFFF"/>
            </w:tcBorders>
            <w:vAlign w:val="center"/>
          </w:tcPr>
          <w:p w:rsidR="000E0C5E" w:rsidRPr="00912AE7" w:rsidRDefault="000E0C5E" w:rsidP="006B2E69">
            <w:pPr>
              <w:pStyle w:val="23"/>
            </w:pPr>
            <w:r w:rsidRPr="00912AE7">
              <w:t>单位：万元</w:t>
            </w:r>
          </w:p>
        </w:tc>
      </w:tr>
      <w:tr w:rsidR="000E0C5E" w:rsidRPr="00912AE7" w:rsidTr="006B2E69">
        <w:trPr>
          <w:cantSplit/>
          <w:tblHeader/>
          <w:jc w:val="center"/>
        </w:trPr>
        <w:tc>
          <w:tcPr>
            <w:tcW w:w="2665" w:type="dxa"/>
            <w:gridSpan w:val="2"/>
            <w:vAlign w:val="center"/>
          </w:tcPr>
          <w:p w:rsidR="000E0C5E" w:rsidRPr="00912AE7" w:rsidRDefault="000E0C5E" w:rsidP="006B2E69">
            <w:pPr>
              <w:pStyle w:val="1"/>
            </w:pPr>
            <w:r w:rsidRPr="00912AE7">
              <w:t>政府采购项目来源</w:t>
            </w:r>
          </w:p>
        </w:tc>
        <w:tc>
          <w:tcPr>
            <w:tcW w:w="1134" w:type="dxa"/>
            <w:vMerge w:val="restart"/>
            <w:vAlign w:val="center"/>
          </w:tcPr>
          <w:p w:rsidR="000E0C5E" w:rsidRPr="00912AE7" w:rsidRDefault="000E0C5E" w:rsidP="006B2E69">
            <w:pPr>
              <w:pStyle w:val="1"/>
            </w:pPr>
            <w:r w:rsidRPr="00912AE7">
              <w:t>采购物品名称</w:t>
            </w:r>
          </w:p>
        </w:tc>
        <w:tc>
          <w:tcPr>
            <w:tcW w:w="1134" w:type="dxa"/>
            <w:vMerge w:val="restart"/>
            <w:vAlign w:val="center"/>
          </w:tcPr>
          <w:p w:rsidR="000E0C5E" w:rsidRPr="00912AE7" w:rsidRDefault="000E0C5E" w:rsidP="006B2E69">
            <w:pPr>
              <w:pStyle w:val="1"/>
            </w:pPr>
            <w:r w:rsidRPr="00912AE7">
              <w:t>政府采购目录序号</w:t>
            </w:r>
          </w:p>
        </w:tc>
        <w:tc>
          <w:tcPr>
            <w:tcW w:w="709" w:type="dxa"/>
            <w:vMerge w:val="restart"/>
            <w:vAlign w:val="center"/>
          </w:tcPr>
          <w:p w:rsidR="000E0C5E" w:rsidRPr="00912AE7" w:rsidRDefault="000E0C5E" w:rsidP="006B2E69">
            <w:pPr>
              <w:pStyle w:val="1"/>
            </w:pPr>
            <w:r w:rsidRPr="00912AE7">
              <w:t>计量  单位</w:t>
            </w:r>
          </w:p>
        </w:tc>
        <w:tc>
          <w:tcPr>
            <w:tcW w:w="850" w:type="dxa"/>
            <w:vMerge w:val="restart"/>
            <w:vAlign w:val="center"/>
          </w:tcPr>
          <w:p w:rsidR="000E0C5E" w:rsidRPr="00912AE7" w:rsidRDefault="000E0C5E" w:rsidP="006B2E69">
            <w:pPr>
              <w:pStyle w:val="1"/>
            </w:pPr>
            <w:r w:rsidRPr="00912AE7">
              <w:t>数量</w:t>
            </w:r>
          </w:p>
        </w:tc>
        <w:tc>
          <w:tcPr>
            <w:tcW w:w="850" w:type="dxa"/>
            <w:vMerge w:val="restart"/>
            <w:vAlign w:val="center"/>
          </w:tcPr>
          <w:p w:rsidR="000E0C5E" w:rsidRPr="00912AE7" w:rsidRDefault="000E0C5E" w:rsidP="006B2E69">
            <w:pPr>
              <w:pStyle w:val="1"/>
            </w:pPr>
            <w:r w:rsidRPr="00912AE7">
              <w:t>单价</w:t>
            </w:r>
          </w:p>
        </w:tc>
        <w:tc>
          <w:tcPr>
            <w:tcW w:w="7712" w:type="dxa"/>
            <w:gridSpan w:val="8"/>
            <w:vAlign w:val="center"/>
          </w:tcPr>
          <w:p w:rsidR="000E0C5E" w:rsidRPr="00912AE7" w:rsidRDefault="000E0C5E" w:rsidP="006B2E69">
            <w:pPr>
              <w:pStyle w:val="1"/>
            </w:pPr>
            <w:r w:rsidRPr="00912AE7">
              <w:t>政府采购金额（当年部门预算安排资金）</w:t>
            </w:r>
          </w:p>
        </w:tc>
        <w:tc>
          <w:tcPr>
            <w:tcW w:w="964" w:type="dxa"/>
            <w:vMerge w:val="restart"/>
            <w:vAlign w:val="center"/>
          </w:tcPr>
          <w:p w:rsidR="000E0C5E" w:rsidRPr="00912AE7" w:rsidRDefault="000E0C5E" w:rsidP="006B2E69">
            <w:pPr>
              <w:pStyle w:val="1"/>
            </w:pPr>
            <w:r w:rsidRPr="00912AE7">
              <w:t>2023年  预留中  小微企  业份额</w:t>
            </w:r>
          </w:p>
        </w:tc>
      </w:tr>
      <w:tr w:rsidR="000E0C5E" w:rsidRPr="00912AE7" w:rsidTr="006B2E69">
        <w:trPr>
          <w:cantSplit/>
          <w:tblHeader/>
          <w:jc w:val="center"/>
        </w:trPr>
        <w:tc>
          <w:tcPr>
            <w:tcW w:w="1701" w:type="dxa"/>
            <w:vAlign w:val="center"/>
          </w:tcPr>
          <w:p w:rsidR="000E0C5E" w:rsidRPr="00912AE7" w:rsidRDefault="000E0C5E" w:rsidP="006B2E69">
            <w:pPr>
              <w:pStyle w:val="1"/>
            </w:pPr>
            <w:r w:rsidRPr="00912AE7">
              <w:t>项目名称</w:t>
            </w:r>
          </w:p>
        </w:tc>
        <w:tc>
          <w:tcPr>
            <w:tcW w:w="964" w:type="dxa"/>
            <w:vAlign w:val="center"/>
          </w:tcPr>
          <w:p w:rsidR="000E0C5E" w:rsidRPr="00912AE7" w:rsidRDefault="000E0C5E" w:rsidP="006B2E69">
            <w:pPr>
              <w:pStyle w:val="1"/>
            </w:pPr>
            <w:r w:rsidRPr="00912AE7">
              <w:t>预算    资金</w:t>
            </w:r>
          </w:p>
        </w:tc>
        <w:tc>
          <w:tcPr>
            <w:tcW w:w="1134" w:type="dxa"/>
            <w:vMerge/>
          </w:tcPr>
          <w:p w:rsidR="000E0C5E" w:rsidRPr="00912AE7" w:rsidRDefault="000E0C5E" w:rsidP="006B2E69"/>
        </w:tc>
        <w:tc>
          <w:tcPr>
            <w:tcW w:w="1134" w:type="dxa"/>
            <w:vMerge/>
          </w:tcPr>
          <w:p w:rsidR="000E0C5E" w:rsidRPr="00912AE7" w:rsidRDefault="000E0C5E" w:rsidP="006B2E69"/>
        </w:tc>
        <w:tc>
          <w:tcPr>
            <w:tcW w:w="709" w:type="dxa"/>
            <w:vMerge/>
          </w:tcPr>
          <w:p w:rsidR="000E0C5E" w:rsidRPr="00912AE7" w:rsidRDefault="000E0C5E" w:rsidP="006B2E69"/>
        </w:tc>
        <w:tc>
          <w:tcPr>
            <w:tcW w:w="850" w:type="dxa"/>
            <w:vMerge/>
          </w:tcPr>
          <w:p w:rsidR="000E0C5E" w:rsidRPr="00912AE7" w:rsidRDefault="000E0C5E" w:rsidP="006B2E69"/>
        </w:tc>
        <w:tc>
          <w:tcPr>
            <w:tcW w:w="850" w:type="dxa"/>
            <w:vMerge/>
          </w:tcPr>
          <w:p w:rsidR="000E0C5E" w:rsidRPr="00912AE7" w:rsidRDefault="000E0C5E" w:rsidP="006B2E69"/>
        </w:tc>
        <w:tc>
          <w:tcPr>
            <w:tcW w:w="888" w:type="dxa"/>
            <w:vAlign w:val="center"/>
          </w:tcPr>
          <w:p w:rsidR="000E0C5E" w:rsidRPr="00912AE7" w:rsidRDefault="000E0C5E" w:rsidP="006B2E69">
            <w:pPr>
              <w:pStyle w:val="1"/>
            </w:pPr>
            <w:r w:rsidRPr="00912AE7">
              <w:t>合计</w:t>
            </w:r>
          </w:p>
        </w:tc>
        <w:tc>
          <w:tcPr>
            <w:tcW w:w="1040" w:type="dxa"/>
            <w:vAlign w:val="center"/>
          </w:tcPr>
          <w:p w:rsidR="000E0C5E" w:rsidRPr="00912AE7" w:rsidRDefault="000E0C5E" w:rsidP="006B2E69">
            <w:pPr>
              <w:pStyle w:val="1"/>
            </w:pPr>
            <w:r w:rsidRPr="00912AE7">
              <w:t>一般公共预算拨款</w:t>
            </w:r>
          </w:p>
        </w:tc>
        <w:tc>
          <w:tcPr>
            <w:tcW w:w="964" w:type="dxa"/>
            <w:vAlign w:val="center"/>
          </w:tcPr>
          <w:p w:rsidR="000E0C5E" w:rsidRPr="00912AE7" w:rsidRDefault="000E0C5E" w:rsidP="006B2E69">
            <w:pPr>
              <w:pStyle w:val="1"/>
            </w:pPr>
            <w:r w:rsidRPr="00912AE7">
              <w:t>基金预算拨款</w:t>
            </w:r>
          </w:p>
        </w:tc>
        <w:tc>
          <w:tcPr>
            <w:tcW w:w="964" w:type="dxa"/>
            <w:vAlign w:val="center"/>
          </w:tcPr>
          <w:p w:rsidR="000E0C5E" w:rsidRPr="00912AE7" w:rsidRDefault="000E0C5E" w:rsidP="006B2E69">
            <w:pPr>
              <w:pStyle w:val="1"/>
            </w:pPr>
            <w:r w:rsidRPr="00912AE7">
              <w:t>国有资本经营预算拨款</w:t>
            </w:r>
          </w:p>
        </w:tc>
        <w:tc>
          <w:tcPr>
            <w:tcW w:w="964" w:type="dxa"/>
            <w:vAlign w:val="center"/>
          </w:tcPr>
          <w:p w:rsidR="000E0C5E" w:rsidRPr="00912AE7" w:rsidRDefault="000E0C5E" w:rsidP="006B2E69">
            <w:pPr>
              <w:pStyle w:val="1"/>
            </w:pPr>
            <w:r w:rsidRPr="00912AE7">
              <w:t>财政专户核拨</w:t>
            </w:r>
          </w:p>
        </w:tc>
        <w:tc>
          <w:tcPr>
            <w:tcW w:w="964" w:type="dxa"/>
            <w:vAlign w:val="center"/>
          </w:tcPr>
          <w:p w:rsidR="000E0C5E" w:rsidRPr="00912AE7" w:rsidRDefault="000E0C5E" w:rsidP="006B2E69">
            <w:pPr>
              <w:pStyle w:val="1"/>
            </w:pPr>
            <w:r w:rsidRPr="00912AE7">
              <w:t>单位    资金</w:t>
            </w:r>
          </w:p>
        </w:tc>
        <w:tc>
          <w:tcPr>
            <w:tcW w:w="964" w:type="dxa"/>
            <w:vAlign w:val="center"/>
          </w:tcPr>
          <w:p w:rsidR="000E0C5E" w:rsidRPr="00912AE7" w:rsidRDefault="000E0C5E" w:rsidP="006B2E69">
            <w:pPr>
              <w:pStyle w:val="1"/>
            </w:pPr>
            <w:r w:rsidRPr="00912AE7">
              <w:t>财政拨    款结转</w:t>
            </w:r>
          </w:p>
        </w:tc>
        <w:tc>
          <w:tcPr>
            <w:tcW w:w="964" w:type="dxa"/>
            <w:vAlign w:val="center"/>
          </w:tcPr>
          <w:p w:rsidR="000E0C5E" w:rsidRPr="00912AE7" w:rsidRDefault="000E0C5E" w:rsidP="006B2E69">
            <w:pPr>
              <w:pStyle w:val="1"/>
            </w:pPr>
            <w:r w:rsidRPr="00912AE7">
              <w:t>非财政    拨款结    转结余</w:t>
            </w:r>
          </w:p>
        </w:tc>
        <w:tc>
          <w:tcPr>
            <w:tcW w:w="964" w:type="dxa"/>
            <w:vMerge/>
          </w:tcPr>
          <w:p w:rsidR="000E0C5E" w:rsidRPr="00912AE7" w:rsidRDefault="000E0C5E" w:rsidP="006B2E69"/>
        </w:tc>
      </w:tr>
      <w:tr w:rsidR="000E0C5E" w:rsidRPr="00912AE7" w:rsidTr="006B2E69">
        <w:trPr>
          <w:cantSplit/>
          <w:jc w:val="center"/>
        </w:trPr>
        <w:tc>
          <w:tcPr>
            <w:tcW w:w="1701" w:type="dxa"/>
            <w:vAlign w:val="center"/>
          </w:tcPr>
          <w:p w:rsidR="000E0C5E" w:rsidRPr="00912AE7" w:rsidRDefault="000E0C5E" w:rsidP="006B2E69">
            <w:pPr>
              <w:pStyle w:val="6"/>
            </w:pPr>
            <w:r w:rsidRPr="00912AE7">
              <w:t>合  计</w:t>
            </w:r>
          </w:p>
        </w:tc>
        <w:tc>
          <w:tcPr>
            <w:tcW w:w="964" w:type="dxa"/>
            <w:vAlign w:val="center"/>
          </w:tcPr>
          <w:p w:rsidR="000E0C5E" w:rsidRPr="00912AE7" w:rsidRDefault="000E0C5E" w:rsidP="006B2E69">
            <w:pPr>
              <w:pStyle w:val="7"/>
            </w:pPr>
          </w:p>
        </w:tc>
        <w:tc>
          <w:tcPr>
            <w:tcW w:w="1134" w:type="dxa"/>
            <w:vAlign w:val="center"/>
          </w:tcPr>
          <w:p w:rsidR="000E0C5E" w:rsidRPr="00912AE7" w:rsidRDefault="000E0C5E" w:rsidP="006B2E69">
            <w:pPr>
              <w:pStyle w:val="5"/>
            </w:pPr>
          </w:p>
        </w:tc>
        <w:tc>
          <w:tcPr>
            <w:tcW w:w="1134" w:type="dxa"/>
            <w:vAlign w:val="center"/>
          </w:tcPr>
          <w:p w:rsidR="000E0C5E" w:rsidRPr="00912AE7" w:rsidRDefault="000E0C5E" w:rsidP="006B2E69">
            <w:pPr>
              <w:pStyle w:val="5"/>
            </w:pPr>
          </w:p>
        </w:tc>
        <w:tc>
          <w:tcPr>
            <w:tcW w:w="709" w:type="dxa"/>
            <w:vAlign w:val="center"/>
          </w:tcPr>
          <w:p w:rsidR="000E0C5E" w:rsidRPr="00912AE7" w:rsidRDefault="000E0C5E" w:rsidP="006B2E69">
            <w:pPr>
              <w:pStyle w:val="6"/>
            </w:pPr>
          </w:p>
        </w:tc>
        <w:tc>
          <w:tcPr>
            <w:tcW w:w="850" w:type="dxa"/>
            <w:vAlign w:val="center"/>
          </w:tcPr>
          <w:p w:rsidR="000E0C5E" w:rsidRPr="00912AE7" w:rsidRDefault="000E0C5E" w:rsidP="006B2E69">
            <w:pPr>
              <w:pStyle w:val="7"/>
            </w:pPr>
          </w:p>
        </w:tc>
        <w:tc>
          <w:tcPr>
            <w:tcW w:w="850" w:type="dxa"/>
            <w:vAlign w:val="center"/>
          </w:tcPr>
          <w:p w:rsidR="000E0C5E" w:rsidRPr="00912AE7" w:rsidRDefault="000E0C5E" w:rsidP="006B2E69">
            <w:pPr>
              <w:pStyle w:val="7"/>
            </w:pPr>
          </w:p>
        </w:tc>
        <w:tc>
          <w:tcPr>
            <w:tcW w:w="888" w:type="dxa"/>
            <w:vAlign w:val="center"/>
          </w:tcPr>
          <w:p w:rsidR="000E0C5E" w:rsidRPr="00912AE7" w:rsidRDefault="000E0C5E" w:rsidP="006B2E69">
            <w:pPr>
              <w:pStyle w:val="4"/>
              <w:rPr>
                <w:lang w:eastAsia="zh-CN"/>
              </w:rPr>
            </w:pPr>
            <w:r w:rsidRPr="00912AE7">
              <w:rPr>
                <w:rFonts w:hint="eastAsia"/>
                <w:lang w:eastAsia="zh-CN"/>
              </w:rPr>
              <w:t>80.15</w:t>
            </w:r>
          </w:p>
        </w:tc>
        <w:tc>
          <w:tcPr>
            <w:tcW w:w="1040" w:type="dxa"/>
            <w:vAlign w:val="center"/>
          </w:tcPr>
          <w:p w:rsidR="000E0C5E" w:rsidRPr="00912AE7" w:rsidRDefault="000E0C5E" w:rsidP="006B2E69">
            <w:pPr>
              <w:pStyle w:val="4"/>
              <w:rPr>
                <w:lang w:eastAsia="zh-CN"/>
              </w:rPr>
            </w:pPr>
            <w:r w:rsidRPr="00912AE7">
              <w:rPr>
                <w:rFonts w:hint="eastAsia"/>
                <w:lang w:eastAsia="zh-CN"/>
              </w:rPr>
              <w:t>80.15</w:t>
            </w: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rPr>
                <w:lang w:eastAsia="zh-CN"/>
              </w:rPr>
            </w:pPr>
            <w:r w:rsidRPr="00912AE7">
              <w:rPr>
                <w:rFonts w:hint="eastAsia"/>
                <w:lang w:eastAsia="zh-CN"/>
              </w:rPr>
              <w:t>80.15</w:t>
            </w:r>
          </w:p>
        </w:tc>
      </w:tr>
      <w:tr w:rsidR="000E0C5E" w:rsidRPr="00912AE7" w:rsidTr="006B2E69">
        <w:trPr>
          <w:cantSplit/>
          <w:jc w:val="center"/>
        </w:trPr>
        <w:tc>
          <w:tcPr>
            <w:tcW w:w="1701" w:type="dxa"/>
            <w:vAlign w:val="center"/>
          </w:tcPr>
          <w:p w:rsidR="000E0C5E" w:rsidRPr="00912AE7" w:rsidRDefault="000E0C5E" w:rsidP="006B2E69">
            <w:pPr>
              <w:pStyle w:val="6"/>
            </w:pPr>
            <w:r w:rsidRPr="00912AE7">
              <w:t>唐山市</w:t>
            </w:r>
            <w:r w:rsidRPr="00912AE7">
              <w:rPr>
                <w:rFonts w:hint="eastAsia"/>
                <w:lang w:eastAsia="zh-CN"/>
              </w:rPr>
              <w:t>开平区</w:t>
            </w:r>
            <w:r w:rsidRPr="00912AE7">
              <w:t>人民检察院小计</w:t>
            </w:r>
          </w:p>
        </w:tc>
        <w:tc>
          <w:tcPr>
            <w:tcW w:w="964" w:type="dxa"/>
            <w:vAlign w:val="center"/>
          </w:tcPr>
          <w:p w:rsidR="000E0C5E" w:rsidRPr="00912AE7" w:rsidRDefault="000E0C5E" w:rsidP="006B2E69">
            <w:pPr>
              <w:pStyle w:val="7"/>
            </w:pPr>
          </w:p>
        </w:tc>
        <w:tc>
          <w:tcPr>
            <w:tcW w:w="1134" w:type="dxa"/>
            <w:vAlign w:val="center"/>
          </w:tcPr>
          <w:p w:rsidR="000E0C5E" w:rsidRPr="00912AE7" w:rsidRDefault="000E0C5E" w:rsidP="006B2E69">
            <w:pPr>
              <w:pStyle w:val="5"/>
            </w:pPr>
          </w:p>
        </w:tc>
        <w:tc>
          <w:tcPr>
            <w:tcW w:w="1134" w:type="dxa"/>
            <w:vAlign w:val="center"/>
          </w:tcPr>
          <w:p w:rsidR="000E0C5E" w:rsidRPr="00912AE7" w:rsidRDefault="000E0C5E" w:rsidP="006B2E69">
            <w:pPr>
              <w:pStyle w:val="5"/>
            </w:pPr>
          </w:p>
        </w:tc>
        <w:tc>
          <w:tcPr>
            <w:tcW w:w="709" w:type="dxa"/>
            <w:vAlign w:val="center"/>
          </w:tcPr>
          <w:p w:rsidR="000E0C5E" w:rsidRPr="00912AE7" w:rsidRDefault="000E0C5E" w:rsidP="006B2E69">
            <w:pPr>
              <w:pStyle w:val="6"/>
            </w:pPr>
          </w:p>
        </w:tc>
        <w:tc>
          <w:tcPr>
            <w:tcW w:w="850" w:type="dxa"/>
            <w:vAlign w:val="center"/>
          </w:tcPr>
          <w:p w:rsidR="000E0C5E" w:rsidRPr="00912AE7" w:rsidRDefault="000E0C5E" w:rsidP="006B2E69">
            <w:pPr>
              <w:pStyle w:val="7"/>
            </w:pPr>
          </w:p>
        </w:tc>
        <w:tc>
          <w:tcPr>
            <w:tcW w:w="850" w:type="dxa"/>
            <w:vAlign w:val="center"/>
          </w:tcPr>
          <w:p w:rsidR="000E0C5E" w:rsidRPr="00912AE7" w:rsidRDefault="000E0C5E" w:rsidP="006B2E69">
            <w:pPr>
              <w:pStyle w:val="7"/>
            </w:pPr>
          </w:p>
        </w:tc>
        <w:tc>
          <w:tcPr>
            <w:tcW w:w="888" w:type="dxa"/>
            <w:vAlign w:val="center"/>
          </w:tcPr>
          <w:p w:rsidR="000E0C5E" w:rsidRPr="00912AE7" w:rsidRDefault="000E0C5E" w:rsidP="006B2E69">
            <w:pPr>
              <w:pStyle w:val="4"/>
              <w:rPr>
                <w:lang w:eastAsia="zh-CN"/>
              </w:rPr>
            </w:pPr>
            <w:r w:rsidRPr="00912AE7">
              <w:rPr>
                <w:rFonts w:hint="eastAsia"/>
                <w:lang w:eastAsia="zh-CN"/>
              </w:rPr>
              <w:t>80.15</w:t>
            </w:r>
          </w:p>
        </w:tc>
        <w:tc>
          <w:tcPr>
            <w:tcW w:w="1040" w:type="dxa"/>
            <w:vAlign w:val="center"/>
          </w:tcPr>
          <w:p w:rsidR="000E0C5E" w:rsidRPr="00912AE7" w:rsidRDefault="000E0C5E" w:rsidP="006B2E69">
            <w:pPr>
              <w:pStyle w:val="4"/>
              <w:rPr>
                <w:lang w:eastAsia="zh-CN"/>
              </w:rPr>
            </w:pPr>
            <w:r w:rsidRPr="00912AE7">
              <w:rPr>
                <w:rFonts w:hint="eastAsia"/>
                <w:lang w:eastAsia="zh-CN"/>
              </w:rPr>
              <w:t>80.15</w:t>
            </w: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pPr>
          </w:p>
        </w:tc>
        <w:tc>
          <w:tcPr>
            <w:tcW w:w="964" w:type="dxa"/>
            <w:vAlign w:val="center"/>
          </w:tcPr>
          <w:p w:rsidR="000E0C5E" w:rsidRPr="00912AE7" w:rsidRDefault="000E0C5E" w:rsidP="006B2E69">
            <w:pPr>
              <w:pStyle w:val="4"/>
              <w:rPr>
                <w:lang w:eastAsia="zh-CN"/>
              </w:rPr>
            </w:pPr>
            <w:r w:rsidRPr="00912AE7">
              <w:rPr>
                <w:rFonts w:hint="eastAsia"/>
                <w:lang w:eastAsia="zh-CN"/>
              </w:rPr>
              <w:t>80.15</w:t>
            </w:r>
          </w:p>
        </w:tc>
      </w:tr>
      <w:tr w:rsidR="000E0C5E" w:rsidRPr="00912AE7" w:rsidTr="006B2E69">
        <w:trPr>
          <w:cantSplit/>
          <w:jc w:val="center"/>
        </w:trPr>
        <w:tc>
          <w:tcPr>
            <w:tcW w:w="1701" w:type="dxa"/>
            <w:vAlign w:val="center"/>
          </w:tcPr>
          <w:p w:rsidR="000E0C5E" w:rsidRPr="00912AE7" w:rsidRDefault="000E0C5E" w:rsidP="006B2E69">
            <w:pPr>
              <w:pStyle w:val="2"/>
              <w:rPr>
                <w:rFonts w:hAnsi="宋体" w:cs="宋体"/>
                <w:b/>
                <w:bCs/>
                <w:szCs w:val="21"/>
                <w:lang w:eastAsia="zh-CN"/>
              </w:rPr>
            </w:pPr>
            <w:r w:rsidRPr="00912AE7">
              <w:rPr>
                <w:rFonts w:hint="eastAsia"/>
                <w:lang w:eastAsia="zh-CN"/>
              </w:rPr>
              <w:t>办公费</w:t>
            </w:r>
          </w:p>
        </w:tc>
        <w:tc>
          <w:tcPr>
            <w:tcW w:w="964" w:type="dxa"/>
            <w:vAlign w:val="center"/>
          </w:tcPr>
          <w:p w:rsidR="000E0C5E" w:rsidRPr="00912AE7" w:rsidRDefault="000E0C5E" w:rsidP="006B2E69">
            <w:pPr>
              <w:pStyle w:val="4"/>
              <w:jc w:val="center"/>
            </w:pPr>
            <w:r w:rsidRPr="00912AE7">
              <w:rPr>
                <w:rFonts w:hint="eastAsia"/>
              </w:rPr>
              <w:t>29.35</w:t>
            </w:r>
          </w:p>
        </w:tc>
        <w:tc>
          <w:tcPr>
            <w:tcW w:w="1134" w:type="dxa"/>
            <w:vAlign w:val="bottom"/>
          </w:tcPr>
          <w:p w:rsidR="000E0C5E" w:rsidRPr="00912AE7" w:rsidRDefault="000E0C5E" w:rsidP="006B2E69">
            <w:pPr>
              <w:pStyle w:val="2"/>
            </w:pPr>
            <w:r w:rsidRPr="00912AE7">
              <w:rPr>
                <w:rFonts w:hint="eastAsia"/>
              </w:rPr>
              <w:t>其他办公用品</w:t>
            </w:r>
          </w:p>
        </w:tc>
        <w:tc>
          <w:tcPr>
            <w:tcW w:w="1134" w:type="dxa"/>
            <w:vAlign w:val="bottom"/>
          </w:tcPr>
          <w:p w:rsidR="000E0C5E" w:rsidRPr="00912AE7" w:rsidRDefault="000E0C5E" w:rsidP="006B2E69">
            <w:pPr>
              <w:pStyle w:val="2"/>
            </w:pPr>
            <w:r w:rsidRPr="00912AE7">
              <w:rPr>
                <w:rFonts w:hint="eastAsia"/>
              </w:rPr>
              <w:t>C05049900</w:t>
            </w:r>
          </w:p>
        </w:tc>
        <w:tc>
          <w:tcPr>
            <w:tcW w:w="709" w:type="dxa"/>
            <w:vAlign w:val="center"/>
          </w:tcPr>
          <w:p w:rsidR="000E0C5E" w:rsidRPr="00912AE7" w:rsidRDefault="000E0C5E" w:rsidP="006B2E69">
            <w:pPr>
              <w:pStyle w:val="3"/>
            </w:pPr>
            <w:r w:rsidRPr="00912AE7">
              <w:rPr>
                <w:rFonts w:hint="eastAsia"/>
              </w:rPr>
              <w:t>项</w:t>
            </w:r>
          </w:p>
        </w:tc>
        <w:tc>
          <w:tcPr>
            <w:tcW w:w="850" w:type="dxa"/>
            <w:vAlign w:val="bottom"/>
          </w:tcPr>
          <w:p w:rsidR="000E0C5E" w:rsidRPr="00912AE7" w:rsidRDefault="000E0C5E" w:rsidP="006B2E69">
            <w:pPr>
              <w:pStyle w:val="4"/>
              <w:rPr>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pPr>
            <w:r w:rsidRPr="00912AE7">
              <w:rPr>
                <w:rFonts w:hint="eastAsia"/>
              </w:rPr>
              <w:t>29.35</w:t>
            </w:r>
          </w:p>
        </w:tc>
        <w:tc>
          <w:tcPr>
            <w:tcW w:w="888" w:type="dxa"/>
            <w:vAlign w:val="center"/>
          </w:tcPr>
          <w:p w:rsidR="000E0C5E" w:rsidRPr="00912AE7" w:rsidRDefault="000E0C5E" w:rsidP="006B2E69">
            <w:pPr>
              <w:pStyle w:val="4"/>
              <w:jc w:val="center"/>
            </w:pPr>
            <w:r w:rsidRPr="00912AE7">
              <w:rPr>
                <w:rFonts w:hint="eastAsia"/>
              </w:rPr>
              <w:t>29.35</w:t>
            </w:r>
          </w:p>
        </w:tc>
        <w:tc>
          <w:tcPr>
            <w:tcW w:w="1040" w:type="dxa"/>
            <w:vAlign w:val="center"/>
          </w:tcPr>
          <w:p w:rsidR="000E0C5E" w:rsidRPr="00912AE7" w:rsidRDefault="000E0C5E" w:rsidP="006B2E69">
            <w:pPr>
              <w:pStyle w:val="4"/>
              <w:jc w:val="center"/>
            </w:pPr>
            <w:r w:rsidRPr="00912AE7">
              <w:rPr>
                <w:rFonts w:hint="eastAsia"/>
              </w:rPr>
              <w:t>29.35</w:t>
            </w: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r w:rsidRPr="00912AE7">
              <w:rPr>
                <w:rFonts w:hint="eastAsia"/>
              </w:rPr>
              <w:t>29.35</w:t>
            </w:r>
          </w:p>
        </w:tc>
      </w:tr>
      <w:tr w:rsidR="000E0C5E" w:rsidRPr="00912AE7" w:rsidTr="006B2E69">
        <w:trPr>
          <w:cantSplit/>
          <w:jc w:val="center"/>
        </w:trPr>
        <w:tc>
          <w:tcPr>
            <w:tcW w:w="1701" w:type="dxa"/>
            <w:vAlign w:val="center"/>
          </w:tcPr>
          <w:p w:rsidR="000E0C5E" w:rsidRPr="00912AE7" w:rsidRDefault="000E0C5E" w:rsidP="006B2E69">
            <w:pPr>
              <w:pStyle w:val="2"/>
            </w:pPr>
            <w:r w:rsidRPr="00912AE7">
              <w:rPr>
                <w:rFonts w:hint="eastAsia"/>
              </w:rPr>
              <w:t>物业管理费</w:t>
            </w:r>
          </w:p>
        </w:tc>
        <w:tc>
          <w:tcPr>
            <w:tcW w:w="964" w:type="dxa"/>
            <w:vAlign w:val="center"/>
          </w:tcPr>
          <w:p w:rsidR="000E0C5E" w:rsidRPr="00912AE7" w:rsidRDefault="000E0C5E" w:rsidP="006B2E69">
            <w:pPr>
              <w:pStyle w:val="4"/>
              <w:jc w:val="center"/>
              <w:rPr>
                <w:lang w:eastAsia="zh-CN"/>
              </w:rPr>
            </w:pPr>
            <w:r w:rsidRPr="00912AE7">
              <w:rPr>
                <w:rFonts w:hint="eastAsia"/>
              </w:rPr>
              <w:t>10.8</w:t>
            </w:r>
            <w:r w:rsidRPr="00912AE7">
              <w:rPr>
                <w:rFonts w:hint="eastAsia"/>
                <w:lang w:eastAsia="zh-CN"/>
              </w:rPr>
              <w:t>0</w:t>
            </w:r>
          </w:p>
        </w:tc>
        <w:tc>
          <w:tcPr>
            <w:tcW w:w="1134" w:type="dxa"/>
            <w:vAlign w:val="bottom"/>
          </w:tcPr>
          <w:p w:rsidR="000E0C5E" w:rsidRPr="00912AE7" w:rsidRDefault="000E0C5E" w:rsidP="006B2E69">
            <w:pPr>
              <w:pStyle w:val="2"/>
            </w:pPr>
            <w:r w:rsidRPr="00912AE7">
              <w:rPr>
                <w:rFonts w:hint="eastAsia"/>
              </w:rPr>
              <w:t>保安服务</w:t>
            </w:r>
          </w:p>
        </w:tc>
        <w:tc>
          <w:tcPr>
            <w:tcW w:w="1134" w:type="dxa"/>
            <w:vAlign w:val="bottom"/>
          </w:tcPr>
          <w:p w:rsidR="000E0C5E" w:rsidRPr="00912AE7" w:rsidRDefault="000E0C5E" w:rsidP="006B2E69">
            <w:pPr>
              <w:pStyle w:val="2"/>
            </w:pPr>
            <w:r w:rsidRPr="00912AE7">
              <w:rPr>
                <w:rFonts w:hint="eastAsia"/>
              </w:rPr>
              <w:t>C2104</w:t>
            </w:r>
          </w:p>
        </w:tc>
        <w:tc>
          <w:tcPr>
            <w:tcW w:w="709" w:type="dxa"/>
            <w:vAlign w:val="center"/>
          </w:tcPr>
          <w:p w:rsidR="000E0C5E" w:rsidRPr="00912AE7" w:rsidRDefault="000E0C5E" w:rsidP="006B2E69">
            <w:pPr>
              <w:pStyle w:val="3"/>
            </w:pPr>
            <w:r w:rsidRPr="00912AE7">
              <w:rPr>
                <w:rFonts w:hint="eastAsia"/>
              </w:rPr>
              <w:t>项</w:t>
            </w:r>
          </w:p>
        </w:tc>
        <w:tc>
          <w:tcPr>
            <w:tcW w:w="850" w:type="dxa"/>
            <w:vAlign w:val="bottom"/>
          </w:tcPr>
          <w:p w:rsidR="000E0C5E" w:rsidRPr="00912AE7" w:rsidRDefault="000E0C5E" w:rsidP="006B2E69">
            <w:pPr>
              <w:pStyle w:val="4"/>
              <w:rPr>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rPr>
                <w:lang w:eastAsia="zh-CN"/>
              </w:rPr>
            </w:pPr>
            <w:r w:rsidRPr="00912AE7">
              <w:rPr>
                <w:rFonts w:hint="eastAsia"/>
              </w:rPr>
              <w:t>10.8</w:t>
            </w:r>
            <w:r w:rsidRPr="00912AE7">
              <w:rPr>
                <w:rFonts w:hint="eastAsia"/>
                <w:lang w:eastAsia="zh-CN"/>
              </w:rPr>
              <w:t>0</w:t>
            </w:r>
          </w:p>
        </w:tc>
        <w:tc>
          <w:tcPr>
            <w:tcW w:w="888" w:type="dxa"/>
            <w:vAlign w:val="center"/>
          </w:tcPr>
          <w:p w:rsidR="000E0C5E" w:rsidRPr="00912AE7" w:rsidRDefault="000E0C5E" w:rsidP="006B2E69">
            <w:pPr>
              <w:pStyle w:val="4"/>
              <w:jc w:val="center"/>
              <w:rPr>
                <w:lang w:eastAsia="zh-CN"/>
              </w:rPr>
            </w:pPr>
            <w:r w:rsidRPr="00912AE7">
              <w:rPr>
                <w:rFonts w:hint="eastAsia"/>
              </w:rPr>
              <w:t>10.8</w:t>
            </w:r>
            <w:r w:rsidRPr="00912AE7">
              <w:rPr>
                <w:rFonts w:hint="eastAsia"/>
                <w:lang w:eastAsia="zh-CN"/>
              </w:rPr>
              <w:t>0</w:t>
            </w:r>
          </w:p>
        </w:tc>
        <w:tc>
          <w:tcPr>
            <w:tcW w:w="1040" w:type="dxa"/>
            <w:vAlign w:val="center"/>
          </w:tcPr>
          <w:p w:rsidR="000E0C5E" w:rsidRPr="00912AE7" w:rsidRDefault="000E0C5E" w:rsidP="006B2E69">
            <w:pPr>
              <w:pStyle w:val="4"/>
              <w:jc w:val="center"/>
              <w:rPr>
                <w:lang w:eastAsia="zh-CN"/>
              </w:rPr>
            </w:pPr>
            <w:r w:rsidRPr="00912AE7">
              <w:rPr>
                <w:rFonts w:hint="eastAsia"/>
              </w:rPr>
              <w:t>10.8</w:t>
            </w:r>
            <w:r w:rsidRPr="00912AE7">
              <w:rPr>
                <w:rFonts w:hint="eastAsia"/>
                <w:lang w:eastAsia="zh-CN"/>
              </w:rPr>
              <w:t>0</w:t>
            </w: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rPr>
                <w:lang w:eastAsia="zh-CN"/>
              </w:rPr>
            </w:pPr>
            <w:r w:rsidRPr="00912AE7">
              <w:rPr>
                <w:rFonts w:hint="eastAsia"/>
              </w:rPr>
              <w:t>10.8</w:t>
            </w:r>
            <w:r w:rsidRPr="00912AE7">
              <w:rPr>
                <w:rFonts w:hint="eastAsia"/>
                <w:lang w:eastAsia="zh-CN"/>
              </w:rPr>
              <w:t>0</w:t>
            </w:r>
          </w:p>
        </w:tc>
      </w:tr>
      <w:tr w:rsidR="000E0C5E" w:rsidRPr="00912AE7" w:rsidTr="006B2E69">
        <w:trPr>
          <w:cantSplit/>
          <w:jc w:val="center"/>
        </w:trPr>
        <w:tc>
          <w:tcPr>
            <w:tcW w:w="1701" w:type="dxa"/>
            <w:vAlign w:val="center"/>
          </w:tcPr>
          <w:p w:rsidR="000E0C5E" w:rsidRPr="00912AE7" w:rsidRDefault="000E0C5E" w:rsidP="006B2E69">
            <w:pPr>
              <w:pStyle w:val="2"/>
            </w:pPr>
            <w:r w:rsidRPr="00912AE7">
              <w:rPr>
                <w:rFonts w:hint="eastAsia"/>
              </w:rPr>
              <w:t>维修（护）费</w:t>
            </w:r>
          </w:p>
        </w:tc>
        <w:tc>
          <w:tcPr>
            <w:tcW w:w="964" w:type="dxa"/>
            <w:vAlign w:val="center"/>
          </w:tcPr>
          <w:p w:rsidR="000E0C5E" w:rsidRPr="00912AE7" w:rsidRDefault="000E0C5E" w:rsidP="006B2E69">
            <w:pPr>
              <w:pStyle w:val="4"/>
              <w:jc w:val="center"/>
              <w:rPr>
                <w:lang w:eastAsia="zh-CN"/>
              </w:rPr>
            </w:pPr>
            <w:r w:rsidRPr="00912AE7">
              <w:rPr>
                <w:rFonts w:hint="eastAsia"/>
                <w:lang w:eastAsia="zh-CN"/>
              </w:rPr>
              <w:t>20</w:t>
            </w:r>
          </w:p>
        </w:tc>
        <w:tc>
          <w:tcPr>
            <w:tcW w:w="1134" w:type="dxa"/>
            <w:vAlign w:val="bottom"/>
          </w:tcPr>
          <w:p w:rsidR="000E0C5E" w:rsidRPr="00912AE7" w:rsidRDefault="000E0C5E" w:rsidP="006B2E69">
            <w:pPr>
              <w:pStyle w:val="2"/>
            </w:pPr>
            <w:r w:rsidRPr="00912AE7">
              <w:rPr>
                <w:rFonts w:hint="eastAsia"/>
              </w:rPr>
              <w:t>正义网维护费</w:t>
            </w:r>
          </w:p>
        </w:tc>
        <w:tc>
          <w:tcPr>
            <w:tcW w:w="1134" w:type="dxa"/>
            <w:vAlign w:val="bottom"/>
          </w:tcPr>
          <w:p w:rsidR="000E0C5E" w:rsidRPr="00912AE7" w:rsidRDefault="000E0C5E" w:rsidP="006B2E69">
            <w:pPr>
              <w:pStyle w:val="2"/>
            </w:pPr>
            <w:r w:rsidRPr="00912AE7">
              <w:rPr>
                <w:rFonts w:hint="eastAsia"/>
              </w:rPr>
              <w:t>C16070100</w:t>
            </w:r>
          </w:p>
        </w:tc>
        <w:tc>
          <w:tcPr>
            <w:tcW w:w="709" w:type="dxa"/>
            <w:vAlign w:val="center"/>
          </w:tcPr>
          <w:p w:rsidR="000E0C5E" w:rsidRPr="00912AE7" w:rsidRDefault="000E0C5E" w:rsidP="006B2E69">
            <w:pPr>
              <w:pStyle w:val="3"/>
            </w:pPr>
            <w:r w:rsidRPr="00912AE7">
              <w:rPr>
                <w:rFonts w:hint="eastAsia"/>
              </w:rPr>
              <w:t>项</w:t>
            </w:r>
          </w:p>
        </w:tc>
        <w:tc>
          <w:tcPr>
            <w:tcW w:w="850" w:type="dxa"/>
            <w:vAlign w:val="bottom"/>
          </w:tcPr>
          <w:p w:rsidR="000E0C5E" w:rsidRPr="00912AE7" w:rsidRDefault="000E0C5E" w:rsidP="006B2E69">
            <w:pPr>
              <w:pStyle w:val="4"/>
              <w:rPr>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rPr>
                <w:lang w:eastAsia="zh-CN"/>
              </w:rPr>
            </w:pPr>
            <w:r w:rsidRPr="00912AE7">
              <w:rPr>
                <w:rFonts w:hint="eastAsia"/>
              </w:rPr>
              <w:t>0.8</w:t>
            </w:r>
            <w:r w:rsidRPr="00912AE7">
              <w:rPr>
                <w:rFonts w:hint="eastAsia"/>
                <w:lang w:eastAsia="zh-CN"/>
              </w:rPr>
              <w:t>0</w:t>
            </w:r>
          </w:p>
        </w:tc>
        <w:tc>
          <w:tcPr>
            <w:tcW w:w="888" w:type="dxa"/>
            <w:vAlign w:val="center"/>
          </w:tcPr>
          <w:p w:rsidR="000E0C5E" w:rsidRPr="00912AE7" w:rsidRDefault="000E0C5E" w:rsidP="006B2E69">
            <w:pPr>
              <w:pStyle w:val="4"/>
              <w:jc w:val="center"/>
              <w:rPr>
                <w:lang w:eastAsia="zh-CN"/>
              </w:rPr>
            </w:pPr>
            <w:r w:rsidRPr="00912AE7">
              <w:rPr>
                <w:rFonts w:hint="eastAsia"/>
              </w:rPr>
              <w:t>0.8</w:t>
            </w:r>
            <w:r w:rsidRPr="00912AE7">
              <w:rPr>
                <w:rFonts w:hint="eastAsia"/>
                <w:lang w:eastAsia="zh-CN"/>
              </w:rPr>
              <w:t>0</w:t>
            </w:r>
          </w:p>
        </w:tc>
        <w:tc>
          <w:tcPr>
            <w:tcW w:w="1040" w:type="dxa"/>
            <w:vAlign w:val="center"/>
          </w:tcPr>
          <w:p w:rsidR="000E0C5E" w:rsidRPr="00912AE7" w:rsidRDefault="000E0C5E" w:rsidP="006B2E69">
            <w:pPr>
              <w:pStyle w:val="4"/>
              <w:jc w:val="center"/>
              <w:rPr>
                <w:lang w:eastAsia="zh-CN"/>
              </w:rPr>
            </w:pPr>
            <w:r w:rsidRPr="00912AE7">
              <w:rPr>
                <w:rFonts w:hint="eastAsia"/>
              </w:rPr>
              <w:t>0.8</w:t>
            </w:r>
            <w:r w:rsidRPr="00912AE7">
              <w:rPr>
                <w:rFonts w:hint="eastAsia"/>
                <w:lang w:eastAsia="zh-CN"/>
              </w:rPr>
              <w:t>0</w:t>
            </w: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rPr>
                <w:lang w:eastAsia="zh-CN"/>
              </w:rPr>
            </w:pPr>
            <w:r w:rsidRPr="00912AE7">
              <w:rPr>
                <w:rFonts w:hint="eastAsia"/>
              </w:rPr>
              <w:t>0.8</w:t>
            </w:r>
            <w:r w:rsidRPr="00912AE7">
              <w:rPr>
                <w:rFonts w:hint="eastAsia"/>
                <w:lang w:eastAsia="zh-CN"/>
              </w:rPr>
              <w:t>0</w:t>
            </w:r>
          </w:p>
        </w:tc>
      </w:tr>
      <w:tr w:rsidR="000E0C5E" w:rsidRPr="00912AE7" w:rsidTr="006B2E69">
        <w:trPr>
          <w:cantSplit/>
          <w:jc w:val="center"/>
        </w:trPr>
        <w:tc>
          <w:tcPr>
            <w:tcW w:w="1701" w:type="dxa"/>
            <w:vAlign w:val="center"/>
          </w:tcPr>
          <w:p w:rsidR="000E0C5E" w:rsidRPr="00912AE7" w:rsidRDefault="000E0C5E" w:rsidP="006B2E69">
            <w:pPr>
              <w:pStyle w:val="2"/>
            </w:pPr>
            <w:r w:rsidRPr="00912AE7">
              <w:rPr>
                <w:rFonts w:hint="eastAsia"/>
              </w:rPr>
              <w:t>维修（护）费</w:t>
            </w:r>
          </w:p>
        </w:tc>
        <w:tc>
          <w:tcPr>
            <w:tcW w:w="964" w:type="dxa"/>
            <w:vAlign w:val="center"/>
          </w:tcPr>
          <w:p w:rsidR="000E0C5E" w:rsidRPr="00912AE7" w:rsidRDefault="000E0C5E" w:rsidP="006B2E69">
            <w:pPr>
              <w:pStyle w:val="4"/>
              <w:jc w:val="center"/>
              <w:rPr>
                <w:lang w:eastAsia="zh-CN"/>
              </w:rPr>
            </w:pPr>
            <w:r w:rsidRPr="00912AE7">
              <w:rPr>
                <w:rFonts w:hint="eastAsia"/>
                <w:lang w:eastAsia="zh-CN"/>
              </w:rPr>
              <w:t>20</w:t>
            </w:r>
          </w:p>
        </w:tc>
        <w:tc>
          <w:tcPr>
            <w:tcW w:w="1134" w:type="dxa"/>
            <w:vAlign w:val="bottom"/>
          </w:tcPr>
          <w:p w:rsidR="000E0C5E" w:rsidRPr="00912AE7" w:rsidRDefault="000E0C5E" w:rsidP="006B2E69">
            <w:pPr>
              <w:pStyle w:val="2"/>
            </w:pPr>
            <w:r w:rsidRPr="00912AE7">
              <w:rPr>
                <w:rFonts w:hint="eastAsia"/>
              </w:rPr>
              <w:t>统一业务软件运行维护费</w:t>
            </w:r>
          </w:p>
        </w:tc>
        <w:tc>
          <w:tcPr>
            <w:tcW w:w="1134" w:type="dxa"/>
            <w:vAlign w:val="bottom"/>
          </w:tcPr>
          <w:p w:rsidR="000E0C5E" w:rsidRPr="00912AE7" w:rsidRDefault="000E0C5E" w:rsidP="006B2E69">
            <w:pPr>
              <w:pStyle w:val="2"/>
            </w:pPr>
            <w:r w:rsidRPr="00912AE7">
              <w:rPr>
                <w:rFonts w:hint="eastAsia"/>
              </w:rPr>
              <w:t>C16070100</w:t>
            </w:r>
          </w:p>
        </w:tc>
        <w:tc>
          <w:tcPr>
            <w:tcW w:w="709" w:type="dxa"/>
            <w:vAlign w:val="center"/>
          </w:tcPr>
          <w:p w:rsidR="000E0C5E" w:rsidRPr="00912AE7" w:rsidRDefault="000E0C5E" w:rsidP="006B2E69">
            <w:pPr>
              <w:pStyle w:val="3"/>
            </w:pPr>
            <w:r w:rsidRPr="00912AE7">
              <w:rPr>
                <w:rFonts w:hint="eastAsia"/>
              </w:rPr>
              <w:t>项</w:t>
            </w:r>
          </w:p>
        </w:tc>
        <w:tc>
          <w:tcPr>
            <w:tcW w:w="850" w:type="dxa"/>
            <w:vAlign w:val="bottom"/>
          </w:tcPr>
          <w:p w:rsidR="000E0C5E" w:rsidRPr="00912AE7" w:rsidRDefault="000E0C5E" w:rsidP="006B2E69">
            <w:pPr>
              <w:pStyle w:val="4"/>
              <w:rPr>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rPr>
                <w:lang w:eastAsia="zh-CN"/>
              </w:rPr>
            </w:pPr>
            <w:r w:rsidRPr="00912AE7">
              <w:rPr>
                <w:rFonts w:hint="eastAsia"/>
              </w:rPr>
              <w:t>0.6</w:t>
            </w:r>
            <w:r w:rsidRPr="00912AE7">
              <w:rPr>
                <w:rFonts w:hint="eastAsia"/>
                <w:lang w:eastAsia="zh-CN"/>
              </w:rPr>
              <w:t>0</w:t>
            </w:r>
          </w:p>
        </w:tc>
        <w:tc>
          <w:tcPr>
            <w:tcW w:w="888" w:type="dxa"/>
            <w:vAlign w:val="center"/>
          </w:tcPr>
          <w:p w:rsidR="000E0C5E" w:rsidRPr="00912AE7" w:rsidRDefault="000E0C5E" w:rsidP="006B2E69">
            <w:pPr>
              <w:pStyle w:val="4"/>
              <w:jc w:val="center"/>
              <w:rPr>
                <w:lang w:eastAsia="zh-CN"/>
              </w:rPr>
            </w:pPr>
            <w:r w:rsidRPr="00912AE7">
              <w:rPr>
                <w:rFonts w:hint="eastAsia"/>
              </w:rPr>
              <w:t>0.6</w:t>
            </w:r>
            <w:r w:rsidRPr="00912AE7">
              <w:rPr>
                <w:rFonts w:hint="eastAsia"/>
                <w:lang w:eastAsia="zh-CN"/>
              </w:rPr>
              <w:t>0</w:t>
            </w:r>
          </w:p>
        </w:tc>
        <w:tc>
          <w:tcPr>
            <w:tcW w:w="1040" w:type="dxa"/>
            <w:vAlign w:val="center"/>
          </w:tcPr>
          <w:p w:rsidR="000E0C5E" w:rsidRPr="00912AE7" w:rsidRDefault="000E0C5E" w:rsidP="006B2E69">
            <w:pPr>
              <w:pStyle w:val="4"/>
              <w:jc w:val="center"/>
              <w:rPr>
                <w:lang w:eastAsia="zh-CN"/>
              </w:rPr>
            </w:pPr>
            <w:r w:rsidRPr="00912AE7">
              <w:rPr>
                <w:rFonts w:hint="eastAsia"/>
              </w:rPr>
              <w:t>0.6</w:t>
            </w:r>
            <w:r w:rsidRPr="00912AE7">
              <w:rPr>
                <w:rFonts w:hint="eastAsia"/>
                <w:lang w:eastAsia="zh-CN"/>
              </w:rPr>
              <w:t>0</w:t>
            </w: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rPr>
                <w:lang w:eastAsia="zh-CN"/>
              </w:rPr>
            </w:pPr>
            <w:r w:rsidRPr="00912AE7">
              <w:rPr>
                <w:rFonts w:hint="eastAsia"/>
              </w:rPr>
              <w:t>0.6</w:t>
            </w:r>
            <w:r w:rsidRPr="00912AE7">
              <w:rPr>
                <w:rFonts w:hint="eastAsia"/>
                <w:lang w:eastAsia="zh-CN"/>
              </w:rPr>
              <w:t>0</w:t>
            </w:r>
          </w:p>
        </w:tc>
      </w:tr>
      <w:tr w:rsidR="000E0C5E" w:rsidRPr="00912AE7" w:rsidTr="006B2E69">
        <w:trPr>
          <w:cantSplit/>
          <w:jc w:val="center"/>
        </w:trPr>
        <w:tc>
          <w:tcPr>
            <w:tcW w:w="1701" w:type="dxa"/>
            <w:vAlign w:val="center"/>
          </w:tcPr>
          <w:p w:rsidR="000E0C5E" w:rsidRPr="00912AE7" w:rsidRDefault="000E0C5E" w:rsidP="006B2E69">
            <w:pPr>
              <w:pStyle w:val="2"/>
            </w:pPr>
            <w:r w:rsidRPr="00912AE7">
              <w:rPr>
                <w:rFonts w:hint="eastAsia"/>
              </w:rPr>
              <w:t>维修（护）费</w:t>
            </w:r>
          </w:p>
        </w:tc>
        <w:tc>
          <w:tcPr>
            <w:tcW w:w="964" w:type="dxa"/>
            <w:vAlign w:val="center"/>
          </w:tcPr>
          <w:p w:rsidR="000E0C5E" w:rsidRPr="00912AE7" w:rsidRDefault="000E0C5E" w:rsidP="006B2E69">
            <w:pPr>
              <w:pStyle w:val="4"/>
              <w:jc w:val="center"/>
              <w:rPr>
                <w:lang w:eastAsia="zh-CN"/>
              </w:rPr>
            </w:pPr>
            <w:r w:rsidRPr="00912AE7">
              <w:rPr>
                <w:rFonts w:hint="eastAsia"/>
                <w:lang w:eastAsia="zh-CN"/>
              </w:rPr>
              <w:t>20</w:t>
            </w:r>
          </w:p>
        </w:tc>
        <w:tc>
          <w:tcPr>
            <w:tcW w:w="1134" w:type="dxa"/>
            <w:vAlign w:val="bottom"/>
          </w:tcPr>
          <w:p w:rsidR="000E0C5E" w:rsidRPr="00912AE7" w:rsidRDefault="000E0C5E" w:rsidP="006B2E69">
            <w:pPr>
              <w:pStyle w:val="2"/>
            </w:pPr>
            <w:r w:rsidRPr="00912AE7">
              <w:rPr>
                <w:rFonts w:hint="eastAsia"/>
              </w:rPr>
              <w:t>硬件运维服务</w:t>
            </w:r>
          </w:p>
        </w:tc>
        <w:tc>
          <w:tcPr>
            <w:tcW w:w="1134" w:type="dxa"/>
            <w:vAlign w:val="bottom"/>
          </w:tcPr>
          <w:p w:rsidR="000E0C5E" w:rsidRPr="00912AE7" w:rsidRDefault="000E0C5E" w:rsidP="006B2E69">
            <w:pPr>
              <w:pStyle w:val="2"/>
            </w:pPr>
            <w:r w:rsidRPr="00912AE7">
              <w:rPr>
                <w:rFonts w:hint="eastAsia"/>
              </w:rPr>
              <w:t>C16070200</w:t>
            </w:r>
          </w:p>
        </w:tc>
        <w:tc>
          <w:tcPr>
            <w:tcW w:w="709" w:type="dxa"/>
            <w:vAlign w:val="center"/>
          </w:tcPr>
          <w:p w:rsidR="000E0C5E" w:rsidRPr="00912AE7" w:rsidRDefault="000E0C5E" w:rsidP="006B2E69">
            <w:pPr>
              <w:pStyle w:val="3"/>
            </w:pPr>
            <w:r w:rsidRPr="00912AE7">
              <w:rPr>
                <w:rFonts w:hint="eastAsia"/>
              </w:rPr>
              <w:t>项</w:t>
            </w:r>
          </w:p>
        </w:tc>
        <w:tc>
          <w:tcPr>
            <w:tcW w:w="850" w:type="dxa"/>
            <w:vAlign w:val="bottom"/>
          </w:tcPr>
          <w:p w:rsidR="000E0C5E" w:rsidRPr="00912AE7" w:rsidRDefault="000E0C5E" w:rsidP="006B2E69">
            <w:pPr>
              <w:pStyle w:val="4"/>
              <w:rPr>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rPr>
                <w:lang w:eastAsia="zh-CN"/>
              </w:rPr>
            </w:pPr>
            <w:r w:rsidRPr="00912AE7">
              <w:rPr>
                <w:rFonts w:hint="eastAsia"/>
              </w:rPr>
              <w:t>18.6</w:t>
            </w:r>
            <w:r w:rsidRPr="00912AE7">
              <w:rPr>
                <w:rFonts w:hint="eastAsia"/>
                <w:lang w:eastAsia="zh-CN"/>
              </w:rPr>
              <w:t>0</w:t>
            </w:r>
          </w:p>
        </w:tc>
        <w:tc>
          <w:tcPr>
            <w:tcW w:w="888" w:type="dxa"/>
            <w:vAlign w:val="center"/>
          </w:tcPr>
          <w:p w:rsidR="000E0C5E" w:rsidRPr="00912AE7" w:rsidRDefault="000E0C5E" w:rsidP="006B2E69">
            <w:pPr>
              <w:pStyle w:val="4"/>
              <w:jc w:val="center"/>
              <w:rPr>
                <w:lang w:eastAsia="zh-CN"/>
              </w:rPr>
            </w:pPr>
            <w:r w:rsidRPr="00912AE7">
              <w:rPr>
                <w:rFonts w:hint="eastAsia"/>
              </w:rPr>
              <w:t>18.6</w:t>
            </w:r>
            <w:r w:rsidRPr="00912AE7">
              <w:rPr>
                <w:rFonts w:hint="eastAsia"/>
                <w:lang w:eastAsia="zh-CN"/>
              </w:rPr>
              <w:t>0</w:t>
            </w:r>
          </w:p>
        </w:tc>
        <w:tc>
          <w:tcPr>
            <w:tcW w:w="1040" w:type="dxa"/>
            <w:vAlign w:val="center"/>
          </w:tcPr>
          <w:p w:rsidR="000E0C5E" w:rsidRPr="00912AE7" w:rsidRDefault="000E0C5E" w:rsidP="006B2E69">
            <w:pPr>
              <w:pStyle w:val="4"/>
              <w:jc w:val="center"/>
              <w:rPr>
                <w:lang w:eastAsia="zh-CN"/>
              </w:rPr>
            </w:pPr>
            <w:r w:rsidRPr="00912AE7">
              <w:rPr>
                <w:rFonts w:hint="eastAsia"/>
              </w:rPr>
              <w:t>18.6</w:t>
            </w:r>
            <w:r w:rsidRPr="00912AE7">
              <w:rPr>
                <w:rFonts w:hint="eastAsia"/>
                <w:lang w:eastAsia="zh-CN"/>
              </w:rPr>
              <w:t>0</w:t>
            </w: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pPr>
          </w:p>
        </w:tc>
        <w:tc>
          <w:tcPr>
            <w:tcW w:w="964" w:type="dxa"/>
            <w:vAlign w:val="center"/>
          </w:tcPr>
          <w:p w:rsidR="000E0C5E" w:rsidRPr="00912AE7" w:rsidRDefault="000E0C5E" w:rsidP="006B2E69">
            <w:pPr>
              <w:pStyle w:val="4"/>
              <w:jc w:val="center"/>
              <w:rPr>
                <w:lang w:eastAsia="zh-CN"/>
              </w:rPr>
            </w:pPr>
            <w:r w:rsidRPr="00912AE7">
              <w:rPr>
                <w:rFonts w:hint="eastAsia"/>
              </w:rPr>
              <w:t>18.6</w:t>
            </w:r>
            <w:r w:rsidRPr="00912AE7">
              <w:rPr>
                <w:rFonts w:hint="eastAsia"/>
                <w:lang w:eastAsia="zh-CN"/>
              </w:rPr>
              <w:t>0</w:t>
            </w:r>
          </w:p>
        </w:tc>
      </w:tr>
      <w:tr w:rsidR="000E0C5E" w:rsidRPr="00912AE7" w:rsidTr="006B2E69">
        <w:trPr>
          <w:cantSplit/>
          <w:jc w:val="center"/>
        </w:trPr>
        <w:tc>
          <w:tcPr>
            <w:tcW w:w="1701" w:type="dxa"/>
            <w:vAlign w:val="center"/>
          </w:tcPr>
          <w:p w:rsidR="000E0C5E" w:rsidRPr="00912AE7" w:rsidRDefault="000E0C5E" w:rsidP="006B2E69">
            <w:pPr>
              <w:pStyle w:val="2"/>
              <w:rPr>
                <w:szCs w:val="22"/>
                <w:lang w:eastAsia="zh-CN"/>
              </w:rPr>
            </w:pPr>
            <w:r w:rsidRPr="00912AE7">
              <w:rPr>
                <w:rFonts w:hint="eastAsia"/>
                <w:lang w:eastAsia="zh-CN"/>
              </w:rPr>
              <w:lastRenderedPageBreak/>
              <w:t>公务用车运行维护费</w:t>
            </w:r>
          </w:p>
        </w:tc>
        <w:tc>
          <w:tcPr>
            <w:tcW w:w="964" w:type="dxa"/>
            <w:vAlign w:val="center"/>
          </w:tcPr>
          <w:p w:rsidR="000E0C5E" w:rsidRPr="00912AE7" w:rsidRDefault="000E0C5E" w:rsidP="006B2E69">
            <w:pPr>
              <w:pStyle w:val="4"/>
              <w:jc w:val="center"/>
              <w:rPr>
                <w:szCs w:val="22"/>
                <w:lang w:eastAsia="zh-CN"/>
              </w:rPr>
            </w:pPr>
            <w:r w:rsidRPr="00912AE7">
              <w:rPr>
                <w:rFonts w:hint="eastAsia"/>
              </w:rPr>
              <w:t>20</w:t>
            </w:r>
            <w:r w:rsidRPr="00912AE7">
              <w:rPr>
                <w:rFonts w:hint="eastAsia"/>
                <w:lang w:eastAsia="zh-CN"/>
              </w:rPr>
              <w:t>.00</w:t>
            </w:r>
          </w:p>
        </w:tc>
        <w:tc>
          <w:tcPr>
            <w:tcW w:w="1134" w:type="dxa"/>
            <w:vAlign w:val="bottom"/>
          </w:tcPr>
          <w:p w:rsidR="000E0C5E" w:rsidRPr="00912AE7" w:rsidRDefault="000E0C5E" w:rsidP="006B2E69">
            <w:pPr>
              <w:pStyle w:val="2"/>
              <w:rPr>
                <w:szCs w:val="22"/>
                <w:lang w:eastAsia="zh-CN"/>
              </w:rPr>
            </w:pPr>
            <w:r w:rsidRPr="00912AE7">
              <w:rPr>
                <w:rFonts w:hint="eastAsia"/>
              </w:rPr>
              <w:t>车辆维修、添加燃料服务</w:t>
            </w:r>
          </w:p>
        </w:tc>
        <w:tc>
          <w:tcPr>
            <w:tcW w:w="1134" w:type="dxa"/>
            <w:vAlign w:val="bottom"/>
          </w:tcPr>
          <w:p w:rsidR="000E0C5E" w:rsidRPr="00912AE7" w:rsidRDefault="000E0C5E" w:rsidP="006B2E69">
            <w:pPr>
              <w:pStyle w:val="2"/>
              <w:rPr>
                <w:szCs w:val="22"/>
                <w:lang w:eastAsia="zh-CN"/>
              </w:rPr>
            </w:pPr>
            <w:r w:rsidRPr="00912AE7">
              <w:rPr>
                <w:rFonts w:hint="eastAsia"/>
              </w:rPr>
              <w:t>C23120300</w:t>
            </w:r>
          </w:p>
        </w:tc>
        <w:tc>
          <w:tcPr>
            <w:tcW w:w="709" w:type="dxa"/>
            <w:vAlign w:val="center"/>
          </w:tcPr>
          <w:p w:rsidR="000E0C5E" w:rsidRPr="00912AE7" w:rsidRDefault="000E0C5E" w:rsidP="006B2E69">
            <w:pPr>
              <w:pStyle w:val="3"/>
              <w:rPr>
                <w:szCs w:val="22"/>
                <w:lang w:eastAsia="zh-CN"/>
              </w:rPr>
            </w:pPr>
            <w:r w:rsidRPr="00912AE7">
              <w:rPr>
                <w:rFonts w:hint="eastAsia"/>
              </w:rPr>
              <w:t>项</w:t>
            </w:r>
          </w:p>
        </w:tc>
        <w:tc>
          <w:tcPr>
            <w:tcW w:w="850" w:type="dxa"/>
            <w:vAlign w:val="bottom"/>
          </w:tcPr>
          <w:p w:rsidR="000E0C5E" w:rsidRPr="00912AE7" w:rsidRDefault="000E0C5E" w:rsidP="006B2E69">
            <w:pPr>
              <w:pStyle w:val="4"/>
              <w:rPr>
                <w:szCs w:val="22"/>
                <w:lang w:eastAsia="zh-CN"/>
              </w:rPr>
            </w:pPr>
            <w:r w:rsidRPr="00912AE7">
              <w:rPr>
                <w:rFonts w:hint="eastAsia"/>
                <w:lang w:eastAsia="zh-CN"/>
              </w:rPr>
              <w:t>1</w:t>
            </w:r>
          </w:p>
        </w:tc>
        <w:tc>
          <w:tcPr>
            <w:tcW w:w="850" w:type="dxa"/>
            <w:vAlign w:val="center"/>
          </w:tcPr>
          <w:p w:rsidR="000E0C5E" w:rsidRPr="00912AE7" w:rsidRDefault="000E0C5E" w:rsidP="006B2E69">
            <w:pPr>
              <w:pStyle w:val="4"/>
              <w:jc w:val="center"/>
              <w:rPr>
                <w:szCs w:val="22"/>
                <w:lang w:eastAsia="zh-CN"/>
              </w:rPr>
            </w:pPr>
            <w:r w:rsidRPr="00912AE7">
              <w:rPr>
                <w:rFonts w:hint="eastAsia"/>
              </w:rPr>
              <w:t>20</w:t>
            </w:r>
            <w:r w:rsidRPr="00912AE7">
              <w:rPr>
                <w:rFonts w:hint="eastAsia"/>
                <w:lang w:eastAsia="zh-CN"/>
              </w:rPr>
              <w:t>.00</w:t>
            </w:r>
          </w:p>
        </w:tc>
        <w:tc>
          <w:tcPr>
            <w:tcW w:w="888" w:type="dxa"/>
            <w:vAlign w:val="center"/>
          </w:tcPr>
          <w:p w:rsidR="000E0C5E" w:rsidRPr="00912AE7" w:rsidRDefault="000E0C5E" w:rsidP="006B2E69">
            <w:pPr>
              <w:pStyle w:val="4"/>
              <w:jc w:val="center"/>
              <w:rPr>
                <w:szCs w:val="22"/>
                <w:lang w:eastAsia="zh-CN"/>
              </w:rPr>
            </w:pPr>
            <w:r w:rsidRPr="00912AE7">
              <w:rPr>
                <w:rFonts w:hint="eastAsia"/>
              </w:rPr>
              <w:t>20</w:t>
            </w:r>
            <w:r w:rsidRPr="00912AE7">
              <w:rPr>
                <w:rFonts w:hint="eastAsia"/>
                <w:lang w:eastAsia="zh-CN"/>
              </w:rPr>
              <w:t>.00</w:t>
            </w:r>
          </w:p>
        </w:tc>
        <w:tc>
          <w:tcPr>
            <w:tcW w:w="1040" w:type="dxa"/>
            <w:vAlign w:val="center"/>
          </w:tcPr>
          <w:p w:rsidR="000E0C5E" w:rsidRPr="00912AE7" w:rsidRDefault="000E0C5E" w:rsidP="006B2E69">
            <w:pPr>
              <w:pStyle w:val="4"/>
              <w:jc w:val="center"/>
              <w:rPr>
                <w:szCs w:val="22"/>
                <w:lang w:eastAsia="zh-CN"/>
              </w:rPr>
            </w:pPr>
            <w:r w:rsidRPr="00912AE7">
              <w:rPr>
                <w:rFonts w:hint="eastAsia"/>
              </w:rPr>
              <w:t>20</w:t>
            </w:r>
            <w:r w:rsidRPr="00912AE7">
              <w:rPr>
                <w:rFonts w:hint="eastAsia"/>
                <w:lang w:eastAsia="zh-CN"/>
              </w:rPr>
              <w:t>.00</w:t>
            </w: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rPr>
            </w:pPr>
          </w:p>
        </w:tc>
        <w:tc>
          <w:tcPr>
            <w:tcW w:w="964" w:type="dxa"/>
            <w:vAlign w:val="center"/>
          </w:tcPr>
          <w:p w:rsidR="000E0C5E" w:rsidRPr="00912AE7" w:rsidRDefault="000E0C5E" w:rsidP="006B2E69">
            <w:pPr>
              <w:pStyle w:val="4"/>
              <w:jc w:val="center"/>
              <w:rPr>
                <w:szCs w:val="22"/>
                <w:lang w:eastAsia="zh-CN"/>
              </w:rPr>
            </w:pPr>
            <w:r w:rsidRPr="00912AE7">
              <w:rPr>
                <w:rFonts w:hint="eastAsia"/>
              </w:rPr>
              <w:t>20</w:t>
            </w:r>
            <w:r w:rsidRPr="00912AE7">
              <w:rPr>
                <w:rFonts w:hint="eastAsia"/>
                <w:lang w:eastAsia="zh-CN"/>
              </w:rPr>
              <w:t>.00</w:t>
            </w:r>
          </w:p>
        </w:tc>
      </w:tr>
    </w:tbl>
    <w:p w:rsidR="000E0C5E" w:rsidRPr="00912AE7" w:rsidRDefault="000E0C5E" w:rsidP="000E0C5E">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0E0C5E" w:rsidRPr="00912AE7" w:rsidRDefault="000E0C5E" w:rsidP="000E0C5E">
      <w:pPr>
        <w:ind w:firstLineChars="200" w:firstLine="640"/>
        <w:rPr>
          <w:rFonts w:ascii="黑体" w:eastAsia="黑体" w:hAnsi="黑体" w:cs="黑体"/>
          <w:sz w:val="32"/>
          <w:lang w:eastAsia="zh-CN"/>
        </w:rPr>
      </w:pPr>
    </w:p>
    <w:p w:rsidR="000E0C5E" w:rsidRPr="00912AE7" w:rsidRDefault="000E0C5E" w:rsidP="000E0C5E">
      <w:pPr>
        <w:ind w:firstLineChars="200" w:firstLine="640"/>
      </w:pPr>
      <w:r w:rsidRPr="00912AE7">
        <w:rPr>
          <w:rFonts w:ascii="黑体" w:eastAsia="黑体" w:hAnsi="黑体" w:cs="黑体"/>
          <w:sz w:val="32"/>
        </w:rPr>
        <w:t>七、国有资产信息</w:t>
      </w:r>
    </w:p>
    <w:p w:rsidR="000E0C5E" w:rsidRPr="00912AE7" w:rsidRDefault="000E0C5E" w:rsidP="000E0C5E">
      <w:pPr>
        <w:spacing w:line="500" w:lineRule="exact"/>
        <w:ind w:firstLine="560"/>
      </w:pPr>
      <w:r w:rsidRPr="00912AE7">
        <w:rPr>
          <w:rFonts w:eastAsia="方正仿宋_GBK"/>
          <w:sz w:val="28"/>
        </w:rPr>
        <w:t>唐山市</w:t>
      </w:r>
      <w:r w:rsidRPr="00912AE7">
        <w:rPr>
          <w:rFonts w:eastAsia="方正仿宋_GBK" w:hint="eastAsia"/>
          <w:sz w:val="28"/>
          <w:lang w:eastAsia="zh-CN"/>
        </w:rPr>
        <w:t>开平区</w:t>
      </w:r>
      <w:r w:rsidRPr="00912AE7">
        <w:rPr>
          <w:rFonts w:eastAsia="方正仿宋_GBK"/>
          <w:sz w:val="28"/>
        </w:rPr>
        <w:t>人民检察院上年末固定资产金额为</w:t>
      </w:r>
      <w:r w:rsidRPr="00912AE7">
        <w:rPr>
          <w:rFonts w:eastAsia="方正仿宋_GBK" w:hint="eastAsia"/>
          <w:sz w:val="28"/>
          <w:lang w:eastAsia="zh-CN"/>
        </w:rPr>
        <w:t>797.74</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万元，已按要求列入政府采购预算，详见政府采购预算表。</w:t>
      </w:r>
    </w:p>
    <w:p w:rsidR="000E0C5E" w:rsidRPr="00912AE7" w:rsidRDefault="000E0C5E" w:rsidP="000E0C5E">
      <w:pPr>
        <w:jc w:val="center"/>
      </w:pPr>
      <w:r w:rsidRPr="00912AE7">
        <w:rPr>
          <w:rFonts w:ascii="方正小标宋_GBK" w:eastAsia="方正小标宋_GBK" w:hAnsi="方正小标宋_GBK" w:cs="方正小标宋_GBK"/>
          <w:sz w:val="36"/>
        </w:rPr>
        <w:t>单位固定资产占用情况表</w:t>
      </w:r>
    </w:p>
    <w:tbl>
      <w:tblPr>
        <w:tblW w:w="0" w:type="auto"/>
        <w:jc w:val="center"/>
        <w:tblInd w:w="3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974"/>
        <w:gridCol w:w="2835"/>
        <w:gridCol w:w="2835"/>
      </w:tblGrid>
      <w:tr w:rsidR="000E0C5E" w:rsidRPr="00912AE7" w:rsidTr="001A343A">
        <w:trPr>
          <w:tblHeader/>
          <w:jc w:val="center"/>
        </w:trPr>
        <w:tc>
          <w:tcPr>
            <w:tcW w:w="6974" w:type="dxa"/>
            <w:tcBorders>
              <w:top w:val="single" w:sz="6" w:space="0" w:color="FFFFFF"/>
              <w:left w:val="single" w:sz="6" w:space="0" w:color="FFFFFF"/>
              <w:right w:val="single" w:sz="6" w:space="0" w:color="FFFFFF"/>
            </w:tcBorders>
            <w:vAlign w:val="center"/>
          </w:tcPr>
          <w:p w:rsidR="000E0C5E" w:rsidRPr="00912AE7" w:rsidRDefault="000E0C5E" w:rsidP="006B2E69">
            <w:pPr>
              <w:pStyle w:val="20"/>
              <w:rPr>
                <w:lang w:eastAsia="zh-CN"/>
              </w:rPr>
            </w:pPr>
            <w:r w:rsidRPr="00912AE7">
              <w:t>30500</w:t>
            </w:r>
            <w:r w:rsidRPr="00912AE7">
              <w:rPr>
                <w:rFonts w:hint="eastAsia"/>
                <w:lang w:eastAsia="zh-CN"/>
              </w:rPr>
              <w:t>8唐山市开平区人民检察院</w:t>
            </w:r>
          </w:p>
        </w:tc>
        <w:tc>
          <w:tcPr>
            <w:tcW w:w="5670"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截止时间：2022-12-31</w:t>
            </w:r>
          </w:p>
        </w:tc>
      </w:tr>
      <w:tr w:rsidR="000E0C5E" w:rsidRPr="00912AE7" w:rsidTr="001A343A">
        <w:trPr>
          <w:tblHeader/>
          <w:jc w:val="center"/>
        </w:trPr>
        <w:tc>
          <w:tcPr>
            <w:tcW w:w="6974" w:type="dxa"/>
            <w:vAlign w:val="center"/>
          </w:tcPr>
          <w:p w:rsidR="000E0C5E" w:rsidRPr="00912AE7" w:rsidRDefault="000E0C5E" w:rsidP="006B2E69">
            <w:pPr>
              <w:pStyle w:val="1"/>
            </w:pPr>
            <w:r w:rsidRPr="00912AE7">
              <w:t>项   目</w:t>
            </w:r>
          </w:p>
        </w:tc>
        <w:tc>
          <w:tcPr>
            <w:tcW w:w="2835" w:type="dxa"/>
            <w:vAlign w:val="center"/>
          </w:tcPr>
          <w:p w:rsidR="000E0C5E" w:rsidRPr="00912AE7" w:rsidRDefault="000E0C5E" w:rsidP="006B2E69">
            <w:pPr>
              <w:pStyle w:val="1"/>
            </w:pPr>
            <w:r w:rsidRPr="00912AE7">
              <w:t>数量</w:t>
            </w:r>
          </w:p>
        </w:tc>
        <w:tc>
          <w:tcPr>
            <w:tcW w:w="2835" w:type="dxa"/>
            <w:vAlign w:val="center"/>
          </w:tcPr>
          <w:p w:rsidR="000E0C5E" w:rsidRPr="00912AE7" w:rsidRDefault="000E0C5E" w:rsidP="006B2E69">
            <w:pPr>
              <w:pStyle w:val="1"/>
            </w:pPr>
            <w:r w:rsidRPr="00912AE7">
              <w:t>价值（金额单位：万元）</w:t>
            </w:r>
          </w:p>
        </w:tc>
      </w:tr>
      <w:tr w:rsidR="000E0C5E" w:rsidRPr="00912AE7" w:rsidTr="001A343A">
        <w:trPr>
          <w:trHeight w:val="379"/>
          <w:jc w:val="center"/>
        </w:trPr>
        <w:tc>
          <w:tcPr>
            <w:tcW w:w="6974" w:type="dxa"/>
            <w:vAlign w:val="center"/>
          </w:tcPr>
          <w:p w:rsidR="000E0C5E" w:rsidRPr="00912AE7" w:rsidRDefault="000E0C5E" w:rsidP="00825C59">
            <w:r w:rsidRPr="00912AE7">
              <w:rPr>
                <w:rFonts w:ascii="方正书宋_GBK" w:eastAsia="方正书宋_GBK" w:hAnsi="方正书宋_GBK" w:cs="方正书宋_GBK" w:hint="eastAsia"/>
                <w:lang w:eastAsia="zh-CN"/>
              </w:rPr>
              <w:t>资产总额</w:t>
            </w:r>
          </w:p>
        </w:tc>
        <w:tc>
          <w:tcPr>
            <w:tcW w:w="2835" w:type="dxa"/>
            <w:vAlign w:val="center"/>
          </w:tcPr>
          <w:p w:rsidR="000E0C5E" w:rsidRPr="00912AE7" w:rsidRDefault="000E0C5E" w:rsidP="006B2E69">
            <w:pPr>
              <w:pStyle w:val="3"/>
            </w:pPr>
          </w:p>
        </w:tc>
        <w:tc>
          <w:tcPr>
            <w:tcW w:w="2835" w:type="dxa"/>
            <w:vAlign w:val="center"/>
          </w:tcPr>
          <w:p w:rsidR="000E0C5E" w:rsidRPr="00912AE7" w:rsidRDefault="000E0C5E" w:rsidP="006B2E69">
            <w:pPr>
              <w:tabs>
                <w:tab w:val="center" w:pos="1309"/>
              </w:tabs>
              <w:jc w:val="center"/>
              <w:rPr>
                <w:rFonts w:eastAsia="宋体"/>
                <w:lang w:eastAsia="zh-CN"/>
              </w:rPr>
            </w:pPr>
            <w:r w:rsidRPr="00912AE7">
              <w:rPr>
                <w:rFonts w:eastAsia="宋体" w:hint="eastAsia"/>
                <w:lang w:eastAsia="zh-CN"/>
              </w:rPr>
              <w:t>797.74</w:t>
            </w:r>
          </w:p>
        </w:tc>
      </w:tr>
      <w:tr w:rsidR="000E0C5E" w:rsidRPr="00912AE7" w:rsidTr="001A343A">
        <w:trPr>
          <w:trHeight w:val="229"/>
          <w:jc w:val="center"/>
        </w:trPr>
        <w:tc>
          <w:tcPr>
            <w:tcW w:w="6974" w:type="dxa"/>
          </w:tcPr>
          <w:p w:rsidR="000E0C5E" w:rsidRPr="00912AE7" w:rsidRDefault="00825C59" w:rsidP="001A343A">
            <w:pPr>
              <w:jc w:val="both"/>
            </w:pPr>
            <w:r w:rsidRPr="00912AE7">
              <w:rPr>
                <w:rFonts w:ascii="方正书宋_GBK" w:eastAsia="方正书宋_GBK" w:hAnsi="方正书宋_GBK" w:cs="方正书宋_GBK" w:hint="eastAsia"/>
                <w:sz w:val="21"/>
                <w:lang w:eastAsia="zh-CN"/>
              </w:rPr>
              <w:t>1、</w:t>
            </w:r>
            <w:r w:rsidR="000E0C5E" w:rsidRPr="00912AE7">
              <w:rPr>
                <w:rFonts w:ascii="方正书宋_GBK" w:eastAsia="方正书宋_GBK" w:hAnsi="方正书宋_GBK" w:cs="方正书宋_GBK" w:hint="eastAsia"/>
                <w:sz w:val="21"/>
                <w:lang w:eastAsia="zh-CN"/>
              </w:rPr>
              <w:t>房屋（平方米）</w:t>
            </w:r>
          </w:p>
        </w:tc>
        <w:tc>
          <w:tcPr>
            <w:tcW w:w="2835" w:type="dxa"/>
            <w:vAlign w:val="center"/>
          </w:tcPr>
          <w:p w:rsidR="000E0C5E" w:rsidRPr="00912AE7" w:rsidRDefault="000E0C5E" w:rsidP="006B2E69">
            <w:pPr>
              <w:pStyle w:val="3"/>
            </w:pPr>
          </w:p>
        </w:tc>
        <w:tc>
          <w:tcPr>
            <w:tcW w:w="2835" w:type="dxa"/>
            <w:vAlign w:val="center"/>
          </w:tcPr>
          <w:p w:rsidR="000E0C5E" w:rsidRPr="00912AE7" w:rsidRDefault="000E0C5E" w:rsidP="006B2E69"/>
        </w:tc>
      </w:tr>
      <w:tr w:rsidR="00825C59" w:rsidRPr="00912AE7" w:rsidTr="001A343A">
        <w:trPr>
          <w:jc w:val="center"/>
        </w:trPr>
        <w:tc>
          <w:tcPr>
            <w:tcW w:w="6974" w:type="dxa"/>
            <w:vAlign w:val="center"/>
          </w:tcPr>
          <w:p w:rsidR="00825C59" w:rsidRPr="00912AE7" w:rsidRDefault="00825C59" w:rsidP="001A343A">
            <w:pPr>
              <w:pStyle w:val="2"/>
              <w:ind w:firstLineChars="200" w:firstLine="420"/>
              <w:rPr>
                <w:lang w:eastAsia="zh-CN"/>
              </w:rPr>
            </w:pPr>
            <w:r w:rsidRPr="00912AE7">
              <w:rPr>
                <w:rFonts w:hint="eastAsia"/>
                <w:lang w:eastAsia="zh-CN"/>
              </w:rPr>
              <w:t>其中：办公用房（平方米）</w:t>
            </w:r>
          </w:p>
        </w:tc>
        <w:tc>
          <w:tcPr>
            <w:tcW w:w="2835" w:type="dxa"/>
            <w:vAlign w:val="center"/>
          </w:tcPr>
          <w:p w:rsidR="00825C59" w:rsidRPr="00912AE7" w:rsidRDefault="00825C59" w:rsidP="006B2E69">
            <w:pPr>
              <w:pStyle w:val="3"/>
              <w:rPr>
                <w:lang w:eastAsia="zh-CN"/>
              </w:rPr>
            </w:pPr>
          </w:p>
        </w:tc>
        <w:tc>
          <w:tcPr>
            <w:tcW w:w="2835" w:type="dxa"/>
            <w:vAlign w:val="center"/>
          </w:tcPr>
          <w:p w:rsidR="00825C59" w:rsidRPr="00912AE7" w:rsidRDefault="00825C59" w:rsidP="006B2E69">
            <w:pPr>
              <w:pStyle w:val="4"/>
              <w:jc w:val="center"/>
              <w:rPr>
                <w:lang w:eastAsia="zh-CN"/>
              </w:rPr>
            </w:pPr>
          </w:p>
        </w:tc>
      </w:tr>
      <w:tr w:rsidR="000E0C5E" w:rsidRPr="00912AE7" w:rsidTr="001A343A">
        <w:trPr>
          <w:jc w:val="center"/>
        </w:trPr>
        <w:tc>
          <w:tcPr>
            <w:tcW w:w="6974" w:type="dxa"/>
            <w:vAlign w:val="center"/>
          </w:tcPr>
          <w:p w:rsidR="000E0C5E" w:rsidRPr="00912AE7" w:rsidRDefault="00825C59" w:rsidP="001A343A">
            <w:pPr>
              <w:pStyle w:val="2"/>
              <w:rPr>
                <w:lang w:eastAsia="zh-CN"/>
              </w:rPr>
            </w:pPr>
            <w:r w:rsidRPr="00912AE7">
              <w:rPr>
                <w:rFonts w:hint="eastAsia"/>
                <w:lang w:eastAsia="zh-CN"/>
              </w:rPr>
              <w:t>2、车辆</w:t>
            </w:r>
            <w:r w:rsidR="000E0C5E" w:rsidRPr="00912AE7">
              <w:rPr>
                <w:rFonts w:hint="eastAsia"/>
                <w:lang w:eastAsia="zh-CN"/>
              </w:rPr>
              <w:t>（台、辆）</w:t>
            </w:r>
          </w:p>
        </w:tc>
        <w:tc>
          <w:tcPr>
            <w:tcW w:w="2835" w:type="dxa"/>
            <w:vAlign w:val="center"/>
          </w:tcPr>
          <w:p w:rsidR="000E0C5E" w:rsidRPr="00912AE7" w:rsidRDefault="000E0C5E" w:rsidP="006B2E69">
            <w:pPr>
              <w:pStyle w:val="3"/>
              <w:rPr>
                <w:lang w:eastAsia="zh-CN"/>
              </w:rPr>
            </w:pPr>
            <w:r w:rsidRPr="00912AE7">
              <w:rPr>
                <w:rFonts w:hint="eastAsia"/>
                <w:lang w:eastAsia="zh-CN"/>
              </w:rPr>
              <w:t>15</w:t>
            </w:r>
          </w:p>
        </w:tc>
        <w:tc>
          <w:tcPr>
            <w:tcW w:w="2835" w:type="dxa"/>
            <w:vAlign w:val="center"/>
          </w:tcPr>
          <w:p w:rsidR="000E0C5E" w:rsidRPr="00912AE7" w:rsidRDefault="000E0C5E" w:rsidP="006B2E69">
            <w:pPr>
              <w:pStyle w:val="4"/>
              <w:jc w:val="center"/>
              <w:rPr>
                <w:lang w:eastAsia="zh-CN"/>
              </w:rPr>
            </w:pPr>
            <w:r w:rsidRPr="00912AE7">
              <w:rPr>
                <w:rFonts w:hint="eastAsia"/>
                <w:lang w:eastAsia="zh-CN"/>
              </w:rPr>
              <w:t>197.64</w:t>
            </w:r>
          </w:p>
        </w:tc>
      </w:tr>
      <w:tr w:rsidR="000E0C5E" w:rsidRPr="00912AE7" w:rsidTr="001A343A">
        <w:trPr>
          <w:jc w:val="center"/>
        </w:trPr>
        <w:tc>
          <w:tcPr>
            <w:tcW w:w="6974" w:type="dxa"/>
            <w:vAlign w:val="center"/>
          </w:tcPr>
          <w:p w:rsidR="000E0C5E" w:rsidRPr="00912AE7" w:rsidRDefault="001A343A" w:rsidP="001A343A">
            <w:pPr>
              <w:pStyle w:val="2"/>
              <w:rPr>
                <w:lang w:eastAsia="zh-CN"/>
              </w:rPr>
            </w:pPr>
            <w:r w:rsidRPr="00912AE7">
              <w:rPr>
                <w:rFonts w:hint="eastAsia"/>
                <w:lang w:eastAsia="zh-CN"/>
              </w:rPr>
              <w:t>3、</w:t>
            </w:r>
            <w:r w:rsidR="000E0C5E" w:rsidRPr="00912AE7">
              <w:rPr>
                <w:rFonts w:hint="eastAsia"/>
                <w:lang w:eastAsia="zh-CN"/>
              </w:rPr>
              <w:t>单价在20万元以上的设备</w:t>
            </w:r>
          </w:p>
        </w:tc>
        <w:tc>
          <w:tcPr>
            <w:tcW w:w="2835" w:type="dxa"/>
            <w:vAlign w:val="center"/>
          </w:tcPr>
          <w:p w:rsidR="000E0C5E" w:rsidRPr="00912AE7" w:rsidRDefault="000E0C5E" w:rsidP="006B2E69">
            <w:pPr>
              <w:pStyle w:val="3"/>
              <w:rPr>
                <w:lang w:eastAsia="zh-CN"/>
              </w:rPr>
            </w:pPr>
            <w:r w:rsidRPr="00912AE7">
              <w:rPr>
                <w:rFonts w:hint="eastAsia"/>
                <w:lang w:eastAsia="zh-CN"/>
              </w:rPr>
              <w:t>3</w:t>
            </w:r>
          </w:p>
        </w:tc>
        <w:tc>
          <w:tcPr>
            <w:tcW w:w="2835" w:type="dxa"/>
            <w:vAlign w:val="center"/>
          </w:tcPr>
          <w:p w:rsidR="000E0C5E" w:rsidRPr="00912AE7" w:rsidRDefault="000E0C5E" w:rsidP="006B2E69">
            <w:pPr>
              <w:pStyle w:val="4"/>
              <w:jc w:val="center"/>
              <w:rPr>
                <w:lang w:eastAsia="zh-CN"/>
              </w:rPr>
            </w:pPr>
            <w:r w:rsidRPr="00912AE7">
              <w:rPr>
                <w:rFonts w:hint="eastAsia"/>
                <w:lang w:eastAsia="zh-CN"/>
              </w:rPr>
              <w:t>98.15</w:t>
            </w:r>
          </w:p>
        </w:tc>
      </w:tr>
      <w:tr w:rsidR="000E0C5E" w:rsidRPr="00912AE7" w:rsidTr="001A343A">
        <w:trPr>
          <w:jc w:val="center"/>
        </w:trPr>
        <w:tc>
          <w:tcPr>
            <w:tcW w:w="6974" w:type="dxa"/>
            <w:vAlign w:val="center"/>
          </w:tcPr>
          <w:p w:rsidR="000E0C5E" w:rsidRPr="00912AE7" w:rsidRDefault="001A343A" w:rsidP="001A343A">
            <w:pPr>
              <w:pStyle w:val="2"/>
              <w:rPr>
                <w:lang w:eastAsia="zh-CN"/>
              </w:rPr>
            </w:pPr>
            <w:r w:rsidRPr="00912AE7">
              <w:rPr>
                <w:rFonts w:hint="eastAsia"/>
                <w:lang w:eastAsia="zh-CN"/>
              </w:rPr>
              <w:lastRenderedPageBreak/>
              <w:t>4、</w:t>
            </w:r>
            <w:r w:rsidR="000E0C5E" w:rsidRPr="00912AE7">
              <w:rPr>
                <w:rFonts w:hint="eastAsia"/>
                <w:lang w:eastAsia="zh-CN"/>
              </w:rPr>
              <w:t>其他固定资产</w:t>
            </w:r>
          </w:p>
        </w:tc>
        <w:tc>
          <w:tcPr>
            <w:tcW w:w="2835" w:type="dxa"/>
            <w:vAlign w:val="center"/>
          </w:tcPr>
          <w:p w:rsidR="000E0C5E" w:rsidRPr="00912AE7" w:rsidRDefault="000E0C5E" w:rsidP="006B2E69">
            <w:pPr>
              <w:pStyle w:val="3"/>
              <w:rPr>
                <w:lang w:eastAsia="zh-CN"/>
              </w:rPr>
            </w:pPr>
            <w:r w:rsidRPr="00912AE7">
              <w:rPr>
                <w:rFonts w:hint="eastAsia"/>
                <w:lang w:eastAsia="zh-CN"/>
              </w:rPr>
              <w:t>1484</w:t>
            </w:r>
          </w:p>
        </w:tc>
        <w:tc>
          <w:tcPr>
            <w:tcW w:w="2835" w:type="dxa"/>
            <w:vAlign w:val="center"/>
          </w:tcPr>
          <w:p w:rsidR="000E0C5E" w:rsidRPr="00912AE7" w:rsidRDefault="000E0C5E" w:rsidP="006B2E69">
            <w:pPr>
              <w:pStyle w:val="4"/>
              <w:jc w:val="center"/>
              <w:rPr>
                <w:lang w:eastAsia="zh-CN"/>
              </w:rPr>
            </w:pPr>
            <w:r w:rsidRPr="00912AE7">
              <w:rPr>
                <w:rFonts w:hint="eastAsia"/>
                <w:lang w:eastAsia="zh-CN"/>
              </w:rPr>
              <w:t>501.95</w:t>
            </w:r>
          </w:p>
        </w:tc>
      </w:tr>
    </w:tbl>
    <w:p w:rsidR="000E0C5E" w:rsidRPr="00912AE7" w:rsidRDefault="000E0C5E" w:rsidP="000E0C5E">
      <w:pPr>
        <w:ind w:firstLine="640"/>
      </w:pPr>
    </w:p>
    <w:p w:rsidR="000E0C5E" w:rsidRPr="00912AE7" w:rsidRDefault="000E0C5E" w:rsidP="000E0C5E">
      <w:pPr>
        <w:spacing w:before="10" w:after="10"/>
        <w:ind w:firstLine="640"/>
        <w:outlineLvl w:val="5"/>
      </w:pPr>
      <w:r w:rsidRPr="00912AE7">
        <w:rPr>
          <w:rFonts w:ascii="黑体" w:eastAsia="黑体" w:hAnsi="黑体" w:cs="黑体"/>
          <w:sz w:val="32"/>
        </w:rPr>
        <w:t>八、名词解释</w:t>
      </w:r>
    </w:p>
    <w:p w:rsidR="000E0C5E" w:rsidRPr="00912AE7" w:rsidRDefault="000E0C5E" w:rsidP="000E0C5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0E0C5E" w:rsidRPr="00912AE7" w:rsidRDefault="000E0C5E" w:rsidP="000E0C5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0E0C5E" w:rsidRPr="00912AE7" w:rsidRDefault="000E0C5E" w:rsidP="000E0C5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0E0C5E" w:rsidRPr="00912AE7" w:rsidRDefault="000E0C5E" w:rsidP="000E0C5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0E0C5E" w:rsidRPr="00912AE7" w:rsidRDefault="000E0C5E" w:rsidP="000E0C5E">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0E0C5E" w:rsidRPr="00912AE7" w:rsidRDefault="000E0C5E" w:rsidP="000E0C5E">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0E0C5E" w:rsidRPr="00912AE7" w:rsidRDefault="000E0C5E" w:rsidP="000E0C5E">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E0C5E" w:rsidRPr="00912AE7" w:rsidRDefault="000E0C5E" w:rsidP="000E0C5E">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E0C5E" w:rsidRPr="00912AE7" w:rsidRDefault="000E0C5E" w:rsidP="000E0C5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0E0C5E" w:rsidRPr="00912AE7" w:rsidRDefault="000E0C5E" w:rsidP="000E0C5E">
      <w:pPr>
        <w:spacing w:line="500" w:lineRule="exact"/>
        <w:ind w:firstLine="560"/>
      </w:pPr>
      <w:r w:rsidRPr="00912AE7">
        <w:rPr>
          <w:rFonts w:eastAsia="方正仿宋_GBK"/>
          <w:sz w:val="28"/>
        </w:rPr>
        <w:lastRenderedPageBreak/>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0E0C5E" w:rsidRPr="00912AE7" w:rsidRDefault="000E0C5E" w:rsidP="000E0C5E">
      <w:pPr>
        <w:spacing w:before="10" w:after="10"/>
        <w:ind w:firstLine="640"/>
        <w:outlineLvl w:val="5"/>
      </w:pPr>
      <w:r w:rsidRPr="00912AE7">
        <w:rPr>
          <w:rFonts w:ascii="黑体" w:eastAsia="黑体" w:hAnsi="黑体" w:cs="黑体"/>
          <w:sz w:val="32"/>
        </w:rPr>
        <w:t>九、其他需要说明的事项</w:t>
      </w:r>
    </w:p>
    <w:p w:rsidR="000E0C5E" w:rsidRPr="00912AE7" w:rsidRDefault="000E0C5E" w:rsidP="00825C59">
      <w:pPr>
        <w:ind w:firstLineChars="200" w:firstLine="560"/>
      </w:pPr>
      <w:r w:rsidRPr="00912AE7">
        <w:rPr>
          <w:rFonts w:eastAsia="方正仿宋_GBK"/>
          <w:sz w:val="28"/>
        </w:rPr>
        <w:t>我单位无其他需要说明的事项。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21" w:name="_Toc_4_4_0000000026"/>
      <w:r w:rsidRPr="00912AE7">
        <w:rPr>
          <w:rFonts w:ascii="方正小标宋_GBK" w:eastAsia="方正小标宋_GBK" w:hAnsi="方正小标宋_GBK" w:cs="方正小标宋_GBK"/>
          <w:sz w:val="44"/>
        </w:rPr>
        <w:lastRenderedPageBreak/>
        <w:t>八、丰润区人民检察院收支预算</w:t>
      </w:r>
      <w:bookmarkEnd w:id="21"/>
    </w:p>
    <w:p w:rsidR="000E0C5E" w:rsidRPr="00912AE7" w:rsidRDefault="000E0C5E" w:rsidP="000E0C5E">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0E0C5E"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0"/>
              <w:rPr>
                <w:lang w:eastAsia="zh-CN"/>
              </w:rPr>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126"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6661" w:type="dxa"/>
            <w:gridSpan w:val="2"/>
            <w:vAlign w:val="center"/>
          </w:tcPr>
          <w:p w:rsidR="000E0C5E" w:rsidRPr="00912AE7" w:rsidRDefault="000E0C5E" w:rsidP="006B2E69">
            <w:pPr>
              <w:pStyle w:val="1"/>
            </w:pPr>
            <w:r w:rsidRPr="00912AE7">
              <w:t>收入</w:t>
            </w:r>
          </w:p>
        </w:tc>
        <w:tc>
          <w:tcPr>
            <w:tcW w:w="6661" w:type="dxa"/>
            <w:gridSpan w:val="2"/>
            <w:vAlign w:val="center"/>
          </w:tcPr>
          <w:p w:rsidR="000E0C5E" w:rsidRPr="00912AE7" w:rsidRDefault="000E0C5E" w:rsidP="006B2E69">
            <w:pPr>
              <w:pStyle w:val="1"/>
            </w:pPr>
            <w:r w:rsidRPr="00912AE7">
              <w:t>支出</w:t>
            </w:r>
          </w:p>
        </w:tc>
      </w:tr>
      <w:tr w:rsidR="000E0C5E" w:rsidRPr="00912AE7" w:rsidTr="006B2E69">
        <w:trPr>
          <w:trHeight w:val="369"/>
          <w:tblHeader/>
          <w:jc w:val="center"/>
        </w:trPr>
        <w:tc>
          <w:tcPr>
            <w:tcW w:w="850" w:type="dxa"/>
            <w:vMerge/>
          </w:tcPr>
          <w:p w:rsidR="000E0C5E" w:rsidRPr="00912AE7" w:rsidRDefault="000E0C5E" w:rsidP="006B2E69"/>
        </w:tc>
        <w:tc>
          <w:tcPr>
            <w:tcW w:w="4535" w:type="dxa"/>
            <w:vAlign w:val="center"/>
          </w:tcPr>
          <w:p w:rsidR="000E0C5E" w:rsidRPr="00912AE7" w:rsidRDefault="000E0C5E" w:rsidP="006B2E69">
            <w:pPr>
              <w:pStyle w:val="1"/>
            </w:pPr>
            <w:r w:rsidRPr="00912AE7">
              <w:t>项  目</w:t>
            </w:r>
          </w:p>
        </w:tc>
        <w:tc>
          <w:tcPr>
            <w:tcW w:w="2126" w:type="dxa"/>
            <w:vAlign w:val="center"/>
          </w:tcPr>
          <w:p w:rsidR="000E0C5E" w:rsidRPr="00912AE7" w:rsidRDefault="000E0C5E" w:rsidP="006B2E69">
            <w:pPr>
              <w:pStyle w:val="1"/>
            </w:pPr>
            <w:r w:rsidRPr="00912AE7">
              <w:t>预算数</w:t>
            </w:r>
          </w:p>
        </w:tc>
        <w:tc>
          <w:tcPr>
            <w:tcW w:w="4535" w:type="dxa"/>
            <w:vAlign w:val="center"/>
          </w:tcPr>
          <w:p w:rsidR="000E0C5E" w:rsidRPr="00912AE7" w:rsidRDefault="000E0C5E" w:rsidP="006B2E69">
            <w:pPr>
              <w:pStyle w:val="1"/>
            </w:pPr>
            <w:r w:rsidRPr="00912AE7">
              <w:t>项  目</w:t>
            </w:r>
          </w:p>
        </w:tc>
        <w:tc>
          <w:tcPr>
            <w:tcW w:w="2126" w:type="dxa"/>
            <w:vAlign w:val="center"/>
          </w:tcPr>
          <w:p w:rsidR="000E0C5E" w:rsidRPr="00912AE7" w:rsidRDefault="000E0C5E" w:rsidP="006B2E69">
            <w:pPr>
              <w:pStyle w:val="1"/>
            </w:pPr>
            <w:r w:rsidRPr="00912AE7">
              <w:t>预算数</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4535" w:type="dxa"/>
            <w:vAlign w:val="center"/>
          </w:tcPr>
          <w:p w:rsidR="000E0C5E" w:rsidRPr="00912AE7" w:rsidRDefault="000E0C5E" w:rsidP="006B2E69">
            <w:pPr>
              <w:pStyle w:val="1"/>
            </w:pPr>
            <w:r w:rsidRPr="00912AE7">
              <w:t>1</w:t>
            </w:r>
          </w:p>
        </w:tc>
        <w:tc>
          <w:tcPr>
            <w:tcW w:w="2126" w:type="dxa"/>
            <w:vAlign w:val="center"/>
          </w:tcPr>
          <w:p w:rsidR="000E0C5E" w:rsidRPr="00912AE7" w:rsidRDefault="000E0C5E" w:rsidP="006B2E69">
            <w:pPr>
              <w:pStyle w:val="1"/>
            </w:pPr>
            <w:r w:rsidRPr="00912AE7">
              <w:t>2</w:t>
            </w:r>
          </w:p>
        </w:tc>
        <w:tc>
          <w:tcPr>
            <w:tcW w:w="4535" w:type="dxa"/>
            <w:vAlign w:val="center"/>
          </w:tcPr>
          <w:p w:rsidR="000E0C5E" w:rsidRPr="00912AE7" w:rsidRDefault="000E0C5E" w:rsidP="006B2E69">
            <w:pPr>
              <w:pStyle w:val="1"/>
            </w:pPr>
            <w:r w:rsidRPr="00912AE7">
              <w:t>3</w:t>
            </w:r>
          </w:p>
        </w:tc>
        <w:tc>
          <w:tcPr>
            <w:tcW w:w="2126" w:type="dxa"/>
            <w:vAlign w:val="center"/>
          </w:tcPr>
          <w:p w:rsidR="000E0C5E" w:rsidRPr="00912AE7" w:rsidRDefault="000E0C5E" w:rsidP="006B2E69">
            <w:pPr>
              <w:pStyle w:val="1"/>
            </w:pPr>
            <w:r w:rsidRPr="00912AE7">
              <w:t>4</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4535" w:type="dxa"/>
            <w:vAlign w:val="center"/>
          </w:tcPr>
          <w:p w:rsidR="000E0C5E" w:rsidRPr="00912AE7" w:rsidRDefault="000E0C5E" w:rsidP="006B2E69">
            <w:pPr>
              <w:pStyle w:val="2"/>
            </w:pPr>
            <w:r w:rsidRPr="00912AE7">
              <w:t>一、一般公共预算拨款收入</w:t>
            </w:r>
          </w:p>
        </w:tc>
        <w:tc>
          <w:tcPr>
            <w:tcW w:w="2126" w:type="dxa"/>
            <w:vAlign w:val="center"/>
          </w:tcPr>
          <w:p w:rsidR="000E0C5E" w:rsidRPr="00912AE7" w:rsidRDefault="000E0C5E" w:rsidP="006B2E69">
            <w:pPr>
              <w:pStyle w:val="4"/>
              <w:rPr>
                <w:lang w:eastAsia="zh-CN"/>
              </w:rPr>
            </w:pPr>
            <w:r w:rsidRPr="00912AE7">
              <w:rPr>
                <w:rFonts w:hint="eastAsia"/>
                <w:lang w:eastAsia="zh-CN"/>
              </w:rPr>
              <w:t>2166.89</w:t>
            </w:r>
          </w:p>
        </w:tc>
        <w:tc>
          <w:tcPr>
            <w:tcW w:w="4535" w:type="dxa"/>
            <w:vAlign w:val="center"/>
          </w:tcPr>
          <w:p w:rsidR="000E0C5E" w:rsidRPr="00912AE7" w:rsidRDefault="000E0C5E" w:rsidP="006B2E69">
            <w:pPr>
              <w:pStyle w:val="2"/>
            </w:pPr>
            <w:r w:rsidRPr="00912AE7">
              <w:t>一、一般公共服务支出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w:t>
            </w:r>
          </w:p>
        </w:tc>
        <w:tc>
          <w:tcPr>
            <w:tcW w:w="4535" w:type="dxa"/>
            <w:vAlign w:val="center"/>
          </w:tcPr>
          <w:p w:rsidR="000E0C5E" w:rsidRPr="00912AE7" w:rsidRDefault="000E0C5E" w:rsidP="006B2E69">
            <w:pPr>
              <w:pStyle w:val="2"/>
            </w:pPr>
            <w:r w:rsidRPr="00912AE7">
              <w:t>二、政府性基金预算拨款收入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二、外交支出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4535" w:type="dxa"/>
            <w:vAlign w:val="center"/>
          </w:tcPr>
          <w:p w:rsidR="000E0C5E" w:rsidRPr="00912AE7" w:rsidRDefault="000E0C5E" w:rsidP="006B2E69">
            <w:pPr>
              <w:pStyle w:val="2"/>
            </w:pPr>
            <w:r w:rsidRPr="00912AE7">
              <w:t>三、国有资本经营预算拨款收入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三、国防支出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4535" w:type="dxa"/>
            <w:vAlign w:val="center"/>
          </w:tcPr>
          <w:p w:rsidR="000E0C5E" w:rsidRPr="00912AE7" w:rsidRDefault="000E0C5E" w:rsidP="006B2E69">
            <w:pPr>
              <w:pStyle w:val="2"/>
            </w:pPr>
            <w:r w:rsidRPr="00912AE7">
              <w:t>四、财政专户管理资金收入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四、公共安全支出</w:t>
            </w:r>
          </w:p>
        </w:tc>
        <w:tc>
          <w:tcPr>
            <w:tcW w:w="2126" w:type="dxa"/>
            <w:vAlign w:val="center"/>
          </w:tcPr>
          <w:p w:rsidR="000E0C5E" w:rsidRPr="00912AE7" w:rsidRDefault="000E0C5E" w:rsidP="006B2E69">
            <w:pPr>
              <w:pStyle w:val="4"/>
              <w:rPr>
                <w:lang w:eastAsia="zh-CN"/>
              </w:rPr>
            </w:pPr>
            <w:r w:rsidRPr="00912AE7">
              <w:rPr>
                <w:rFonts w:hint="eastAsia"/>
                <w:lang w:eastAsia="zh-CN"/>
              </w:rPr>
              <w:t>1838.9</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4535" w:type="dxa"/>
            <w:vAlign w:val="center"/>
          </w:tcPr>
          <w:p w:rsidR="000E0C5E" w:rsidRPr="00912AE7" w:rsidRDefault="000E0C5E" w:rsidP="006B2E69">
            <w:pPr>
              <w:pStyle w:val="2"/>
            </w:pPr>
            <w:r w:rsidRPr="00912AE7">
              <w:t>五、事业收入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五、教育支出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4535" w:type="dxa"/>
            <w:vAlign w:val="center"/>
          </w:tcPr>
          <w:p w:rsidR="000E0C5E" w:rsidRPr="00912AE7" w:rsidRDefault="000E0C5E" w:rsidP="006B2E69">
            <w:pPr>
              <w:pStyle w:val="2"/>
            </w:pPr>
            <w:r w:rsidRPr="00912AE7">
              <w:t>六、事业单位经营收入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六、科学技术支出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4535" w:type="dxa"/>
            <w:vAlign w:val="center"/>
          </w:tcPr>
          <w:p w:rsidR="000E0C5E" w:rsidRPr="00912AE7" w:rsidRDefault="000E0C5E" w:rsidP="006B2E69">
            <w:pPr>
              <w:pStyle w:val="2"/>
            </w:pPr>
            <w:r w:rsidRPr="00912AE7">
              <w:t>七、上级补助收入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七、文化旅游体育与传媒支出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4535" w:type="dxa"/>
            <w:vAlign w:val="center"/>
          </w:tcPr>
          <w:p w:rsidR="000E0C5E" w:rsidRPr="00912AE7" w:rsidRDefault="000E0C5E" w:rsidP="006B2E69">
            <w:pPr>
              <w:pStyle w:val="2"/>
            </w:pPr>
            <w:r w:rsidRPr="00912AE7">
              <w:t>八、附属单位上缴收入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八、社会保障和就业支出</w:t>
            </w:r>
          </w:p>
        </w:tc>
        <w:tc>
          <w:tcPr>
            <w:tcW w:w="2126" w:type="dxa"/>
            <w:vAlign w:val="center"/>
          </w:tcPr>
          <w:p w:rsidR="000E0C5E" w:rsidRPr="00912AE7" w:rsidRDefault="000E0C5E" w:rsidP="006B2E69">
            <w:pPr>
              <w:pStyle w:val="4"/>
              <w:rPr>
                <w:lang w:eastAsia="zh-CN"/>
              </w:rPr>
            </w:pPr>
            <w:r w:rsidRPr="00912AE7">
              <w:rPr>
                <w:rFonts w:hint="eastAsia"/>
                <w:lang w:eastAsia="zh-CN"/>
              </w:rPr>
              <w:t>120.94</w:t>
            </w:r>
          </w:p>
        </w:tc>
      </w:tr>
      <w:tr w:rsidR="000E0C5E" w:rsidRPr="00912AE7" w:rsidTr="006B2E69">
        <w:trPr>
          <w:trHeight w:val="302"/>
          <w:jc w:val="center"/>
        </w:trPr>
        <w:tc>
          <w:tcPr>
            <w:tcW w:w="850" w:type="dxa"/>
            <w:vAlign w:val="center"/>
          </w:tcPr>
          <w:p w:rsidR="000E0C5E" w:rsidRPr="00912AE7" w:rsidRDefault="000E0C5E" w:rsidP="006B2E69">
            <w:pPr>
              <w:pStyle w:val="3"/>
            </w:pPr>
            <w:r w:rsidRPr="00912AE7">
              <w:t>9</w:t>
            </w:r>
          </w:p>
        </w:tc>
        <w:tc>
          <w:tcPr>
            <w:tcW w:w="4535" w:type="dxa"/>
            <w:vAlign w:val="center"/>
          </w:tcPr>
          <w:p w:rsidR="000E0C5E" w:rsidRPr="00912AE7" w:rsidRDefault="000E0C5E" w:rsidP="006B2E69">
            <w:pPr>
              <w:pStyle w:val="2"/>
            </w:pPr>
            <w:r w:rsidRPr="00912AE7">
              <w:t>九、其他收入</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九、社会保险基金支出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十、卫生健康支出</w:t>
            </w:r>
          </w:p>
        </w:tc>
        <w:tc>
          <w:tcPr>
            <w:tcW w:w="2126" w:type="dxa"/>
            <w:vAlign w:val="center"/>
          </w:tcPr>
          <w:p w:rsidR="000E0C5E" w:rsidRPr="00912AE7" w:rsidRDefault="000E0C5E" w:rsidP="006B2E69">
            <w:pPr>
              <w:pStyle w:val="4"/>
              <w:rPr>
                <w:lang w:eastAsia="zh-CN"/>
              </w:rPr>
            </w:pPr>
            <w:r w:rsidRPr="00912AE7">
              <w:rPr>
                <w:rFonts w:hint="eastAsia"/>
                <w:lang w:eastAsia="zh-CN"/>
              </w:rPr>
              <w:t>109.38</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十一、节能环保支出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十二、城乡社区支出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十三、农林水支出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十四、交通运输支出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十五、资源勘探工业信息等支出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十六、商业服务业等支出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17</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十七、金融支出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十八、援助其他地区支出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19</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十九、自然资源海洋气象等支出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20</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二十、住房保障支出</w:t>
            </w:r>
          </w:p>
        </w:tc>
        <w:tc>
          <w:tcPr>
            <w:tcW w:w="2126" w:type="dxa"/>
            <w:vAlign w:val="center"/>
          </w:tcPr>
          <w:p w:rsidR="000E0C5E" w:rsidRPr="00912AE7" w:rsidRDefault="000E0C5E" w:rsidP="006B2E69">
            <w:pPr>
              <w:pStyle w:val="4"/>
              <w:rPr>
                <w:lang w:eastAsia="zh-CN"/>
              </w:rPr>
            </w:pPr>
            <w:r w:rsidRPr="00912AE7">
              <w:rPr>
                <w:rFonts w:hint="eastAsia"/>
                <w:lang w:eastAsia="zh-CN"/>
              </w:rPr>
              <w:t>97.67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21</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二十一、粮油物资储备支出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22</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二十二、国有资本经营预算支出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23</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二十三、灾害防治及应急管理支出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24</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二十四、预备费</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25</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二十五、其他支出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26</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二十六、转移性支出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27</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二十七、债务还本支出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28</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二十八、债务付息支出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29</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二十九、债务发行费用支出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30</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三十、抗疫特别国债安排的支出</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31</w:t>
            </w:r>
          </w:p>
        </w:tc>
        <w:tc>
          <w:tcPr>
            <w:tcW w:w="4535" w:type="dxa"/>
            <w:vAlign w:val="center"/>
          </w:tcPr>
          <w:p w:rsidR="000E0C5E" w:rsidRPr="00912AE7" w:rsidRDefault="000E0C5E" w:rsidP="006B2E69">
            <w:pPr>
              <w:pStyle w:val="2"/>
            </w:pP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三十一、人行科目</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32</w:t>
            </w:r>
          </w:p>
        </w:tc>
        <w:tc>
          <w:tcPr>
            <w:tcW w:w="4535" w:type="dxa"/>
            <w:vAlign w:val="center"/>
          </w:tcPr>
          <w:p w:rsidR="000E0C5E" w:rsidRPr="00912AE7" w:rsidRDefault="000E0C5E" w:rsidP="006B2E69">
            <w:pPr>
              <w:pStyle w:val="6"/>
            </w:pPr>
            <w:r w:rsidRPr="00912AE7">
              <w:t>本年收入合计</w:t>
            </w:r>
          </w:p>
        </w:tc>
        <w:tc>
          <w:tcPr>
            <w:tcW w:w="2126" w:type="dxa"/>
            <w:vAlign w:val="center"/>
          </w:tcPr>
          <w:p w:rsidR="000E0C5E" w:rsidRPr="00912AE7" w:rsidRDefault="000E0C5E" w:rsidP="006B2E69">
            <w:pPr>
              <w:pStyle w:val="7"/>
              <w:rPr>
                <w:lang w:eastAsia="zh-CN"/>
              </w:rPr>
            </w:pPr>
            <w:r w:rsidRPr="00912AE7">
              <w:rPr>
                <w:rFonts w:hint="eastAsia"/>
                <w:lang w:eastAsia="zh-CN"/>
              </w:rPr>
              <w:t>2166.89</w:t>
            </w:r>
          </w:p>
        </w:tc>
        <w:tc>
          <w:tcPr>
            <w:tcW w:w="4535" w:type="dxa"/>
            <w:vAlign w:val="center"/>
          </w:tcPr>
          <w:p w:rsidR="000E0C5E" w:rsidRPr="00912AE7" w:rsidRDefault="000E0C5E" w:rsidP="006B2E69">
            <w:pPr>
              <w:pStyle w:val="6"/>
            </w:pPr>
            <w:r w:rsidRPr="00912AE7">
              <w:t>本年支出合计</w:t>
            </w:r>
          </w:p>
        </w:tc>
        <w:tc>
          <w:tcPr>
            <w:tcW w:w="2126" w:type="dxa"/>
            <w:vAlign w:val="center"/>
          </w:tcPr>
          <w:p w:rsidR="000E0C5E" w:rsidRPr="00912AE7" w:rsidRDefault="000E0C5E" w:rsidP="006B2E69">
            <w:pPr>
              <w:pStyle w:val="7"/>
              <w:rPr>
                <w:lang w:eastAsia="zh-CN"/>
              </w:rPr>
            </w:pPr>
            <w:r w:rsidRPr="00912AE7">
              <w:rPr>
                <w:rFonts w:hint="eastAsia"/>
                <w:lang w:eastAsia="zh-CN"/>
              </w:rPr>
              <w:t>2166.89</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33</w:t>
            </w:r>
          </w:p>
        </w:tc>
        <w:tc>
          <w:tcPr>
            <w:tcW w:w="4535" w:type="dxa"/>
            <w:vAlign w:val="center"/>
          </w:tcPr>
          <w:p w:rsidR="000E0C5E" w:rsidRPr="00912AE7" w:rsidRDefault="000E0C5E" w:rsidP="006B2E69">
            <w:pPr>
              <w:pStyle w:val="2"/>
            </w:pPr>
            <w:r w:rsidRPr="00912AE7">
              <w:t>上年结转结余</w:t>
            </w:r>
          </w:p>
        </w:tc>
        <w:tc>
          <w:tcPr>
            <w:tcW w:w="2126" w:type="dxa"/>
            <w:vAlign w:val="center"/>
          </w:tcPr>
          <w:p w:rsidR="000E0C5E" w:rsidRPr="00912AE7" w:rsidRDefault="000E0C5E" w:rsidP="006B2E69">
            <w:pPr>
              <w:pStyle w:val="4"/>
            </w:pPr>
          </w:p>
        </w:tc>
        <w:tc>
          <w:tcPr>
            <w:tcW w:w="4535" w:type="dxa"/>
            <w:vAlign w:val="center"/>
          </w:tcPr>
          <w:p w:rsidR="000E0C5E" w:rsidRPr="00912AE7" w:rsidRDefault="000E0C5E" w:rsidP="006B2E69">
            <w:pPr>
              <w:pStyle w:val="2"/>
            </w:pPr>
            <w:r w:rsidRPr="00912AE7">
              <w:t>年终结转结余</w:t>
            </w:r>
          </w:p>
        </w:tc>
        <w:tc>
          <w:tcPr>
            <w:tcW w:w="212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34</w:t>
            </w:r>
          </w:p>
        </w:tc>
        <w:tc>
          <w:tcPr>
            <w:tcW w:w="4535" w:type="dxa"/>
            <w:vAlign w:val="center"/>
          </w:tcPr>
          <w:p w:rsidR="000E0C5E" w:rsidRPr="00912AE7" w:rsidRDefault="000E0C5E" w:rsidP="006B2E69">
            <w:pPr>
              <w:pStyle w:val="6"/>
            </w:pPr>
            <w:r w:rsidRPr="00912AE7">
              <w:t>收入总计</w:t>
            </w:r>
          </w:p>
        </w:tc>
        <w:tc>
          <w:tcPr>
            <w:tcW w:w="2126" w:type="dxa"/>
            <w:vAlign w:val="center"/>
          </w:tcPr>
          <w:p w:rsidR="000E0C5E" w:rsidRPr="00912AE7" w:rsidRDefault="000E0C5E" w:rsidP="006B2E69">
            <w:pPr>
              <w:pStyle w:val="7"/>
              <w:rPr>
                <w:lang w:eastAsia="zh-CN"/>
              </w:rPr>
            </w:pPr>
            <w:r w:rsidRPr="00912AE7">
              <w:rPr>
                <w:rFonts w:hint="eastAsia"/>
                <w:lang w:eastAsia="zh-CN"/>
              </w:rPr>
              <w:t>2166.89</w:t>
            </w:r>
          </w:p>
        </w:tc>
        <w:tc>
          <w:tcPr>
            <w:tcW w:w="4535" w:type="dxa"/>
            <w:vAlign w:val="center"/>
          </w:tcPr>
          <w:p w:rsidR="000E0C5E" w:rsidRPr="00912AE7" w:rsidRDefault="000E0C5E" w:rsidP="006B2E69">
            <w:pPr>
              <w:pStyle w:val="6"/>
            </w:pPr>
            <w:r w:rsidRPr="00912AE7">
              <w:t>支出总计</w:t>
            </w:r>
          </w:p>
        </w:tc>
        <w:tc>
          <w:tcPr>
            <w:tcW w:w="2126" w:type="dxa"/>
            <w:vAlign w:val="center"/>
          </w:tcPr>
          <w:p w:rsidR="000E0C5E" w:rsidRPr="00912AE7" w:rsidRDefault="000E0C5E" w:rsidP="006B2E69">
            <w:pPr>
              <w:pStyle w:val="7"/>
              <w:rPr>
                <w:lang w:eastAsia="zh-CN"/>
              </w:rPr>
            </w:pPr>
            <w:r w:rsidRPr="00912AE7">
              <w:rPr>
                <w:rFonts w:hint="eastAsia"/>
                <w:lang w:eastAsia="zh-CN"/>
              </w:rPr>
              <w:t>2166.89</w:t>
            </w: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2126"/>
        <w:gridCol w:w="1134"/>
        <w:gridCol w:w="1134"/>
        <w:gridCol w:w="1134"/>
        <w:gridCol w:w="851"/>
        <w:gridCol w:w="651"/>
        <w:gridCol w:w="1134"/>
        <w:gridCol w:w="1134"/>
        <w:gridCol w:w="1134"/>
        <w:gridCol w:w="1134"/>
        <w:gridCol w:w="1134"/>
      </w:tblGrid>
      <w:tr w:rsidR="000E0C5E" w:rsidRPr="00912AE7" w:rsidTr="00825C59">
        <w:trPr>
          <w:trHeight w:val="369"/>
          <w:tblHeader/>
          <w:jc w:val="center"/>
        </w:trPr>
        <w:tc>
          <w:tcPr>
            <w:tcW w:w="6265" w:type="dxa"/>
            <w:gridSpan w:val="5"/>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9唐山市丰润区</w:t>
            </w:r>
            <w:r w:rsidRPr="00912AE7">
              <w:t>人民检察院</w:t>
            </w:r>
          </w:p>
        </w:tc>
        <w:tc>
          <w:tcPr>
            <w:tcW w:w="263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825C59">
        <w:trPr>
          <w:trHeight w:val="369"/>
          <w:tblHeader/>
          <w:jc w:val="center"/>
        </w:trPr>
        <w:tc>
          <w:tcPr>
            <w:tcW w:w="680" w:type="dxa"/>
            <w:vMerge w:val="restart"/>
            <w:vAlign w:val="center"/>
          </w:tcPr>
          <w:p w:rsidR="000E0C5E" w:rsidRPr="00912AE7" w:rsidRDefault="000E0C5E" w:rsidP="006B2E69">
            <w:pPr>
              <w:pStyle w:val="1"/>
            </w:pPr>
            <w:r w:rsidRPr="00912AE7">
              <w:t>序号</w:t>
            </w:r>
          </w:p>
        </w:tc>
        <w:tc>
          <w:tcPr>
            <w:tcW w:w="3317" w:type="dxa"/>
            <w:gridSpan w:val="2"/>
            <w:vAlign w:val="center"/>
          </w:tcPr>
          <w:p w:rsidR="000E0C5E" w:rsidRPr="00912AE7" w:rsidRDefault="000E0C5E" w:rsidP="006B2E69">
            <w:pPr>
              <w:pStyle w:val="1"/>
            </w:pPr>
            <w:r w:rsidRPr="00912AE7">
              <w:t>功能分类科目</w:t>
            </w:r>
          </w:p>
        </w:tc>
        <w:tc>
          <w:tcPr>
            <w:tcW w:w="1134" w:type="dxa"/>
            <w:vMerge w:val="restart"/>
            <w:vAlign w:val="center"/>
          </w:tcPr>
          <w:p w:rsidR="000E0C5E" w:rsidRPr="00912AE7" w:rsidRDefault="000E0C5E" w:rsidP="006B2E69">
            <w:pPr>
              <w:pStyle w:val="1"/>
            </w:pPr>
            <w:r w:rsidRPr="00912AE7">
              <w:t>合计</w:t>
            </w:r>
          </w:p>
        </w:tc>
        <w:tc>
          <w:tcPr>
            <w:tcW w:w="8306" w:type="dxa"/>
            <w:gridSpan w:val="8"/>
            <w:vAlign w:val="center"/>
          </w:tcPr>
          <w:p w:rsidR="000E0C5E" w:rsidRPr="00912AE7" w:rsidRDefault="000E0C5E" w:rsidP="006B2E69">
            <w:pPr>
              <w:pStyle w:val="1"/>
            </w:pPr>
            <w:r w:rsidRPr="00912AE7">
              <w:t>本年收入</w:t>
            </w:r>
          </w:p>
        </w:tc>
        <w:tc>
          <w:tcPr>
            <w:tcW w:w="1134" w:type="dxa"/>
            <w:vMerge w:val="restart"/>
            <w:vAlign w:val="center"/>
          </w:tcPr>
          <w:p w:rsidR="000E0C5E" w:rsidRPr="00912AE7" w:rsidRDefault="000E0C5E" w:rsidP="006B2E69">
            <w:pPr>
              <w:pStyle w:val="1"/>
            </w:pPr>
            <w:r w:rsidRPr="00912AE7">
              <w:t>上年结转</w:t>
            </w:r>
          </w:p>
        </w:tc>
      </w:tr>
      <w:tr w:rsidR="00825C59" w:rsidRPr="00912AE7" w:rsidTr="00825C59">
        <w:trPr>
          <w:trHeight w:val="369"/>
          <w:tblHeader/>
          <w:jc w:val="center"/>
        </w:trPr>
        <w:tc>
          <w:tcPr>
            <w:tcW w:w="68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    编码</w:t>
            </w:r>
          </w:p>
        </w:tc>
        <w:tc>
          <w:tcPr>
            <w:tcW w:w="2126" w:type="dxa"/>
            <w:vAlign w:val="center"/>
          </w:tcPr>
          <w:p w:rsidR="000E0C5E" w:rsidRPr="00912AE7" w:rsidRDefault="000E0C5E" w:rsidP="006B2E69">
            <w:pPr>
              <w:pStyle w:val="1"/>
            </w:pPr>
            <w:r w:rsidRPr="00912AE7">
              <w:t>科目名称</w:t>
            </w:r>
          </w:p>
        </w:tc>
        <w:tc>
          <w:tcPr>
            <w:tcW w:w="1134" w:type="dxa"/>
            <w:vMerge/>
          </w:tcPr>
          <w:p w:rsidR="000E0C5E" w:rsidRPr="00912AE7" w:rsidRDefault="000E0C5E" w:rsidP="006B2E69"/>
        </w:tc>
        <w:tc>
          <w:tcPr>
            <w:tcW w:w="1134" w:type="dxa"/>
            <w:vAlign w:val="center"/>
          </w:tcPr>
          <w:p w:rsidR="000E0C5E" w:rsidRPr="00912AE7" w:rsidRDefault="000E0C5E" w:rsidP="006B2E69">
            <w:pPr>
              <w:pStyle w:val="1"/>
            </w:pPr>
            <w:r w:rsidRPr="00912AE7">
              <w:t>小计</w:t>
            </w:r>
          </w:p>
        </w:tc>
        <w:tc>
          <w:tcPr>
            <w:tcW w:w="1134" w:type="dxa"/>
            <w:vAlign w:val="center"/>
          </w:tcPr>
          <w:p w:rsidR="000E0C5E" w:rsidRPr="00912AE7" w:rsidRDefault="000E0C5E" w:rsidP="006B2E69">
            <w:pPr>
              <w:pStyle w:val="1"/>
            </w:pPr>
            <w:r w:rsidRPr="00912AE7">
              <w:t>财政拨款 收入</w:t>
            </w:r>
          </w:p>
        </w:tc>
        <w:tc>
          <w:tcPr>
            <w:tcW w:w="851" w:type="dxa"/>
            <w:vAlign w:val="center"/>
          </w:tcPr>
          <w:p w:rsidR="000E0C5E" w:rsidRPr="00912AE7" w:rsidRDefault="000E0C5E" w:rsidP="006B2E69">
            <w:pPr>
              <w:pStyle w:val="1"/>
            </w:pPr>
            <w:r w:rsidRPr="00912AE7">
              <w:t>财政专户 收入</w:t>
            </w:r>
          </w:p>
        </w:tc>
        <w:tc>
          <w:tcPr>
            <w:tcW w:w="651" w:type="dxa"/>
            <w:vAlign w:val="center"/>
          </w:tcPr>
          <w:p w:rsidR="000E0C5E" w:rsidRPr="00912AE7" w:rsidRDefault="000E0C5E" w:rsidP="006B2E69">
            <w:pPr>
              <w:pStyle w:val="1"/>
            </w:pPr>
            <w:r w:rsidRPr="00912AE7">
              <w:t>事业收入</w:t>
            </w:r>
          </w:p>
        </w:tc>
        <w:tc>
          <w:tcPr>
            <w:tcW w:w="1134" w:type="dxa"/>
            <w:vAlign w:val="center"/>
          </w:tcPr>
          <w:p w:rsidR="000E0C5E" w:rsidRPr="00912AE7" w:rsidRDefault="000E0C5E" w:rsidP="006B2E69">
            <w:pPr>
              <w:pStyle w:val="1"/>
            </w:pPr>
            <w:r w:rsidRPr="00912AE7">
              <w:t>经营收入</w:t>
            </w:r>
          </w:p>
        </w:tc>
        <w:tc>
          <w:tcPr>
            <w:tcW w:w="1134" w:type="dxa"/>
            <w:vAlign w:val="center"/>
          </w:tcPr>
          <w:p w:rsidR="000E0C5E" w:rsidRPr="00912AE7" w:rsidRDefault="000E0C5E" w:rsidP="006B2E69">
            <w:pPr>
              <w:pStyle w:val="1"/>
            </w:pPr>
            <w:r w:rsidRPr="00912AE7">
              <w:t>上级补助收入</w:t>
            </w:r>
          </w:p>
        </w:tc>
        <w:tc>
          <w:tcPr>
            <w:tcW w:w="1134" w:type="dxa"/>
            <w:vAlign w:val="center"/>
          </w:tcPr>
          <w:p w:rsidR="000E0C5E" w:rsidRPr="00912AE7" w:rsidRDefault="000E0C5E" w:rsidP="006B2E69">
            <w:pPr>
              <w:pStyle w:val="1"/>
            </w:pPr>
            <w:r w:rsidRPr="00912AE7">
              <w:t>附属单位上缴收入</w:t>
            </w:r>
          </w:p>
        </w:tc>
        <w:tc>
          <w:tcPr>
            <w:tcW w:w="1134" w:type="dxa"/>
            <w:vAlign w:val="center"/>
          </w:tcPr>
          <w:p w:rsidR="000E0C5E" w:rsidRPr="00912AE7" w:rsidRDefault="000E0C5E" w:rsidP="006B2E69">
            <w:pPr>
              <w:pStyle w:val="1"/>
            </w:pPr>
            <w:r w:rsidRPr="00912AE7">
              <w:t>其他收入</w:t>
            </w:r>
          </w:p>
        </w:tc>
        <w:tc>
          <w:tcPr>
            <w:tcW w:w="1134" w:type="dxa"/>
            <w:vMerge/>
          </w:tcPr>
          <w:p w:rsidR="000E0C5E" w:rsidRPr="00912AE7" w:rsidRDefault="000E0C5E" w:rsidP="006B2E69"/>
        </w:tc>
      </w:tr>
      <w:tr w:rsidR="00825C59" w:rsidRPr="00912AE7" w:rsidTr="00825C59">
        <w:trPr>
          <w:trHeight w:val="369"/>
          <w:tblHeader/>
          <w:jc w:val="center"/>
        </w:trPr>
        <w:tc>
          <w:tcPr>
            <w:tcW w:w="68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2126" w:type="dxa"/>
            <w:vAlign w:val="center"/>
          </w:tcPr>
          <w:p w:rsidR="000E0C5E" w:rsidRPr="00912AE7" w:rsidRDefault="000E0C5E" w:rsidP="006B2E69">
            <w:pPr>
              <w:pStyle w:val="1"/>
            </w:pPr>
            <w:r w:rsidRPr="00912AE7">
              <w:t>2</w:t>
            </w:r>
          </w:p>
        </w:tc>
        <w:tc>
          <w:tcPr>
            <w:tcW w:w="1134" w:type="dxa"/>
            <w:vAlign w:val="center"/>
          </w:tcPr>
          <w:p w:rsidR="000E0C5E" w:rsidRPr="00912AE7" w:rsidRDefault="000E0C5E" w:rsidP="006B2E69">
            <w:pPr>
              <w:pStyle w:val="1"/>
            </w:pPr>
            <w:r w:rsidRPr="00912AE7">
              <w:t>3</w:t>
            </w:r>
          </w:p>
        </w:tc>
        <w:tc>
          <w:tcPr>
            <w:tcW w:w="1134" w:type="dxa"/>
            <w:vAlign w:val="center"/>
          </w:tcPr>
          <w:p w:rsidR="000E0C5E" w:rsidRPr="00912AE7" w:rsidRDefault="000E0C5E" w:rsidP="006B2E69">
            <w:pPr>
              <w:pStyle w:val="1"/>
            </w:pPr>
            <w:r w:rsidRPr="00912AE7">
              <w:t>4</w:t>
            </w:r>
          </w:p>
        </w:tc>
        <w:tc>
          <w:tcPr>
            <w:tcW w:w="1134" w:type="dxa"/>
            <w:vAlign w:val="center"/>
          </w:tcPr>
          <w:p w:rsidR="000E0C5E" w:rsidRPr="00912AE7" w:rsidRDefault="000E0C5E" w:rsidP="006B2E69">
            <w:pPr>
              <w:pStyle w:val="1"/>
            </w:pPr>
            <w:r w:rsidRPr="00912AE7">
              <w:t>5</w:t>
            </w:r>
          </w:p>
        </w:tc>
        <w:tc>
          <w:tcPr>
            <w:tcW w:w="851" w:type="dxa"/>
            <w:vAlign w:val="center"/>
          </w:tcPr>
          <w:p w:rsidR="000E0C5E" w:rsidRPr="00912AE7" w:rsidRDefault="000E0C5E" w:rsidP="006B2E69">
            <w:pPr>
              <w:pStyle w:val="1"/>
            </w:pPr>
            <w:r w:rsidRPr="00912AE7">
              <w:t>6</w:t>
            </w:r>
          </w:p>
        </w:tc>
        <w:tc>
          <w:tcPr>
            <w:tcW w:w="651" w:type="dxa"/>
            <w:vAlign w:val="center"/>
          </w:tcPr>
          <w:p w:rsidR="000E0C5E" w:rsidRPr="00912AE7" w:rsidRDefault="000E0C5E" w:rsidP="006B2E69">
            <w:pPr>
              <w:pStyle w:val="1"/>
            </w:pPr>
            <w:r w:rsidRPr="00912AE7">
              <w:t>7</w:t>
            </w:r>
          </w:p>
        </w:tc>
        <w:tc>
          <w:tcPr>
            <w:tcW w:w="1134" w:type="dxa"/>
            <w:vAlign w:val="center"/>
          </w:tcPr>
          <w:p w:rsidR="000E0C5E" w:rsidRPr="00912AE7" w:rsidRDefault="000E0C5E" w:rsidP="006B2E69">
            <w:pPr>
              <w:pStyle w:val="1"/>
            </w:pPr>
            <w:r w:rsidRPr="00912AE7">
              <w:t>8</w:t>
            </w:r>
          </w:p>
        </w:tc>
        <w:tc>
          <w:tcPr>
            <w:tcW w:w="1134" w:type="dxa"/>
            <w:vAlign w:val="center"/>
          </w:tcPr>
          <w:p w:rsidR="000E0C5E" w:rsidRPr="00912AE7" w:rsidRDefault="000E0C5E" w:rsidP="006B2E69">
            <w:pPr>
              <w:pStyle w:val="1"/>
            </w:pPr>
            <w:r w:rsidRPr="00912AE7">
              <w:t>9</w:t>
            </w:r>
          </w:p>
        </w:tc>
        <w:tc>
          <w:tcPr>
            <w:tcW w:w="1134" w:type="dxa"/>
            <w:vAlign w:val="center"/>
          </w:tcPr>
          <w:p w:rsidR="000E0C5E" w:rsidRPr="00912AE7" w:rsidRDefault="000E0C5E" w:rsidP="006B2E69">
            <w:pPr>
              <w:pStyle w:val="1"/>
            </w:pPr>
            <w:r w:rsidRPr="00912AE7">
              <w:t>10</w:t>
            </w:r>
          </w:p>
        </w:tc>
        <w:tc>
          <w:tcPr>
            <w:tcW w:w="1134" w:type="dxa"/>
            <w:vAlign w:val="center"/>
          </w:tcPr>
          <w:p w:rsidR="000E0C5E" w:rsidRPr="00912AE7" w:rsidRDefault="000E0C5E" w:rsidP="006B2E69">
            <w:pPr>
              <w:pStyle w:val="1"/>
            </w:pPr>
            <w:r w:rsidRPr="00912AE7">
              <w:t>11</w:t>
            </w:r>
          </w:p>
        </w:tc>
        <w:tc>
          <w:tcPr>
            <w:tcW w:w="1134" w:type="dxa"/>
            <w:vAlign w:val="center"/>
          </w:tcPr>
          <w:p w:rsidR="000E0C5E" w:rsidRPr="00912AE7" w:rsidRDefault="000E0C5E" w:rsidP="006B2E69">
            <w:pPr>
              <w:pStyle w:val="1"/>
            </w:pPr>
            <w:r w:rsidRPr="00912AE7">
              <w:t>12</w:t>
            </w:r>
          </w:p>
        </w:tc>
      </w:tr>
      <w:tr w:rsidR="00825C59" w:rsidRPr="00912AE7" w:rsidTr="00825C59">
        <w:trPr>
          <w:trHeight w:val="369"/>
          <w:jc w:val="center"/>
        </w:trPr>
        <w:tc>
          <w:tcPr>
            <w:tcW w:w="680" w:type="dxa"/>
            <w:vAlign w:val="center"/>
          </w:tcPr>
          <w:p w:rsidR="000E0C5E" w:rsidRPr="00912AE7" w:rsidRDefault="000E0C5E" w:rsidP="006B2E69">
            <w:pPr>
              <w:pStyle w:val="3"/>
            </w:pPr>
            <w:r w:rsidRPr="00912AE7">
              <w:t>1</w:t>
            </w:r>
          </w:p>
        </w:tc>
        <w:tc>
          <w:tcPr>
            <w:tcW w:w="1191" w:type="dxa"/>
            <w:vAlign w:val="center"/>
          </w:tcPr>
          <w:p w:rsidR="000E0C5E" w:rsidRPr="00912AE7" w:rsidRDefault="000E0C5E" w:rsidP="006B2E69">
            <w:pPr>
              <w:pStyle w:val="5"/>
            </w:pPr>
          </w:p>
        </w:tc>
        <w:tc>
          <w:tcPr>
            <w:tcW w:w="2126" w:type="dxa"/>
            <w:vAlign w:val="center"/>
          </w:tcPr>
          <w:p w:rsidR="000E0C5E" w:rsidRPr="00912AE7" w:rsidRDefault="000E0C5E" w:rsidP="006B2E69">
            <w:pPr>
              <w:pStyle w:val="6"/>
            </w:pPr>
            <w:r w:rsidRPr="00912AE7">
              <w:t>合计</w:t>
            </w:r>
          </w:p>
        </w:tc>
        <w:tc>
          <w:tcPr>
            <w:tcW w:w="1134" w:type="dxa"/>
            <w:vAlign w:val="center"/>
          </w:tcPr>
          <w:p w:rsidR="000E0C5E" w:rsidRPr="00912AE7" w:rsidRDefault="000E0C5E" w:rsidP="006B2E69">
            <w:pPr>
              <w:pStyle w:val="4"/>
              <w:rPr>
                <w:lang w:eastAsia="zh-CN"/>
              </w:rPr>
            </w:pPr>
            <w:r w:rsidRPr="00912AE7">
              <w:rPr>
                <w:rFonts w:hint="eastAsia"/>
                <w:lang w:eastAsia="zh-CN"/>
              </w:rPr>
              <w:t>2166.89</w:t>
            </w:r>
          </w:p>
        </w:tc>
        <w:tc>
          <w:tcPr>
            <w:tcW w:w="1134" w:type="dxa"/>
            <w:vAlign w:val="center"/>
          </w:tcPr>
          <w:p w:rsidR="000E0C5E" w:rsidRPr="00912AE7" w:rsidRDefault="000E0C5E" w:rsidP="006B2E69">
            <w:pPr>
              <w:pStyle w:val="4"/>
              <w:rPr>
                <w:lang w:eastAsia="zh-CN"/>
              </w:rPr>
            </w:pPr>
            <w:r w:rsidRPr="00912AE7">
              <w:rPr>
                <w:rFonts w:hint="eastAsia"/>
                <w:lang w:eastAsia="zh-CN"/>
              </w:rPr>
              <w:t>2166.89</w:t>
            </w:r>
          </w:p>
        </w:tc>
        <w:tc>
          <w:tcPr>
            <w:tcW w:w="1134" w:type="dxa"/>
            <w:vAlign w:val="center"/>
          </w:tcPr>
          <w:p w:rsidR="000E0C5E" w:rsidRPr="00912AE7" w:rsidRDefault="000E0C5E" w:rsidP="006B2E69">
            <w:pPr>
              <w:pStyle w:val="4"/>
            </w:pPr>
            <w:r w:rsidRPr="00912AE7">
              <w:rPr>
                <w:rFonts w:hint="eastAsia"/>
                <w:lang w:eastAsia="zh-CN"/>
              </w:rPr>
              <w:t>2166.89</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pPr>
            <w:r w:rsidRPr="00912AE7">
              <w:t>2</w:t>
            </w:r>
          </w:p>
        </w:tc>
        <w:tc>
          <w:tcPr>
            <w:tcW w:w="1191" w:type="dxa"/>
            <w:vAlign w:val="center"/>
          </w:tcPr>
          <w:p w:rsidR="000E0C5E" w:rsidRPr="00912AE7" w:rsidRDefault="000E0C5E" w:rsidP="006B2E69">
            <w:pPr>
              <w:pStyle w:val="2"/>
            </w:pPr>
            <w:r w:rsidRPr="00912AE7">
              <w:t>204</w:t>
            </w:r>
          </w:p>
        </w:tc>
        <w:tc>
          <w:tcPr>
            <w:tcW w:w="2126" w:type="dxa"/>
            <w:vAlign w:val="center"/>
          </w:tcPr>
          <w:p w:rsidR="000E0C5E" w:rsidRPr="00912AE7" w:rsidRDefault="000E0C5E" w:rsidP="006B2E69">
            <w:pPr>
              <w:pStyle w:val="2"/>
            </w:pPr>
            <w:r w:rsidRPr="00912AE7">
              <w:t>公共安全支出</w:t>
            </w:r>
          </w:p>
        </w:tc>
        <w:tc>
          <w:tcPr>
            <w:tcW w:w="1134" w:type="dxa"/>
            <w:vAlign w:val="center"/>
          </w:tcPr>
          <w:p w:rsidR="000E0C5E" w:rsidRPr="00912AE7" w:rsidRDefault="000E0C5E" w:rsidP="006B2E69">
            <w:pPr>
              <w:pStyle w:val="4"/>
              <w:rPr>
                <w:lang w:eastAsia="zh-CN"/>
              </w:rPr>
            </w:pPr>
            <w:r w:rsidRPr="00912AE7">
              <w:rPr>
                <w:rFonts w:hint="eastAsia"/>
                <w:lang w:eastAsia="zh-CN"/>
              </w:rPr>
              <w:t>1838.9</w:t>
            </w:r>
          </w:p>
        </w:tc>
        <w:tc>
          <w:tcPr>
            <w:tcW w:w="1134" w:type="dxa"/>
            <w:vAlign w:val="center"/>
          </w:tcPr>
          <w:p w:rsidR="000E0C5E" w:rsidRPr="00912AE7" w:rsidRDefault="000E0C5E" w:rsidP="006B2E69">
            <w:pPr>
              <w:pStyle w:val="4"/>
              <w:rPr>
                <w:lang w:eastAsia="zh-CN"/>
              </w:rPr>
            </w:pPr>
            <w:r w:rsidRPr="00912AE7">
              <w:rPr>
                <w:rFonts w:hint="eastAsia"/>
                <w:lang w:eastAsia="zh-CN"/>
              </w:rPr>
              <w:t>1838.9</w:t>
            </w:r>
          </w:p>
        </w:tc>
        <w:tc>
          <w:tcPr>
            <w:tcW w:w="1134" w:type="dxa"/>
            <w:vAlign w:val="center"/>
          </w:tcPr>
          <w:p w:rsidR="000E0C5E" w:rsidRPr="00912AE7" w:rsidRDefault="000E0C5E" w:rsidP="006B2E69">
            <w:pPr>
              <w:pStyle w:val="4"/>
            </w:pPr>
            <w:r w:rsidRPr="00912AE7">
              <w:rPr>
                <w:rFonts w:hint="eastAsia"/>
                <w:lang w:eastAsia="zh-CN"/>
              </w:rPr>
              <w:t>1838.9</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pPr>
            <w:r w:rsidRPr="00912AE7">
              <w:t>3</w:t>
            </w:r>
          </w:p>
        </w:tc>
        <w:tc>
          <w:tcPr>
            <w:tcW w:w="1191" w:type="dxa"/>
            <w:vAlign w:val="center"/>
          </w:tcPr>
          <w:p w:rsidR="000E0C5E" w:rsidRPr="00912AE7" w:rsidRDefault="000E0C5E" w:rsidP="006B2E69">
            <w:pPr>
              <w:pStyle w:val="2"/>
            </w:pPr>
            <w:r w:rsidRPr="00912AE7">
              <w:t>20404</w:t>
            </w:r>
          </w:p>
        </w:tc>
        <w:tc>
          <w:tcPr>
            <w:tcW w:w="2126" w:type="dxa"/>
            <w:vAlign w:val="center"/>
          </w:tcPr>
          <w:p w:rsidR="000E0C5E" w:rsidRPr="00912AE7" w:rsidRDefault="000E0C5E" w:rsidP="006B2E69">
            <w:pPr>
              <w:pStyle w:val="2"/>
            </w:pPr>
            <w:r w:rsidRPr="00912AE7">
              <w:t>检察</w:t>
            </w:r>
          </w:p>
        </w:tc>
        <w:tc>
          <w:tcPr>
            <w:tcW w:w="1134" w:type="dxa"/>
            <w:vAlign w:val="center"/>
          </w:tcPr>
          <w:p w:rsidR="000E0C5E" w:rsidRPr="00912AE7" w:rsidRDefault="000E0C5E" w:rsidP="006B2E69">
            <w:pPr>
              <w:pStyle w:val="4"/>
              <w:rPr>
                <w:lang w:eastAsia="zh-CN"/>
              </w:rPr>
            </w:pPr>
            <w:r w:rsidRPr="00912AE7">
              <w:rPr>
                <w:rFonts w:hint="eastAsia"/>
                <w:lang w:eastAsia="zh-CN"/>
              </w:rPr>
              <w:t>1838.9</w:t>
            </w:r>
          </w:p>
        </w:tc>
        <w:tc>
          <w:tcPr>
            <w:tcW w:w="1134" w:type="dxa"/>
            <w:vAlign w:val="center"/>
          </w:tcPr>
          <w:p w:rsidR="000E0C5E" w:rsidRPr="00912AE7" w:rsidRDefault="000E0C5E" w:rsidP="006B2E69">
            <w:pPr>
              <w:pStyle w:val="4"/>
              <w:rPr>
                <w:lang w:eastAsia="zh-CN"/>
              </w:rPr>
            </w:pPr>
            <w:r w:rsidRPr="00912AE7">
              <w:rPr>
                <w:rFonts w:hint="eastAsia"/>
                <w:lang w:eastAsia="zh-CN"/>
              </w:rPr>
              <w:t>1838.9</w:t>
            </w:r>
          </w:p>
        </w:tc>
        <w:tc>
          <w:tcPr>
            <w:tcW w:w="1134" w:type="dxa"/>
            <w:vAlign w:val="center"/>
          </w:tcPr>
          <w:p w:rsidR="000E0C5E" w:rsidRPr="00912AE7" w:rsidRDefault="000E0C5E" w:rsidP="006B2E69">
            <w:pPr>
              <w:pStyle w:val="4"/>
            </w:pPr>
            <w:r w:rsidRPr="00912AE7">
              <w:rPr>
                <w:rFonts w:hint="eastAsia"/>
                <w:lang w:eastAsia="zh-CN"/>
              </w:rPr>
              <w:t>1838.9</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pPr>
            <w:r w:rsidRPr="00912AE7">
              <w:t>4</w:t>
            </w:r>
          </w:p>
        </w:tc>
        <w:tc>
          <w:tcPr>
            <w:tcW w:w="1191" w:type="dxa"/>
            <w:vAlign w:val="center"/>
          </w:tcPr>
          <w:p w:rsidR="000E0C5E" w:rsidRPr="00912AE7" w:rsidRDefault="000E0C5E" w:rsidP="006B2E69">
            <w:pPr>
              <w:pStyle w:val="2"/>
            </w:pPr>
            <w:r w:rsidRPr="00912AE7">
              <w:t>2040401</w:t>
            </w:r>
          </w:p>
        </w:tc>
        <w:tc>
          <w:tcPr>
            <w:tcW w:w="2126" w:type="dxa"/>
            <w:vAlign w:val="center"/>
          </w:tcPr>
          <w:p w:rsidR="000E0C5E" w:rsidRPr="00912AE7" w:rsidRDefault="000E0C5E" w:rsidP="006B2E69">
            <w:pPr>
              <w:pStyle w:val="2"/>
            </w:pPr>
            <w:r w:rsidRPr="00912AE7">
              <w:t>行政运行</w:t>
            </w:r>
          </w:p>
        </w:tc>
        <w:tc>
          <w:tcPr>
            <w:tcW w:w="1134" w:type="dxa"/>
            <w:vAlign w:val="center"/>
          </w:tcPr>
          <w:p w:rsidR="000E0C5E" w:rsidRPr="00912AE7" w:rsidRDefault="000E0C5E" w:rsidP="006B2E69">
            <w:pPr>
              <w:pStyle w:val="4"/>
              <w:rPr>
                <w:lang w:eastAsia="zh-CN"/>
              </w:rPr>
            </w:pPr>
            <w:r w:rsidRPr="00912AE7">
              <w:rPr>
                <w:rFonts w:hint="eastAsia"/>
                <w:lang w:eastAsia="zh-CN"/>
              </w:rPr>
              <w:t>1686.03</w:t>
            </w:r>
          </w:p>
        </w:tc>
        <w:tc>
          <w:tcPr>
            <w:tcW w:w="1134" w:type="dxa"/>
            <w:vAlign w:val="center"/>
          </w:tcPr>
          <w:p w:rsidR="000E0C5E" w:rsidRPr="00912AE7" w:rsidRDefault="000E0C5E" w:rsidP="006B2E69">
            <w:pPr>
              <w:pStyle w:val="4"/>
              <w:rPr>
                <w:lang w:eastAsia="zh-CN"/>
              </w:rPr>
            </w:pPr>
            <w:r w:rsidRPr="00912AE7">
              <w:rPr>
                <w:rFonts w:hint="eastAsia"/>
                <w:lang w:eastAsia="zh-CN"/>
              </w:rPr>
              <w:t>1686.03</w:t>
            </w:r>
          </w:p>
        </w:tc>
        <w:tc>
          <w:tcPr>
            <w:tcW w:w="1134" w:type="dxa"/>
            <w:vAlign w:val="center"/>
          </w:tcPr>
          <w:p w:rsidR="000E0C5E" w:rsidRPr="00912AE7" w:rsidRDefault="000E0C5E" w:rsidP="006B2E69">
            <w:pPr>
              <w:pStyle w:val="4"/>
            </w:pPr>
            <w:r w:rsidRPr="00912AE7">
              <w:rPr>
                <w:rFonts w:hint="eastAsia"/>
                <w:lang w:eastAsia="zh-CN"/>
              </w:rPr>
              <w:t>1686.03</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5</w:t>
            </w:r>
          </w:p>
        </w:tc>
        <w:tc>
          <w:tcPr>
            <w:tcW w:w="1191" w:type="dxa"/>
            <w:vAlign w:val="center"/>
          </w:tcPr>
          <w:p w:rsidR="000E0C5E" w:rsidRPr="00912AE7" w:rsidRDefault="000E0C5E" w:rsidP="006B2E69">
            <w:pPr>
              <w:pStyle w:val="2"/>
              <w:rPr>
                <w:lang w:eastAsia="zh-CN"/>
              </w:rPr>
            </w:pPr>
            <w:r w:rsidRPr="00912AE7">
              <w:rPr>
                <w:rFonts w:hint="eastAsia"/>
                <w:lang w:eastAsia="zh-CN"/>
              </w:rPr>
              <w:t>2040402</w:t>
            </w:r>
          </w:p>
        </w:tc>
        <w:tc>
          <w:tcPr>
            <w:tcW w:w="2126" w:type="dxa"/>
            <w:vAlign w:val="center"/>
          </w:tcPr>
          <w:p w:rsidR="000E0C5E" w:rsidRPr="00912AE7" w:rsidRDefault="000E0C5E" w:rsidP="006B2E69">
            <w:pPr>
              <w:pStyle w:val="2"/>
              <w:rPr>
                <w:lang w:eastAsia="zh-CN"/>
              </w:rPr>
            </w:pPr>
            <w:r w:rsidRPr="00912AE7">
              <w:rPr>
                <w:rFonts w:hint="eastAsia"/>
                <w:lang w:eastAsia="zh-CN"/>
              </w:rPr>
              <w:t>一般行政事务管理</w:t>
            </w:r>
          </w:p>
        </w:tc>
        <w:tc>
          <w:tcPr>
            <w:tcW w:w="1134" w:type="dxa"/>
            <w:vAlign w:val="center"/>
          </w:tcPr>
          <w:p w:rsidR="000E0C5E" w:rsidRPr="00912AE7" w:rsidRDefault="000E0C5E" w:rsidP="006B2E69">
            <w:pPr>
              <w:pStyle w:val="4"/>
              <w:rPr>
                <w:lang w:eastAsia="zh-CN"/>
              </w:rPr>
            </w:pPr>
            <w:r w:rsidRPr="00912AE7">
              <w:rPr>
                <w:rFonts w:hint="eastAsia"/>
                <w:lang w:eastAsia="zh-CN"/>
              </w:rPr>
              <w:t>127.04</w:t>
            </w:r>
          </w:p>
        </w:tc>
        <w:tc>
          <w:tcPr>
            <w:tcW w:w="1134" w:type="dxa"/>
            <w:vAlign w:val="center"/>
          </w:tcPr>
          <w:p w:rsidR="000E0C5E" w:rsidRPr="00912AE7" w:rsidRDefault="000E0C5E" w:rsidP="006B2E69">
            <w:pPr>
              <w:pStyle w:val="4"/>
              <w:rPr>
                <w:lang w:eastAsia="zh-CN"/>
              </w:rPr>
            </w:pPr>
            <w:r w:rsidRPr="00912AE7">
              <w:rPr>
                <w:rFonts w:hint="eastAsia"/>
                <w:lang w:eastAsia="zh-CN"/>
              </w:rPr>
              <w:t>127.04</w:t>
            </w:r>
          </w:p>
        </w:tc>
        <w:tc>
          <w:tcPr>
            <w:tcW w:w="1134" w:type="dxa"/>
            <w:vAlign w:val="center"/>
          </w:tcPr>
          <w:p w:rsidR="000E0C5E" w:rsidRPr="00912AE7" w:rsidRDefault="000E0C5E" w:rsidP="006B2E69">
            <w:pPr>
              <w:pStyle w:val="4"/>
            </w:pPr>
            <w:r w:rsidRPr="00912AE7">
              <w:rPr>
                <w:rFonts w:hint="eastAsia"/>
                <w:lang w:eastAsia="zh-CN"/>
              </w:rPr>
              <w:t>127.04</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6</w:t>
            </w:r>
          </w:p>
        </w:tc>
        <w:tc>
          <w:tcPr>
            <w:tcW w:w="1191" w:type="dxa"/>
            <w:vAlign w:val="center"/>
          </w:tcPr>
          <w:p w:rsidR="000E0C5E" w:rsidRPr="00912AE7" w:rsidRDefault="000E0C5E" w:rsidP="006B2E69">
            <w:pPr>
              <w:pStyle w:val="2"/>
            </w:pPr>
            <w:r w:rsidRPr="00912AE7">
              <w:t>2040499</w:t>
            </w:r>
          </w:p>
        </w:tc>
        <w:tc>
          <w:tcPr>
            <w:tcW w:w="2126" w:type="dxa"/>
            <w:vAlign w:val="center"/>
          </w:tcPr>
          <w:p w:rsidR="000E0C5E" w:rsidRPr="00912AE7" w:rsidRDefault="000E0C5E" w:rsidP="006B2E69">
            <w:pPr>
              <w:pStyle w:val="2"/>
            </w:pPr>
            <w:r w:rsidRPr="00912AE7">
              <w:t>其他检察支出</w:t>
            </w:r>
          </w:p>
        </w:tc>
        <w:tc>
          <w:tcPr>
            <w:tcW w:w="1134" w:type="dxa"/>
            <w:vAlign w:val="center"/>
          </w:tcPr>
          <w:p w:rsidR="000E0C5E" w:rsidRPr="00912AE7" w:rsidRDefault="000E0C5E" w:rsidP="006B2E69">
            <w:pPr>
              <w:pStyle w:val="4"/>
              <w:rPr>
                <w:lang w:eastAsia="zh-CN"/>
              </w:rPr>
            </w:pPr>
            <w:r w:rsidRPr="00912AE7">
              <w:rPr>
                <w:rFonts w:hint="eastAsia"/>
                <w:lang w:eastAsia="zh-CN"/>
              </w:rPr>
              <w:t>15.83</w:t>
            </w:r>
          </w:p>
        </w:tc>
        <w:tc>
          <w:tcPr>
            <w:tcW w:w="1134" w:type="dxa"/>
            <w:vAlign w:val="center"/>
          </w:tcPr>
          <w:p w:rsidR="000E0C5E" w:rsidRPr="00912AE7" w:rsidRDefault="000E0C5E" w:rsidP="006B2E69">
            <w:pPr>
              <w:pStyle w:val="4"/>
              <w:rPr>
                <w:lang w:eastAsia="zh-CN"/>
              </w:rPr>
            </w:pPr>
            <w:r w:rsidRPr="00912AE7">
              <w:rPr>
                <w:rFonts w:hint="eastAsia"/>
                <w:lang w:eastAsia="zh-CN"/>
              </w:rPr>
              <w:t>15.83</w:t>
            </w:r>
          </w:p>
        </w:tc>
        <w:tc>
          <w:tcPr>
            <w:tcW w:w="1134" w:type="dxa"/>
            <w:vAlign w:val="center"/>
          </w:tcPr>
          <w:p w:rsidR="000E0C5E" w:rsidRPr="00912AE7" w:rsidRDefault="000E0C5E" w:rsidP="006B2E69">
            <w:pPr>
              <w:pStyle w:val="4"/>
            </w:pPr>
            <w:r w:rsidRPr="00912AE7">
              <w:rPr>
                <w:rFonts w:hint="eastAsia"/>
                <w:lang w:eastAsia="zh-CN"/>
              </w:rPr>
              <w:t>15.83</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7</w:t>
            </w:r>
          </w:p>
        </w:tc>
        <w:tc>
          <w:tcPr>
            <w:tcW w:w="1191" w:type="dxa"/>
            <w:vAlign w:val="center"/>
          </w:tcPr>
          <w:p w:rsidR="000E0C5E" w:rsidRPr="00912AE7" w:rsidRDefault="000E0C5E" w:rsidP="006B2E69">
            <w:pPr>
              <w:pStyle w:val="2"/>
              <w:rPr>
                <w:lang w:eastAsia="zh-CN"/>
              </w:rPr>
            </w:pPr>
            <w:r w:rsidRPr="00912AE7">
              <w:rPr>
                <w:rFonts w:hint="eastAsia"/>
                <w:lang w:eastAsia="zh-CN"/>
              </w:rPr>
              <w:t>2049902</w:t>
            </w:r>
          </w:p>
        </w:tc>
        <w:tc>
          <w:tcPr>
            <w:tcW w:w="2126" w:type="dxa"/>
            <w:vAlign w:val="center"/>
          </w:tcPr>
          <w:p w:rsidR="000E0C5E" w:rsidRPr="00912AE7" w:rsidRDefault="000E0C5E" w:rsidP="006B2E69">
            <w:pPr>
              <w:pStyle w:val="2"/>
              <w:rPr>
                <w:lang w:eastAsia="zh-CN"/>
              </w:rPr>
            </w:pPr>
            <w:r w:rsidRPr="00912AE7">
              <w:rPr>
                <w:rFonts w:hint="eastAsia"/>
                <w:lang w:eastAsia="zh-CN"/>
              </w:rPr>
              <w:t>国家司法救助支出</w:t>
            </w:r>
          </w:p>
        </w:tc>
        <w:tc>
          <w:tcPr>
            <w:tcW w:w="1134" w:type="dxa"/>
            <w:vAlign w:val="center"/>
          </w:tcPr>
          <w:p w:rsidR="000E0C5E" w:rsidRPr="00912AE7" w:rsidRDefault="000E0C5E" w:rsidP="006B2E69">
            <w:pPr>
              <w:pStyle w:val="4"/>
              <w:rPr>
                <w:lang w:eastAsia="zh-CN"/>
              </w:rPr>
            </w:pPr>
            <w:r w:rsidRPr="00912AE7">
              <w:rPr>
                <w:rFonts w:hint="eastAsia"/>
                <w:lang w:eastAsia="zh-CN"/>
              </w:rPr>
              <w:t>10</w:t>
            </w:r>
          </w:p>
        </w:tc>
        <w:tc>
          <w:tcPr>
            <w:tcW w:w="1134" w:type="dxa"/>
            <w:vAlign w:val="center"/>
          </w:tcPr>
          <w:p w:rsidR="000E0C5E" w:rsidRPr="00912AE7" w:rsidRDefault="000E0C5E" w:rsidP="006B2E69">
            <w:pPr>
              <w:pStyle w:val="4"/>
              <w:rPr>
                <w:lang w:eastAsia="zh-CN"/>
              </w:rPr>
            </w:pPr>
            <w:r w:rsidRPr="00912AE7">
              <w:rPr>
                <w:rFonts w:hint="eastAsia"/>
                <w:lang w:eastAsia="zh-CN"/>
              </w:rPr>
              <w:t>10</w:t>
            </w:r>
          </w:p>
        </w:tc>
        <w:tc>
          <w:tcPr>
            <w:tcW w:w="1134" w:type="dxa"/>
            <w:vAlign w:val="center"/>
          </w:tcPr>
          <w:p w:rsidR="000E0C5E" w:rsidRPr="00912AE7" w:rsidRDefault="000E0C5E" w:rsidP="006B2E69">
            <w:pPr>
              <w:pStyle w:val="4"/>
            </w:pPr>
            <w:r w:rsidRPr="00912AE7">
              <w:rPr>
                <w:rFonts w:hint="eastAsia"/>
                <w:lang w:eastAsia="zh-CN"/>
              </w:rPr>
              <w:t>10</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8</w:t>
            </w:r>
          </w:p>
        </w:tc>
        <w:tc>
          <w:tcPr>
            <w:tcW w:w="1191" w:type="dxa"/>
            <w:vAlign w:val="center"/>
          </w:tcPr>
          <w:p w:rsidR="000E0C5E" w:rsidRPr="00912AE7" w:rsidRDefault="000E0C5E" w:rsidP="006B2E69">
            <w:pPr>
              <w:pStyle w:val="2"/>
            </w:pPr>
            <w:r w:rsidRPr="00912AE7">
              <w:t>205</w:t>
            </w:r>
          </w:p>
        </w:tc>
        <w:tc>
          <w:tcPr>
            <w:tcW w:w="2126" w:type="dxa"/>
            <w:vAlign w:val="center"/>
          </w:tcPr>
          <w:p w:rsidR="000E0C5E" w:rsidRPr="00912AE7" w:rsidRDefault="000E0C5E" w:rsidP="006B2E69">
            <w:pPr>
              <w:pStyle w:val="2"/>
            </w:pPr>
            <w:r w:rsidRPr="00912AE7">
              <w:t>教育支出</w:t>
            </w: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9</w:t>
            </w:r>
          </w:p>
        </w:tc>
        <w:tc>
          <w:tcPr>
            <w:tcW w:w="1191" w:type="dxa"/>
            <w:vAlign w:val="center"/>
          </w:tcPr>
          <w:p w:rsidR="000E0C5E" w:rsidRPr="00912AE7" w:rsidRDefault="000E0C5E" w:rsidP="006B2E69">
            <w:pPr>
              <w:pStyle w:val="2"/>
            </w:pPr>
            <w:r w:rsidRPr="00912AE7">
              <w:t>20508</w:t>
            </w:r>
          </w:p>
        </w:tc>
        <w:tc>
          <w:tcPr>
            <w:tcW w:w="2126" w:type="dxa"/>
            <w:vAlign w:val="center"/>
          </w:tcPr>
          <w:p w:rsidR="000E0C5E" w:rsidRPr="00912AE7" w:rsidRDefault="000E0C5E" w:rsidP="006B2E69">
            <w:pPr>
              <w:pStyle w:val="2"/>
            </w:pPr>
            <w:r w:rsidRPr="00912AE7">
              <w:t>进修及培训</w:t>
            </w: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10</w:t>
            </w:r>
          </w:p>
        </w:tc>
        <w:tc>
          <w:tcPr>
            <w:tcW w:w="1191" w:type="dxa"/>
            <w:vAlign w:val="center"/>
          </w:tcPr>
          <w:p w:rsidR="000E0C5E" w:rsidRPr="00912AE7" w:rsidRDefault="000E0C5E" w:rsidP="006B2E69">
            <w:pPr>
              <w:pStyle w:val="2"/>
            </w:pPr>
            <w:r w:rsidRPr="00912AE7">
              <w:t>2050803</w:t>
            </w:r>
          </w:p>
        </w:tc>
        <w:tc>
          <w:tcPr>
            <w:tcW w:w="2126" w:type="dxa"/>
            <w:vAlign w:val="center"/>
          </w:tcPr>
          <w:p w:rsidR="000E0C5E" w:rsidRPr="00912AE7" w:rsidRDefault="000E0C5E" w:rsidP="006B2E69">
            <w:pPr>
              <w:pStyle w:val="2"/>
            </w:pPr>
            <w:r w:rsidRPr="00912AE7">
              <w:t>培训支出</w:t>
            </w: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11</w:t>
            </w:r>
          </w:p>
        </w:tc>
        <w:tc>
          <w:tcPr>
            <w:tcW w:w="1191" w:type="dxa"/>
            <w:vAlign w:val="center"/>
          </w:tcPr>
          <w:p w:rsidR="000E0C5E" w:rsidRPr="00912AE7" w:rsidRDefault="000E0C5E" w:rsidP="006B2E69">
            <w:pPr>
              <w:pStyle w:val="2"/>
            </w:pPr>
            <w:r w:rsidRPr="00912AE7">
              <w:t>208</w:t>
            </w:r>
          </w:p>
        </w:tc>
        <w:tc>
          <w:tcPr>
            <w:tcW w:w="2126" w:type="dxa"/>
            <w:vAlign w:val="center"/>
          </w:tcPr>
          <w:p w:rsidR="000E0C5E" w:rsidRPr="00912AE7" w:rsidRDefault="000E0C5E" w:rsidP="006B2E69">
            <w:pPr>
              <w:pStyle w:val="2"/>
            </w:pPr>
            <w:r w:rsidRPr="00912AE7">
              <w:t>社会保障和就业支出</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pPr>
            <w:r w:rsidRPr="00912AE7">
              <w:rPr>
                <w:rFonts w:hint="eastAsia"/>
                <w:lang w:eastAsia="zh-CN"/>
              </w:rPr>
              <w:t>120.94</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12</w:t>
            </w:r>
          </w:p>
        </w:tc>
        <w:tc>
          <w:tcPr>
            <w:tcW w:w="1191" w:type="dxa"/>
            <w:vAlign w:val="center"/>
          </w:tcPr>
          <w:p w:rsidR="000E0C5E" w:rsidRPr="00912AE7" w:rsidRDefault="000E0C5E" w:rsidP="006B2E69">
            <w:pPr>
              <w:pStyle w:val="2"/>
            </w:pPr>
            <w:r w:rsidRPr="00912AE7">
              <w:t>20805</w:t>
            </w:r>
          </w:p>
        </w:tc>
        <w:tc>
          <w:tcPr>
            <w:tcW w:w="2126" w:type="dxa"/>
            <w:vAlign w:val="center"/>
          </w:tcPr>
          <w:p w:rsidR="000E0C5E" w:rsidRPr="00912AE7" w:rsidRDefault="000E0C5E" w:rsidP="006B2E69">
            <w:pPr>
              <w:pStyle w:val="2"/>
            </w:pPr>
            <w:r w:rsidRPr="00912AE7">
              <w:t>行政事业单位养老支出</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pPr>
            <w:r w:rsidRPr="00912AE7">
              <w:rPr>
                <w:rFonts w:hint="eastAsia"/>
                <w:lang w:eastAsia="zh-CN"/>
              </w:rPr>
              <w:t>120.94</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13</w:t>
            </w:r>
          </w:p>
        </w:tc>
        <w:tc>
          <w:tcPr>
            <w:tcW w:w="1191" w:type="dxa"/>
            <w:vAlign w:val="center"/>
          </w:tcPr>
          <w:p w:rsidR="000E0C5E" w:rsidRPr="00912AE7" w:rsidRDefault="000E0C5E" w:rsidP="006B2E69">
            <w:pPr>
              <w:pStyle w:val="2"/>
            </w:pPr>
            <w:r w:rsidRPr="00912AE7">
              <w:t>2080505</w:t>
            </w:r>
          </w:p>
        </w:tc>
        <w:tc>
          <w:tcPr>
            <w:tcW w:w="2126" w:type="dxa"/>
            <w:vAlign w:val="center"/>
          </w:tcPr>
          <w:p w:rsidR="000E0C5E" w:rsidRPr="00912AE7" w:rsidRDefault="000E0C5E" w:rsidP="006B2E69">
            <w:pPr>
              <w:pStyle w:val="2"/>
            </w:pPr>
            <w:r w:rsidRPr="00912AE7">
              <w:t>机关事业单位基本养老保险缴费支出</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rPr>
                <w:lang w:eastAsia="zh-CN"/>
              </w:rPr>
            </w:pPr>
            <w:r w:rsidRPr="00912AE7">
              <w:rPr>
                <w:rFonts w:hint="eastAsia"/>
                <w:lang w:eastAsia="zh-CN"/>
              </w:rPr>
              <w:t>120.94</w:t>
            </w:r>
          </w:p>
        </w:tc>
        <w:tc>
          <w:tcPr>
            <w:tcW w:w="1134" w:type="dxa"/>
            <w:vAlign w:val="center"/>
          </w:tcPr>
          <w:p w:rsidR="000E0C5E" w:rsidRPr="00912AE7" w:rsidRDefault="000E0C5E" w:rsidP="006B2E69">
            <w:pPr>
              <w:pStyle w:val="4"/>
            </w:pPr>
            <w:r w:rsidRPr="00912AE7">
              <w:rPr>
                <w:rFonts w:hint="eastAsia"/>
                <w:lang w:eastAsia="zh-CN"/>
              </w:rPr>
              <w:t>120.94</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14</w:t>
            </w:r>
          </w:p>
        </w:tc>
        <w:tc>
          <w:tcPr>
            <w:tcW w:w="1191" w:type="dxa"/>
            <w:vAlign w:val="center"/>
          </w:tcPr>
          <w:p w:rsidR="000E0C5E" w:rsidRPr="00912AE7" w:rsidRDefault="000E0C5E" w:rsidP="006B2E69">
            <w:pPr>
              <w:pStyle w:val="2"/>
            </w:pPr>
            <w:r w:rsidRPr="00912AE7">
              <w:t>210</w:t>
            </w:r>
          </w:p>
        </w:tc>
        <w:tc>
          <w:tcPr>
            <w:tcW w:w="2126" w:type="dxa"/>
            <w:vAlign w:val="center"/>
          </w:tcPr>
          <w:p w:rsidR="000E0C5E" w:rsidRPr="00912AE7" w:rsidRDefault="000E0C5E" w:rsidP="006B2E69">
            <w:pPr>
              <w:pStyle w:val="2"/>
            </w:pPr>
            <w:r w:rsidRPr="00912AE7">
              <w:t>卫生健康支出</w:t>
            </w:r>
          </w:p>
        </w:tc>
        <w:tc>
          <w:tcPr>
            <w:tcW w:w="1134" w:type="dxa"/>
            <w:vAlign w:val="center"/>
          </w:tcPr>
          <w:p w:rsidR="000E0C5E" w:rsidRPr="00912AE7" w:rsidRDefault="000E0C5E" w:rsidP="006B2E69">
            <w:pPr>
              <w:pStyle w:val="4"/>
              <w:rPr>
                <w:lang w:eastAsia="zh-CN"/>
              </w:rPr>
            </w:pPr>
            <w:r w:rsidRPr="00912AE7">
              <w:rPr>
                <w:rFonts w:hint="eastAsia"/>
                <w:lang w:eastAsia="zh-CN"/>
              </w:rPr>
              <w:t>109.38</w:t>
            </w:r>
          </w:p>
        </w:tc>
        <w:tc>
          <w:tcPr>
            <w:tcW w:w="1134" w:type="dxa"/>
            <w:vAlign w:val="center"/>
          </w:tcPr>
          <w:p w:rsidR="000E0C5E" w:rsidRPr="00912AE7" w:rsidRDefault="000E0C5E" w:rsidP="006B2E69">
            <w:pPr>
              <w:pStyle w:val="4"/>
              <w:rPr>
                <w:lang w:eastAsia="zh-CN"/>
              </w:rPr>
            </w:pPr>
            <w:r w:rsidRPr="00912AE7">
              <w:rPr>
                <w:rFonts w:hint="eastAsia"/>
                <w:lang w:eastAsia="zh-CN"/>
              </w:rPr>
              <w:t>109.38</w:t>
            </w:r>
          </w:p>
        </w:tc>
        <w:tc>
          <w:tcPr>
            <w:tcW w:w="1134" w:type="dxa"/>
            <w:vAlign w:val="center"/>
          </w:tcPr>
          <w:p w:rsidR="000E0C5E" w:rsidRPr="00912AE7" w:rsidRDefault="000E0C5E" w:rsidP="006B2E69">
            <w:pPr>
              <w:pStyle w:val="4"/>
            </w:pPr>
            <w:r w:rsidRPr="00912AE7">
              <w:rPr>
                <w:rFonts w:hint="eastAsia"/>
                <w:lang w:eastAsia="zh-CN"/>
              </w:rPr>
              <w:t>109.38</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15</w:t>
            </w:r>
          </w:p>
        </w:tc>
        <w:tc>
          <w:tcPr>
            <w:tcW w:w="1191" w:type="dxa"/>
            <w:vAlign w:val="center"/>
          </w:tcPr>
          <w:p w:rsidR="000E0C5E" w:rsidRPr="00912AE7" w:rsidRDefault="000E0C5E" w:rsidP="006B2E69">
            <w:pPr>
              <w:pStyle w:val="2"/>
            </w:pPr>
            <w:r w:rsidRPr="00912AE7">
              <w:t>21011</w:t>
            </w:r>
          </w:p>
        </w:tc>
        <w:tc>
          <w:tcPr>
            <w:tcW w:w="2126" w:type="dxa"/>
            <w:vAlign w:val="center"/>
          </w:tcPr>
          <w:p w:rsidR="000E0C5E" w:rsidRPr="00912AE7" w:rsidRDefault="000E0C5E" w:rsidP="006B2E69">
            <w:pPr>
              <w:pStyle w:val="2"/>
            </w:pPr>
            <w:r w:rsidRPr="00912AE7">
              <w:t>行政事业单位医疗</w:t>
            </w:r>
          </w:p>
        </w:tc>
        <w:tc>
          <w:tcPr>
            <w:tcW w:w="1134" w:type="dxa"/>
            <w:vAlign w:val="center"/>
          </w:tcPr>
          <w:p w:rsidR="000E0C5E" w:rsidRPr="00912AE7" w:rsidRDefault="000E0C5E" w:rsidP="006B2E69">
            <w:pPr>
              <w:pStyle w:val="4"/>
              <w:rPr>
                <w:lang w:eastAsia="zh-CN"/>
              </w:rPr>
            </w:pPr>
            <w:r w:rsidRPr="00912AE7">
              <w:rPr>
                <w:rFonts w:hint="eastAsia"/>
                <w:lang w:eastAsia="zh-CN"/>
              </w:rPr>
              <w:t>109.38</w:t>
            </w:r>
          </w:p>
        </w:tc>
        <w:tc>
          <w:tcPr>
            <w:tcW w:w="1134" w:type="dxa"/>
            <w:vAlign w:val="center"/>
          </w:tcPr>
          <w:p w:rsidR="000E0C5E" w:rsidRPr="00912AE7" w:rsidRDefault="000E0C5E" w:rsidP="006B2E69">
            <w:pPr>
              <w:pStyle w:val="4"/>
              <w:rPr>
                <w:lang w:eastAsia="zh-CN"/>
              </w:rPr>
            </w:pPr>
            <w:r w:rsidRPr="00912AE7">
              <w:rPr>
                <w:rFonts w:hint="eastAsia"/>
                <w:lang w:eastAsia="zh-CN"/>
              </w:rPr>
              <w:t>109.38</w:t>
            </w:r>
          </w:p>
        </w:tc>
        <w:tc>
          <w:tcPr>
            <w:tcW w:w="1134" w:type="dxa"/>
            <w:vAlign w:val="center"/>
          </w:tcPr>
          <w:p w:rsidR="000E0C5E" w:rsidRPr="00912AE7" w:rsidRDefault="000E0C5E" w:rsidP="006B2E69">
            <w:pPr>
              <w:pStyle w:val="4"/>
            </w:pPr>
            <w:r w:rsidRPr="00912AE7">
              <w:rPr>
                <w:rFonts w:hint="eastAsia"/>
                <w:lang w:eastAsia="zh-CN"/>
              </w:rPr>
              <w:t>109.38</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lastRenderedPageBreak/>
              <w:t>16</w:t>
            </w:r>
          </w:p>
        </w:tc>
        <w:tc>
          <w:tcPr>
            <w:tcW w:w="1191" w:type="dxa"/>
            <w:vAlign w:val="center"/>
          </w:tcPr>
          <w:p w:rsidR="000E0C5E" w:rsidRPr="00912AE7" w:rsidRDefault="000E0C5E" w:rsidP="006B2E69">
            <w:pPr>
              <w:pStyle w:val="2"/>
            </w:pPr>
            <w:r w:rsidRPr="00912AE7">
              <w:t>2101101</w:t>
            </w:r>
          </w:p>
        </w:tc>
        <w:tc>
          <w:tcPr>
            <w:tcW w:w="2126" w:type="dxa"/>
            <w:vAlign w:val="center"/>
          </w:tcPr>
          <w:p w:rsidR="000E0C5E" w:rsidRPr="00912AE7" w:rsidRDefault="000E0C5E" w:rsidP="006B2E69">
            <w:pPr>
              <w:pStyle w:val="2"/>
            </w:pPr>
            <w:r w:rsidRPr="00912AE7">
              <w:t>行政单位医疗</w:t>
            </w:r>
          </w:p>
        </w:tc>
        <w:tc>
          <w:tcPr>
            <w:tcW w:w="1134" w:type="dxa"/>
            <w:vAlign w:val="center"/>
          </w:tcPr>
          <w:p w:rsidR="000E0C5E" w:rsidRPr="00912AE7" w:rsidRDefault="000E0C5E" w:rsidP="006B2E69">
            <w:pPr>
              <w:pStyle w:val="4"/>
              <w:rPr>
                <w:lang w:eastAsia="zh-CN"/>
              </w:rPr>
            </w:pPr>
            <w:r w:rsidRPr="00912AE7">
              <w:rPr>
                <w:rFonts w:hint="eastAsia"/>
                <w:lang w:eastAsia="zh-CN"/>
              </w:rPr>
              <w:t>52.17</w:t>
            </w:r>
          </w:p>
        </w:tc>
        <w:tc>
          <w:tcPr>
            <w:tcW w:w="1134" w:type="dxa"/>
            <w:vAlign w:val="center"/>
          </w:tcPr>
          <w:p w:rsidR="000E0C5E" w:rsidRPr="00912AE7" w:rsidRDefault="000E0C5E" w:rsidP="006B2E69">
            <w:pPr>
              <w:pStyle w:val="4"/>
              <w:rPr>
                <w:lang w:eastAsia="zh-CN"/>
              </w:rPr>
            </w:pPr>
            <w:r w:rsidRPr="00912AE7">
              <w:rPr>
                <w:rFonts w:hint="eastAsia"/>
                <w:lang w:eastAsia="zh-CN"/>
              </w:rPr>
              <w:t>52.17</w:t>
            </w:r>
          </w:p>
        </w:tc>
        <w:tc>
          <w:tcPr>
            <w:tcW w:w="1134" w:type="dxa"/>
            <w:vAlign w:val="center"/>
          </w:tcPr>
          <w:p w:rsidR="000E0C5E" w:rsidRPr="00912AE7" w:rsidRDefault="000E0C5E" w:rsidP="006B2E69">
            <w:pPr>
              <w:pStyle w:val="4"/>
            </w:pPr>
            <w:r w:rsidRPr="00912AE7">
              <w:rPr>
                <w:rFonts w:hint="eastAsia"/>
                <w:lang w:eastAsia="zh-CN"/>
              </w:rPr>
              <w:t>52.17</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17</w:t>
            </w:r>
          </w:p>
        </w:tc>
        <w:tc>
          <w:tcPr>
            <w:tcW w:w="1191" w:type="dxa"/>
            <w:vAlign w:val="center"/>
          </w:tcPr>
          <w:p w:rsidR="000E0C5E" w:rsidRPr="00912AE7" w:rsidRDefault="000E0C5E" w:rsidP="006B2E69">
            <w:pPr>
              <w:pStyle w:val="2"/>
            </w:pPr>
            <w:r w:rsidRPr="00912AE7">
              <w:t>2101103</w:t>
            </w:r>
          </w:p>
        </w:tc>
        <w:tc>
          <w:tcPr>
            <w:tcW w:w="2126" w:type="dxa"/>
            <w:vAlign w:val="center"/>
          </w:tcPr>
          <w:p w:rsidR="000E0C5E" w:rsidRPr="00912AE7" w:rsidRDefault="000E0C5E" w:rsidP="006B2E69">
            <w:pPr>
              <w:pStyle w:val="2"/>
            </w:pPr>
            <w:r w:rsidRPr="00912AE7">
              <w:t>公务员医疗补助</w:t>
            </w:r>
          </w:p>
        </w:tc>
        <w:tc>
          <w:tcPr>
            <w:tcW w:w="1134" w:type="dxa"/>
            <w:vAlign w:val="center"/>
          </w:tcPr>
          <w:p w:rsidR="000E0C5E" w:rsidRPr="00912AE7" w:rsidRDefault="000E0C5E" w:rsidP="006B2E69">
            <w:pPr>
              <w:pStyle w:val="4"/>
              <w:rPr>
                <w:lang w:eastAsia="zh-CN"/>
              </w:rPr>
            </w:pPr>
            <w:r w:rsidRPr="00912AE7">
              <w:rPr>
                <w:rFonts w:hint="eastAsia"/>
                <w:lang w:eastAsia="zh-CN"/>
              </w:rPr>
              <w:t>57.21</w:t>
            </w:r>
          </w:p>
        </w:tc>
        <w:tc>
          <w:tcPr>
            <w:tcW w:w="1134" w:type="dxa"/>
            <w:vAlign w:val="center"/>
          </w:tcPr>
          <w:p w:rsidR="000E0C5E" w:rsidRPr="00912AE7" w:rsidRDefault="000E0C5E" w:rsidP="006B2E69">
            <w:pPr>
              <w:pStyle w:val="4"/>
              <w:rPr>
                <w:lang w:eastAsia="zh-CN"/>
              </w:rPr>
            </w:pPr>
            <w:r w:rsidRPr="00912AE7">
              <w:rPr>
                <w:rFonts w:hint="eastAsia"/>
                <w:lang w:eastAsia="zh-CN"/>
              </w:rPr>
              <w:t>57.21</w:t>
            </w:r>
          </w:p>
        </w:tc>
        <w:tc>
          <w:tcPr>
            <w:tcW w:w="1134" w:type="dxa"/>
            <w:vAlign w:val="center"/>
          </w:tcPr>
          <w:p w:rsidR="000E0C5E" w:rsidRPr="00912AE7" w:rsidRDefault="000E0C5E" w:rsidP="006B2E69">
            <w:pPr>
              <w:pStyle w:val="4"/>
            </w:pPr>
            <w:r w:rsidRPr="00912AE7">
              <w:rPr>
                <w:rFonts w:hint="eastAsia"/>
                <w:lang w:eastAsia="zh-CN"/>
              </w:rPr>
              <w:t>57.21</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18</w:t>
            </w:r>
          </w:p>
        </w:tc>
        <w:tc>
          <w:tcPr>
            <w:tcW w:w="1191" w:type="dxa"/>
            <w:vAlign w:val="center"/>
          </w:tcPr>
          <w:p w:rsidR="000E0C5E" w:rsidRPr="00912AE7" w:rsidRDefault="000E0C5E" w:rsidP="006B2E69">
            <w:pPr>
              <w:pStyle w:val="2"/>
            </w:pPr>
            <w:r w:rsidRPr="00912AE7">
              <w:t>221</w:t>
            </w:r>
          </w:p>
        </w:tc>
        <w:tc>
          <w:tcPr>
            <w:tcW w:w="2126" w:type="dxa"/>
            <w:vAlign w:val="center"/>
          </w:tcPr>
          <w:p w:rsidR="000E0C5E" w:rsidRPr="00912AE7" w:rsidRDefault="000E0C5E" w:rsidP="006B2E69">
            <w:pPr>
              <w:pStyle w:val="2"/>
            </w:pPr>
            <w:r w:rsidRPr="00912AE7">
              <w:t>住房保障支出</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pPr>
            <w:r w:rsidRPr="00912AE7">
              <w:rPr>
                <w:rFonts w:hint="eastAsia"/>
                <w:lang w:eastAsia="zh-CN"/>
              </w:rPr>
              <w:t>97.67</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t>1</w:t>
            </w:r>
            <w:r w:rsidRPr="00912AE7">
              <w:rPr>
                <w:rFonts w:hint="eastAsia"/>
                <w:lang w:eastAsia="zh-CN"/>
              </w:rPr>
              <w:t>9</w:t>
            </w:r>
          </w:p>
        </w:tc>
        <w:tc>
          <w:tcPr>
            <w:tcW w:w="1191" w:type="dxa"/>
            <w:vAlign w:val="center"/>
          </w:tcPr>
          <w:p w:rsidR="000E0C5E" w:rsidRPr="00912AE7" w:rsidRDefault="000E0C5E" w:rsidP="006B2E69">
            <w:pPr>
              <w:pStyle w:val="2"/>
            </w:pPr>
            <w:r w:rsidRPr="00912AE7">
              <w:t>22102</w:t>
            </w:r>
          </w:p>
        </w:tc>
        <w:tc>
          <w:tcPr>
            <w:tcW w:w="2126" w:type="dxa"/>
            <w:vAlign w:val="center"/>
          </w:tcPr>
          <w:p w:rsidR="000E0C5E" w:rsidRPr="00912AE7" w:rsidRDefault="000E0C5E" w:rsidP="006B2E69">
            <w:pPr>
              <w:pStyle w:val="2"/>
            </w:pPr>
            <w:r w:rsidRPr="00912AE7">
              <w:t>住房改革支出</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pPr>
            <w:r w:rsidRPr="00912AE7">
              <w:rPr>
                <w:rFonts w:hint="eastAsia"/>
                <w:lang w:eastAsia="zh-CN"/>
              </w:rPr>
              <w:t>97.67</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r w:rsidR="00825C59" w:rsidRPr="00912AE7" w:rsidTr="00825C59">
        <w:trPr>
          <w:trHeight w:val="369"/>
          <w:jc w:val="center"/>
        </w:trPr>
        <w:tc>
          <w:tcPr>
            <w:tcW w:w="680" w:type="dxa"/>
            <w:vAlign w:val="center"/>
          </w:tcPr>
          <w:p w:rsidR="000E0C5E" w:rsidRPr="00912AE7" w:rsidRDefault="000E0C5E" w:rsidP="006B2E69">
            <w:pPr>
              <w:pStyle w:val="3"/>
              <w:rPr>
                <w:lang w:eastAsia="zh-CN"/>
              </w:rPr>
            </w:pPr>
            <w:r w:rsidRPr="00912AE7">
              <w:rPr>
                <w:rFonts w:hint="eastAsia"/>
                <w:lang w:eastAsia="zh-CN"/>
              </w:rPr>
              <w:t>20</w:t>
            </w:r>
          </w:p>
        </w:tc>
        <w:tc>
          <w:tcPr>
            <w:tcW w:w="1191" w:type="dxa"/>
            <w:vAlign w:val="center"/>
          </w:tcPr>
          <w:p w:rsidR="000E0C5E" w:rsidRPr="00912AE7" w:rsidRDefault="000E0C5E" w:rsidP="006B2E69">
            <w:pPr>
              <w:pStyle w:val="2"/>
            </w:pPr>
            <w:r w:rsidRPr="00912AE7">
              <w:t>2210201</w:t>
            </w:r>
          </w:p>
        </w:tc>
        <w:tc>
          <w:tcPr>
            <w:tcW w:w="2126" w:type="dxa"/>
            <w:vAlign w:val="center"/>
          </w:tcPr>
          <w:p w:rsidR="000E0C5E" w:rsidRPr="00912AE7" w:rsidRDefault="000E0C5E" w:rsidP="006B2E69">
            <w:pPr>
              <w:pStyle w:val="2"/>
            </w:pPr>
            <w:r w:rsidRPr="00912AE7">
              <w:t>住房公积金</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rPr>
                <w:lang w:eastAsia="zh-CN"/>
              </w:rPr>
            </w:pPr>
            <w:r w:rsidRPr="00912AE7">
              <w:rPr>
                <w:rFonts w:hint="eastAsia"/>
                <w:lang w:eastAsia="zh-CN"/>
              </w:rPr>
              <w:t>97.67</w:t>
            </w:r>
          </w:p>
        </w:tc>
        <w:tc>
          <w:tcPr>
            <w:tcW w:w="1134" w:type="dxa"/>
            <w:vAlign w:val="center"/>
          </w:tcPr>
          <w:p w:rsidR="000E0C5E" w:rsidRPr="00912AE7" w:rsidRDefault="000E0C5E" w:rsidP="006B2E69">
            <w:pPr>
              <w:pStyle w:val="4"/>
            </w:pPr>
            <w:r w:rsidRPr="00912AE7">
              <w:rPr>
                <w:rFonts w:hint="eastAsia"/>
                <w:lang w:eastAsia="zh-CN"/>
              </w:rPr>
              <w:t>97.67</w:t>
            </w:r>
          </w:p>
        </w:tc>
        <w:tc>
          <w:tcPr>
            <w:tcW w:w="851" w:type="dxa"/>
            <w:vAlign w:val="center"/>
          </w:tcPr>
          <w:p w:rsidR="000E0C5E" w:rsidRPr="00912AE7" w:rsidRDefault="000E0C5E" w:rsidP="006B2E69">
            <w:pPr>
              <w:pStyle w:val="4"/>
            </w:pPr>
          </w:p>
        </w:tc>
        <w:tc>
          <w:tcPr>
            <w:tcW w:w="651"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c>
          <w:tcPr>
            <w:tcW w:w="1134" w:type="dxa"/>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0E0C5E"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72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528" w:type="dxa"/>
            <w:gridSpan w:val="2"/>
            <w:vAlign w:val="center"/>
          </w:tcPr>
          <w:p w:rsidR="000E0C5E" w:rsidRPr="00912AE7" w:rsidRDefault="000E0C5E" w:rsidP="006B2E69">
            <w:pPr>
              <w:pStyle w:val="1"/>
            </w:pPr>
            <w:r w:rsidRPr="00912AE7">
              <w:t>功能分类科目</w:t>
            </w:r>
          </w:p>
        </w:tc>
        <w:tc>
          <w:tcPr>
            <w:tcW w:w="1361" w:type="dxa"/>
            <w:vMerge w:val="restart"/>
            <w:vAlign w:val="center"/>
          </w:tcPr>
          <w:p w:rsidR="000E0C5E" w:rsidRPr="00912AE7" w:rsidRDefault="000E0C5E" w:rsidP="006B2E69">
            <w:pPr>
              <w:pStyle w:val="1"/>
            </w:pPr>
            <w:r w:rsidRPr="00912AE7">
              <w:t>合计</w:t>
            </w:r>
          </w:p>
        </w:tc>
        <w:tc>
          <w:tcPr>
            <w:tcW w:w="1361" w:type="dxa"/>
            <w:vMerge w:val="restart"/>
            <w:vAlign w:val="center"/>
          </w:tcPr>
          <w:p w:rsidR="000E0C5E" w:rsidRPr="00912AE7" w:rsidRDefault="000E0C5E" w:rsidP="006B2E69">
            <w:pPr>
              <w:pStyle w:val="1"/>
            </w:pPr>
            <w:r w:rsidRPr="00912AE7">
              <w:t>基本支出</w:t>
            </w:r>
          </w:p>
        </w:tc>
        <w:tc>
          <w:tcPr>
            <w:tcW w:w="1361" w:type="dxa"/>
            <w:vMerge w:val="restart"/>
            <w:vAlign w:val="center"/>
          </w:tcPr>
          <w:p w:rsidR="000E0C5E" w:rsidRPr="00912AE7" w:rsidRDefault="000E0C5E" w:rsidP="006B2E69">
            <w:pPr>
              <w:pStyle w:val="1"/>
            </w:pPr>
            <w:r w:rsidRPr="00912AE7">
              <w:t>项目支出</w:t>
            </w:r>
          </w:p>
        </w:tc>
        <w:tc>
          <w:tcPr>
            <w:tcW w:w="1361" w:type="dxa"/>
            <w:vMerge w:val="restart"/>
            <w:vAlign w:val="center"/>
          </w:tcPr>
          <w:p w:rsidR="000E0C5E" w:rsidRPr="00912AE7" w:rsidRDefault="000E0C5E" w:rsidP="006B2E69">
            <w:pPr>
              <w:pStyle w:val="1"/>
            </w:pPr>
            <w:r w:rsidRPr="00912AE7">
              <w:t>经营支出</w:t>
            </w:r>
          </w:p>
        </w:tc>
        <w:tc>
          <w:tcPr>
            <w:tcW w:w="1361" w:type="dxa"/>
            <w:vMerge w:val="restart"/>
            <w:vAlign w:val="center"/>
          </w:tcPr>
          <w:p w:rsidR="000E0C5E" w:rsidRPr="00912AE7" w:rsidRDefault="000E0C5E" w:rsidP="006B2E69">
            <w:pPr>
              <w:pStyle w:val="1"/>
            </w:pPr>
            <w:r w:rsidRPr="00912AE7">
              <w:t>上解上级     支出</w:t>
            </w:r>
          </w:p>
        </w:tc>
        <w:tc>
          <w:tcPr>
            <w:tcW w:w="1361" w:type="dxa"/>
            <w:vMerge w:val="restart"/>
            <w:vAlign w:val="center"/>
          </w:tcPr>
          <w:p w:rsidR="000E0C5E" w:rsidRPr="00912AE7" w:rsidRDefault="000E0C5E" w:rsidP="006B2E69">
            <w:pPr>
              <w:pStyle w:val="1"/>
            </w:pPr>
            <w:r w:rsidRPr="00912AE7">
              <w:t>对附属单位补助支出</w:t>
            </w:r>
          </w:p>
        </w:tc>
      </w:tr>
      <w:tr w:rsidR="000E0C5E" w:rsidRPr="00912AE7" w:rsidTr="00825C59">
        <w:trPr>
          <w:trHeight w:val="369"/>
          <w:tblHeader/>
          <w:jc w:val="center"/>
        </w:trPr>
        <w:tc>
          <w:tcPr>
            <w:tcW w:w="850" w:type="dxa"/>
            <w:vMerge/>
          </w:tcPr>
          <w:p w:rsidR="000E0C5E" w:rsidRPr="00912AE7" w:rsidRDefault="000E0C5E" w:rsidP="006B2E69"/>
        </w:tc>
        <w:tc>
          <w:tcPr>
            <w:tcW w:w="1149" w:type="dxa"/>
            <w:vAlign w:val="center"/>
          </w:tcPr>
          <w:p w:rsidR="000E0C5E" w:rsidRPr="00912AE7" w:rsidRDefault="000E0C5E" w:rsidP="006B2E69">
            <w:pPr>
              <w:pStyle w:val="1"/>
            </w:pPr>
            <w:r w:rsidRPr="00912AE7">
              <w:t>科目    编码</w:t>
            </w:r>
          </w:p>
        </w:tc>
        <w:tc>
          <w:tcPr>
            <w:tcW w:w="4379" w:type="dxa"/>
            <w:vAlign w:val="center"/>
          </w:tcPr>
          <w:p w:rsidR="000E0C5E" w:rsidRPr="00912AE7" w:rsidRDefault="000E0C5E" w:rsidP="006B2E69">
            <w:pPr>
              <w:pStyle w:val="1"/>
            </w:pPr>
            <w:r w:rsidRPr="00912AE7">
              <w:t>科目名称</w:t>
            </w:r>
          </w:p>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c>
          <w:tcPr>
            <w:tcW w:w="1361" w:type="dxa"/>
            <w:vMerge/>
          </w:tcPr>
          <w:p w:rsidR="000E0C5E" w:rsidRPr="00912AE7" w:rsidRDefault="000E0C5E" w:rsidP="006B2E69"/>
        </w:tc>
      </w:tr>
      <w:tr w:rsidR="000E0C5E" w:rsidRPr="00912AE7" w:rsidTr="00825C59">
        <w:trPr>
          <w:trHeight w:val="369"/>
          <w:tblHeader/>
          <w:jc w:val="center"/>
        </w:trPr>
        <w:tc>
          <w:tcPr>
            <w:tcW w:w="850" w:type="dxa"/>
            <w:vAlign w:val="center"/>
          </w:tcPr>
          <w:p w:rsidR="000E0C5E" w:rsidRPr="00912AE7" w:rsidRDefault="000E0C5E" w:rsidP="006B2E69">
            <w:pPr>
              <w:pStyle w:val="1"/>
            </w:pPr>
            <w:r w:rsidRPr="00912AE7">
              <w:t>栏次</w:t>
            </w:r>
          </w:p>
        </w:tc>
        <w:tc>
          <w:tcPr>
            <w:tcW w:w="1149" w:type="dxa"/>
            <w:vAlign w:val="center"/>
          </w:tcPr>
          <w:p w:rsidR="000E0C5E" w:rsidRPr="00912AE7" w:rsidRDefault="000E0C5E" w:rsidP="006B2E69">
            <w:pPr>
              <w:pStyle w:val="1"/>
            </w:pPr>
            <w:r w:rsidRPr="00912AE7">
              <w:t>1</w:t>
            </w:r>
          </w:p>
        </w:tc>
        <w:tc>
          <w:tcPr>
            <w:tcW w:w="4379" w:type="dxa"/>
            <w:vAlign w:val="center"/>
          </w:tcPr>
          <w:p w:rsidR="000E0C5E" w:rsidRPr="00912AE7" w:rsidRDefault="000E0C5E" w:rsidP="006B2E69">
            <w:pPr>
              <w:pStyle w:val="1"/>
            </w:pPr>
            <w:r w:rsidRPr="00912AE7">
              <w:t>2</w:t>
            </w:r>
          </w:p>
        </w:tc>
        <w:tc>
          <w:tcPr>
            <w:tcW w:w="1361" w:type="dxa"/>
            <w:vAlign w:val="center"/>
          </w:tcPr>
          <w:p w:rsidR="000E0C5E" w:rsidRPr="00912AE7" w:rsidRDefault="000E0C5E" w:rsidP="006B2E69">
            <w:pPr>
              <w:pStyle w:val="1"/>
            </w:pPr>
            <w:r w:rsidRPr="00912AE7">
              <w:t>3</w:t>
            </w:r>
          </w:p>
        </w:tc>
        <w:tc>
          <w:tcPr>
            <w:tcW w:w="1361" w:type="dxa"/>
            <w:vAlign w:val="center"/>
          </w:tcPr>
          <w:p w:rsidR="000E0C5E" w:rsidRPr="00912AE7" w:rsidRDefault="000E0C5E" w:rsidP="006B2E69">
            <w:pPr>
              <w:pStyle w:val="1"/>
            </w:pPr>
            <w:r w:rsidRPr="00912AE7">
              <w:t>4</w:t>
            </w:r>
          </w:p>
        </w:tc>
        <w:tc>
          <w:tcPr>
            <w:tcW w:w="1361" w:type="dxa"/>
            <w:vAlign w:val="center"/>
          </w:tcPr>
          <w:p w:rsidR="000E0C5E" w:rsidRPr="00912AE7" w:rsidRDefault="000E0C5E" w:rsidP="006B2E69">
            <w:pPr>
              <w:pStyle w:val="1"/>
            </w:pPr>
            <w:r w:rsidRPr="00912AE7">
              <w:t>5</w:t>
            </w:r>
          </w:p>
        </w:tc>
        <w:tc>
          <w:tcPr>
            <w:tcW w:w="1361" w:type="dxa"/>
            <w:vAlign w:val="center"/>
          </w:tcPr>
          <w:p w:rsidR="000E0C5E" w:rsidRPr="00912AE7" w:rsidRDefault="000E0C5E" w:rsidP="006B2E69">
            <w:pPr>
              <w:pStyle w:val="1"/>
            </w:pPr>
            <w:r w:rsidRPr="00912AE7">
              <w:t>6</w:t>
            </w:r>
          </w:p>
        </w:tc>
        <w:tc>
          <w:tcPr>
            <w:tcW w:w="1361" w:type="dxa"/>
            <w:vAlign w:val="center"/>
          </w:tcPr>
          <w:p w:rsidR="000E0C5E" w:rsidRPr="00912AE7" w:rsidRDefault="000E0C5E" w:rsidP="006B2E69">
            <w:pPr>
              <w:pStyle w:val="1"/>
            </w:pPr>
            <w:r w:rsidRPr="00912AE7">
              <w:t>7</w:t>
            </w:r>
          </w:p>
        </w:tc>
        <w:tc>
          <w:tcPr>
            <w:tcW w:w="1361" w:type="dxa"/>
            <w:vAlign w:val="center"/>
          </w:tcPr>
          <w:p w:rsidR="000E0C5E" w:rsidRPr="00912AE7" w:rsidRDefault="000E0C5E" w:rsidP="006B2E69">
            <w:pPr>
              <w:pStyle w:val="1"/>
            </w:pPr>
            <w:r w:rsidRPr="00912AE7">
              <w:t>8</w:t>
            </w:r>
          </w:p>
        </w:tc>
      </w:tr>
      <w:tr w:rsidR="000E0C5E" w:rsidRPr="00912AE7" w:rsidTr="00825C59">
        <w:trPr>
          <w:trHeight w:val="369"/>
          <w:jc w:val="center"/>
        </w:trPr>
        <w:tc>
          <w:tcPr>
            <w:tcW w:w="850" w:type="dxa"/>
            <w:vAlign w:val="center"/>
          </w:tcPr>
          <w:p w:rsidR="000E0C5E" w:rsidRPr="00912AE7" w:rsidRDefault="000E0C5E" w:rsidP="006B2E69">
            <w:pPr>
              <w:pStyle w:val="3"/>
            </w:pPr>
            <w:r w:rsidRPr="00912AE7">
              <w:t>1</w:t>
            </w:r>
          </w:p>
        </w:tc>
        <w:tc>
          <w:tcPr>
            <w:tcW w:w="1149" w:type="dxa"/>
            <w:vAlign w:val="center"/>
          </w:tcPr>
          <w:p w:rsidR="000E0C5E" w:rsidRPr="00912AE7" w:rsidRDefault="000E0C5E" w:rsidP="006B2E69">
            <w:pPr>
              <w:pStyle w:val="5"/>
            </w:pPr>
          </w:p>
        </w:tc>
        <w:tc>
          <w:tcPr>
            <w:tcW w:w="4379" w:type="dxa"/>
            <w:vAlign w:val="center"/>
          </w:tcPr>
          <w:p w:rsidR="000E0C5E" w:rsidRPr="00912AE7" w:rsidRDefault="000E0C5E" w:rsidP="006B2E69">
            <w:pPr>
              <w:pStyle w:val="6"/>
            </w:pPr>
            <w:r w:rsidRPr="00912AE7">
              <w:t>合计</w:t>
            </w:r>
          </w:p>
        </w:tc>
        <w:tc>
          <w:tcPr>
            <w:tcW w:w="1361" w:type="dxa"/>
            <w:vAlign w:val="center"/>
          </w:tcPr>
          <w:p w:rsidR="000E0C5E" w:rsidRPr="00912AE7" w:rsidRDefault="000E0C5E" w:rsidP="006B2E69">
            <w:pPr>
              <w:pStyle w:val="7"/>
              <w:rPr>
                <w:lang w:eastAsia="zh-CN"/>
              </w:rPr>
            </w:pPr>
            <w:r w:rsidRPr="00912AE7">
              <w:rPr>
                <w:rFonts w:hint="eastAsia"/>
                <w:lang w:eastAsia="zh-CN"/>
              </w:rPr>
              <w:t>2166.89</w:t>
            </w:r>
          </w:p>
        </w:tc>
        <w:tc>
          <w:tcPr>
            <w:tcW w:w="1361" w:type="dxa"/>
            <w:vAlign w:val="center"/>
          </w:tcPr>
          <w:p w:rsidR="000E0C5E" w:rsidRPr="00912AE7" w:rsidRDefault="000E0C5E" w:rsidP="006B2E69">
            <w:pPr>
              <w:pStyle w:val="7"/>
              <w:rPr>
                <w:lang w:eastAsia="zh-CN"/>
              </w:rPr>
            </w:pPr>
            <w:r w:rsidRPr="00912AE7">
              <w:rPr>
                <w:rFonts w:hint="eastAsia"/>
                <w:lang w:eastAsia="zh-CN"/>
              </w:rPr>
              <w:t>2014.02</w:t>
            </w:r>
          </w:p>
        </w:tc>
        <w:tc>
          <w:tcPr>
            <w:tcW w:w="1361" w:type="dxa"/>
            <w:vAlign w:val="center"/>
          </w:tcPr>
          <w:p w:rsidR="000E0C5E" w:rsidRPr="00912AE7" w:rsidRDefault="000E0C5E" w:rsidP="006B2E69">
            <w:pPr>
              <w:pStyle w:val="7"/>
              <w:rPr>
                <w:lang w:eastAsia="zh-CN"/>
              </w:rPr>
            </w:pPr>
            <w:r w:rsidRPr="00912AE7">
              <w:rPr>
                <w:rFonts w:hint="eastAsia"/>
                <w:lang w:eastAsia="zh-CN"/>
              </w:rPr>
              <w:t>152.87</w:t>
            </w:r>
          </w:p>
        </w:tc>
        <w:tc>
          <w:tcPr>
            <w:tcW w:w="1361" w:type="dxa"/>
            <w:vAlign w:val="center"/>
          </w:tcPr>
          <w:p w:rsidR="000E0C5E" w:rsidRPr="00912AE7" w:rsidRDefault="000E0C5E" w:rsidP="006B2E69">
            <w:pPr>
              <w:pStyle w:val="7"/>
            </w:pPr>
          </w:p>
        </w:tc>
        <w:tc>
          <w:tcPr>
            <w:tcW w:w="1361" w:type="dxa"/>
            <w:vAlign w:val="center"/>
          </w:tcPr>
          <w:p w:rsidR="000E0C5E" w:rsidRPr="00912AE7" w:rsidRDefault="000E0C5E" w:rsidP="006B2E69">
            <w:pPr>
              <w:pStyle w:val="7"/>
            </w:pPr>
          </w:p>
        </w:tc>
        <w:tc>
          <w:tcPr>
            <w:tcW w:w="1361" w:type="dxa"/>
            <w:vAlign w:val="center"/>
          </w:tcPr>
          <w:p w:rsidR="000E0C5E" w:rsidRPr="00912AE7" w:rsidRDefault="000E0C5E" w:rsidP="006B2E69">
            <w:pPr>
              <w:pStyle w:val="7"/>
            </w:pPr>
          </w:p>
        </w:tc>
      </w:tr>
      <w:tr w:rsidR="000E0C5E" w:rsidRPr="00912AE7" w:rsidTr="00825C59">
        <w:trPr>
          <w:trHeight w:val="369"/>
          <w:jc w:val="center"/>
        </w:trPr>
        <w:tc>
          <w:tcPr>
            <w:tcW w:w="850" w:type="dxa"/>
            <w:vAlign w:val="center"/>
          </w:tcPr>
          <w:p w:rsidR="000E0C5E" w:rsidRPr="00912AE7" w:rsidRDefault="000E0C5E" w:rsidP="006B2E69">
            <w:pPr>
              <w:pStyle w:val="3"/>
            </w:pPr>
            <w:r w:rsidRPr="00912AE7">
              <w:t>2</w:t>
            </w:r>
          </w:p>
        </w:tc>
        <w:tc>
          <w:tcPr>
            <w:tcW w:w="1149" w:type="dxa"/>
            <w:vAlign w:val="center"/>
          </w:tcPr>
          <w:p w:rsidR="000E0C5E" w:rsidRPr="00912AE7" w:rsidRDefault="000E0C5E" w:rsidP="006B2E69">
            <w:pPr>
              <w:pStyle w:val="2"/>
            </w:pPr>
            <w:r w:rsidRPr="00912AE7">
              <w:t>204</w:t>
            </w:r>
          </w:p>
        </w:tc>
        <w:tc>
          <w:tcPr>
            <w:tcW w:w="4379" w:type="dxa"/>
            <w:vAlign w:val="center"/>
          </w:tcPr>
          <w:p w:rsidR="000E0C5E" w:rsidRPr="00912AE7" w:rsidRDefault="000E0C5E" w:rsidP="006B2E69">
            <w:pPr>
              <w:pStyle w:val="2"/>
            </w:pPr>
            <w:r w:rsidRPr="00912AE7">
              <w:t>公共安全支出</w:t>
            </w:r>
          </w:p>
        </w:tc>
        <w:tc>
          <w:tcPr>
            <w:tcW w:w="1361" w:type="dxa"/>
            <w:vAlign w:val="center"/>
          </w:tcPr>
          <w:p w:rsidR="000E0C5E" w:rsidRPr="00912AE7" w:rsidRDefault="000E0C5E" w:rsidP="006B2E69">
            <w:pPr>
              <w:pStyle w:val="4"/>
              <w:rPr>
                <w:lang w:eastAsia="zh-CN"/>
              </w:rPr>
            </w:pPr>
            <w:r w:rsidRPr="00912AE7">
              <w:rPr>
                <w:rFonts w:hint="eastAsia"/>
                <w:lang w:eastAsia="zh-CN"/>
              </w:rPr>
              <w:t>1838.9</w:t>
            </w:r>
          </w:p>
        </w:tc>
        <w:tc>
          <w:tcPr>
            <w:tcW w:w="1361" w:type="dxa"/>
            <w:vAlign w:val="center"/>
          </w:tcPr>
          <w:p w:rsidR="000E0C5E" w:rsidRPr="00912AE7" w:rsidRDefault="000E0C5E" w:rsidP="006B2E69">
            <w:pPr>
              <w:pStyle w:val="4"/>
              <w:rPr>
                <w:lang w:eastAsia="zh-CN"/>
              </w:rPr>
            </w:pPr>
            <w:r w:rsidRPr="00912AE7">
              <w:rPr>
                <w:rFonts w:hint="eastAsia"/>
                <w:lang w:eastAsia="zh-CN"/>
              </w:rPr>
              <w:t>1686.03</w:t>
            </w:r>
          </w:p>
        </w:tc>
        <w:tc>
          <w:tcPr>
            <w:tcW w:w="1361" w:type="dxa"/>
            <w:vAlign w:val="center"/>
          </w:tcPr>
          <w:p w:rsidR="000E0C5E" w:rsidRPr="00912AE7" w:rsidRDefault="000E0C5E" w:rsidP="006B2E69">
            <w:pPr>
              <w:pStyle w:val="4"/>
              <w:rPr>
                <w:lang w:eastAsia="zh-CN"/>
              </w:rPr>
            </w:pPr>
            <w:r w:rsidRPr="00912AE7">
              <w:rPr>
                <w:rFonts w:hint="eastAsia"/>
                <w:lang w:eastAsia="zh-CN"/>
              </w:rPr>
              <w:t>152.87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pPr>
            <w:r w:rsidRPr="00912AE7">
              <w:t>3</w:t>
            </w:r>
          </w:p>
        </w:tc>
        <w:tc>
          <w:tcPr>
            <w:tcW w:w="1149" w:type="dxa"/>
            <w:vAlign w:val="center"/>
          </w:tcPr>
          <w:p w:rsidR="000E0C5E" w:rsidRPr="00912AE7" w:rsidRDefault="000E0C5E" w:rsidP="006B2E69">
            <w:pPr>
              <w:pStyle w:val="2"/>
            </w:pPr>
            <w:r w:rsidRPr="00912AE7">
              <w:t>20404</w:t>
            </w:r>
          </w:p>
        </w:tc>
        <w:tc>
          <w:tcPr>
            <w:tcW w:w="4379" w:type="dxa"/>
            <w:vAlign w:val="center"/>
          </w:tcPr>
          <w:p w:rsidR="000E0C5E" w:rsidRPr="00912AE7" w:rsidRDefault="000E0C5E" w:rsidP="006B2E69">
            <w:pPr>
              <w:pStyle w:val="2"/>
            </w:pPr>
            <w:r w:rsidRPr="00912AE7">
              <w:t>检察</w:t>
            </w:r>
          </w:p>
        </w:tc>
        <w:tc>
          <w:tcPr>
            <w:tcW w:w="1361" w:type="dxa"/>
            <w:vAlign w:val="center"/>
          </w:tcPr>
          <w:p w:rsidR="000E0C5E" w:rsidRPr="00912AE7" w:rsidRDefault="000E0C5E" w:rsidP="006B2E69">
            <w:pPr>
              <w:pStyle w:val="4"/>
              <w:rPr>
                <w:lang w:eastAsia="zh-CN"/>
              </w:rPr>
            </w:pPr>
            <w:r w:rsidRPr="00912AE7">
              <w:rPr>
                <w:rFonts w:hint="eastAsia"/>
                <w:lang w:eastAsia="zh-CN"/>
              </w:rPr>
              <w:t>1838.9</w:t>
            </w:r>
          </w:p>
        </w:tc>
        <w:tc>
          <w:tcPr>
            <w:tcW w:w="1361" w:type="dxa"/>
            <w:vAlign w:val="center"/>
          </w:tcPr>
          <w:p w:rsidR="000E0C5E" w:rsidRPr="00912AE7" w:rsidRDefault="000E0C5E" w:rsidP="006B2E69">
            <w:pPr>
              <w:pStyle w:val="4"/>
              <w:rPr>
                <w:lang w:eastAsia="zh-CN"/>
              </w:rPr>
            </w:pPr>
            <w:r w:rsidRPr="00912AE7">
              <w:rPr>
                <w:rFonts w:hint="eastAsia"/>
                <w:lang w:eastAsia="zh-CN"/>
              </w:rPr>
              <w:t>1686.03</w:t>
            </w:r>
          </w:p>
        </w:tc>
        <w:tc>
          <w:tcPr>
            <w:tcW w:w="1361" w:type="dxa"/>
            <w:vAlign w:val="center"/>
          </w:tcPr>
          <w:p w:rsidR="000E0C5E" w:rsidRPr="00912AE7" w:rsidRDefault="000E0C5E" w:rsidP="006B2E69">
            <w:pPr>
              <w:pStyle w:val="4"/>
              <w:rPr>
                <w:lang w:eastAsia="zh-CN"/>
              </w:rPr>
            </w:pPr>
            <w:r w:rsidRPr="00912AE7">
              <w:rPr>
                <w:rFonts w:hint="eastAsia"/>
                <w:lang w:eastAsia="zh-CN"/>
              </w:rPr>
              <w:t>152.87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pPr>
            <w:r w:rsidRPr="00912AE7">
              <w:t>4</w:t>
            </w:r>
          </w:p>
        </w:tc>
        <w:tc>
          <w:tcPr>
            <w:tcW w:w="1149" w:type="dxa"/>
            <w:vAlign w:val="center"/>
          </w:tcPr>
          <w:p w:rsidR="000E0C5E" w:rsidRPr="00912AE7" w:rsidRDefault="000E0C5E" w:rsidP="006B2E69">
            <w:pPr>
              <w:pStyle w:val="2"/>
            </w:pPr>
            <w:r w:rsidRPr="00912AE7">
              <w:t>2040401</w:t>
            </w:r>
          </w:p>
        </w:tc>
        <w:tc>
          <w:tcPr>
            <w:tcW w:w="4379" w:type="dxa"/>
            <w:vAlign w:val="center"/>
          </w:tcPr>
          <w:p w:rsidR="000E0C5E" w:rsidRPr="00912AE7" w:rsidRDefault="000E0C5E" w:rsidP="006B2E69">
            <w:pPr>
              <w:pStyle w:val="2"/>
            </w:pPr>
            <w:r w:rsidRPr="00912AE7">
              <w:t>行政运行</w:t>
            </w:r>
          </w:p>
        </w:tc>
        <w:tc>
          <w:tcPr>
            <w:tcW w:w="1361" w:type="dxa"/>
            <w:vAlign w:val="center"/>
          </w:tcPr>
          <w:p w:rsidR="000E0C5E" w:rsidRPr="00912AE7" w:rsidRDefault="000E0C5E" w:rsidP="006B2E69">
            <w:pPr>
              <w:pStyle w:val="4"/>
              <w:rPr>
                <w:lang w:eastAsia="zh-CN"/>
              </w:rPr>
            </w:pPr>
            <w:r w:rsidRPr="00912AE7">
              <w:rPr>
                <w:rFonts w:hint="eastAsia"/>
                <w:lang w:eastAsia="zh-CN"/>
              </w:rPr>
              <w:t>1686.03</w:t>
            </w:r>
          </w:p>
        </w:tc>
        <w:tc>
          <w:tcPr>
            <w:tcW w:w="1361" w:type="dxa"/>
            <w:vAlign w:val="center"/>
          </w:tcPr>
          <w:p w:rsidR="000E0C5E" w:rsidRPr="00912AE7" w:rsidRDefault="000E0C5E" w:rsidP="006B2E69">
            <w:pPr>
              <w:pStyle w:val="4"/>
            </w:pPr>
            <w:r w:rsidRPr="00912AE7">
              <w:rPr>
                <w:rFonts w:hint="eastAsia"/>
                <w:lang w:eastAsia="zh-CN"/>
              </w:rPr>
              <w:t>1686.03</w:t>
            </w:r>
          </w:p>
        </w:tc>
        <w:tc>
          <w:tcPr>
            <w:tcW w:w="1361" w:type="dxa"/>
            <w:vAlign w:val="center"/>
          </w:tcPr>
          <w:p w:rsidR="000E0C5E" w:rsidRPr="00912AE7" w:rsidRDefault="000E0C5E" w:rsidP="006B2E69">
            <w:pPr>
              <w:pStyle w:val="4"/>
              <w:rPr>
                <w:lang w:eastAsia="zh-CN"/>
              </w:rPr>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5</w:t>
            </w:r>
          </w:p>
        </w:tc>
        <w:tc>
          <w:tcPr>
            <w:tcW w:w="1149" w:type="dxa"/>
            <w:vAlign w:val="center"/>
          </w:tcPr>
          <w:p w:rsidR="000E0C5E" w:rsidRPr="00912AE7" w:rsidRDefault="000E0C5E" w:rsidP="006B2E69">
            <w:pPr>
              <w:pStyle w:val="2"/>
              <w:rPr>
                <w:lang w:eastAsia="zh-CN"/>
              </w:rPr>
            </w:pPr>
            <w:r w:rsidRPr="00912AE7">
              <w:rPr>
                <w:rFonts w:hint="eastAsia"/>
                <w:lang w:eastAsia="zh-CN"/>
              </w:rPr>
              <w:t>2040402</w:t>
            </w:r>
          </w:p>
        </w:tc>
        <w:tc>
          <w:tcPr>
            <w:tcW w:w="4379" w:type="dxa"/>
            <w:vAlign w:val="center"/>
          </w:tcPr>
          <w:p w:rsidR="000E0C5E" w:rsidRPr="00912AE7" w:rsidRDefault="000E0C5E" w:rsidP="006B2E69">
            <w:pPr>
              <w:pStyle w:val="2"/>
              <w:rPr>
                <w:lang w:eastAsia="zh-CN"/>
              </w:rPr>
            </w:pPr>
            <w:r w:rsidRPr="00912AE7">
              <w:rPr>
                <w:rFonts w:hint="eastAsia"/>
                <w:lang w:eastAsia="zh-CN"/>
              </w:rPr>
              <w:t>一般行政事务管理</w:t>
            </w:r>
          </w:p>
        </w:tc>
        <w:tc>
          <w:tcPr>
            <w:tcW w:w="1361" w:type="dxa"/>
            <w:vAlign w:val="center"/>
          </w:tcPr>
          <w:p w:rsidR="000E0C5E" w:rsidRPr="00912AE7" w:rsidRDefault="000E0C5E" w:rsidP="006B2E69">
            <w:pPr>
              <w:pStyle w:val="4"/>
              <w:rPr>
                <w:lang w:eastAsia="zh-CN"/>
              </w:rPr>
            </w:pPr>
            <w:r w:rsidRPr="00912AE7">
              <w:rPr>
                <w:rFonts w:hint="eastAsia"/>
                <w:lang w:eastAsia="zh-CN"/>
              </w:rPr>
              <w:t>127.04</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r w:rsidRPr="00912AE7">
              <w:rPr>
                <w:rFonts w:hint="eastAsia"/>
                <w:lang w:eastAsia="zh-CN"/>
              </w:rPr>
              <w:t>127.04</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6</w:t>
            </w:r>
          </w:p>
        </w:tc>
        <w:tc>
          <w:tcPr>
            <w:tcW w:w="1149" w:type="dxa"/>
            <w:vAlign w:val="center"/>
          </w:tcPr>
          <w:p w:rsidR="000E0C5E" w:rsidRPr="00912AE7" w:rsidRDefault="000E0C5E" w:rsidP="006B2E69">
            <w:pPr>
              <w:pStyle w:val="2"/>
            </w:pPr>
            <w:r w:rsidRPr="00912AE7">
              <w:t>2040499</w:t>
            </w:r>
          </w:p>
        </w:tc>
        <w:tc>
          <w:tcPr>
            <w:tcW w:w="4379" w:type="dxa"/>
            <w:vAlign w:val="center"/>
          </w:tcPr>
          <w:p w:rsidR="000E0C5E" w:rsidRPr="00912AE7" w:rsidRDefault="000E0C5E" w:rsidP="006B2E69">
            <w:pPr>
              <w:pStyle w:val="2"/>
            </w:pPr>
            <w:r w:rsidRPr="00912AE7">
              <w:t>其他检察支出</w:t>
            </w:r>
          </w:p>
        </w:tc>
        <w:tc>
          <w:tcPr>
            <w:tcW w:w="1361" w:type="dxa"/>
            <w:vAlign w:val="center"/>
          </w:tcPr>
          <w:p w:rsidR="000E0C5E" w:rsidRPr="00912AE7" w:rsidRDefault="000E0C5E" w:rsidP="006B2E69">
            <w:pPr>
              <w:pStyle w:val="4"/>
              <w:rPr>
                <w:lang w:eastAsia="zh-CN"/>
              </w:rPr>
            </w:pPr>
            <w:r w:rsidRPr="00912AE7">
              <w:rPr>
                <w:rFonts w:hint="eastAsia"/>
                <w:lang w:eastAsia="zh-CN"/>
              </w:rPr>
              <w:t>15.83</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r w:rsidRPr="00912AE7">
              <w:rPr>
                <w:rFonts w:hint="eastAsia"/>
                <w:lang w:eastAsia="zh-CN"/>
              </w:rPr>
              <w:t>15.83</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7</w:t>
            </w:r>
          </w:p>
        </w:tc>
        <w:tc>
          <w:tcPr>
            <w:tcW w:w="1149" w:type="dxa"/>
            <w:vAlign w:val="center"/>
          </w:tcPr>
          <w:p w:rsidR="000E0C5E" w:rsidRPr="00912AE7" w:rsidRDefault="000E0C5E" w:rsidP="006B2E69">
            <w:pPr>
              <w:pStyle w:val="2"/>
              <w:rPr>
                <w:lang w:eastAsia="zh-CN"/>
              </w:rPr>
            </w:pPr>
            <w:r w:rsidRPr="00912AE7">
              <w:rPr>
                <w:rFonts w:hint="eastAsia"/>
                <w:lang w:eastAsia="zh-CN"/>
              </w:rPr>
              <w:t>2049902</w:t>
            </w:r>
          </w:p>
        </w:tc>
        <w:tc>
          <w:tcPr>
            <w:tcW w:w="4379" w:type="dxa"/>
            <w:vAlign w:val="center"/>
          </w:tcPr>
          <w:p w:rsidR="000E0C5E" w:rsidRPr="00912AE7" w:rsidRDefault="000E0C5E" w:rsidP="006B2E69">
            <w:pPr>
              <w:pStyle w:val="2"/>
              <w:rPr>
                <w:lang w:eastAsia="zh-CN"/>
              </w:rPr>
            </w:pPr>
            <w:r w:rsidRPr="00912AE7">
              <w:rPr>
                <w:rFonts w:hint="eastAsia"/>
                <w:lang w:eastAsia="zh-CN"/>
              </w:rPr>
              <w:t>国家司法救助支出</w:t>
            </w:r>
          </w:p>
        </w:tc>
        <w:tc>
          <w:tcPr>
            <w:tcW w:w="1361" w:type="dxa"/>
            <w:vAlign w:val="center"/>
          </w:tcPr>
          <w:p w:rsidR="000E0C5E" w:rsidRPr="00912AE7" w:rsidRDefault="000E0C5E" w:rsidP="006B2E69">
            <w:pPr>
              <w:pStyle w:val="4"/>
              <w:rPr>
                <w:lang w:eastAsia="zh-CN"/>
              </w:rPr>
            </w:pPr>
            <w:r w:rsidRPr="00912AE7">
              <w:rPr>
                <w:rFonts w:hint="eastAsia"/>
                <w:lang w:eastAsia="zh-CN"/>
              </w:rPr>
              <w:t>10</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r w:rsidRPr="00912AE7">
              <w:rPr>
                <w:rFonts w:hint="eastAsia"/>
                <w:lang w:eastAsia="zh-CN"/>
              </w:rPr>
              <w:t>10</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8</w:t>
            </w:r>
          </w:p>
        </w:tc>
        <w:tc>
          <w:tcPr>
            <w:tcW w:w="1149" w:type="dxa"/>
            <w:vAlign w:val="center"/>
          </w:tcPr>
          <w:p w:rsidR="000E0C5E" w:rsidRPr="00912AE7" w:rsidRDefault="000E0C5E" w:rsidP="006B2E69">
            <w:pPr>
              <w:pStyle w:val="2"/>
            </w:pPr>
            <w:r w:rsidRPr="00912AE7">
              <w:t>205</w:t>
            </w:r>
          </w:p>
        </w:tc>
        <w:tc>
          <w:tcPr>
            <w:tcW w:w="4379" w:type="dxa"/>
            <w:vAlign w:val="center"/>
          </w:tcPr>
          <w:p w:rsidR="000E0C5E" w:rsidRPr="00912AE7" w:rsidRDefault="000E0C5E" w:rsidP="006B2E69">
            <w:pPr>
              <w:pStyle w:val="2"/>
            </w:pPr>
            <w:r w:rsidRPr="00912AE7">
              <w:t>教育支出</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9</w:t>
            </w:r>
          </w:p>
        </w:tc>
        <w:tc>
          <w:tcPr>
            <w:tcW w:w="1149" w:type="dxa"/>
            <w:vAlign w:val="center"/>
          </w:tcPr>
          <w:p w:rsidR="000E0C5E" w:rsidRPr="00912AE7" w:rsidRDefault="000E0C5E" w:rsidP="006B2E69">
            <w:pPr>
              <w:pStyle w:val="2"/>
            </w:pPr>
            <w:r w:rsidRPr="00912AE7">
              <w:t>20508</w:t>
            </w:r>
          </w:p>
        </w:tc>
        <w:tc>
          <w:tcPr>
            <w:tcW w:w="4379" w:type="dxa"/>
            <w:vAlign w:val="center"/>
          </w:tcPr>
          <w:p w:rsidR="000E0C5E" w:rsidRPr="00912AE7" w:rsidRDefault="000E0C5E" w:rsidP="006B2E69">
            <w:pPr>
              <w:pStyle w:val="2"/>
            </w:pPr>
            <w:r w:rsidRPr="00912AE7">
              <w:t>进修及培训</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10</w:t>
            </w:r>
          </w:p>
        </w:tc>
        <w:tc>
          <w:tcPr>
            <w:tcW w:w="1149" w:type="dxa"/>
            <w:vAlign w:val="center"/>
          </w:tcPr>
          <w:p w:rsidR="000E0C5E" w:rsidRPr="00912AE7" w:rsidRDefault="000E0C5E" w:rsidP="006B2E69">
            <w:pPr>
              <w:pStyle w:val="2"/>
            </w:pPr>
            <w:r w:rsidRPr="00912AE7">
              <w:t>2050803</w:t>
            </w:r>
          </w:p>
        </w:tc>
        <w:tc>
          <w:tcPr>
            <w:tcW w:w="4379" w:type="dxa"/>
            <w:vAlign w:val="center"/>
          </w:tcPr>
          <w:p w:rsidR="000E0C5E" w:rsidRPr="00912AE7" w:rsidRDefault="000E0C5E" w:rsidP="006B2E69">
            <w:pPr>
              <w:pStyle w:val="2"/>
            </w:pPr>
            <w:r w:rsidRPr="00912AE7">
              <w:t>培训支出</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11</w:t>
            </w:r>
          </w:p>
        </w:tc>
        <w:tc>
          <w:tcPr>
            <w:tcW w:w="1149" w:type="dxa"/>
            <w:vAlign w:val="center"/>
          </w:tcPr>
          <w:p w:rsidR="000E0C5E" w:rsidRPr="00912AE7" w:rsidRDefault="000E0C5E" w:rsidP="006B2E69">
            <w:pPr>
              <w:pStyle w:val="2"/>
            </w:pPr>
            <w:r w:rsidRPr="00912AE7">
              <w:t>208</w:t>
            </w:r>
          </w:p>
        </w:tc>
        <w:tc>
          <w:tcPr>
            <w:tcW w:w="4379" w:type="dxa"/>
            <w:vAlign w:val="center"/>
          </w:tcPr>
          <w:p w:rsidR="000E0C5E" w:rsidRPr="00912AE7" w:rsidRDefault="000E0C5E" w:rsidP="006B2E69">
            <w:pPr>
              <w:pStyle w:val="2"/>
            </w:pPr>
            <w:r w:rsidRPr="00912AE7">
              <w:t>社会保障和就业支出</w:t>
            </w:r>
          </w:p>
        </w:tc>
        <w:tc>
          <w:tcPr>
            <w:tcW w:w="1361" w:type="dxa"/>
            <w:vAlign w:val="center"/>
          </w:tcPr>
          <w:p w:rsidR="000E0C5E" w:rsidRPr="00912AE7" w:rsidRDefault="000E0C5E" w:rsidP="006B2E69">
            <w:pPr>
              <w:pStyle w:val="4"/>
              <w:rPr>
                <w:lang w:eastAsia="zh-CN"/>
              </w:rPr>
            </w:pPr>
            <w:r w:rsidRPr="00912AE7">
              <w:rPr>
                <w:rFonts w:hint="eastAsia"/>
                <w:lang w:eastAsia="zh-CN"/>
              </w:rPr>
              <w:t>120.94</w:t>
            </w:r>
          </w:p>
        </w:tc>
        <w:tc>
          <w:tcPr>
            <w:tcW w:w="1361" w:type="dxa"/>
            <w:vAlign w:val="center"/>
          </w:tcPr>
          <w:p w:rsidR="000E0C5E" w:rsidRPr="00912AE7" w:rsidRDefault="000E0C5E" w:rsidP="006B2E69">
            <w:pPr>
              <w:pStyle w:val="4"/>
            </w:pPr>
            <w:r w:rsidRPr="00912AE7">
              <w:rPr>
                <w:rFonts w:hint="eastAsia"/>
                <w:lang w:eastAsia="zh-CN"/>
              </w:rPr>
              <w:t>120.94</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12</w:t>
            </w:r>
          </w:p>
        </w:tc>
        <w:tc>
          <w:tcPr>
            <w:tcW w:w="1149" w:type="dxa"/>
            <w:vAlign w:val="center"/>
          </w:tcPr>
          <w:p w:rsidR="000E0C5E" w:rsidRPr="00912AE7" w:rsidRDefault="000E0C5E" w:rsidP="006B2E69">
            <w:pPr>
              <w:pStyle w:val="2"/>
            </w:pPr>
            <w:r w:rsidRPr="00912AE7">
              <w:t>20805</w:t>
            </w:r>
          </w:p>
        </w:tc>
        <w:tc>
          <w:tcPr>
            <w:tcW w:w="4379" w:type="dxa"/>
            <w:vAlign w:val="center"/>
          </w:tcPr>
          <w:p w:rsidR="000E0C5E" w:rsidRPr="00912AE7" w:rsidRDefault="000E0C5E" w:rsidP="006B2E69">
            <w:pPr>
              <w:pStyle w:val="2"/>
            </w:pPr>
            <w:r w:rsidRPr="00912AE7">
              <w:t>行政事业单位养老支出</w:t>
            </w:r>
          </w:p>
        </w:tc>
        <w:tc>
          <w:tcPr>
            <w:tcW w:w="1361" w:type="dxa"/>
            <w:vAlign w:val="center"/>
          </w:tcPr>
          <w:p w:rsidR="000E0C5E" w:rsidRPr="00912AE7" w:rsidRDefault="000E0C5E" w:rsidP="006B2E69">
            <w:pPr>
              <w:pStyle w:val="4"/>
              <w:rPr>
                <w:lang w:eastAsia="zh-CN"/>
              </w:rPr>
            </w:pPr>
            <w:r w:rsidRPr="00912AE7">
              <w:rPr>
                <w:rFonts w:hint="eastAsia"/>
                <w:lang w:eastAsia="zh-CN"/>
              </w:rPr>
              <w:t>120.94</w:t>
            </w:r>
          </w:p>
        </w:tc>
        <w:tc>
          <w:tcPr>
            <w:tcW w:w="1361" w:type="dxa"/>
            <w:vAlign w:val="center"/>
          </w:tcPr>
          <w:p w:rsidR="000E0C5E" w:rsidRPr="00912AE7" w:rsidRDefault="000E0C5E" w:rsidP="006B2E69">
            <w:pPr>
              <w:pStyle w:val="4"/>
            </w:pPr>
            <w:r w:rsidRPr="00912AE7">
              <w:rPr>
                <w:rFonts w:hint="eastAsia"/>
                <w:lang w:eastAsia="zh-CN"/>
              </w:rPr>
              <w:t>120.94</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13</w:t>
            </w:r>
          </w:p>
        </w:tc>
        <w:tc>
          <w:tcPr>
            <w:tcW w:w="1149" w:type="dxa"/>
            <w:vAlign w:val="center"/>
          </w:tcPr>
          <w:p w:rsidR="000E0C5E" w:rsidRPr="00912AE7" w:rsidRDefault="000E0C5E" w:rsidP="006B2E69">
            <w:pPr>
              <w:pStyle w:val="2"/>
            </w:pPr>
            <w:r w:rsidRPr="00912AE7">
              <w:t>2080505</w:t>
            </w:r>
          </w:p>
        </w:tc>
        <w:tc>
          <w:tcPr>
            <w:tcW w:w="4379" w:type="dxa"/>
            <w:vAlign w:val="center"/>
          </w:tcPr>
          <w:p w:rsidR="000E0C5E" w:rsidRPr="00912AE7" w:rsidRDefault="000E0C5E" w:rsidP="006B2E69">
            <w:pPr>
              <w:pStyle w:val="2"/>
            </w:pPr>
            <w:r w:rsidRPr="00912AE7">
              <w:t>机关事业单位基本养老保险缴费支出</w:t>
            </w:r>
          </w:p>
        </w:tc>
        <w:tc>
          <w:tcPr>
            <w:tcW w:w="1361" w:type="dxa"/>
            <w:vAlign w:val="center"/>
          </w:tcPr>
          <w:p w:rsidR="000E0C5E" w:rsidRPr="00912AE7" w:rsidRDefault="000E0C5E" w:rsidP="006B2E69">
            <w:pPr>
              <w:pStyle w:val="4"/>
              <w:rPr>
                <w:lang w:eastAsia="zh-CN"/>
              </w:rPr>
            </w:pPr>
            <w:r w:rsidRPr="00912AE7">
              <w:rPr>
                <w:rFonts w:hint="eastAsia"/>
                <w:lang w:eastAsia="zh-CN"/>
              </w:rPr>
              <w:t>120.94</w:t>
            </w:r>
          </w:p>
        </w:tc>
        <w:tc>
          <w:tcPr>
            <w:tcW w:w="1361" w:type="dxa"/>
            <w:vAlign w:val="center"/>
          </w:tcPr>
          <w:p w:rsidR="000E0C5E" w:rsidRPr="00912AE7" w:rsidRDefault="000E0C5E" w:rsidP="006B2E69">
            <w:pPr>
              <w:pStyle w:val="4"/>
            </w:pPr>
            <w:r w:rsidRPr="00912AE7">
              <w:rPr>
                <w:rFonts w:hint="eastAsia"/>
                <w:lang w:eastAsia="zh-CN"/>
              </w:rPr>
              <w:t>120.94</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14</w:t>
            </w:r>
          </w:p>
        </w:tc>
        <w:tc>
          <w:tcPr>
            <w:tcW w:w="1149" w:type="dxa"/>
            <w:vAlign w:val="center"/>
          </w:tcPr>
          <w:p w:rsidR="000E0C5E" w:rsidRPr="00912AE7" w:rsidRDefault="000E0C5E" w:rsidP="006B2E69">
            <w:pPr>
              <w:pStyle w:val="2"/>
            </w:pPr>
            <w:r w:rsidRPr="00912AE7">
              <w:t>210</w:t>
            </w:r>
          </w:p>
        </w:tc>
        <w:tc>
          <w:tcPr>
            <w:tcW w:w="4379" w:type="dxa"/>
            <w:vAlign w:val="center"/>
          </w:tcPr>
          <w:p w:rsidR="000E0C5E" w:rsidRPr="00912AE7" w:rsidRDefault="000E0C5E" w:rsidP="006B2E69">
            <w:pPr>
              <w:pStyle w:val="2"/>
            </w:pPr>
            <w:r w:rsidRPr="00912AE7">
              <w:t>卫生健康支出</w:t>
            </w:r>
          </w:p>
        </w:tc>
        <w:tc>
          <w:tcPr>
            <w:tcW w:w="1361" w:type="dxa"/>
            <w:vAlign w:val="center"/>
          </w:tcPr>
          <w:p w:rsidR="000E0C5E" w:rsidRPr="00912AE7" w:rsidRDefault="000E0C5E" w:rsidP="006B2E69">
            <w:pPr>
              <w:pStyle w:val="4"/>
              <w:rPr>
                <w:lang w:eastAsia="zh-CN"/>
              </w:rPr>
            </w:pPr>
            <w:r w:rsidRPr="00912AE7">
              <w:rPr>
                <w:rFonts w:hint="eastAsia"/>
                <w:lang w:eastAsia="zh-CN"/>
              </w:rPr>
              <w:t>109.38</w:t>
            </w:r>
          </w:p>
        </w:tc>
        <w:tc>
          <w:tcPr>
            <w:tcW w:w="1361" w:type="dxa"/>
            <w:vAlign w:val="center"/>
          </w:tcPr>
          <w:p w:rsidR="000E0C5E" w:rsidRPr="00912AE7" w:rsidRDefault="000E0C5E" w:rsidP="006B2E69">
            <w:pPr>
              <w:pStyle w:val="4"/>
            </w:pPr>
            <w:r w:rsidRPr="00912AE7">
              <w:rPr>
                <w:rFonts w:hint="eastAsia"/>
                <w:lang w:eastAsia="zh-CN"/>
              </w:rPr>
              <w:t>109.38</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15</w:t>
            </w:r>
          </w:p>
        </w:tc>
        <w:tc>
          <w:tcPr>
            <w:tcW w:w="1149" w:type="dxa"/>
            <w:vAlign w:val="center"/>
          </w:tcPr>
          <w:p w:rsidR="000E0C5E" w:rsidRPr="00912AE7" w:rsidRDefault="000E0C5E" w:rsidP="006B2E69">
            <w:pPr>
              <w:pStyle w:val="2"/>
            </w:pPr>
            <w:r w:rsidRPr="00912AE7">
              <w:t>21011</w:t>
            </w:r>
          </w:p>
        </w:tc>
        <w:tc>
          <w:tcPr>
            <w:tcW w:w="4379" w:type="dxa"/>
            <w:vAlign w:val="center"/>
          </w:tcPr>
          <w:p w:rsidR="000E0C5E" w:rsidRPr="00912AE7" w:rsidRDefault="000E0C5E" w:rsidP="006B2E69">
            <w:pPr>
              <w:pStyle w:val="2"/>
            </w:pPr>
            <w:r w:rsidRPr="00912AE7">
              <w:t>行政事业单位医疗</w:t>
            </w:r>
          </w:p>
        </w:tc>
        <w:tc>
          <w:tcPr>
            <w:tcW w:w="1361" w:type="dxa"/>
            <w:vAlign w:val="center"/>
          </w:tcPr>
          <w:p w:rsidR="000E0C5E" w:rsidRPr="00912AE7" w:rsidRDefault="000E0C5E" w:rsidP="006B2E69">
            <w:pPr>
              <w:pStyle w:val="4"/>
              <w:rPr>
                <w:lang w:eastAsia="zh-CN"/>
              </w:rPr>
            </w:pPr>
            <w:r w:rsidRPr="00912AE7">
              <w:rPr>
                <w:rFonts w:hint="eastAsia"/>
                <w:lang w:eastAsia="zh-CN"/>
              </w:rPr>
              <w:t>109.38</w:t>
            </w:r>
          </w:p>
        </w:tc>
        <w:tc>
          <w:tcPr>
            <w:tcW w:w="1361" w:type="dxa"/>
            <w:vAlign w:val="center"/>
          </w:tcPr>
          <w:p w:rsidR="000E0C5E" w:rsidRPr="00912AE7" w:rsidRDefault="000E0C5E" w:rsidP="006B2E69">
            <w:pPr>
              <w:pStyle w:val="4"/>
            </w:pPr>
            <w:r w:rsidRPr="00912AE7">
              <w:rPr>
                <w:rFonts w:hint="eastAsia"/>
                <w:lang w:eastAsia="zh-CN"/>
              </w:rPr>
              <w:t>109.38</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16</w:t>
            </w:r>
          </w:p>
        </w:tc>
        <w:tc>
          <w:tcPr>
            <w:tcW w:w="1149" w:type="dxa"/>
            <w:vAlign w:val="center"/>
          </w:tcPr>
          <w:p w:rsidR="000E0C5E" w:rsidRPr="00912AE7" w:rsidRDefault="000E0C5E" w:rsidP="006B2E69">
            <w:pPr>
              <w:pStyle w:val="2"/>
            </w:pPr>
            <w:r w:rsidRPr="00912AE7">
              <w:t>2101101</w:t>
            </w:r>
          </w:p>
        </w:tc>
        <w:tc>
          <w:tcPr>
            <w:tcW w:w="4379" w:type="dxa"/>
            <w:vAlign w:val="center"/>
          </w:tcPr>
          <w:p w:rsidR="000E0C5E" w:rsidRPr="00912AE7" w:rsidRDefault="000E0C5E" w:rsidP="006B2E69">
            <w:pPr>
              <w:pStyle w:val="2"/>
            </w:pPr>
            <w:r w:rsidRPr="00912AE7">
              <w:t>行政单位医疗</w:t>
            </w:r>
          </w:p>
        </w:tc>
        <w:tc>
          <w:tcPr>
            <w:tcW w:w="1361" w:type="dxa"/>
            <w:vAlign w:val="center"/>
          </w:tcPr>
          <w:p w:rsidR="000E0C5E" w:rsidRPr="00912AE7" w:rsidRDefault="000E0C5E" w:rsidP="006B2E69">
            <w:pPr>
              <w:pStyle w:val="4"/>
              <w:rPr>
                <w:lang w:eastAsia="zh-CN"/>
              </w:rPr>
            </w:pPr>
            <w:r w:rsidRPr="00912AE7">
              <w:rPr>
                <w:rFonts w:hint="eastAsia"/>
                <w:lang w:eastAsia="zh-CN"/>
              </w:rPr>
              <w:t>52.17</w:t>
            </w:r>
          </w:p>
        </w:tc>
        <w:tc>
          <w:tcPr>
            <w:tcW w:w="1361" w:type="dxa"/>
            <w:vAlign w:val="center"/>
          </w:tcPr>
          <w:p w:rsidR="000E0C5E" w:rsidRPr="00912AE7" w:rsidRDefault="000E0C5E" w:rsidP="006B2E69">
            <w:pPr>
              <w:pStyle w:val="4"/>
            </w:pPr>
            <w:r w:rsidRPr="00912AE7">
              <w:rPr>
                <w:rFonts w:hint="eastAsia"/>
                <w:lang w:eastAsia="zh-CN"/>
              </w:rPr>
              <w:t>52.17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17</w:t>
            </w:r>
          </w:p>
        </w:tc>
        <w:tc>
          <w:tcPr>
            <w:tcW w:w="1149" w:type="dxa"/>
            <w:vAlign w:val="center"/>
          </w:tcPr>
          <w:p w:rsidR="000E0C5E" w:rsidRPr="00912AE7" w:rsidRDefault="000E0C5E" w:rsidP="006B2E69">
            <w:pPr>
              <w:pStyle w:val="2"/>
            </w:pPr>
            <w:r w:rsidRPr="00912AE7">
              <w:t>2101103</w:t>
            </w:r>
          </w:p>
        </w:tc>
        <w:tc>
          <w:tcPr>
            <w:tcW w:w="4379" w:type="dxa"/>
            <w:vAlign w:val="center"/>
          </w:tcPr>
          <w:p w:rsidR="000E0C5E" w:rsidRPr="00912AE7" w:rsidRDefault="000E0C5E" w:rsidP="006B2E69">
            <w:pPr>
              <w:pStyle w:val="2"/>
            </w:pPr>
            <w:r w:rsidRPr="00912AE7">
              <w:t>公务员医疗补助</w:t>
            </w:r>
          </w:p>
        </w:tc>
        <w:tc>
          <w:tcPr>
            <w:tcW w:w="1361" w:type="dxa"/>
            <w:vAlign w:val="center"/>
          </w:tcPr>
          <w:p w:rsidR="000E0C5E" w:rsidRPr="00912AE7" w:rsidRDefault="000E0C5E" w:rsidP="006B2E69">
            <w:pPr>
              <w:pStyle w:val="4"/>
              <w:rPr>
                <w:lang w:eastAsia="zh-CN"/>
              </w:rPr>
            </w:pPr>
            <w:r w:rsidRPr="00912AE7">
              <w:rPr>
                <w:rFonts w:hint="eastAsia"/>
                <w:lang w:eastAsia="zh-CN"/>
              </w:rPr>
              <w:t>57.21</w:t>
            </w:r>
          </w:p>
        </w:tc>
        <w:tc>
          <w:tcPr>
            <w:tcW w:w="1361" w:type="dxa"/>
            <w:vAlign w:val="center"/>
          </w:tcPr>
          <w:p w:rsidR="000E0C5E" w:rsidRPr="00912AE7" w:rsidRDefault="000E0C5E" w:rsidP="006B2E69">
            <w:pPr>
              <w:pStyle w:val="4"/>
            </w:pPr>
            <w:r w:rsidRPr="00912AE7">
              <w:rPr>
                <w:rFonts w:hint="eastAsia"/>
                <w:lang w:eastAsia="zh-CN"/>
              </w:rPr>
              <w:t>57.21</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lastRenderedPageBreak/>
              <w:t>18</w:t>
            </w:r>
          </w:p>
        </w:tc>
        <w:tc>
          <w:tcPr>
            <w:tcW w:w="1149" w:type="dxa"/>
            <w:vAlign w:val="center"/>
          </w:tcPr>
          <w:p w:rsidR="000E0C5E" w:rsidRPr="00912AE7" w:rsidRDefault="000E0C5E" w:rsidP="006B2E69">
            <w:pPr>
              <w:pStyle w:val="2"/>
            </w:pPr>
            <w:r w:rsidRPr="00912AE7">
              <w:t>221</w:t>
            </w:r>
          </w:p>
        </w:tc>
        <w:tc>
          <w:tcPr>
            <w:tcW w:w="4379" w:type="dxa"/>
            <w:vAlign w:val="center"/>
          </w:tcPr>
          <w:p w:rsidR="000E0C5E" w:rsidRPr="00912AE7" w:rsidRDefault="000E0C5E" w:rsidP="006B2E69">
            <w:pPr>
              <w:pStyle w:val="2"/>
            </w:pPr>
            <w:r w:rsidRPr="00912AE7">
              <w:t>住房保障支出</w:t>
            </w:r>
          </w:p>
        </w:tc>
        <w:tc>
          <w:tcPr>
            <w:tcW w:w="1361" w:type="dxa"/>
            <w:vAlign w:val="center"/>
          </w:tcPr>
          <w:p w:rsidR="000E0C5E" w:rsidRPr="00912AE7" w:rsidRDefault="000E0C5E" w:rsidP="006B2E69">
            <w:pPr>
              <w:pStyle w:val="4"/>
              <w:rPr>
                <w:lang w:eastAsia="zh-CN"/>
              </w:rPr>
            </w:pPr>
            <w:r w:rsidRPr="00912AE7">
              <w:rPr>
                <w:rFonts w:hint="eastAsia"/>
                <w:lang w:eastAsia="zh-CN"/>
              </w:rPr>
              <w:t>97.67</w:t>
            </w:r>
          </w:p>
        </w:tc>
        <w:tc>
          <w:tcPr>
            <w:tcW w:w="1361" w:type="dxa"/>
            <w:vAlign w:val="center"/>
          </w:tcPr>
          <w:p w:rsidR="000E0C5E" w:rsidRPr="00912AE7" w:rsidRDefault="000E0C5E" w:rsidP="006B2E69">
            <w:pPr>
              <w:pStyle w:val="4"/>
            </w:pPr>
            <w:r w:rsidRPr="00912AE7">
              <w:rPr>
                <w:rFonts w:hint="eastAsia"/>
                <w:lang w:eastAsia="zh-CN"/>
              </w:rPr>
              <w:t>97.67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19</w:t>
            </w:r>
          </w:p>
        </w:tc>
        <w:tc>
          <w:tcPr>
            <w:tcW w:w="1149" w:type="dxa"/>
            <w:vAlign w:val="center"/>
          </w:tcPr>
          <w:p w:rsidR="000E0C5E" w:rsidRPr="00912AE7" w:rsidRDefault="000E0C5E" w:rsidP="006B2E69">
            <w:pPr>
              <w:pStyle w:val="2"/>
            </w:pPr>
            <w:r w:rsidRPr="00912AE7">
              <w:t>22102</w:t>
            </w:r>
          </w:p>
        </w:tc>
        <w:tc>
          <w:tcPr>
            <w:tcW w:w="4379" w:type="dxa"/>
            <w:vAlign w:val="center"/>
          </w:tcPr>
          <w:p w:rsidR="000E0C5E" w:rsidRPr="00912AE7" w:rsidRDefault="000E0C5E" w:rsidP="006B2E69">
            <w:pPr>
              <w:pStyle w:val="2"/>
            </w:pPr>
            <w:r w:rsidRPr="00912AE7">
              <w:t>住房改革支出</w:t>
            </w:r>
          </w:p>
        </w:tc>
        <w:tc>
          <w:tcPr>
            <w:tcW w:w="1361" w:type="dxa"/>
            <w:vAlign w:val="center"/>
          </w:tcPr>
          <w:p w:rsidR="000E0C5E" w:rsidRPr="00912AE7" w:rsidRDefault="000E0C5E" w:rsidP="006B2E69">
            <w:pPr>
              <w:pStyle w:val="4"/>
              <w:rPr>
                <w:lang w:eastAsia="zh-CN"/>
              </w:rPr>
            </w:pPr>
            <w:r w:rsidRPr="00912AE7">
              <w:rPr>
                <w:rFonts w:hint="eastAsia"/>
                <w:lang w:eastAsia="zh-CN"/>
              </w:rPr>
              <w:t>97.67</w:t>
            </w:r>
          </w:p>
        </w:tc>
        <w:tc>
          <w:tcPr>
            <w:tcW w:w="1361" w:type="dxa"/>
            <w:vAlign w:val="center"/>
          </w:tcPr>
          <w:p w:rsidR="000E0C5E" w:rsidRPr="00912AE7" w:rsidRDefault="000E0C5E" w:rsidP="006B2E69">
            <w:pPr>
              <w:pStyle w:val="4"/>
            </w:pPr>
            <w:r w:rsidRPr="00912AE7">
              <w:rPr>
                <w:rFonts w:hint="eastAsia"/>
                <w:lang w:eastAsia="zh-CN"/>
              </w:rPr>
              <w:t>97.67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r w:rsidR="000E0C5E" w:rsidRPr="00912AE7" w:rsidTr="00825C59">
        <w:trPr>
          <w:trHeight w:val="369"/>
          <w:jc w:val="center"/>
        </w:trPr>
        <w:tc>
          <w:tcPr>
            <w:tcW w:w="850" w:type="dxa"/>
            <w:vAlign w:val="center"/>
          </w:tcPr>
          <w:p w:rsidR="000E0C5E" w:rsidRPr="00912AE7" w:rsidRDefault="000E0C5E" w:rsidP="006B2E69">
            <w:pPr>
              <w:pStyle w:val="3"/>
              <w:rPr>
                <w:lang w:eastAsia="zh-CN"/>
              </w:rPr>
            </w:pPr>
            <w:r w:rsidRPr="00912AE7">
              <w:rPr>
                <w:rFonts w:hint="eastAsia"/>
                <w:lang w:eastAsia="zh-CN"/>
              </w:rPr>
              <w:t>20</w:t>
            </w:r>
          </w:p>
        </w:tc>
        <w:tc>
          <w:tcPr>
            <w:tcW w:w="1149" w:type="dxa"/>
            <w:vAlign w:val="center"/>
          </w:tcPr>
          <w:p w:rsidR="000E0C5E" w:rsidRPr="00912AE7" w:rsidRDefault="000E0C5E" w:rsidP="006B2E69">
            <w:pPr>
              <w:pStyle w:val="2"/>
            </w:pPr>
            <w:r w:rsidRPr="00912AE7">
              <w:t>2210201</w:t>
            </w:r>
          </w:p>
        </w:tc>
        <w:tc>
          <w:tcPr>
            <w:tcW w:w="4379" w:type="dxa"/>
            <w:vAlign w:val="center"/>
          </w:tcPr>
          <w:p w:rsidR="000E0C5E" w:rsidRPr="00912AE7" w:rsidRDefault="000E0C5E" w:rsidP="006B2E69">
            <w:pPr>
              <w:pStyle w:val="2"/>
            </w:pPr>
            <w:r w:rsidRPr="00912AE7">
              <w:t>住房公积金</w:t>
            </w:r>
          </w:p>
        </w:tc>
        <w:tc>
          <w:tcPr>
            <w:tcW w:w="1361" w:type="dxa"/>
            <w:vAlign w:val="center"/>
          </w:tcPr>
          <w:p w:rsidR="000E0C5E" w:rsidRPr="00912AE7" w:rsidRDefault="000E0C5E" w:rsidP="006B2E69">
            <w:pPr>
              <w:pStyle w:val="4"/>
              <w:rPr>
                <w:lang w:eastAsia="zh-CN"/>
              </w:rPr>
            </w:pPr>
            <w:r w:rsidRPr="00912AE7">
              <w:rPr>
                <w:rFonts w:hint="eastAsia"/>
                <w:lang w:eastAsia="zh-CN"/>
              </w:rPr>
              <w:t>97.67</w:t>
            </w:r>
          </w:p>
        </w:tc>
        <w:tc>
          <w:tcPr>
            <w:tcW w:w="1361" w:type="dxa"/>
            <w:vAlign w:val="center"/>
          </w:tcPr>
          <w:p w:rsidR="000E0C5E" w:rsidRPr="00912AE7" w:rsidRDefault="000E0C5E" w:rsidP="006B2E69">
            <w:pPr>
              <w:pStyle w:val="4"/>
            </w:pPr>
            <w:r w:rsidRPr="00912AE7">
              <w:rPr>
                <w:rFonts w:hint="eastAsia"/>
                <w:lang w:eastAsia="zh-CN"/>
              </w:rPr>
              <w:t>97.67</w:t>
            </w: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c>
          <w:tcPr>
            <w:tcW w:w="1361" w:type="dxa"/>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0E0C5E"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3402"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4876" w:type="dxa"/>
            <w:gridSpan w:val="2"/>
            <w:vAlign w:val="center"/>
          </w:tcPr>
          <w:p w:rsidR="000E0C5E" w:rsidRPr="00912AE7" w:rsidRDefault="000E0C5E" w:rsidP="006B2E69">
            <w:pPr>
              <w:pStyle w:val="1"/>
            </w:pPr>
            <w:r w:rsidRPr="00912AE7">
              <w:t>收入</w:t>
            </w:r>
          </w:p>
        </w:tc>
        <w:tc>
          <w:tcPr>
            <w:tcW w:w="9298" w:type="dxa"/>
            <w:gridSpan w:val="5"/>
            <w:vAlign w:val="center"/>
          </w:tcPr>
          <w:p w:rsidR="000E0C5E" w:rsidRPr="00912AE7" w:rsidRDefault="000E0C5E" w:rsidP="006B2E69">
            <w:pPr>
              <w:pStyle w:val="1"/>
            </w:pPr>
            <w:r w:rsidRPr="00912AE7">
              <w:t>支出</w:t>
            </w:r>
          </w:p>
        </w:tc>
      </w:tr>
      <w:tr w:rsidR="000E0C5E" w:rsidRPr="00912AE7" w:rsidTr="006B2E69">
        <w:trPr>
          <w:trHeight w:val="369"/>
          <w:tblHeader/>
          <w:jc w:val="center"/>
        </w:trPr>
        <w:tc>
          <w:tcPr>
            <w:tcW w:w="850" w:type="dxa"/>
            <w:vMerge/>
          </w:tcPr>
          <w:p w:rsidR="000E0C5E" w:rsidRPr="00912AE7" w:rsidRDefault="000E0C5E" w:rsidP="006B2E69"/>
        </w:tc>
        <w:tc>
          <w:tcPr>
            <w:tcW w:w="3402" w:type="dxa"/>
            <w:vAlign w:val="center"/>
          </w:tcPr>
          <w:p w:rsidR="000E0C5E" w:rsidRPr="00912AE7" w:rsidRDefault="000E0C5E" w:rsidP="006B2E69">
            <w:pPr>
              <w:pStyle w:val="1"/>
            </w:pPr>
            <w:r w:rsidRPr="00912AE7">
              <w:t>项  目</w:t>
            </w:r>
          </w:p>
        </w:tc>
        <w:tc>
          <w:tcPr>
            <w:tcW w:w="1474" w:type="dxa"/>
            <w:vAlign w:val="center"/>
          </w:tcPr>
          <w:p w:rsidR="000E0C5E" w:rsidRPr="00912AE7" w:rsidRDefault="000E0C5E" w:rsidP="006B2E69">
            <w:pPr>
              <w:pStyle w:val="1"/>
            </w:pPr>
            <w:r w:rsidRPr="00912AE7">
              <w:t>金额</w:t>
            </w:r>
          </w:p>
        </w:tc>
        <w:tc>
          <w:tcPr>
            <w:tcW w:w="3402" w:type="dxa"/>
            <w:vAlign w:val="center"/>
          </w:tcPr>
          <w:p w:rsidR="000E0C5E" w:rsidRPr="00912AE7" w:rsidRDefault="000E0C5E" w:rsidP="006B2E69">
            <w:pPr>
              <w:pStyle w:val="1"/>
            </w:pPr>
            <w:r w:rsidRPr="00912AE7">
              <w:t>项  目</w:t>
            </w:r>
          </w:p>
        </w:tc>
        <w:tc>
          <w:tcPr>
            <w:tcW w:w="1474" w:type="dxa"/>
            <w:vAlign w:val="center"/>
          </w:tcPr>
          <w:p w:rsidR="000E0C5E" w:rsidRPr="00912AE7" w:rsidRDefault="000E0C5E" w:rsidP="006B2E69">
            <w:pPr>
              <w:pStyle w:val="1"/>
            </w:pPr>
            <w:r w:rsidRPr="00912AE7">
              <w:t>合计</w:t>
            </w:r>
          </w:p>
        </w:tc>
        <w:tc>
          <w:tcPr>
            <w:tcW w:w="1474" w:type="dxa"/>
            <w:vAlign w:val="center"/>
          </w:tcPr>
          <w:p w:rsidR="000E0C5E" w:rsidRPr="00912AE7" w:rsidRDefault="000E0C5E" w:rsidP="006B2E69">
            <w:pPr>
              <w:pStyle w:val="1"/>
            </w:pPr>
            <w:r w:rsidRPr="00912AE7">
              <w:t>一般公共预算财政拨款</w:t>
            </w:r>
          </w:p>
        </w:tc>
        <w:tc>
          <w:tcPr>
            <w:tcW w:w="1474" w:type="dxa"/>
            <w:vAlign w:val="center"/>
          </w:tcPr>
          <w:p w:rsidR="000E0C5E" w:rsidRPr="00912AE7" w:rsidRDefault="000E0C5E" w:rsidP="006B2E69">
            <w:pPr>
              <w:pStyle w:val="1"/>
            </w:pPr>
            <w:r w:rsidRPr="00912AE7">
              <w:t>政府性基金预算财政    拨款</w:t>
            </w:r>
          </w:p>
        </w:tc>
        <w:tc>
          <w:tcPr>
            <w:tcW w:w="1474" w:type="dxa"/>
            <w:vAlign w:val="center"/>
          </w:tcPr>
          <w:p w:rsidR="000E0C5E" w:rsidRPr="00912AE7" w:rsidRDefault="000E0C5E" w:rsidP="006B2E69">
            <w:pPr>
              <w:pStyle w:val="1"/>
            </w:pPr>
            <w:r w:rsidRPr="00912AE7">
              <w:t>国有资本经营预算财政拨款</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3402" w:type="dxa"/>
            <w:vAlign w:val="center"/>
          </w:tcPr>
          <w:p w:rsidR="000E0C5E" w:rsidRPr="00912AE7" w:rsidRDefault="000E0C5E" w:rsidP="006B2E69">
            <w:pPr>
              <w:pStyle w:val="1"/>
            </w:pPr>
            <w:r w:rsidRPr="00912AE7">
              <w:t>1</w:t>
            </w:r>
          </w:p>
        </w:tc>
        <w:tc>
          <w:tcPr>
            <w:tcW w:w="1474" w:type="dxa"/>
            <w:vAlign w:val="center"/>
          </w:tcPr>
          <w:p w:rsidR="000E0C5E" w:rsidRPr="00912AE7" w:rsidRDefault="000E0C5E" w:rsidP="006B2E69">
            <w:pPr>
              <w:pStyle w:val="1"/>
            </w:pPr>
            <w:r w:rsidRPr="00912AE7">
              <w:t>2</w:t>
            </w:r>
          </w:p>
        </w:tc>
        <w:tc>
          <w:tcPr>
            <w:tcW w:w="3402" w:type="dxa"/>
            <w:vAlign w:val="center"/>
          </w:tcPr>
          <w:p w:rsidR="000E0C5E" w:rsidRPr="00912AE7" w:rsidRDefault="000E0C5E" w:rsidP="006B2E69">
            <w:pPr>
              <w:pStyle w:val="1"/>
            </w:pPr>
            <w:r w:rsidRPr="00912AE7">
              <w:t>3</w:t>
            </w:r>
          </w:p>
        </w:tc>
        <w:tc>
          <w:tcPr>
            <w:tcW w:w="1474" w:type="dxa"/>
            <w:vAlign w:val="center"/>
          </w:tcPr>
          <w:p w:rsidR="000E0C5E" w:rsidRPr="00912AE7" w:rsidRDefault="000E0C5E" w:rsidP="006B2E69">
            <w:pPr>
              <w:pStyle w:val="1"/>
            </w:pPr>
            <w:r w:rsidRPr="00912AE7">
              <w:t>4</w:t>
            </w:r>
          </w:p>
        </w:tc>
        <w:tc>
          <w:tcPr>
            <w:tcW w:w="1474" w:type="dxa"/>
            <w:vAlign w:val="center"/>
          </w:tcPr>
          <w:p w:rsidR="000E0C5E" w:rsidRPr="00912AE7" w:rsidRDefault="000E0C5E" w:rsidP="006B2E69">
            <w:pPr>
              <w:pStyle w:val="1"/>
            </w:pPr>
            <w:r w:rsidRPr="00912AE7">
              <w:t>5</w:t>
            </w:r>
          </w:p>
        </w:tc>
        <w:tc>
          <w:tcPr>
            <w:tcW w:w="1474" w:type="dxa"/>
            <w:vAlign w:val="center"/>
          </w:tcPr>
          <w:p w:rsidR="000E0C5E" w:rsidRPr="00912AE7" w:rsidRDefault="000E0C5E" w:rsidP="006B2E69">
            <w:pPr>
              <w:pStyle w:val="1"/>
            </w:pPr>
            <w:r w:rsidRPr="00912AE7">
              <w:t>6</w:t>
            </w:r>
          </w:p>
        </w:tc>
        <w:tc>
          <w:tcPr>
            <w:tcW w:w="1474" w:type="dxa"/>
            <w:vAlign w:val="center"/>
          </w:tcPr>
          <w:p w:rsidR="000E0C5E" w:rsidRPr="00912AE7" w:rsidRDefault="000E0C5E" w:rsidP="006B2E69">
            <w:pPr>
              <w:pStyle w:val="1"/>
            </w:pPr>
            <w:r w:rsidRPr="00912AE7">
              <w:t>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3402" w:type="dxa"/>
            <w:vAlign w:val="center"/>
          </w:tcPr>
          <w:p w:rsidR="000E0C5E" w:rsidRPr="00912AE7" w:rsidRDefault="000E0C5E" w:rsidP="006B2E69">
            <w:pPr>
              <w:pStyle w:val="2"/>
            </w:pPr>
            <w:r w:rsidRPr="00912AE7">
              <w:t>一、一般公共预算拨款</w:t>
            </w:r>
          </w:p>
        </w:tc>
        <w:tc>
          <w:tcPr>
            <w:tcW w:w="1474" w:type="dxa"/>
            <w:vAlign w:val="center"/>
          </w:tcPr>
          <w:p w:rsidR="000E0C5E" w:rsidRPr="00912AE7" w:rsidRDefault="000E0C5E" w:rsidP="006B2E69">
            <w:pPr>
              <w:pStyle w:val="4"/>
              <w:rPr>
                <w:lang w:eastAsia="zh-CN"/>
              </w:rPr>
            </w:pPr>
            <w:r w:rsidRPr="00912AE7">
              <w:rPr>
                <w:rFonts w:hint="eastAsia"/>
                <w:lang w:eastAsia="zh-CN"/>
              </w:rPr>
              <w:t>2166.89</w:t>
            </w:r>
          </w:p>
        </w:tc>
        <w:tc>
          <w:tcPr>
            <w:tcW w:w="3402" w:type="dxa"/>
            <w:vAlign w:val="center"/>
          </w:tcPr>
          <w:p w:rsidR="000E0C5E" w:rsidRPr="00912AE7" w:rsidRDefault="000E0C5E" w:rsidP="006B2E69">
            <w:pPr>
              <w:pStyle w:val="2"/>
            </w:pPr>
            <w:r w:rsidRPr="00912AE7">
              <w:t>一、一般公共服务支出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w:t>
            </w:r>
          </w:p>
        </w:tc>
        <w:tc>
          <w:tcPr>
            <w:tcW w:w="3402" w:type="dxa"/>
            <w:vAlign w:val="center"/>
          </w:tcPr>
          <w:p w:rsidR="000E0C5E" w:rsidRPr="00912AE7" w:rsidRDefault="000E0C5E" w:rsidP="006B2E69">
            <w:pPr>
              <w:pStyle w:val="2"/>
            </w:pPr>
            <w:r w:rsidRPr="00912AE7">
              <w:t>二、政府性基金预算拨款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二、外交支出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3402" w:type="dxa"/>
            <w:vAlign w:val="center"/>
          </w:tcPr>
          <w:p w:rsidR="000E0C5E" w:rsidRPr="00912AE7" w:rsidRDefault="000E0C5E" w:rsidP="006B2E69">
            <w:pPr>
              <w:pStyle w:val="2"/>
            </w:pPr>
            <w:r w:rsidRPr="00912AE7">
              <w:t>三、国有资本经营预算拨款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三、国防支出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四、公共安全支出</w:t>
            </w:r>
          </w:p>
        </w:tc>
        <w:tc>
          <w:tcPr>
            <w:tcW w:w="1474" w:type="dxa"/>
            <w:vAlign w:val="center"/>
          </w:tcPr>
          <w:p w:rsidR="000E0C5E" w:rsidRPr="00912AE7" w:rsidRDefault="000E0C5E" w:rsidP="006B2E69">
            <w:pPr>
              <w:pStyle w:val="4"/>
              <w:rPr>
                <w:lang w:eastAsia="zh-CN"/>
              </w:rPr>
            </w:pPr>
            <w:r w:rsidRPr="00912AE7">
              <w:rPr>
                <w:rFonts w:hint="eastAsia"/>
                <w:lang w:eastAsia="zh-CN"/>
              </w:rPr>
              <w:t>1838.9</w:t>
            </w:r>
          </w:p>
        </w:tc>
        <w:tc>
          <w:tcPr>
            <w:tcW w:w="1474" w:type="dxa"/>
            <w:vAlign w:val="center"/>
          </w:tcPr>
          <w:p w:rsidR="000E0C5E" w:rsidRPr="00912AE7" w:rsidRDefault="000E0C5E" w:rsidP="006B2E69">
            <w:pPr>
              <w:pStyle w:val="4"/>
              <w:rPr>
                <w:lang w:eastAsia="zh-CN"/>
              </w:rPr>
            </w:pPr>
            <w:r w:rsidRPr="00912AE7">
              <w:rPr>
                <w:rFonts w:hint="eastAsia"/>
                <w:lang w:eastAsia="zh-CN"/>
              </w:rPr>
              <w:t>1838.9</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五、教育支出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六、科学技术支出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七、文化旅游体育与传媒支出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八、社会保障和就业支出</w:t>
            </w:r>
          </w:p>
        </w:tc>
        <w:tc>
          <w:tcPr>
            <w:tcW w:w="1474" w:type="dxa"/>
            <w:vAlign w:val="center"/>
          </w:tcPr>
          <w:p w:rsidR="000E0C5E" w:rsidRPr="00912AE7" w:rsidRDefault="000E0C5E" w:rsidP="006B2E69">
            <w:pPr>
              <w:pStyle w:val="4"/>
              <w:rPr>
                <w:lang w:eastAsia="zh-CN"/>
              </w:rPr>
            </w:pPr>
            <w:r w:rsidRPr="00912AE7">
              <w:rPr>
                <w:rFonts w:hint="eastAsia"/>
                <w:lang w:eastAsia="zh-CN"/>
              </w:rPr>
              <w:t>120.94</w:t>
            </w:r>
          </w:p>
        </w:tc>
        <w:tc>
          <w:tcPr>
            <w:tcW w:w="1474" w:type="dxa"/>
            <w:vAlign w:val="center"/>
          </w:tcPr>
          <w:p w:rsidR="000E0C5E" w:rsidRPr="00912AE7" w:rsidRDefault="000E0C5E" w:rsidP="006B2E69">
            <w:pPr>
              <w:pStyle w:val="4"/>
              <w:rPr>
                <w:lang w:eastAsia="zh-CN"/>
              </w:rPr>
            </w:pPr>
            <w:r w:rsidRPr="00912AE7">
              <w:rPr>
                <w:rFonts w:hint="eastAsia"/>
                <w:lang w:eastAsia="zh-CN"/>
              </w:rPr>
              <w:t>120.94</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九、社会保险基金支出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十、卫生健康支出</w:t>
            </w:r>
          </w:p>
        </w:tc>
        <w:tc>
          <w:tcPr>
            <w:tcW w:w="1474" w:type="dxa"/>
            <w:vAlign w:val="center"/>
          </w:tcPr>
          <w:p w:rsidR="000E0C5E" w:rsidRPr="00912AE7" w:rsidRDefault="000E0C5E" w:rsidP="006B2E69">
            <w:pPr>
              <w:pStyle w:val="4"/>
              <w:rPr>
                <w:lang w:eastAsia="zh-CN"/>
              </w:rPr>
            </w:pPr>
            <w:r w:rsidRPr="00912AE7">
              <w:rPr>
                <w:rFonts w:hint="eastAsia"/>
                <w:lang w:eastAsia="zh-CN"/>
              </w:rPr>
              <w:t>109.38</w:t>
            </w:r>
          </w:p>
        </w:tc>
        <w:tc>
          <w:tcPr>
            <w:tcW w:w="1474" w:type="dxa"/>
            <w:vAlign w:val="center"/>
          </w:tcPr>
          <w:p w:rsidR="000E0C5E" w:rsidRPr="00912AE7" w:rsidRDefault="000E0C5E" w:rsidP="006B2E69">
            <w:pPr>
              <w:pStyle w:val="4"/>
              <w:rPr>
                <w:lang w:eastAsia="zh-CN"/>
              </w:rPr>
            </w:pPr>
            <w:r w:rsidRPr="00912AE7">
              <w:rPr>
                <w:rFonts w:hint="eastAsia"/>
                <w:lang w:eastAsia="zh-CN"/>
              </w:rPr>
              <w:t>109.38</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十一、节能环保支出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十二、城乡社区支出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十三、农林水支出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十四、交通运输支出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十五、资源勘探工业信息等支出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十六、商业服务业等支出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17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十七、金融支出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十八、援助其他地区支出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十九、自然资源海洋气象等支出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二十、住房保障支出</w:t>
            </w:r>
          </w:p>
        </w:tc>
        <w:tc>
          <w:tcPr>
            <w:tcW w:w="1474" w:type="dxa"/>
            <w:vAlign w:val="center"/>
          </w:tcPr>
          <w:p w:rsidR="000E0C5E" w:rsidRPr="00912AE7" w:rsidRDefault="000E0C5E" w:rsidP="006B2E69">
            <w:pPr>
              <w:pStyle w:val="4"/>
              <w:rPr>
                <w:lang w:eastAsia="zh-CN"/>
              </w:rPr>
            </w:pPr>
            <w:r w:rsidRPr="00912AE7">
              <w:rPr>
                <w:rFonts w:hint="eastAsia"/>
                <w:lang w:eastAsia="zh-CN"/>
              </w:rPr>
              <w:t>97.67</w:t>
            </w:r>
          </w:p>
        </w:tc>
        <w:tc>
          <w:tcPr>
            <w:tcW w:w="1474" w:type="dxa"/>
            <w:vAlign w:val="center"/>
          </w:tcPr>
          <w:p w:rsidR="000E0C5E" w:rsidRPr="00912AE7" w:rsidRDefault="000E0C5E" w:rsidP="006B2E69">
            <w:pPr>
              <w:pStyle w:val="4"/>
              <w:rPr>
                <w:lang w:eastAsia="zh-CN"/>
              </w:rPr>
            </w:pPr>
            <w:r w:rsidRPr="00912AE7">
              <w:rPr>
                <w:rFonts w:hint="eastAsia"/>
                <w:lang w:eastAsia="zh-CN"/>
              </w:rPr>
              <w:t>97.67</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二十一、粮油物资储备支出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22</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二十二、国有资本经营预算支出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23</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二十三、灾害防治及应急管理支出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24</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二十四、预备费</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25</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二十五、其他支出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26</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二十六、转移性支出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27</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二十七、债务还本支出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28</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二十八、债务付息支出</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29</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二十九、债务发行费用支出</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30</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三十、抗疫特别国债安排的支出</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31</w:t>
            </w: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三十一、人行科目</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32</w:t>
            </w:r>
          </w:p>
        </w:tc>
        <w:tc>
          <w:tcPr>
            <w:tcW w:w="3402" w:type="dxa"/>
            <w:vAlign w:val="center"/>
          </w:tcPr>
          <w:p w:rsidR="000E0C5E" w:rsidRPr="00912AE7" w:rsidRDefault="000E0C5E" w:rsidP="006B2E69">
            <w:pPr>
              <w:pStyle w:val="6"/>
            </w:pPr>
            <w:r w:rsidRPr="00912AE7">
              <w:t>本年收入合计</w:t>
            </w:r>
          </w:p>
        </w:tc>
        <w:tc>
          <w:tcPr>
            <w:tcW w:w="1474" w:type="dxa"/>
            <w:vAlign w:val="center"/>
          </w:tcPr>
          <w:p w:rsidR="000E0C5E" w:rsidRPr="00912AE7" w:rsidRDefault="000E0C5E" w:rsidP="006B2E69">
            <w:pPr>
              <w:pStyle w:val="4"/>
              <w:rPr>
                <w:lang w:eastAsia="zh-CN"/>
              </w:rPr>
            </w:pPr>
            <w:r w:rsidRPr="00912AE7">
              <w:rPr>
                <w:rFonts w:hint="eastAsia"/>
                <w:lang w:eastAsia="zh-CN"/>
              </w:rPr>
              <w:t>2166.89</w:t>
            </w:r>
          </w:p>
        </w:tc>
        <w:tc>
          <w:tcPr>
            <w:tcW w:w="3402" w:type="dxa"/>
            <w:vAlign w:val="center"/>
          </w:tcPr>
          <w:p w:rsidR="000E0C5E" w:rsidRPr="00912AE7" w:rsidRDefault="000E0C5E" w:rsidP="006B2E69">
            <w:pPr>
              <w:pStyle w:val="6"/>
            </w:pPr>
            <w:r w:rsidRPr="00912AE7">
              <w:t>本年支出合计</w:t>
            </w:r>
          </w:p>
        </w:tc>
        <w:tc>
          <w:tcPr>
            <w:tcW w:w="1474" w:type="dxa"/>
            <w:vAlign w:val="center"/>
          </w:tcPr>
          <w:p w:rsidR="000E0C5E" w:rsidRPr="00912AE7" w:rsidRDefault="000E0C5E" w:rsidP="006B2E69">
            <w:pPr>
              <w:pStyle w:val="4"/>
              <w:rPr>
                <w:lang w:eastAsia="zh-CN"/>
              </w:rPr>
            </w:pPr>
            <w:r w:rsidRPr="00912AE7">
              <w:rPr>
                <w:rFonts w:hint="eastAsia"/>
                <w:lang w:eastAsia="zh-CN"/>
              </w:rPr>
              <w:t>2166.89</w:t>
            </w:r>
          </w:p>
        </w:tc>
        <w:tc>
          <w:tcPr>
            <w:tcW w:w="1474" w:type="dxa"/>
            <w:vAlign w:val="center"/>
          </w:tcPr>
          <w:p w:rsidR="000E0C5E" w:rsidRPr="00912AE7" w:rsidRDefault="000E0C5E" w:rsidP="006B2E69">
            <w:pPr>
              <w:pStyle w:val="4"/>
              <w:rPr>
                <w:lang w:eastAsia="zh-CN"/>
              </w:rPr>
            </w:pPr>
            <w:r w:rsidRPr="00912AE7">
              <w:rPr>
                <w:rFonts w:hint="eastAsia"/>
                <w:lang w:eastAsia="zh-CN"/>
              </w:rPr>
              <w:t>2166.89</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33</w:t>
            </w:r>
          </w:p>
        </w:tc>
        <w:tc>
          <w:tcPr>
            <w:tcW w:w="3402" w:type="dxa"/>
            <w:vAlign w:val="center"/>
          </w:tcPr>
          <w:p w:rsidR="000E0C5E" w:rsidRPr="00912AE7" w:rsidRDefault="000E0C5E" w:rsidP="006B2E69">
            <w:pPr>
              <w:pStyle w:val="2"/>
            </w:pPr>
            <w:r w:rsidRPr="00912AE7">
              <w:t>年初财政拨款结转和结余</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r w:rsidRPr="00912AE7">
              <w:t>年末财政拨款结转和结余</w:t>
            </w: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34</w:t>
            </w:r>
          </w:p>
        </w:tc>
        <w:tc>
          <w:tcPr>
            <w:tcW w:w="3402" w:type="dxa"/>
            <w:vAlign w:val="center"/>
          </w:tcPr>
          <w:p w:rsidR="000E0C5E" w:rsidRPr="00912AE7" w:rsidRDefault="000E0C5E" w:rsidP="006B2E69">
            <w:pPr>
              <w:pStyle w:val="2"/>
            </w:pPr>
            <w:r w:rsidRPr="00912AE7">
              <w:t>一、一般公共预算拨款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35</w:t>
            </w:r>
          </w:p>
        </w:tc>
        <w:tc>
          <w:tcPr>
            <w:tcW w:w="3402" w:type="dxa"/>
            <w:vAlign w:val="center"/>
          </w:tcPr>
          <w:p w:rsidR="000E0C5E" w:rsidRPr="00912AE7" w:rsidRDefault="000E0C5E" w:rsidP="006B2E69">
            <w:pPr>
              <w:pStyle w:val="2"/>
            </w:pPr>
            <w:r w:rsidRPr="00912AE7">
              <w:t>二、政府性基金预算拨款</w:t>
            </w:r>
          </w:p>
        </w:tc>
        <w:tc>
          <w:tcPr>
            <w:tcW w:w="1474" w:type="dxa"/>
            <w:vAlign w:val="center"/>
          </w:tcPr>
          <w:p w:rsidR="000E0C5E" w:rsidRPr="00912AE7" w:rsidRDefault="000E0C5E" w:rsidP="006B2E69">
            <w:pPr>
              <w:pStyle w:val="4"/>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36</w:t>
            </w:r>
          </w:p>
        </w:tc>
        <w:tc>
          <w:tcPr>
            <w:tcW w:w="3402" w:type="dxa"/>
            <w:vAlign w:val="center"/>
          </w:tcPr>
          <w:p w:rsidR="000E0C5E" w:rsidRPr="00912AE7" w:rsidRDefault="000E0C5E" w:rsidP="006B2E69">
            <w:pPr>
              <w:pStyle w:val="2"/>
            </w:pPr>
            <w:r w:rsidRPr="00912AE7">
              <w:t>三、国有资本经营预算拨款</w:t>
            </w:r>
          </w:p>
        </w:tc>
        <w:tc>
          <w:tcPr>
            <w:tcW w:w="1474" w:type="dxa"/>
            <w:vAlign w:val="center"/>
          </w:tcPr>
          <w:p w:rsidR="000E0C5E" w:rsidRPr="00912AE7" w:rsidRDefault="000E0C5E" w:rsidP="006B2E69">
            <w:pPr>
              <w:pStyle w:val="7"/>
            </w:pPr>
          </w:p>
        </w:tc>
        <w:tc>
          <w:tcPr>
            <w:tcW w:w="3402" w:type="dxa"/>
            <w:vAlign w:val="center"/>
          </w:tcPr>
          <w:p w:rsidR="000E0C5E" w:rsidRPr="00912AE7" w:rsidRDefault="000E0C5E" w:rsidP="006B2E69">
            <w:pPr>
              <w:pStyle w:val="2"/>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4"/>
            </w:pPr>
          </w:p>
        </w:tc>
        <w:tc>
          <w:tcPr>
            <w:tcW w:w="1474"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37</w:t>
            </w:r>
          </w:p>
        </w:tc>
        <w:tc>
          <w:tcPr>
            <w:tcW w:w="3402" w:type="dxa"/>
            <w:vAlign w:val="center"/>
          </w:tcPr>
          <w:p w:rsidR="000E0C5E" w:rsidRPr="00912AE7" w:rsidRDefault="000E0C5E" w:rsidP="006B2E69">
            <w:pPr>
              <w:pStyle w:val="6"/>
            </w:pPr>
            <w:r w:rsidRPr="00912AE7">
              <w:t>收入总计</w:t>
            </w:r>
          </w:p>
        </w:tc>
        <w:tc>
          <w:tcPr>
            <w:tcW w:w="1474" w:type="dxa"/>
            <w:vAlign w:val="center"/>
          </w:tcPr>
          <w:p w:rsidR="000E0C5E" w:rsidRPr="00912AE7" w:rsidRDefault="000E0C5E" w:rsidP="006B2E69">
            <w:pPr>
              <w:pStyle w:val="7"/>
              <w:rPr>
                <w:lang w:eastAsia="zh-CN"/>
              </w:rPr>
            </w:pPr>
            <w:r w:rsidRPr="00912AE7">
              <w:rPr>
                <w:rFonts w:hint="eastAsia"/>
                <w:lang w:eastAsia="zh-CN"/>
              </w:rPr>
              <w:t>2166.89</w:t>
            </w:r>
          </w:p>
        </w:tc>
        <w:tc>
          <w:tcPr>
            <w:tcW w:w="3402" w:type="dxa"/>
            <w:vAlign w:val="center"/>
          </w:tcPr>
          <w:p w:rsidR="000E0C5E" w:rsidRPr="00912AE7" w:rsidRDefault="000E0C5E" w:rsidP="006B2E69">
            <w:pPr>
              <w:pStyle w:val="6"/>
            </w:pPr>
            <w:r w:rsidRPr="00912AE7">
              <w:t>支出总计</w:t>
            </w:r>
          </w:p>
        </w:tc>
        <w:tc>
          <w:tcPr>
            <w:tcW w:w="1474" w:type="dxa"/>
            <w:vAlign w:val="center"/>
          </w:tcPr>
          <w:p w:rsidR="000E0C5E" w:rsidRPr="00912AE7" w:rsidRDefault="000E0C5E" w:rsidP="006B2E69">
            <w:pPr>
              <w:pStyle w:val="7"/>
              <w:rPr>
                <w:lang w:eastAsia="zh-CN"/>
              </w:rPr>
            </w:pPr>
            <w:r w:rsidRPr="00912AE7">
              <w:rPr>
                <w:rFonts w:hint="eastAsia"/>
                <w:lang w:eastAsia="zh-CN"/>
              </w:rPr>
              <w:t>2166.89</w:t>
            </w:r>
          </w:p>
        </w:tc>
        <w:tc>
          <w:tcPr>
            <w:tcW w:w="1474" w:type="dxa"/>
            <w:vAlign w:val="center"/>
          </w:tcPr>
          <w:p w:rsidR="000E0C5E" w:rsidRPr="00912AE7" w:rsidRDefault="000E0C5E" w:rsidP="006B2E69">
            <w:pPr>
              <w:pStyle w:val="7"/>
              <w:rPr>
                <w:lang w:eastAsia="zh-CN"/>
              </w:rPr>
            </w:pPr>
            <w:r w:rsidRPr="00912AE7">
              <w:rPr>
                <w:rFonts w:hint="eastAsia"/>
                <w:lang w:eastAsia="zh-CN"/>
              </w:rPr>
              <w:t>2166.89</w:t>
            </w:r>
          </w:p>
        </w:tc>
        <w:tc>
          <w:tcPr>
            <w:tcW w:w="1474" w:type="dxa"/>
            <w:vAlign w:val="center"/>
          </w:tcPr>
          <w:p w:rsidR="000E0C5E" w:rsidRPr="00912AE7" w:rsidRDefault="000E0C5E" w:rsidP="006B2E69">
            <w:pPr>
              <w:pStyle w:val="7"/>
            </w:pPr>
          </w:p>
        </w:tc>
        <w:tc>
          <w:tcPr>
            <w:tcW w:w="1474" w:type="dxa"/>
            <w:vAlign w:val="center"/>
          </w:tcPr>
          <w:p w:rsidR="000E0C5E" w:rsidRPr="00912AE7" w:rsidRDefault="000E0C5E" w:rsidP="006B2E69">
            <w:pPr>
              <w:pStyle w:val="7"/>
            </w:pP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1191" w:type="dxa"/>
            <w:vAlign w:val="center"/>
          </w:tcPr>
          <w:p w:rsidR="000E0C5E" w:rsidRPr="00912AE7" w:rsidRDefault="000E0C5E" w:rsidP="006B2E69">
            <w:pPr>
              <w:pStyle w:val="5"/>
            </w:pPr>
          </w:p>
        </w:tc>
        <w:tc>
          <w:tcPr>
            <w:tcW w:w="4535" w:type="dxa"/>
            <w:vAlign w:val="center"/>
          </w:tcPr>
          <w:p w:rsidR="000E0C5E" w:rsidRPr="00912AE7" w:rsidRDefault="000E0C5E" w:rsidP="006B2E69">
            <w:pPr>
              <w:pStyle w:val="6"/>
            </w:pPr>
            <w:r w:rsidRPr="00912AE7">
              <w:t>合计</w:t>
            </w:r>
          </w:p>
        </w:tc>
        <w:tc>
          <w:tcPr>
            <w:tcW w:w="2551" w:type="dxa"/>
            <w:vAlign w:val="center"/>
          </w:tcPr>
          <w:p w:rsidR="000E0C5E" w:rsidRPr="00912AE7" w:rsidRDefault="000E0C5E" w:rsidP="006B2E69">
            <w:pPr>
              <w:pStyle w:val="7"/>
              <w:rPr>
                <w:lang w:eastAsia="zh-CN"/>
              </w:rPr>
            </w:pPr>
            <w:r w:rsidRPr="00912AE7">
              <w:rPr>
                <w:rFonts w:hint="eastAsia"/>
                <w:lang w:eastAsia="zh-CN"/>
              </w:rPr>
              <w:t>2166.89</w:t>
            </w:r>
          </w:p>
        </w:tc>
        <w:tc>
          <w:tcPr>
            <w:tcW w:w="2551" w:type="dxa"/>
            <w:vAlign w:val="center"/>
          </w:tcPr>
          <w:p w:rsidR="000E0C5E" w:rsidRPr="00912AE7" w:rsidRDefault="000E0C5E" w:rsidP="006B2E69">
            <w:pPr>
              <w:pStyle w:val="7"/>
              <w:rPr>
                <w:lang w:eastAsia="zh-CN"/>
              </w:rPr>
            </w:pPr>
            <w:r w:rsidRPr="00912AE7">
              <w:rPr>
                <w:rFonts w:hint="eastAsia"/>
                <w:lang w:eastAsia="zh-CN"/>
              </w:rPr>
              <w:t>2014.02</w:t>
            </w:r>
          </w:p>
        </w:tc>
        <w:tc>
          <w:tcPr>
            <w:tcW w:w="2551" w:type="dxa"/>
            <w:vAlign w:val="center"/>
          </w:tcPr>
          <w:p w:rsidR="000E0C5E" w:rsidRPr="00912AE7" w:rsidRDefault="000E0C5E" w:rsidP="006B2E69">
            <w:pPr>
              <w:pStyle w:val="7"/>
              <w:rPr>
                <w:lang w:eastAsia="zh-CN"/>
              </w:rPr>
            </w:pPr>
            <w:r w:rsidRPr="00912AE7">
              <w:rPr>
                <w:rFonts w:hint="eastAsia"/>
                <w:lang w:eastAsia="zh-CN"/>
              </w:rPr>
              <w:t>152.87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w:t>
            </w:r>
          </w:p>
        </w:tc>
        <w:tc>
          <w:tcPr>
            <w:tcW w:w="1191" w:type="dxa"/>
            <w:vAlign w:val="center"/>
          </w:tcPr>
          <w:p w:rsidR="000E0C5E" w:rsidRPr="00912AE7" w:rsidRDefault="000E0C5E" w:rsidP="006B2E69">
            <w:pPr>
              <w:pStyle w:val="2"/>
            </w:pPr>
            <w:r w:rsidRPr="00912AE7">
              <w:t>204</w:t>
            </w:r>
          </w:p>
        </w:tc>
        <w:tc>
          <w:tcPr>
            <w:tcW w:w="4535" w:type="dxa"/>
            <w:vAlign w:val="center"/>
          </w:tcPr>
          <w:p w:rsidR="000E0C5E" w:rsidRPr="00912AE7" w:rsidRDefault="000E0C5E" w:rsidP="006B2E69">
            <w:pPr>
              <w:pStyle w:val="2"/>
            </w:pPr>
            <w:r w:rsidRPr="00912AE7">
              <w:t>公共安全支出</w:t>
            </w:r>
          </w:p>
        </w:tc>
        <w:tc>
          <w:tcPr>
            <w:tcW w:w="2551" w:type="dxa"/>
            <w:vAlign w:val="center"/>
          </w:tcPr>
          <w:p w:rsidR="000E0C5E" w:rsidRPr="00912AE7" w:rsidRDefault="000E0C5E" w:rsidP="006B2E69">
            <w:pPr>
              <w:pStyle w:val="4"/>
              <w:rPr>
                <w:lang w:eastAsia="zh-CN"/>
              </w:rPr>
            </w:pPr>
            <w:r w:rsidRPr="00912AE7">
              <w:rPr>
                <w:rFonts w:hint="eastAsia"/>
                <w:lang w:eastAsia="zh-CN"/>
              </w:rPr>
              <w:t>1838.9</w:t>
            </w:r>
          </w:p>
        </w:tc>
        <w:tc>
          <w:tcPr>
            <w:tcW w:w="2551" w:type="dxa"/>
            <w:vAlign w:val="center"/>
          </w:tcPr>
          <w:p w:rsidR="000E0C5E" w:rsidRPr="00912AE7" w:rsidRDefault="000E0C5E" w:rsidP="006B2E69">
            <w:pPr>
              <w:pStyle w:val="4"/>
              <w:rPr>
                <w:lang w:eastAsia="zh-CN"/>
              </w:rPr>
            </w:pPr>
            <w:r w:rsidRPr="00912AE7">
              <w:rPr>
                <w:rFonts w:hint="eastAsia"/>
                <w:lang w:eastAsia="zh-CN"/>
              </w:rPr>
              <w:t>1686.03</w:t>
            </w:r>
          </w:p>
        </w:tc>
        <w:tc>
          <w:tcPr>
            <w:tcW w:w="2551" w:type="dxa"/>
            <w:vAlign w:val="center"/>
          </w:tcPr>
          <w:p w:rsidR="000E0C5E" w:rsidRPr="00912AE7" w:rsidRDefault="000E0C5E" w:rsidP="006B2E69">
            <w:pPr>
              <w:pStyle w:val="4"/>
              <w:rPr>
                <w:lang w:eastAsia="zh-CN"/>
              </w:rPr>
            </w:pPr>
            <w:r w:rsidRPr="00912AE7">
              <w:rPr>
                <w:rFonts w:hint="eastAsia"/>
                <w:lang w:eastAsia="zh-CN"/>
              </w:rPr>
              <w:t>152.87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1191" w:type="dxa"/>
            <w:vAlign w:val="center"/>
          </w:tcPr>
          <w:p w:rsidR="000E0C5E" w:rsidRPr="00912AE7" w:rsidRDefault="000E0C5E" w:rsidP="006B2E69">
            <w:pPr>
              <w:pStyle w:val="2"/>
            </w:pPr>
            <w:r w:rsidRPr="00912AE7">
              <w:t>20404</w:t>
            </w:r>
          </w:p>
        </w:tc>
        <w:tc>
          <w:tcPr>
            <w:tcW w:w="4535" w:type="dxa"/>
            <w:vAlign w:val="center"/>
          </w:tcPr>
          <w:p w:rsidR="000E0C5E" w:rsidRPr="00912AE7" w:rsidRDefault="000E0C5E" w:rsidP="006B2E69">
            <w:pPr>
              <w:pStyle w:val="2"/>
            </w:pPr>
            <w:r w:rsidRPr="00912AE7">
              <w:t>检察</w:t>
            </w:r>
          </w:p>
        </w:tc>
        <w:tc>
          <w:tcPr>
            <w:tcW w:w="2551" w:type="dxa"/>
            <w:vAlign w:val="center"/>
          </w:tcPr>
          <w:p w:rsidR="000E0C5E" w:rsidRPr="00912AE7" w:rsidRDefault="000E0C5E" w:rsidP="006B2E69">
            <w:pPr>
              <w:pStyle w:val="4"/>
              <w:rPr>
                <w:lang w:eastAsia="zh-CN"/>
              </w:rPr>
            </w:pPr>
            <w:r w:rsidRPr="00912AE7">
              <w:rPr>
                <w:rFonts w:hint="eastAsia"/>
                <w:lang w:eastAsia="zh-CN"/>
              </w:rPr>
              <w:t>1838.9</w:t>
            </w:r>
          </w:p>
        </w:tc>
        <w:tc>
          <w:tcPr>
            <w:tcW w:w="2551" w:type="dxa"/>
            <w:vAlign w:val="center"/>
          </w:tcPr>
          <w:p w:rsidR="000E0C5E" w:rsidRPr="00912AE7" w:rsidRDefault="000E0C5E" w:rsidP="006B2E69">
            <w:pPr>
              <w:pStyle w:val="4"/>
              <w:rPr>
                <w:lang w:eastAsia="zh-CN"/>
              </w:rPr>
            </w:pPr>
            <w:r w:rsidRPr="00912AE7">
              <w:rPr>
                <w:rFonts w:hint="eastAsia"/>
                <w:lang w:eastAsia="zh-CN"/>
              </w:rPr>
              <w:t>1686.03</w:t>
            </w:r>
          </w:p>
        </w:tc>
        <w:tc>
          <w:tcPr>
            <w:tcW w:w="2551" w:type="dxa"/>
            <w:vAlign w:val="center"/>
          </w:tcPr>
          <w:p w:rsidR="000E0C5E" w:rsidRPr="00912AE7" w:rsidRDefault="000E0C5E" w:rsidP="006B2E69">
            <w:pPr>
              <w:pStyle w:val="4"/>
              <w:rPr>
                <w:lang w:eastAsia="zh-CN"/>
              </w:rPr>
            </w:pPr>
            <w:r w:rsidRPr="00912AE7">
              <w:rPr>
                <w:rFonts w:hint="eastAsia"/>
                <w:lang w:eastAsia="zh-CN"/>
              </w:rPr>
              <w:t>152.87</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1191" w:type="dxa"/>
            <w:vAlign w:val="center"/>
          </w:tcPr>
          <w:p w:rsidR="000E0C5E" w:rsidRPr="00912AE7" w:rsidRDefault="000E0C5E" w:rsidP="006B2E69">
            <w:pPr>
              <w:pStyle w:val="2"/>
            </w:pPr>
            <w:r w:rsidRPr="00912AE7">
              <w:t>2040401</w:t>
            </w:r>
          </w:p>
        </w:tc>
        <w:tc>
          <w:tcPr>
            <w:tcW w:w="4535" w:type="dxa"/>
            <w:vAlign w:val="center"/>
          </w:tcPr>
          <w:p w:rsidR="000E0C5E" w:rsidRPr="00912AE7" w:rsidRDefault="000E0C5E" w:rsidP="006B2E69">
            <w:pPr>
              <w:pStyle w:val="2"/>
            </w:pPr>
            <w:r w:rsidRPr="00912AE7">
              <w:t>行政运行</w:t>
            </w:r>
          </w:p>
        </w:tc>
        <w:tc>
          <w:tcPr>
            <w:tcW w:w="2551" w:type="dxa"/>
            <w:vAlign w:val="center"/>
          </w:tcPr>
          <w:p w:rsidR="000E0C5E" w:rsidRPr="00912AE7" w:rsidRDefault="000E0C5E" w:rsidP="006B2E69">
            <w:pPr>
              <w:pStyle w:val="4"/>
              <w:rPr>
                <w:lang w:eastAsia="zh-CN"/>
              </w:rPr>
            </w:pPr>
            <w:r w:rsidRPr="00912AE7">
              <w:rPr>
                <w:rFonts w:hint="eastAsia"/>
                <w:lang w:eastAsia="zh-CN"/>
              </w:rPr>
              <w:t>1686.03</w:t>
            </w:r>
          </w:p>
        </w:tc>
        <w:tc>
          <w:tcPr>
            <w:tcW w:w="2551" w:type="dxa"/>
            <w:vAlign w:val="center"/>
          </w:tcPr>
          <w:p w:rsidR="000E0C5E" w:rsidRPr="00912AE7" w:rsidRDefault="000E0C5E" w:rsidP="006B2E69">
            <w:pPr>
              <w:pStyle w:val="4"/>
              <w:rPr>
                <w:lang w:eastAsia="zh-CN"/>
              </w:rPr>
            </w:pPr>
            <w:r w:rsidRPr="00912AE7">
              <w:rPr>
                <w:rFonts w:hint="eastAsia"/>
                <w:lang w:eastAsia="zh-CN"/>
              </w:rPr>
              <w:t>1686.03</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rPr>
                <w:lang w:eastAsia="zh-CN"/>
              </w:rPr>
            </w:pPr>
            <w:r w:rsidRPr="00912AE7">
              <w:rPr>
                <w:rFonts w:hint="eastAsia"/>
                <w:lang w:eastAsia="zh-CN"/>
              </w:rPr>
              <w:t>2040402</w:t>
            </w:r>
          </w:p>
        </w:tc>
        <w:tc>
          <w:tcPr>
            <w:tcW w:w="4535" w:type="dxa"/>
            <w:vAlign w:val="center"/>
          </w:tcPr>
          <w:p w:rsidR="000E0C5E" w:rsidRPr="00912AE7" w:rsidRDefault="000E0C5E" w:rsidP="006B2E69">
            <w:pPr>
              <w:pStyle w:val="2"/>
              <w:rPr>
                <w:lang w:eastAsia="zh-CN"/>
              </w:rPr>
            </w:pPr>
            <w:r w:rsidRPr="00912AE7">
              <w:rPr>
                <w:rFonts w:hint="eastAsia"/>
                <w:lang w:eastAsia="zh-CN"/>
              </w:rPr>
              <w:t>一般行政事务管理</w:t>
            </w:r>
          </w:p>
        </w:tc>
        <w:tc>
          <w:tcPr>
            <w:tcW w:w="2551" w:type="dxa"/>
            <w:vAlign w:val="center"/>
          </w:tcPr>
          <w:p w:rsidR="000E0C5E" w:rsidRPr="00912AE7" w:rsidRDefault="000E0C5E" w:rsidP="006B2E69">
            <w:pPr>
              <w:pStyle w:val="4"/>
              <w:rPr>
                <w:lang w:eastAsia="zh-CN"/>
              </w:rPr>
            </w:pPr>
            <w:r w:rsidRPr="00912AE7">
              <w:rPr>
                <w:rFonts w:hint="eastAsia"/>
                <w:lang w:eastAsia="zh-CN"/>
              </w:rPr>
              <w:t>127.04</w:t>
            </w:r>
          </w:p>
        </w:tc>
        <w:tc>
          <w:tcPr>
            <w:tcW w:w="2551" w:type="dxa"/>
            <w:vAlign w:val="center"/>
          </w:tcPr>
          <w:p w:rsidR="000E0C5E" w:rsidRPr="00912AE7" w:rsidRDefault="000E0C5E" w:rsidP="006B2E69">
            <w:pPr>
              <w:pStyle w:val="4"/>
              <w:rPr>
                <w:lang w:eastAsia="zh-CN"/>
              </w:rPr>
            </w:pPr>
          </w:p>
        </w:tc>
        <w:tc>
          <w:tcPr>
            <w:tcW w:w="2551" w:type="dxa"/>
            <w:vAlign w:val="center"/>
          </w:tcPr>
          <w:p w:rsidR="000E0C5E" w:rsidRPr="00912AE7" w:rsidRDefault="000E0C5E" w:rsidP="006B2E69">
            <w:pPr>
              <w:pStyle w:val="4"/>
              <w:rPr>
                <w:lang w:eastAsia="zh-CN"/>
              </w:rPr>
            </w:pPr>
            <w:r w:rsidRPr="00912AE7">
              <w:rPr>
                <w:rFonts w:hint="eastAsia"/>
                <w:lang w:eastAsia="zh-CN"/>
              </w:rPr>
              <w:t>127.04</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1191" w:type="dxa"/>
            <w:vAlign w:val="center"/>
          </w:tcPr>
          <w:p w:rsidR="000E0C5E" w:rsidRPr="00912AE7" w:rsidRDefault="000E0C5E" w:rsidP="006B2E69">
            <w:pPr>
              <w:pStyle w:val="2"/>
            </w:pPr>
            <w:r w:rsidRPr="00912AE7">
              <w:t>2040499</w:t>
            </w:r>
          </w:p>
        </w:tc>
        <w:tc>
          <w:tcPr>
            <w:tcW w:w="4535" w:type="dxa"/>
            <w:vAlign w:val="center"/>
          </w:tcPr>
          <w:p w:rsidR="000E0C5E" w:rsidRPr="00912AE7" w:rsidRDefault="000E0C5E" w:rsidP="006B2E69">
            <w:pPr>
              <w:pStyle w:val="2"/>
            </w:pPr>
            <w:r w:rsidRPr="00912AE7">
              <w:t>其他检察支出</w:t>
            </w:r>
          </w:p>
        </w:tc>
        <w:tc>
          <w:tcPr>
            <w:tcW w:w="2551" w:type="dxa"/>
            <w:vAlign w:val="center"/>
          </w:tcPr>
          <w:p w:rsidR="000E0C5E" w:rsidRPr="00912AE7" w:rsidRDefault="000E0C5E" w:rsidP="006B2E69">
            <w:pPr>
              <w:pStyle w:val="4"/>
              <w:rPr>
                <w:lang w:eastAsia="zh-CN"/>
              </w:rPr>
            </w:pPr>
            <w:r w:rsidRPr="00912AE7">
              <w:rPr>
                <w:rFonts w:hint="eastAsia"/>
                <w:lang w:eastAsia="zh-CN"/>
              </w:rPr>
              <w:t>15.83</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rPr>
                <w:lang w:eastAsia="zh-CN"/>
              </w:rPr>
            </w:pPr>
            <w:r w:rsidRPr="00912AE7">
              <w:rPr>
                <w:rFonts w:hint="eastAsia"/>
                <w:lang w:eastAsia="zh-CN"/>
              </w:rPr>
              <w:t>15.83</w:t>
            </w: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rPr>
                <w:lang w:eastAsia="zh-CN"/>
              </w:rPr>
            </w:pPr>
            <w:r w:rsidRPr="00912AE7">
              <w:rPr>
                <w:rFonts w:hint="eastAsia"/>
                <w:lang w:eastAsia="zh-CN"/>
              </w:rPr>
              <w:t>2049902</w:t>
            </w:r>
          </w:p>
        </w:tc>
        <w:tc>
          <w:tcPr>
            <w:tcW w:w="4535" w:type="dxa"/>
            <w:vAlign w:val="center"/>
          </w:tcPr>
          <w:p w:rsidR="000E0C5E" w:rsidRPr="00912AE7" w:rsidRDefault="000E0C5E" w:rsidP="006B2E69">
            <w:pPr>
              <w:pStyle w:val="2"/>
              <w:rPr>
                <w:lang w:eastAsia="zh-CN"/>
              </w:rPr>
            </w:pPr>
            <w:r w:rsidRPr="00912AE7">
              <w:rPr>
                <w:rFonts w:hint="eastAsia"/>
                <w:lang w:eastAsia="zh-CN"/>
              </w:rPr>
              <w:t>国家司法救助支出</w:t>
            </w:r>
          </w:p>
        </w:tc>
        <w:tc>
          <w:tcPr>
            <w:tcW w:w="2551" w:type="dxa"/>
            <w:vAlign w:val="center"/>
          </w:tcPr>
          <w:p w:rsidR="000E0C5E" w:rsidRPr="00912AE7" w:rsidRDefault="000E0C5E" w:rsidP="006B2E69">
            <w:pPr>
              <w:pStyle w:val="4"/>
              <w:rPr>
                <w:lang w:eastAsia="zh-CN"/>
              </w:rPr>
            </w:pPr>
            <w:r w:rsidRPr="00912AE7">
              <w:rPr>
                <w:rFonts w:hint="eastAsia"/>
                <w:lang w:eastAsia="zh-CN"/>
              </w:rPr>
              <w:t>10</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rPr>
                <w:lang w:eastAsia="zh-CN"/>
              </w:rPr>
            </w:pPr>
            <w:r w:rsidRPr="00912AE7">
              <w:rPr>
                <w:rFonts w:hint="eastAsia"/>
                <w:lang w:eastAsia="zh-CN"/>
              </w:rPr>
              <w:t>10</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1191" w:type="dxa"/>
            <w:vAlign w:val="center"/>
          </w:tcPr>
          <w:p w:rsidR="000E0C5E" w:rsidRPr="00912AE7" w:rsidRDefault="000E0C5E" w:rsidP="006B2E69">
            <w:pPr>
              <w:pStyle w:val="2"/>
            </w:pPr>
            <w:r w:rsidRPr="00912AE7">
              <w:t>205</w:t>
            </w:r>
          </w:p>
        </w:tc>
        <w:tc>
          <w:tcPr>
            <w:tcW w:w="4535" w:type="dxa"/>
            <w:vAlign w:val="center"/>
          </w:tcPr>
          <w:p w:rsidR="000E0C5E" w:rsidRPr="00912AE7" w:rsidRDefault="000E0C5E" w:rsidP="006B2E69">
            <w:pPr>
              <w:pStyle w:val="2"/>
            </w:pPr>
            <w:r w:rsidRPr="00912AE7">
              <w:t>教育支出</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1191" w:type="dxa"/>
            <w:vAlign w:val="center"/>
          </w:tcPr>
          <w:p w:rsidR="000E0C5E" w:rsidRPr="00912AE7" w:rsidRDefault="000E0C5E" w:rsidP="006B2E69">
            <w:pPr>
              <w:pStyle w:val="2"/>
            </w:pPr>
            <w:r w:rsidRPr="00912AE7">
              <w:t>20508</w:t>
            </w:r>
          </w:p>
        </w:tc>
        <w:tc>
          <w:tcPr>
            <w:tcW w:w="4535" w:type="dxa"/>
            <w:vAlign w:val="center"/>
          </w:tcPr>
          <w:p w:rsidR="000E0C5E" w:rsidRPr="00912AE7" w:rsidRDefault="000E0C5E" w:rsidP="006B2E69">
            <w:pPr>
              <w:pStyle w:val="2"/>
            </w:pPr>
            <w:r w:rsidRPr="00912AE7">
              <w:t>进修及培训</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1191" w:type="dxa"/>
            <w:vAlign w:val="center"/>
          </w:tcPr>
          <w:p w:rsidR="000E0C5E" w:rsidRPr="00912AE7" w:rsidRDefault="000E0C5E" w:rsidP="006B2E69">
            <w:pPr>
              <w:pStyle w:val="2"/>
            </w:pPr>
            <w:r w:rsidRPr="00912AE7">
              <w:t>2050803</w:t>
            </w:r>
          </w:p>
        </w:tc>
        <w:tc>
          <w:tcPr>
            <w:tcW w:w="4535" w:type="dxa"/>
            <w:vAlign w:val="center"/>
          </w:tcPr>
          <w:p w:rsidR="000E0C5E" w:rsidRPr="00912AE7" w:rsidRDefault="000E0C5E" w:rsidP="006B2E69">
            <w:pPr>
              <w:pStyle w:val="2"/>
            </w:pPr>
            <w:r w:rsidRPr="00912AE7">
              <w:t>培训支出</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9</w:t>
            </w:r>
          </w:p>
        </w:tc>
        <w:tc>
          <w:tcPr>
            <w:tcW w:w="1191" w:type="dxa"/>
            <w:vAlign w:val="center"/>
          </w:tcPr>
          <w:p w:rsidR="000E0C5E" w:rsidRPr="00912AE7" w:rsidRDefault="000E0C5E" w:rsidP="006B2E69">
            <w:pPr>
              <w:pStyle w:val="2"/>
            </w:pPr>
            <w:r w:rsidRPr="00912AE7">
              <w:t>208</w:t>
            </w:r>
          </w:p>
        </w:tc>
        <w:tc>
          <w:tcPr>
            <w:tcW w:w="4535" w:type="dxa"/>
            <w:vAlign w:val="center"/>
          </w:tcPr>
          <w:p w:rsidR="000E0C5E" w:rsidRPr="00912AE7" w:rsidRDefault="000E0C5E" w:rsidP="006B2E69">
            <w:pPr>
              <w:pStyle w:val="2"/>
            </w:pPr>
            <w:r w:rsidRPr="00912AE7">
              <w:t>社会保障和就业支出</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1191" w:type="dxa"/>
            <w:vAlign w:val="center"/>
          </w:tcPr>
          <w:p w:rsidR="000E0C5E" w:rsidRPr="00912AE7" w:rsidRDefault="000E0C5E" w:rsidP="006B2E69">
            <w:pPr>
              <w:pStyle w:val="2"/>
            </w:pPr>
            <w:r w:rsidRPr="00912AE7">
              <w:t>20805</w:t>
            </w:r>
          </w:p>
        </w:tc>
        <w:tc>
          <w:tcPr>
            <w:tcW w:w="4535" w:type="dxa"/>
            <w:vAlign w:val="center"/>
          </w:tcPr>
          <w:p w:rsidR="000E0C5E" w:rsidRPr="00912AE7" w:rsidRDefault="000E0C5E" w:rsidP="006B2E69">
            <w:pPr>
              <w:pStyle w:val="2"/>
            </w:pPr>
            <w:r w:rsidRPr="00912AE7">
              <w:t>行政事业单位养老支出</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1191" w:type="dxa"/>
            <w:vAlign w:val="center"/>
          </w:tcPr>
          <w:p w:rsidR="000E0C5E" w:rsidRPr="00912AE7" w:rsidRDefault="000E0C5E" w:rsidP="006B2E69">
            <w:pPr>
              <w:pStyle w:val="2"/>
            </w:pPr>
            <w:r w:rsidRPr="00912AE7">
              <w:t>2080505</w:t>
            </w:r>
          </w:p>
        </w:tc>
        <w:tc>
          <w:tcPr>
            <w:tcW w:w="4535" w:type="dxa"/>
            <w:vAlign w:val="center"/>
          </w:tcPr>
          <w:p w:rsidR="000E0C5E" w:rsidRPr="00912AE7" w:rsidRDefault="000E0C5E" w:rsidP="006B2E69">
            <w:pPr>
              <w:pStyle w:val="2"/>
            </w:pPr>
            <w:r w:rsidRPr="00912AE7">
              <w:t>机关事业单位基本养老保险缴费支出</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1191" w:type="dxa"/>
            <w:vAlign w:val="center"/>
          </w:tcPr>
          <w:p w:rsidR="000E0C5E" w:rsidRPr="00912AE7" w:rsidRDefault="000E0C5E" w:rsidP="006B2E69">
            <w:pPr>
              <w:pStyle w:val="2"/>
            </w:pPr>
            <w:r w:rsidRPr="00912AE7">
              <w:t>210</w:t>
            </w:r>
          </w:p>
        </w:tc>
        <w:tc>
          <w:tcPr>
            <w:tcW w:w="4535" w:type="dxa"/>
            <w:vAlign w:val="center"/>
          </w:tcPr>
          <w:p w:rsidR="000E0C5E" w:rsidRPr="00912AE7" w:rsidRDefault="000E0C5E" w:rsidP="006B2E69">
            <w:pPr>
              <w:pStyle w:val="2"/>
            </w:pPr>
            <w:r w:rsidRPr="00912AE7">
              <w:t>卫生健康支出</w:t>
            </w:r>
          </w:p>
        </w:tc>
        <w:tc>
          <w:tcPr>
            <w:tcW w:w="2551" w:type="dxa"/>
            <w:vAlign w:val="center"/>
          </w:tcPr>
          <w:p w:rsidR="000E0C5E" w:rsidRPr="00912AE7" w:rsidRDefault="000E0C5E" w:rsidP="006B2E69">
            <w:pPr>
              <w:pStyle w:val="4"/>
              <w:rPr>
                <w:lang w:eastAsia="zh-CN"/>
              </w:rPr>
            </w:pPr>
            <w:r w:rsidRPr="00912AE7">
              <w:rPr>
                <w:rFonts w:hint="eastAsia"/>
                <w:lang w:eastAsia="zh-CN"/>
              </w:rPr>
              <w:t>109.38</w:t>
            </w:r>
          </w:p>
        </w:tc>
        <w:tc>
          <w:tcPr>
            <w:tcW w:w="2551" w:type="dxa"/>
            <w:vAlign w:val="center"/>
          </w:tcPr>
          <w:p w:rsidR="000E0C5E" w:rsidRPr="00912AE7" w:rsidRDefault="000E0C5E" w:rsidP="006B2E69">
            <w:pPr>
              <w:pStyle w:val="4"/>
            </w:pPr>
            <w:r w:rsidRPr="00912AE7">
              <w:rPr>
                <w:rFonts w:hint="eastAsia"/>
                <w:lang w:eastAsia="zh-CN"/>
              </w:rPr>
              <w:t>109.38</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1191" w:type="dxa"/>
            <w:vAlign w:val="center"/>
          </w:tcPr>
          <w:p w:rsidR="000E0C5E" w:rsidRPr="00912AE7" w:rsidRDefault="000E0C5E" w:rsidP="006B2E69">
            <w:pPr>
              <w:pStyle w:val="2"/>
            </w:pPr>
            <w:r w:rsidRPr="00912AE7">
              <w:t>21011</w:t>
            </w:r>
          </w:p>
        </w:tc>
        <w:tc>
          <w:tcPr>
            <w:tcW w:w="4535" w:type="dxa"/>
            <w:vAlign w:val="center"/>
          </w:tcPr>
          <w:p w:rsidR="000E0C5E" w:rsidRPr="00912AE7" w:rsidRDefault="000E0C5E" w:rsidP="006B2E69">
            <w:pPr>
              <w:pStyle w:val="2"/>
            </w:pPr>
            <w:r w:rsidRPr="00912AE7">
              <w:t>行政事业单位医疗</w:t>
            </w:r>
          </w:p>
        </w:tc>
        <w:tc>
          <w:tcPr>
            <w:tcW w:w="2551" w:type="dxa"/>
            <w:vAlign w:val="center"/>
          </w:tcPr>
          <w:p w:rsidR="000E0C5E" w:rsidRPr="00912AE7" w:rsidRDefault="000E0C5E" w:rsidP="006B2E69">
            <w:pPr>
              <w:pStyle w:val="4"/>
            </w:pPr>
            <w:r w:rsidRPr="00912AE7">
              <w:rPr>
                <w:rFonts w:hint="eastAsia"/>
                <w:lang w:eastAsia="zh-CN"/>
              </w:rPr>
              <w:t>109.38</w:t>
            </w:r>
          </w:p>
        </w:tc>
        <w:tc>
          <w:tcPr>
            <w:tcW w:w="2551" w:type="dxa"/>
            <w:vAlign w:val="center"/>
          </w:tcPr>
          <w:p w:rsidR="000E0C5E" w:rsidRPr="00912AE7" w:rsidRDefault="000E0C5E" w:rsidP="006B2E69">
            <w:pPr>
              <w:pStyle w:val="4"/>
            </w:pPr>
            <w:r w:rsidRPr="00912AE7">
              <w:rPr>
                <w:rFonts w:hint="eastAsia"/>
                <w:lang w:eastAsia="zh-CN"/>
              </w:rPr>
              <w:t>109.38</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1191" w:type="dxa"/>
            <w:vAlign w:val="center"/>
          </w:tcPr>
          <w:p w:rsidR="000E0C5E" w:rsidRPr="00912AE7" w:rsidRDefault="000E0C5E" w:rsidP="006B2E69">
            <w:pPr>
              <w:pStyle w:val="2"/>
            </w:pPr>
            <w:r w:rsidRPr="00912AE7">
              <w:t>2101101</w:t>
            </w:r>
          </w:p>
        </w:tc>
        <w:tc>
          <w:tcPr>
            <w:tcW w:w="4535" w:type="dxa"/>
            <w:vAlign w:val="center"/>
          </w:tcPr>
          <w:p w:rsidR="000E0C5E" w:rsidRPr="00912AE7" w:rsidRDefault="000E0C5E" w:rsidP="006B2E69">
            <w:pPr>
              <w:pStyle w:val="2"/>
            </w:pPr>
            <w:r w:rsidRPr="00912AE7">
              <w:t>行政单位医疗</w:t>
            </w:r>
          </w:p>
        </w:tc>
        <w:tc>
          <w:tcPr>
            <w:tcW w:w="2551" w:type="dxa"/>
            <w:vAlign w:val="center"/>
          </w:tcPr>
          <w:p w:rsidR="000E0C5E" w:rsidRPr="00912AE7" w:rsidRDefault="000E0C5E" w:rsidP="006B2E69">
            <w:pPr>
              <w:pStyle w:val="4"/>
            </w:pPr>
            <w:r w:rsidRPr="00912AE7">
              <w:rPr>
                <w:rFonts w:hint="eastAsia"/>
                <w:lang w:eastAsia="zh-CN"/>
              </w:rPr>
              <w:t>52.17</w:t>
            </w:r>
          </w:p>
        </w:tc>
        <w:tc>
          <w:tcPr>
            <w:tcW w:w="2551" w:type="dxa"/>
            <w:vAlign w:val="center"/>
          </w:tcPr>
          <w:p w:rsidR="000E0C5E" w:rsidRPr="00912AE7" w:rsidRDefault="000E0C5E" w:rsidP="006B2E69">
            <w:pPr>
              <w:pStyle w:val="4"/>
            </w:pPr>
            <w:r w:rsidRPr="00912AE7">
              <w:rPr>
                <w:rFonts w:hint="eastAsia"/>
                <w:lang w:eastAsia="zh-CN"/>
              </w:rPr>
              <w:t>52.17</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1191" w:type="dxa"/>
            <w:vAlign w:val="center"/>
          </w:tcPr>
          <w:p w:rsidR="000E0C5E" w:rsidRPr="00912AE7" w:rsidRDefault="000E0C5E" w:rsidP="006B2E69">
            <w:pPr>
              <w:pStyle w:val="2"/>
            </w:pPr>
            <w:r w:rsidRPr="00912AE7">
              <w:t>2101103</w:t>
            </w:r>
          </w:p>
        </w:tc>
        <w:tc>
          <w:tcPr>
            <w:tcW w:w="4535" w:type="dxa"/>
            <w:vAlign w:val="center"/>
          </w:tcPr>
          <w:p w:rsidR="000E0C5E" w:rsidRPr="00912AE7" w:rsidRDefault="000E0C5E" w:rsidP="006B2E69">
            <w:pPr>
              <w:pStyle w:val="2"/>
            </w:pPr>
            <w:r w:rsidRPr="00912AE7">
              <w:t>公务员医疗补助</w:t>
            </w:r>
          </w:p>
        </w:tc>
        <w:tc>
          <w:tcPr>
            <w:tcW w:w="2551" w:type="dxa"/>
            <w:vAlign w:val="center"/>
          </w:tcPr>
          <w:p w:rsidR="000E0C5E" w:rsidRPr="00912AE7" w:rsidRDefault="000E0C5E" w:rsidP="006B2E69">
            <w:pPr>
              <w:pStyle w:val="4"/>
              <w:rPr>
                <w:lang w:eastAsia="zh-CN"/>
              </w:rPr>
            </w:pPr>
            <w:r w:rsidRPr="00912AE7">
              <w:rPr>
                <w:rFonts w:hint="eastAsia"/>
                <w:lang w:eastAsia="zh-CN"/>
              </w:rPr>
              <w:t>57.21</w:t>
            </w:r>
          </w:p>
        </w:tc>
        <w:tc>
          <w:tcPr>
            <w:tcW w:w="2551" w:type="dxa"/>
            <w:vAlign w:val="center"/>
          </w:tcPr>
          <w:p w:rsidR="000E0C5E" w:rsidRPr="00912AE7" w:rsidRDefault="000E0C5E" w:rsidP="006B2E69">
            <w:pPr>
              <w:pStyle w:val="4"/>
            </w:pPr>
            <w:r w:rsidRPr="00912AE7">
              <w:rPr>
                <w:rFonts w:hint="eastAsia"/>
                <w:lang w:eastAsia="zh-CN"/>
              </w:rPr>
              <w:t>57.21</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1191" w:type="dxa"/>
            <w:vAlign w:val="center"/>
          </w:tcPr>
          <w:p w:rsidR="000E0C5E" w:rsidRPr="00912AE7" w:rsidRDefault="000E0C5E" w:rsidP="006B2E69">
            <w:pPr>
              <w:pStyle w:val="2"/>
            </w:pPr>
            <w:r w:rsidRPr="00912AE7">
              <w:t>221</w:t>
            </w:r>
          </w:p>
        </w:tc>
        <w:tc>
          <w:tcPr>
            <w:tcW w:w="4535" w:type="dxa"/>
            <w:vAlign w:val="center"/>
          </w:tcPr>
          <w:p w:rsidR="000E0C5E" w:rsidRPr="00912AE7" w:rsidRDefault="000E0C5E" w:rsidP="006B2E69">
            <w:pPr>
              <w:pStyle w:val="2"/>
            </w:pPr>
            <w:r w:rsidRPr="00912AE7">
              <w:t>住房保障支出</w:t>
            </w:r>
          </w:p>
        </w:tc>
        <w:tc>
          <w:tcPr>
            <w:tcW w:w="2551" w:type="dxa"/>
            <w:vAlign w:val="center"/>
          </w:tcPr>
          <w:p w:rsidR="000E0C5E" w:rsidRPr="00912AE7" w:rsidRDefault="000E0C5E" w:rsidP="006B2E69">
            <w:pPr>
              <w:pStyle w:val="4"/>
              <w:rPr>
                <w:lang w:eastAsia="zh-CN"/>
              </w:rPr>
            </w:pPr>
            <w:r w:rsidRPr="00912AE7">
              <w:rPr>
                <w:rFonts w:hint="eastAsia"/>
                <w:lang w:eastAsia="zh-CN"/>
              </w:rPr>
              <w:t>97.67</w:t>
            </w:r>
          </w:p>
        </w:tc>
        <w:tc>
          <w:tcPr>
            <w:tcW w:w="2551" w:type="dxa"/>
            <w:vAlign w:val="center"/>
          </w:tcPr>
          <w:p w:rsidR="000E0C5E" w:rsidRPr="00912AE7" w:rsidRDefault="000E0C5E" w:rsidP="006B2E69">
            <w:pPr>
              <w:pStyle w:val="4"/>
            </w:pPr>
            <w:r w:rsidRPr="00912AE7">
              <w:rPr>
                <w:rFonts w:hint="eastAsia"/>
                <w:lang w:eastAsia="zh-CN"/>
              </w:rPr>
              <w:t>97.67</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lastRenderedPageBreak/>
              <w:t>17</w:t>
            </w:r>
          </w:p>
        </w:tc>
        <w:tc>
          <w:tcPr>
            <w:tcW w:w="1191" w:type="dxa"/>
            <w:vAlign w:val="center"/>
          </w:tcPr>
          <w:p w:rsidR="000E0C5E" w:rsidRPr="00912AE7" w:rsidRDefault="000E0C5E" w:rsidP="006B2E69">
            <w:pPr>
              <w:pStyle w:val="2"/>
            </w:pPr>
            <w:r w:rsidRPr="00912AE7">
              <w:t>22102</w:t>
            </w:r>
          </w:p>
        </w:tc>
        <w:tc>
          <w:tcPr>
            <w:tcW w:w="4535" w:type="dxa"/>
            <w:vAlign w:val="center"/>
          </w:tcPr>
          <w:p w:rsidR="000E0C5E" w:rsidRPr="00912AE7" w:rsidRDefault="000E0C5E" w:rsidP="006B2E69">
            <w:pPr>
              <w:pStyle w:val="2"/>
            </w:pPr>
            <w:r w:rsidRPr="00912AE7">
              <w:t>住房改革支出</w:t>
            </w:r>
          </w:p>
        </w:tc>
        <w:tc>
          <w:tcPr>
            <w:tcW w:w="2551" w:type="dxa"/>
            <w:vAlign w:val="center"/>
          </w:tcPr>
          <w:p w:rsidR="000E0C5E" w:rsidRPr="00912AE7" w:rsidRDefault="000E0C5E" w:rsidP="006B2E69">
            <w:pPr>
              <w:pStyle w:val="4"/>
            </w:pPr>
            <w:r w:rsidRPr="00912AE7">
              <w:rPr>
                <w:rFonts w:hint="eastAsia"/>
                <w:lang w:eastAsia="zh-CN"/>
              </w:rPr>
              <w:t>97.67</w:t>
            </w:r>
          </w:p>
        </w:tc>
        <w:tc>
          <w:tcPr>
            <w:tcW w:w="2551" w:type="dxa"/>
            <w:vAlign w:val="center"/>
          </w:tcPr>
          <w:p w:rsidR="000E0C5E" w:rsidRPr="00912AE7" w:rsidRDefault="000E0C5E" w:rsidP="006B2E69">
            <w:pPr>
              <w:pStyle w:val="4"/>
            </w:pPr>
            <w:r w:rsidRPr="00912AE7">
              <w:rPr>
                <w:rFonts w:hint="eastAsia"/>
                <w:lang w:eastAsia="zh-CN"/>
              </w:rPr>
              <w:t>97.67</w:t>
            </w:r>
          </w:p>
        </w:tc>
        <w:tc>
          <w:tcPr>
            <w:tcW w:w="2551"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1191" w:type="dxa"/>
            <w:vAlign w:val="center"/>
          </w:tcPr>
          <w:p w:rsidR="000E0C5E" w:rsidRPr="00912AE7" w:rsidRDefault="000E0C5E" w:rsidP="006B2E69">
            <w:pPr>
              <w:pStyle w:val="2"/>
            </w:pPr>
            <w:r w:rsidRPr="00912AE7">
              <w:t>2210201</w:t>
            </w:r>
          </w:p>
        </w:tc>
        <w:tc>
          <w:tcPr>
            <w:tcW w:w="4535" w:type="dxa"/>
            <w:vAlign w:val="center"/>
          </w:tcPr>
          <w:p w:rsidR="000E0C5E" w:rsidRPr="00912AE7" w:rsidRDefault="000E0C5E" w:rsidP="006B2E69">
            <w:pPr>
              <w:pStyle w:val="2"/>
            </w:pPr>
            <w:r w:rsidRPr="00912AE7">
              <w:t>住房公积金</w:t>
            </w:r>
          </w:p>
        </w:tc>
        <w:tc>
          <w:tcPr>
            <w:tcW w:w="2551" w:type="dxa"/>
            <w:vAlign w:val="center"/>
          </w:tcPr>
          <w:p w:rsidR="000E0C5E" w:rsidRPr="00912AE7" w:rsidRDefault="000E0C5E" w:rsidP="006B2E69">
            <w:pPr>
              <w:pStyle w:val="4"/>
            </w:pPr>
            <w:r w:rsidRPr="00912AE7">
              <w:rPr>
                <w:rFonts w:hint="eastAsia"/>
                <w:lang w:eastAsia="zh-CN"/>
              </w:rPr>
              <w:t>97.67</w:t>
            </w:r>
          </w:p>
        </w:tc>
        <w:tc>
          <w:tcPr>
            <w:tcW w:w="2551" w:type="dxa"/>
            <w:vAlign w:val="center"/>
          </w:tcPr>
          <w:p w:rsidR="000E0C5E" w:rsidRPr="00912AE7" w:rsidRDefault="000E0C5E" w:rsidP="006B2E69">
            <w:pPr>
              <w:pStyle w:val="4"/>
            </w:pPr>
            <w:r w:rsidRPr="00912AE7">
              <w:rPr>
                <w:rFonts w:hint="eastAsia"/>
                <w:lang w:eastAsia="zh-CN"/>
              </w:rPr>
              <w:t>97.67</w:t>
            </w:r>
          </w:p>
        </w:tc>
        <w:tc>
          <w:tcPr>
            <w:tcW w:w="2551" w:type="dxa"/>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496"/>
        <w:gridCol w:w="56"/>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3"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支出部门经济分类科目</w:t>
            </w:r>
          </w:p>
        </w:tc>
        <w:tc>
          <w:tcPr>
            <w:tcW w:w="7654" w:type="dxa"/>
            <w:gridSpan w:val="4"/>
            <w:vAlign w:val="center"/>
          </w:tcPr>
          <w:p w:rsidR="000E0C5E" w:rsidRPr="00912AE7" w:rsidRDefault="000E0C5E" w:rsidP="006B2E69">
            <w:pPr>
              <w:pStyle w:val="1"/>
            </w:pPr>
            <w:r w:rsidRPr="00912AE7">
              <w:t>一般公共预算基本支出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Align w:val="center"/>
          </w:tcPr>
          <w:p w:rsidR="000E0C5E" w:rsidRPr="00912AE7" w:rsidRDefault="000E0C5E" w:rsidP="006B2E69">
            <w:pPr>
              <w:pStyle w:val="1"/>
            </w:pPr>
            <w:r w:rsidRPr="00912AE7">
              <w:t>合计</w:t>
            </w:r>
          </w:p>
        </w:tc>
        <w:tc>
          <w:tcPr>
            <w:tcW w:w="2551" w:type="dxa"/>
            <w:vAlign w:val="center"/>
          </w:tcPr>
          <w:p w:rsidR="000E0C5E" w:rsidRPr="00912AE7" w:rsidRDefault="000E0C5E" w:rsidP="006B2E69">
            <w:pPr>
              <w:pStyle w:val="1"/>
            </w:pPr>
            <w:r w:rsidRPr="00912AE7">
              <w:t>人员经费</w:t>
            </w:r>
          </w:p>
        </w:tc>
        <w:tc>
          <w:tcPr>
            <w:tcW w:w="2552" w:type="dxa"/>
            <w:gridSpan w:val="2"/>
            <w:vAlign w:val="center"/>
          </w:tcPr>
          <w:p w:rsidR="000E0C5E" w:rsidRPr="00912AE7" w:rsidRDefault="000E0C5E" w:rsidP="006B2E69">
            <w:pPr>
              <w:pStyle w:val="1"/>
            </w:pPr>
            <w:r w:rsidRPr="00912AE7">
              <w:t>公用经费</w:t>
            </w:r>
          </w:p>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2" w:type="dxa"/>
            <w:gridSpan w:val="2"/>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w:t>
            </w:r>
          </w:p>
        </w:tc>
        <w:tc>
          <w:tcPr>
            <w:tcW w:w="1191" w:type="dxa"/>
            <w:vAlign w:val="center"/>
          </w:tcPr>
          <w:p w:rsidR="000E0C5E" w:rsidRPr="00912AE7" w:rsidRDefault="000E0C5E" w:rsidP="006B2E69">
            <w:pPr>
              <w:pStyle w:val="5"/>
            </w:pPr>
          </w:p>
        </w:tc>
        <w:tc>
          <w:tcPr>
            <w:tcW w:w="4535" w:type="dxa"/>
            <w:vAlign w:val="center"/>
          </w:tcPr>
          <w:p w:rsidR="000E0C5E" w:rsidRPr="00912AE7" w:rsidRDefault="000E0C5E" w:rsidP="006B2E69">
            <w:pPr>
              <w:pStyle w:val="6"/>
            </w:pPr>
            <w:r w:rsidRPr="00912AE7">
              <w:t>合计</w:t>
            </w:r>
          </w:p>
        </w:tc>
        <w:tc>
          <w:tcPr>
            <w:tcW w:w="2551" w:type="dxa"/>
            <w:vAlign w:val="center"/>
          </w:tcPr>
          <w:p w:rsidR="000E0C5E" w:rsidRPr="00912AE7" w:rsidRDefault="000E0C5E" w:rsidP="006B2E69">
            <w:pPr>
              <w:pStyle w:val="4"/>
              <w:rPr>
                <w:lang w:eastAsia="zh-CN"/>
              </w:rPr>
            </w:pPr>
            <w:r w:rsidRPr="00912AE7">
              <w:rPr>
                <w:rFonts w:hint="eastAsia"/>
                <w:lang w:eastAsia="zh-CN"/>
              </w:rPr>
              <w:t>2014.02</w:t>
            </w:r>
          </w:p>
        </w:tc>
        <w:tc>
          <w:tcPr>
            <w:tcW w:w="2551" w:type="dxa"/>
            <w:vAlign w:val="center"/>
          </w:tcPr>
          <w:p w:rsidR="000E0C5E" w:rsidRPr="00912AE7" w:rsidRDefault="000E0C5E" w:rsidP="006B2E69">
            <w:pPr>
              <w:pStyle w:val="4"/>
              <w:rPr>
                <w:lang w:eastAsia="zh-CN"/>
              </w:rPr>
            </w:pPr>
            <w:r w:rsidRPr="00912AE7">
              <w:rPr>
                <w:rFonts w:hint="eastAsia"/>
                <w:lang w:eastAsia="zh-CN"/>
              </w:rPr>
              <w:t>1878.91</w:t>
            </w:r>
          </w:p>
        </w:tc>
        <w:tc>
          <w:tcPr>
            <w:tcW w:w="2552" w:type="dxa"/>
            <w:gridSpan w:val="2"/>
            <w:vAlign w:val="center"/>
          </w:tcPr>
          <w:p w:rsidR="000E0C5E" w:rsidRPr="00912AE7" w:rsidRDefault="000E0C5E" w:rsidP="006B2E69">
            <w:pPr>
              <w:pStyle w:val="4"/>
              <w:rPr>
                <w:lang w:eastAsia="zh-CN"/>
              </w:rPr>
            </w:pPr>
            <w:r w:rsidRPr="00912AE7">
              <w:rPr>
                <w:rFonts w:hint="eastAsia"/>
                <w:lang w:eastAsia="zh-CN"/>
              </w:rPr>
              <w:t>135.11</w:t>
            </w:r>
          </w:p>
        </w:tc>
      </w:tr>
      <w:tr w:rsidR="000E0C5E" w:rsidRPr="00912AE7" w:rsidTr="006B2E69">
        <w:trPr>
          <w:trHeight w:val="407"/>
          <w:jc w:val="center"/>
        </w:trPr>
        <w:tc>
          <w:tcPr>
            <w:tcW w:w="850" w:type="dxa"/>
            <w:vAlign w:val="center"/>
          </w:tcPr>
          <w:p w:rsidR="000E0C5E" w:rsidRPr="00912AE7" w:rsidRDefault="000E0C5E" w:rsidP="006B2E69">
            <w:pPr>
              <w:pStyle w:val="3"/>
            </w:pPr>
            <w:r w:rsidRPr="00912AE7">
              <w:t>2</w:t>
            </w:r>
          </w:p>
        </w:tc>
        <w:tc>
          <w:tcPr>
            <w:tcW w:w="1191" w:type="dxa"/>
            <w:vAlign w:val="center"/>
          </w:tcPr>
          <w:p w:rsidR="000E0C5E" w:rsidRPr="00912AE7" w:rsidRDefault="000E0C5E" w:rsidP="006B2E69">
            <w:pPr>
              <w:pStyle w:val="2"/>
            </w:pPr>
            <w:r w:rsidRPr="00912AE7">
              <w:t>301</w:t>
            </w:r>
          </w:p>
        </w:tc>
        <w:tc>
          <w:tcPr>
            <w:tcW w:w="4535" w:type="dxa"/>
            <w:vAlign w:val="center"/>
          </w:tcPr>
          <w:p w:rsidR="000E0C5E" w:rsidRPr="00912AE7" w:rsidRDefault="000E0C5E" w:rsidP="006B2E69">
            <w:pPr>
              <w:pStyle w:val="2"/>
            </w:pPr>
            <w:r w:rsidRPr="00912AE7">
              <w:t>工资福利支出</w:t>
            </w:r>
          </w:p>
        </w:tc>
        <w:tc>
          <w:tcPr>
            <w:tcW w:w="2551" w:type="dxa"/>
            <w:vAlign w:val="center"/>
          </w:tcPr>
          <w:p w:rsidR="000E0C5E" w:rsidRPr="00912AE7" w:rsidRDefault="000E0C5E" w:rsidP="006B2E69">
            <w:pPr>
              <w:pStyle w:val="4"/>
              <w:rPr>
                <w:lang w:eastAsia="zh-CN"/>
              </w:rPr>
            </w:pPr>
            <w:r w:rsidRPr="00912AE7">
              <w:rPr>
                <w:rFonts w:hint="eastAsia"/>
                <w:lang w:eastAsia="zh-CN"/>
              </w:rPr>
              <w:t>1662.64</w:t>
            </w:r>
          </w:p>
        </w:tc>
        <w:tc>
          <w:tcPr>
            <w:tcW w:w="2551" w:type="dxa"/>
            <w:vAlign w:val="center"/>
          </w:tcPr>
          <w:p w:rsidR="000E0C5E" w:rsidRPr="00912AE7" w:rsidRDefault="000E0C5E" w:rsidP="006B2E69">
            <w:pPr>
              <w:pStyle w:val="4"/>
              <w:rPr>
                <w:lang w:eastAsia="zh-CN"/>
              </w:rPr>
            </w:pPr>
            <w:r w:rsidRPr="00912AE7">
              <w:rPr>
                <w:rFonts w:hint="eastAsia"/>
                <w:lang w:eastAsia="zh-CN"/>
              </w:rPr>
              <w:t>1662.64</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w:t>
            </w:r>
          </w:p>
        </w:tc>
        <w:tc>
          <w:tcPr>
            <w:tcW w:w="1191" w:type="dxa"/>
            <w:vAlign w:val="center"/>
          </w:tcPr>
          <w:p w:rsidR="000E0C5E" w:rsidRPr="00912AE7" w:rsidRDefault="000E0C5E" w:rsidP="006B2E69">
            <w:pPr>
              <w:pStyle w:val="2"/>
            </w:pPr>
            <w:r w:rsidRPr="00912AE7">
              <w:t>30101</w:t>
            </w:r>
          </w:p>
        </w:tc>
        <w:tc>
          <w:tcPr>
            <w:tcW w:w="4535" w:type="dxa"/>
            <w:vAlign w:val="center"/>
          </w:tcPr>
          <w:p w:rsidR="000E0C5E" w:rsidRPr="00912AE7" w:rsidRDefault="000E0C5E" w:rsidP="006B2E69">
            <w:pPr>
              <w:pStyle w:val="2"/>
            </w:pPr>
            <w:r w:rsidRPr="00912AE7">
              <w:t>基本工资</w:t>
            </w:r>
          </w:p>
        </w:tc>
        <w:tc>
          <w:tcPr>
            <w:tcW w:w="2551" w:type="dxa"/>
            <w:vAlign w:val="center"/>
          </w:tcPr>
          <w:p w:rsidR="000E0C5E" w:rsidRPr="00912AE7" w:rsidRDefault="000E0C5E" w:rsidP="006B2E69">
            <w:pPr>
              <w:pStyle w:val="4"/>
              <w:rPr>
                <w:lang w:eastAsia="zh-CN"/>
              </w:rPr>
            </w:pPr>
            <w:r w:rsidRPr="00912AE7">
              <w:rPr>
                <w:rFonts w:hint="eastAsia"/>
                <w:lang w:eastAsia="zh-CN"/>
              </w:rPr>
              <w:t>396.9</w:t>
            </w:r>
          </w:p>
        </w:tc>
        <w:tc>
          <w:tcPr>
            <w:tcW w:w="2551" w:type="dxa"/>
            <w:vAlign w:val="center"/>
          </w:tcPr>
          <w:p w:rsidR="000E0C5E" w:rsidRPr="00912AE7" w:rsidRDefault="000E0C5E" w:rsidP="006B2E69">
            <w:pPr>
              <w:pStyle w:val="4"/>
            </w:pPr>
            <w:r w:rsidRPr="00912AE7">
              <w:rPr>
                <w:rFonts w:hint="eastAsia"/>
                <w:lang w:eastAsia="zh-CN"/>
              </w:rPr>
              <w:t>396.9</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4</w:t>
            </w:r>
          </w:p>
        </w:tc>
        <w:tc>
          <w:tcPr>
            <w:tcW w:w="1191" w:type="dxa"/>
            <w:vAlign w:val="center"/>
          </w:tcPr>
          <w:p w:rsidR="000E0C5E" w:rsidRPr="00912AE7" w:rsidRDefault="000E0C5E" w:rsidP="006B2E69">
            <w:pPr>
              <w:pStyle w:val="2"/>
            </w:pPr>
            <w:r w:rsidRPr="00912AE7">
              <w:t>30102</w:t>
            </w:r>
          </w:p>
        </w:tc>
        <w:tc>
          <w:tcPr>
            <w:tcW w:w="4535" w:type="dxa"/>
            <w:vAlign w:val="center"/>
          </w:tcPr>
          <w:p w:rsidR="000E0C5E" w:rsidRPr="00912AE7" w:rsidRDefault="000E0C5E" w:rsidP="006B2E69">
            <w:pPr>
              <w:pStyle w:val="2"/>
            </w:pPr>
            <w:r w:rsidRPr="00912AE7">
              <w:t>津贴补贴</w:t>
            </w:r>
          </w:p>
        </w:tc>
        <w:tc>
          <w:tcPr>
            <w:tcW w:w="2551" w:type="dxa"/>
            <w:vAlign w:val="center"/>
          </w:tcPr>
          <w:p w:rsidR="000E0C5E" w:rsidRPr="00912AE7" w:rsidRDefault="000E0C5E" w:rsidP="006B2E69">
            <w:pPr>
              <w:pStyle w:val="4"/>
              <w:rPr>
                <w:lang w:eastAsia="zh-CN"/>
              </w:rPr>
            </w:pPr>
            <w:r w:rsidRPr="00912AE7">
              <w:rPr>
                <w:rFonts w:hint="eastAsia"/>
                <w:lang w:eastAsia="zh-CN"/>
              </w:rPr>
              <w:t>447.39</w:t>
            </w:r>
          </w:p>
        </w:tc>
        <w:tc>
          <w:tcPr>
            <w:tcW w:w="2551" w:type="dxa"/>
            <w:vAlign w:val="center"/>
          </w:tcPr>
          <w:p w:rsidR="000E0C5E" w:rsidRPr="00912AE7" w:rsidRDefault="000E0C5E" w:rsidP="006B2E69">
            <w:pPr>
              <w:pStyle w:val="4"/>
            </w:pPr>
            <w:r w:rsidRPr="00912AE7">
              <w:rPr>
                <w:rFonts w:hint="eastAsia"/>
                <w:lang w:eastAsia="zh-CN"/>
              </w:rPr>
              <w:t>447.39</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5</w:t>
            </w:r>
          </w:p>
        </w:tc>
        <w:tc>
          <w:tcPr>
            <w:tcW w:w="1191" w:type="dxa"/>
            <w:vAlign w:val="center"/>
          </w:tcPr>
          <w:p w:rsidR="000E0C5E" w:rsidRPr="00912AE7" w:rsidRDefault="000E0C5E" w:rsidP="006B2E69">
            <w:pPr>
              <w:pStyle w:val="2"/>
            </w:pPr>
            <w:r w:rsidRPr="00912AE7">
              <w:t>30103</w:t>
            </w:r>
          </w:p>
        </w:tc>
        <w:tc>
          <w:tcPr>
            <w:tcW w:w="4535" w:type="dxa"/>
            <w:vAlign w:val="center"/>
          </w:tcPr>
          <w:p w:rsidR="000E0C5E" w:rsidRPr="00912AE7" w:rsidRDefault="000E0C5E" w:rsidP="006B2E69">
            <w:pPr>
              <w:pStyle w:val="2"/>
            </w:pPr>
            <w:r w:rsidRPr="00912AE7">
              <w:t>奖金</w:t>
            </w:r>
          </w:p>
        </w:tc>
        <w:tc>
          <w:tcPr>
            <w:tcW w:w="2551" w:type="dxa"/>
            <w:vAlign w:val="center"/>
          </w:tcPr>
          <w:p w:rsidR="000E0C5E" w:rsidRPr="00912AE7" w:rsidRDefault="000E0C5E" w:rsidP="006B2E69">
            <w:pPr>
              <w:pStyle w:val="4"/>
              <w:rPr>
                <w:lang w:eastAsia="zh-CN"/>
              </w:rPr>
            </w:pPr>
            <w:r w:rsidRPr="00912AE7">
              <w:rPr>
                <w:rFonts w:hint="eastAsia"/>
                <w:lang w:eastAsia="zh-CN"/>
              </w:rPr>
              <w:t>144.71</w:t>
            </w:r>
          </w:p>
        </w:tc>
        <w:tc>
          <w:tcPr>
            <w:tcW w:w="2551" w:type="dxa"/>
            <w:vAlign w:val="center"/>
          </w:tcPr>
          <w:p w:rsidR="000E0C5E" w:rsidRPr="00912AE7" w:rsidRDefault="000E0C5E" w:rsidP="006B2E69">
            <w:pPr>
              <w:pStyle w:val="4"/>
            </w:pPr>
            <w:r w:rsidRPr="00912AE7">
              <w:rPr>
                <w:rFonts w:hint="eastAsia"/>
                <w:lang w:eastAsia="zh-CN"/>
              </w:rPr>
              <w:t>144.71</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6</w:t>
            </w:r>
          </w:p>
        </w:tc>
        <w:tc>
          <w:tcPr>
            <w:tcW w:w="1191" w:type="dxa"/>
            <w:vAlign w:val="center"/>
          </w:tcPr>
          <w:p w:rsidR="000E0C5E" w:rsidRPr="00912AE7" w:rsidRDefault="000E0C5E" w:rsidP="006B2E69">
            <w:pPr>
              <w:pStyle w:val="2"/>
            </w:pPr>
            <w:r w:rsidRPr="00912AE7">
              <w:t>30108</w:t>
            </w:r>
          </w:p>
        </w:tc>
        <w:tc>
          <w:tcPr>
            <w:tcW w:w="4535" w:type="dxa"/>
            <w:vAlign w:val="center"/>
          </w:tcPr>
          <w:p w:rsidR="000E0C5E" w:rsidRPr="00912AE7" w:rsidRDefault="000E0C5E" w:rsidP="006B2E69">
            <w:pPr>
              <w:pStyle w:val="2"/>
            </w:pPr>
            <w:r w:rsidRPr="00912AE7">
              <w:t>机关事业单位基本养老保险缴费</w:t>
            </w:r>
          </w:p>
        </w:tc>
        <w:tc>
          <w:tcPr>
            <w:tcW w:w="2551" w:type="dxa"/>
            <w:vAlign w:val="center"/>
          </w:tcPr>
          <w:p w:rsidR="000E0C5E" w:rsidRPr="00912AE7" w:rsidRDefault="000E0C5E" w:rsidP="006B2E69">
            <w:pPr>
              <w:pStyle w:val="4"/>
              <w:rPr>
                <w:lang w:eastAsia="zh-CN"/>
              </w:rPr>
            </w:pPr>
            <w:r w:rsidRPr="00912AE7">
              <w:rPr>
                <w:rFonts w:hint="eastAsia"/>
                <w:lang w:eastAsia="zh-CN"/>
              </w:rPr>
              <w:t>120.94</w:t>
            </w:r>
          </w:p>
        </w:tc>
        <w:tc>
          <w:tcPr>
            <w:tcW w:w="2551" w:type="dxa"/>
            <w:vAlign w:val="center"/>
          </w:tcPr>
          <w:p w:rsidR="000E0C5E" w:rsidRPr="00912AE7" w:rsidRDefault="000E0C5E" w:rsidP="006B2E69">
            <w:pPr>
              <w:pStyle w:val="4"/>
            </w:pPr>
            <w:r w:rsidRPr="00912AE7">
              <w:rPr>
                <w:rFonts w:hint="eastAsia"/>
                <w:lang w:eastAsia="zh-CN"/>
              </w:rPr>
              <w:t>120.94</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7</w:t>
            </w:r>
          </w:p>
        </w:tc>
        <w:tc>
          <w:tcPr>
            <w:tcW w:w="1191" w:type="dxa"/>
            <w:vAlign w:val="center"/>
          </w:tcPr>
          <w:p w:rsidR="000E0C5E" w:rsidRPr="00912AE7" w:rsidRDefault="000E0C5E" w:rsidP="006B2E69">
            <w:pPr>
              <w:pStyle w:val="2"/>
            </w:pPr>
            <w:r w:rsidRPr="00912AE7">
              <w:t>30110</w:t>
            </w:r>
          </w:p>
        </w:tc>
        <w:tc>
          <w:tcPr>
            <w:tcW w:w="4535" w:type="dxa"/>
            <w:vAlign w:val="center"/>
          </w:tcPr>
          <w:p w:rsidR="000E0C5E" w:rsidRPr="00912AE7" w:rsidRDefault="000E0C5E" w:rsidP="006B2E69">
            <w:pPr>
              <w:pStyle w:val="2"/>
            </w:pPr>
            <w:r w:rsidRPr="00912AE7">
              <w:t>职工基本医疗保险缴费</w:t>
            </w:r>
          </w:p>
        </w:tc>
        <w:tc>
          <w:tcPr>
            <w:tcW w:w="2551" w:type="dxa"/>
            <w:vAlign w:val="center"/>
          </w:tcPr>
          <w:p w:rsidR="000E0C5E" w:rsidRPr="00912AE7" w:rsidRDefault="000E0C5E" w:rsidP="006B2E69">
            <w:pPr>
              <w:pStyle w:val="4"/>
              <w:rPr>
                <w:lang w:eastAsia="zh-CN"/>
              </w:rPr>
            </w:pPr>
            <w:r w:rsidRPr="00912AE7">
              <w:rPr>
                <w:rFonts w:hint="eastAsia"/>
                <w:lang w:eastAsia="zh-CN"/>
              </w:rPr>
              <w:t>52.17</w:t>
            </w:r>
          </w:p>
        </w:tc>
        <w:tc>
          <w:tcPr>
            <w:tcW w:w="2551" w:type="dxa"/>
            <w:vAlign w:val="center"/>
          </w:tcPr>
          <w:p w:rsidR="000E0C5E" w:rsidRPr="00912AE7" w:rsidRDefault="000E0C5E" w:rsidP="006B2E69">
            <w:pPr>
              <w:pStyle w:val="4"/>
            </w:pPr>
            <w:r w:rsidRPr="00912AE7">
              <w:rPr>
                <w:rFonts w:hint="eastAsia"/>
                <w:lang w:eastAsia="zh-CN"/>
              </w:rPr>
              <w:t>52.17</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8</w:t>
            </w:r>
          </w:p>
        </w:tc>
        <w:tc>
          <w:tcPr>
            <w:tcW w:w="1191" w:type="dxa"/>
            <w:vAlign w:val="center"/>
          </w:tcPr>
          <w:p w:rsidR="000E0C5E" w:rsidRPr="00912AE7" w:rsidRDefault="000E0C5E" w:rsidP="006B2E69">
            <w:pPr>
              <w:pStyle w:val="2"/>
            </w:pPr>
            <w:r w:rsidRPr="00912AE7">
              <w:t>30111</w:t>
            </w:r>
          </w:p>
        </w:tc>
        <w:tc>
          <w:tcPr>
            <w:tcW w:w="4535" w:type="dxa"/>
            <w:vAlign w:val="center"/>
          </w:tcPr>
          <w:p w:rsidR="000E0C5E" w:rsidRPr="00912AE7" w:rsidRDefault="000E0C5E" w:rsidP="006B2E69">
            <w:pPr>
              <w:pStyle w:val="2"/>
            </w:pPr>
            <w:r w:rsidRPr="00912AE7">
              <w:t>公务员医疗补助缴费</w:t>
            </w:r>
          </w:p>
        </w:tc>
        <w:tc>
          <w:tcPr>
            <w:tcW w:w="2551" w:type="dxa"/>
            <w:vAlign w:val="center"/>
          </w:tcPr>
          <w:p w:rsidR="000E0C5E" w:rsidRPr="00912AE7" w:rsidRDefault="000E0C5E" w:rsidP="006B2E69">
            <w:pPr>
              <w:pStyle w:val="4"/>
              <w:rPr>
                <w:lang w:eastAsia="zh-CN"/>
              </w:rPr>
            </w:pPr>
            <w:r w:rsidRPr="00912AE7">
              <w:rPr>
                <w:rFonts w:hint="eastAsia"/>
                <w:lang w:eastAsia="zh-CN"/>
              </w:rPr>
              <w:t>57.21</w:t>
            </w:r>
          </w:p>
        </w:tc>
        <w:tc>
          <w:tcPr>
            <w:tcW w:w="2551" w:type="dxa"/>
            <w:vAlign w:val="center"/>
          </w:tcPr>
          <w:p w:rsidR="000E0C5E" w:rsidRPr="00912AE7" w:rsidRDefault="000E0C5E" w:rsidP="006B2E69">
            <w:pPr>
              <w:pStyle w:val="4"/>
            </w:pPr>
            <w:r w:rsidRPr="00912AE7">
              <w:rPr>
                <w:rFonts w:hint="eastAsia"/>
                <w:lang w:eastAsia="zh-CN"/>
              </w:rPr>
              <w:t>57.21</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9</w:t>
            </w:r>
          </w:p>
        </w:tc>
        <w:tc>
          <w:tcPr>
            <w:tcW w:w="1191" w:type="dxa"/>
            <w:vAlign w:val="center"/>
          </w:tcPr>
          <w:p w:rsidR="000E0C5E" w:rsidRPr="00912AE7" w:rsidRDefault="000E0C5E" w:rsidP="006B2E69">
            <w:pPr>
              <w:pStyle w:val="2"/>
            </w:pPr>
            <w:r w:rsidRPr="00912AE7">
              <w:t>30112</w:t>
            </w:r>
          </w:p>
        </w:tc>
        <w:tc>
          <w:tcPr>
            <w:tcW w:w="4535" w:type="dxa"/>
            <w:vAlign w:val="center"/>
          </w:tcPr>
          <w:p w:rsidR="000E0C5E" w:rsidRPr="00912AE7" w:rsidRDefault="000E0C5E" w:rsidP="006B2E69">
            <w:pPr>
              <w:pStyle w:val="2"/>
            </w:pPr>
            <w:r w:rsidRPr="00912AE7">
              <w:t>其他社会保障缴费</w:t>
            </w:r>
          </w:p>
        </w:tc>
        <w:tc>
          <w:tcPr>
            <w:tcW w:w="2551" w:type="dxa"/>
            <w:vAlign w:val="center"/>
          </w:tcPr>
          <w:p w:rsidR="000E0C5E" w:rsidRPr="00912AE7" w:rsidRDefault="000E0C5E" w:rsidP="006B2E69">
            <w:pPr>
              <w:pStyle w:val="4"/>
              <w:rPr>
                <w:lang w:eastAsia="zh-CN"/>
              </w:rPr>
            </w:pPr>
            <w:r w:rsidRPr="00912AE7">
              <w:rPr>
                <w:rFonts w:hint="eastAsia"/>
                <w:lang w:eastAsia="zh-CN"/>
              </w:rPr>
              <w:t>3.43</w:t>
            </w:r>
          </w:p>
        </w:tc>
        <w:tc>
          <w:tcPr>
            <w:tcW w:w="2551" w:type="dxa"/>
            <w:vAlign w:val="center"/>
          </w:tcPr>
          <w:p w:rsidR="000E0C5E" w:rsidRPr="00912AE7" w:rsidRDefault="000E0C5E" w:rsidP="006B2E69">
            <w:pPr>
              <w:pStyle w:val="4"/>
            </w:pPr>
            <w:r w:rsidRPr="00912AE7">
              <w:rPr>
                <w:rFonts w:hint="eastAsia"/>
                <w:lang w:eastAsia="zh-CN"/>
              </w:rPr>
              <w:t>3.43</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10</w:t>
            </w:r>
          </w:p>
        </w:tc>
        <w:tc>
          <w:tcPr>
            <w:tcW w:w="1191" w:type="dxa"/>
            <w:vAlign w:val="center"/>
          </w:tcPr>
          <w:p w:rsidR="000E0C5E" w:rsidRPr="00912AE7" w:rsidRDefault="000E0C5E" w:rsidP="006B2E69">
            <w:pPr>
              <w:pStyle w:val="2"/>
            </w:pPr>
            <w:r w:rsidRPr="00912AE7">
              <w:t>30113</w:t>
            </w:r>
          </w:p>
        </w:tc>
        <w:tc>
          <w:tcPr>
            <w:tcW w:w="4535" w:type="dxa"/>
            <w:vAlign w:val="center"/>
          </w:tcPr>
          <w:p w:rsidR="000E0C5E" w:rsidRPr="00912AE7" w:rsidRDefault="000E0C5E" w:rsidP="006B2E69">
            <w:pPr>
              <w:pStyle w:val="2"/>
            </w:pPr>
            <w:r w:rsidRPr="00912AE7">
              <w:t>住房公积金</w:t>
            </w:r>
          </w:p>
        </w:tc>
        <w:tc>
          <w:tcPr>
            <w:tcW w:w="2551" w:type="dxa"/>
            <w:vAlign w:val="center"/>
          </w:tcPr>
          <w:p w:rsidR="000E0C5E" w:rsidRPr="00912AE7" w:rsidRDefault="000E0C5E" w:rsidP="006B2E69">
            <w:pPr>
              <w:pStyle w:val="4"/>
              <w:rPr>
                <w:lang w:eastAsia="zh-CN"/>
              </w:rPr>
            </w:pPr>
            <w:r w:rsidRPr="00912AE7">
              <w:rPr>
                <w:rFonts w:hint="eastAsia"/>
                <w:lang w:eastAsia="zh-CN"/>
              </w:rPr>
              <w:t>97.67</w:t>
            </w:r>
          </w:p>
        </w:tc>
        <w:tc>
          <w:tcPr>
            <w:tcW w:w="2551" w:type="dxa"/>
            <w:vAlign w:val="center"/>
          </w:tcPr>
          <w:p w:rsidR="000E0C5E" w:rsidRPr="00912AE7" w:rsidRDefault="000E0C5E" w:rsidP="006B2E69">
            <w:pPr>
              <w:pStyle w:val="4"/>
            </w:pPr>
            <w:r w:rsidRPr="00912AE7">
              <w:rPr>
                <w:rFonts w:hint="eastAsia"/>
                <w:lang w:eastAsia="zh-CN"/>
              </w:rPr>
              <w:t>97.67</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11</w:t>
            </w:r>
          </w:p>
        </w:tc>
        <w:tc>
          <w:tcPr>
            <w:tcW w:w="1191" w:type="dxa"/>
            <w:vAlign w:val="center"/>
          </w:tcPr>
          <w:p w:rsidR="000E0C5E" w:rsidRPr="00912AE7" w:rsidRDefault="000E0C5E" w:rsidP="006B2E69">
            <w:pPr>
              <w:pStyle w:val="2"/>
            </w:pPr>
            <w:r w:rsidRPr="00912AE7">
              <w:t>30199</w:t>
            </w:r>
          </w:p>
        </w:tc>
        <w:tc>
          <w:tcPr>
            <w:tcW w:w="4535" w:type="dxa"/>
            <w:vAlign w:val="center"/>
          </w:tcPr>
          <w:p w:rsidR="000E0C5E" w:rsidRPr="00912AE7" w:rsidRDefault="000E0C5E" w:rsidP="006B2E69">
            <w:pPr>
              <w:pStyle w:val="2"/>
            </w:pPr>
            <w:r w:rsidRPr="00912AE7">
              <w:t>其他工资福利支出</w:t>
            </w:r>
          </w:p>
        </w:tc>
        <w:tc>
          <w:tcPr>
            <w:tcW w:w="2551" w:type="dxa"/>
            <w:vAlign w:val="center"/>
          </w:tcPr>
          <w:p w:rsidR="000E0C5E" w:rsidRPr="00912AE7" w:rsidRDefault="000E0C5E" w:rsidP="006B2E69">
            <w:pPr>
              <w:pStyle w:val="4"/>
              <w:rPr>
                <w:lang w:eastAsia="zh-CN"/>
              </w:rPr>
            </w:pPr>
            <w:r w:rsidRPr="00912AE7">
              <w:rPr>
                <w:rFonts w:hint="eastAsia"/>
                <w:lang w:eastAsia="zh-CN"/>
              </w:rPr>
              <w:t>342.22</w:t>
            </w:r>
          </w:p>
        </w:tc>
        <w:tc>
          <w:tcPr>
            <w:tcW w:w="2551" w:type="dxa"/>
            <w:vAlign w:val="center"/>
          </w:tcPr>
          <w:p w:rsidR="000E0C5E" w:rsidRPr="00912AE7" w:rsidRDefault="000E0C5E" w:rsidP="006B2E69">
            <w:pPr>
              <w:pStyle w:val="4"/>
            </w:pPr>
            <w:r w:rsidRPr="00912AE7">
              <w:rPr>
                <w:rFonts w:hint="eastAsia"/>
                <w:lang w:eastAsia="zh-CN"/>
              </w:rPr>
              <w:t>342.22</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12</w:t>
            </w:r>
          </w:p>
        </w:tc>
        <w:tc>
          <w:tcPr>
            <w:tcW w:w="1191" w:type="dxa"/>
            <w:vAlign w:val="center"/>
          </w:tcPr>
          <w:p w:rsidR="000E0C5E" w:rsidRPr="00912AE7" w:rsidRDefault="000E0C5E" w:rsidP="006B2E69">
            <w:pPr>
              <w:pStyle w:val="2"/>
            </w:pPr>
            <w:r w:rsidRPr="00912AE7">
              <w:t>302</w:t>
            </w:r>
          </w:p>
        </w:tc>
        <w:tc>
          <w:tcPr>
            <w:tcW w:w="4535" w:type="dxa"/>
            <w:vAlign w:val="center"/>
          </w:tcPr>
          <w:p w:rsidR="000E0C5E" w:rsidRPr="00912AE7" w:rsidRDefault="000E0C5E" w:rsidP="006B2E69">
            <w:pPr>
              <w:pStyle w:val="2"/>
            </w:pPr>
            <w:r w:rsidRPr="00912AE7">
              <w:t>商品和服务支出</w:t>
            </w:r>
          </w:p>
        </w:tc>
        <w:tc>
          <w:tcPr>
            <w:tcW w:w="2551" w:type="dxa"/>
            <w:vAlign w:val="center"/>
          </w:tcPr>
          <w:p w:rsidR="000E0C5E" w:rsidRPr="00912AE7" w:rsidRDefault="000E0C5E" w:rsidP="006B2E69">
            <w:pPr>
              <w:pStyle w:val="4"/>
              <w:rPr>
                <w:lang w:eastAsia="zh-CN"/>
              </w:rPr>
            </w:pPr>
            <w:r w:rsidRPr="00912AE7">
              <w:rPr>
                <w:rFonts w:hint="eastAsia"/>
                <w:lang w:eastAsia="zh-CN"/>
              </w:rPr>
              <w:t>135.11</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rPr>
                <w:lang w:eastAsia="zh-CN"/>
              </w:rPr>
            </w:pPr>
            <w:r w:rsidRPr="00912AE7">
              <w:rPr>
                <w:rFonts w:hint="eastAsia"/>
                <w:lang w:eastAsia="zh-CN"/>
              </w:rPr>
              <w:t>135.11</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13</w:t>
            </w:r>
          </w:p>
        </w:tc>
        <w:tc>
          <w:tcPr>
            <w:tcW w:w="1191" w:type="dxa"/>
            <w:vAlign w:val="center"/>
          </w:tcPr>
          <w:p w:rsidR="000E0C5E" w:rsidRPr="00912AE7" w:rsidRDefault="000E0C5E" w:rsidP="006B2E69">
            <w:pPr>
              <w:pStyle w:val="2"/>
            </w:pPr>
            <w:r w:rsidRPr="00912AE7">
              <w:t>30201</w:t>
            </w:r>
          </w:p>
        </w:tc>
        <w:tc>
          <w:tcPr>
            <w:tcW w:w="4535" w:type="dxa"/>
            <w:vAlign w:val="center"/>
          </w:tcPr>
          <w:p w:rsidR="000E0C5E" w:rsidRPr="00912AE7" w:rsidRDefault="000E0C5E" w:rsidP="006B2E69">
            <w:pPr>
              <w:pStyle w:val="2"/>
            </w:pPr>
            <w:r w:rsidRPr="00912AE7">
              <w:t>办公费</w:t>
            </w:r>
          </w:p>
        </w:tc>
        <w:tc>
          <w:tcPr>
            <w:tcW w:w="2551" w:type="dxa"/>
            <w:vAlign w:val="center"/>
          </w:tcPr>
          <w:p w:rsidR="000E0C5E" w:rsidRPr="00912AE7" w:rsidRDefault="000E0C5E" w:rsidP="006B2E69">
            <w:pPr>
              <w:pStyle w:val="4"/>
              <w:rPr>
                <w:lang w:eastAsia="zh-CN"/>
              </w:rPr>
            </w:pPr>
            <w:r w:rsidRPr="00912AE7">
              <w:rPr>
                <w:rFonts w:hint="eastAsia"/>
                <w:lang w:eastAsia="zh-CN"/>
              </w:rPr>
              <w:t>18.6</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18.6</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14</w:t>
            </w:r>
          </w:p>
        </w:tc>
        <w:tc>
          <w:tcPr>
            <w:tcW w:w="1191" w:type="dxa"/>
            <w:vAlign w:val="center"/>
          </w:tcPr>
          <w:p w:rsidR="000E0C5E" w:rsidRPr="00912AE7" w:rsidRDefault="000E0C5E" w:rsidP="006B2E69">
            <w:pPr>
              <w:pStyle w:val="2"/>
            </w:pPr>
            <w:r w:rsidRPr="00912AE7">
              <w:t>30205</w:t>
            </w:r>
          </w:p>
        </w:tc>
        <w:tc>
          <w:tcPr>
            <w:tcW w:w="4535" w:type="dxa"/>
            <w:vAlign w:val="center"/>
          </w:tcPr>
          <w:p w:rsidR="000E0C5E" w:rsidRPr="00912AE7" w:rsidRDefault="000E0C5E" w:rsidP="006B2E69">
            <w:pPr>
              <w:pStyle w:val="2"/>
            </w:pPr>
            <w:r w:rsidRPr="00912AE7">
              <w:t>水费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15</w:t>
            </w:r>
          </w:p>
        </w:tc>
        <w:tc>
          <w:tcPr>
            <w:tcW w:w="1191" w:type="dxa"/>
            <w:vAlign w:val="center"/>
          </w:tcPr>
          <w:p w:rsidR="000E0C5E" w:rsidRPr="00912AE7" w:rsidRDefault="000E0C5E" w:rsidP="006B2E69">
            <w:pPr>
              <w:pStyle w:val="2"/>
            </w:pPr>
            <w:r w:rsidRPr="00912AE7">
              <w:t>30206</w:t>
            </w:r>
          </w:p>
        </w:tc>
        <w:tc>
          <w:tcPr>
            <w:tcW w:w="4535" w:type="dxa"/>
            <w:vAlign w:val="center"/>
          </w:tcPr>
          <w:p w:rsidR="000E0C5E" w:rsidRPr="00912AE7" w:rsidRDefault="000E0C5E" w:rsidP="006B2E69">
            <w:pPr>
              <w:pStyle w:val="2"/>
            </w:pPr>
            <w:r w:rsidRPr="00912AE7">
              <w:t>电费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16</w:t>
            </w:r>
          </w:p>
        </w:tc>
        <w:tc>
          <w:tcPr>
            <w:tcW w:w="1191" w:type="dxa"/>
            <w:vAlign w:val="center"/>
          </w:tcPr>
          <w:p w:rsidR="000E0C5E" w:rsidRPr="00912AE7" w:rsidRDefault="000E0C5E" w:rsidP="006B2E69">
            <w:pPr>
              <w:pStyle w:val="2"/>
            </w:pPr>
            <w:r w:rsidRPr="00912AE7">
              <w:t>30207</w:t>
            </w:r>
          </w:p>
        </w:tc>
        <w:tc>
          <w:tcPr>
            <w:tcW w:w="4535" w:type="dxa"/>
            <w:vAlign w:val="center"/>
          </w:tcPr>
          <w:p w:rsidR="000E0C5E" w:rsidRPr="00912AE7" w:rsidRDefault="000E0C5E" w:rsidP="006B2E69">
            <w:pPr>
              <w:pStyle w:val="2"/>
            </w:pPr>
            <w:r w:rsidRPr="00912AE7">
              <w:t>邮电费</w:t>
            </w:r>
          </w:p>
        </w:tc>
        <w:tc>
          <w:tcPr>
            <w:tcW w:w="2551" w:type="dxa"/>
            <w:vAlign w:val="center"/>
          </w:tcPr>
          <w:p w:rsidR="000E0C5E" w:rsidRPr="00912AE7" w:rsidRDefault="000E0C5E" w:rsidP="006B2E69">
            <w:pPr>
              <w:pStyle w:val="4"/>
              <w:rPr>
                <w:lang w:eastAsia="zh-CN"/>
              </w:rPr>
            </w:pPr>
            <w:r w:rsidRPr="00912AE7">
              <w:rPr>
                <w:rFonts w:hint="eastAsia"/>
                <w:lang w:eastAsia="zh-CN"/>
              </w:rPr>
              <w:t>41.63</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41.63</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17</w:t>
            </w:r>
          </w:p>
        </w:tc>
        <w:tc>
          <w:tcPr>
            <w:tcW w:w="1191" w:type="dxa"/>
            <w:vAlign w:val="center"/>
          </w:tcPr>
          <w:p w:rsidR="000E0C5E" w:rsidRPr="00912AE7" w:rsidRDefault="000E0C5E" w:rsidP="006B2E69">
            <w:pPr>
              <w:pStyle w:val="2"/>
            </w:pPr>
            <w:r w:rsidRPr="00912AE7">
              <w:t>30208</w:t>
            </w:r>
          </w:p>
        </w:tc>
        <w:tc>
          <w:tcPr>
            <w:tcW w:w="4535" w:type="dxa"/>
            <w:vAlign w:val="center"/>
          </w:tcPr>
          <w:p w:rsidR="000E0C5E" w:rsidRPr="00912AE7" w:rsidRDefault="000E0C5E" w:rsidP="006B2E69">
            <w:pPr>
              <w:pStyle w:val="2"/>
            </w:pPr>
            <w:r w:rsidRPr="00912AE7">
              <w:t>取暖费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18</w:t>
            </w:r>
          </w:p>
        </w:tc>
        <w:tc>
          <w:tcPr>
            <w:tcW w:w="1191" w:type="dxa"/>
            <w:vAlign w:val="center"/>
          </w:tcPr>
          <w:p w:rsidR="000E0C5E" w:rsidRPr="00912AE7" w:rsidRDefault="000E0C5E" w:rsidP="006B2E69">
            <w:pPr>
              <w:pStyle w:val="2"/>
            </w:pPr>
            <w:r w:rsidRPr="00912AE7">
              <w:t>30211</w:t>
            </w:r>
          </w:p>
        </w:tc>
        <w:tc>
          <w:tcPr>
            <w:tcW w:w="4535" w:type="dxa"/>
            <w:vAlign w:val="center"/>
          </w:tcPr>
          <w:p w:rsidR="000E0C5E" w:rsidRPr="00912AE7" w:rsidRDefault="000E0C5E" w:rsidP="006B2E69">
            <w:pPr>
              <w:pStyle w:val="2"/>
            </w:pPr>
            <w:r w:rsidRPr="00912AE7">
              <w:t>差旅费</w:t>
            </w:r>
          </w:p>
        </w:tc>
        <w:tc>
          <w:tcPr>
            <w:tcW w:w="2551" w:type="dxa"/>
            <w:vAlign w:val="center"/>
          </w:tcPr>
          <w:p w:rsidR="000E0C5E" w:rsidRPr="00912AE7" w:rsidRDefault="000E0C5E" w:rsidP="006B2E69">
            <w:pPr>
              <w:pStyle w:val="4"/>
              <w:rPr>
                <w:lang w:eastAsia="zh-CN"/>
              </w:rPr>
            </w:pPr>
            <w:r w:rsidRPr="00912AE7">
              <w:rPr>
                <w:rFonts w:hint="eastAsia"/>
                <w:lang w:eastAsia="zh-CN"/>
              </w:rPr>
              <w:t>0.8</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0.8</w:t>
            </w:r>
          </w:p>
        </w:tc>
      </w:tr>
      <w:tr w:rsidR="000E0C5E" w:rsidRPr="00912AE7" w:rsidTr="006B2E69">
        <w:trPr>
          <w:gridAfter w:val="1"/>
          <w:wAfter w:w="56" w:type="dxa"/>
          <w:trHeight w:val="369"/>
          <w:jc w:val="center"/>
        </w:trPr>
        <w:tc>
          <w:tcPr>
            <w:tcW w:w="850" w:type="dxa"/>
            <w:vAlign w:val="center"/>
          </w:tcPr>
          <w:p w:rsidR="000E0C5E" w:rsidRPr="00912AE7" w:rsidRDefault="000E0C5E" w:rsidP="006B2E69">
            <w:pPr>
              <w:pStyle w:val="3"/>
            </w:pPr>
            <w:r w:rsidRPr="00912AE7">
              <w:lastRenderedPageBreak/>
              <w:t>19</w:t>
            </w:r>
          </w:p>
        </w:tc>
        <w:tc>
          <w:tcPr>
            <w:tcW w:w="1191" w:type="dxa"/>
            <w:vAlign w:val="center"/>
          </w:tcPr>
          <w:p w:rsidR="000E0C5E" w:rsidRPr="00912AE7" w:rsidRDefault="000E0C5E" w:rsidP="006B2E69">
            <w:pPr>
              <w:pStyle w:val="2"/>
            </w:pPr>
            <w:r w:rsidRPr="00912AE7">
              <w:t>30213</w:t>
            </w:r>
          </w:p>
        </w:tc>
        <w:tc>
          <w:tcPr>
            <w:tcW w:w="4535" w:type="dxa"/>
            <w:vAlign w:val="center"/>
          </w:tcPr>
          <w:p w:rsidR="000E0C5E" w:rsidRPr="00912AE7" w:rsidRDefault="000E0C5E" w:rsidP="006B2E69">
            <w:pPr>
              <w:pStyle w:val="2"/>
            </w:pPr>
            <w:r w:rsidRPr="00912AE7">
              <w:t>维修(护)费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496" w:type="dxa"/>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20</w:t>
            </w:r>
          </w:p>
        </w:tc>
        <w:tc>
          <w:tcPr>
            <w:tcW w:w="1191" w:type="dxa"/>
            <w:vAlign w:val="center"/>
          </w:tcPr>
          <w:p w:rsidR="000E0C5E" w:rsidRPr="00912AE7" w:rsidRDefault="000E0C5E" w:rsidP="006B2E69">
            <w:pPr>
              <w:pStyle w:val="2"/>
            </w:pPr>
            <w:r w:rsidRPr="00912AE7">
              <w:t>30216</w:t>
            </w:r>
          </w:p>
        </w:tc>
        <w:tc>
          <w:tcPr>
            <w:tcW w:w="4535" w:type="dxa"/>
            <w:vAlign w:val="center"/>
          </w:tcPr>
          <w:p w:rsidR="000E0C5E" w:rsidRPr="00912AE7" w:rsidRDefault="000E0C5E" w:rsidP="006B2E69">
            <w:pPr>
              <w:pStyle w:val="2"/>
            </w:pPr>
            <w:r w:rsidRPr="00912AE7">
              <w:t>培训费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21</w:t>
            </w:r>
          </w:p>
        </w:tc>
        <w:tc>
          <w:tcPr>
            <w:tcW w:w="1191" w:type="dxa"/>
            <w:vAlign w:val="center"/>
          </w:tcPr>
          <w:p w:rsidR="000E0C5E" w:rsidRPr="00912AE7" w:rsidRDefault="000E0C5E" w:rsidP="006B2E69">
            <w:pPr>
              <w:pStyle w:val="2"/>
            </w:pPr>
            <w:r w:rsidRPr="00912AE7">
              <w:t>30217</w:t>
            </w:r>
          </w:p>
        </w:tc>
        <w:tc>
          <w:tcPr>
            <w:tcW w:w="4535" w:type="dxa"/>
            <w:vAlign w:val="center"/>
          </w:tcPr>
          <w:p w:rsidR="000E0C5E" w:rsidRPr="00912AE7" w:rsidRDefault="000E0C5E" w:rsidP="006B2E69">
            <w:pPr>
              <w:pStyle w:val="2"/>
            </w:pPr>
            <w:r w:rsidRPr="00912AE7">
              <w:t>公务接待费</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22</w:t>
            </w:r>
          </w:p>
        </w:tc>
        <w:tc>
          <w:tcPr>
            <w:tcW w:w="1191" w:type="dxa"/>
            <w:vAlign w:val="center"/>
          </w:tcPr>
          <w:p w:rsidR="000E0C5E" w:rsidRPr="00912AE7" w:rsidRDefault="000E0C5E" w:rsidP="006B2E69">
            <w:pPr>
              <w:pStyle w:val="2"/>
            </w:pPr>
            <w:r w:rsidRPr="00912AE7">
              <w:t>30228</w:t>
            </w:r>
          </w:p>
        </w:tc>
        <w:tc>
          <w:tcPr>
            <w:tcW w:w="4535" w:type="dxa"/>
            <w:vAlign w:val="center"/>
          </w:tcPr>
          <w:p w:rsidR="000E0C5E" w:rsidRPr="00912AE7" w:rsidRDefault="000E0C5E" w:rsidP="006B2E69">
            <w:pPr>
              <w:pStyle w:val="2"/>
            </w:pPr>
            <w:r w:rsidRPr="00912AE7">
              <w:t>工会经费</w:t>
            </w:r>
          </w:p>
        </w:tc>
        <w:tc>
          <w:tcPr>
            <w:tcW w:w="2551" w:type="dxa"/>
            <w:vAlign w:val="center"/>
          </w:tcPr>
          <w:p w:rsidR="000E0C5E" w:rsidRPr="00912AE7" w:rsidRDefault="000E0C5E" w:rsidP="006B2E69">
            <w:pPr>
              <w:pStyle w:val="4"/>
              <w:rPr>
                <w:lang w:eastAsia="zh-CN"/>
              </w:rPr>
            </w:pPr>
            <w:r w:rsidRPr="00912AE7">
              <w:rPr>
                <w:rFonts w:hint="eastAsia"/>
                <w:lang w:eastAsia="zh-CN"/>
              </w:rPr>
              <w:t>2.43</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2.43</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23</w:t>
            </w:r>
          </w:p>
        </w:tc>
        <w:tc>
          <w:tcPr>
            <w:tcW w:w="1191" w:type="dxa"/>
            <w:vAlign w:val="center"/>
          </w:tcPr>
          <w:p w:rsidR="000E0C5E" w:rsidRPr="00912AE7" w:rsidRDefault="000E0C5E" w:rsidP="006B2E69">
            <w:pPr>
              <w:pStyle w:val="2"/>
            </w:pPr>
            <w:r w:rsidRPr="00912AE7">
              <w:t>30229</w:t>
            </w:r>
          </w:p>
        </w:tc>
        <w:tc>
          <w:tcPr>
            <w:tcW w:w="4535" w:type="dxa"/>
            <w:vAlign w:val="center"/>
          </w:tcPr>
          <w:p w:rsidR="000E0C5E" w:rsidRPr="00912AE7" w:rsidRDefault="000E0C5E" w:rsidP="006B2E69">
            <w:pPr>
              <w:pStyle w:val="2"/>
            </w:pPr>
            <w:r w:rsidRPr="00912AE7">
              <w:t>福利费</w:t>
            </w:r>
          </w:p>
        </w:tc>
        <w:tc>
          <w:tcPr>
            <w:tcW w:w="2551" w:type="dxa"/>
            <w:vAlign w:val="center"/>
          </w:tcPr>
          <w:p w:rsidR="000E0C5E" w:rsidRPr="00912AE7" w:rsidRDefault="000E0C5E" w:rsidP="006B2E69">
            <w:pPr>
              <w:pStyle w:val="4"/>
              <w:rPr>
                <w:lang w:eastAsia="zh-CN"/>
              </w:rPr>
            </w:pPr>
            <w:r w:rsidRPr="00912AE7">
              <w:rPr>
                <w:rFonts w:hint="eastAsia"/>
                <w:lang w:eastAsia="zh-CN"/>
              </w:rPr>
              <w:t>1.45</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1.45</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24</w:t>
            </w:r>
          </w:p>
        </w:tc>
        <w:tc>
          <w:tcPr>
            <w:tcW w:w="1191" w:type="dxa"/>
            <w:vAlign w:val="center"/>
          </w:tcPr>
          <w:p w:rsidR="000E0C5E" w:rsidRPr="00912AE7" w:rsidRDefault="000E0C5E" w:rsidP="006B2E69">
            <w:pPr>
              <w:pStyle w:val="2"/>
            </w:pPr>
            <w:r w:rsidRPr="00912AE7">
              <w:t>30231</w:t>
            </w:r>
          </w:p>
        </w:tc>
        <w:tc>
          <w:tcPr>
            <w:tcW w:w="4535" w:type="dxa"/>
            <w:vAlign w:val="center"/>
          </w:tcPr>
          <w:p w:rsidR="000E0C5E" w:rsidRPr="00912AE7" w:rsidRDefault="000E0C5E" w:rsidP="006B2E69">
            <w:pPr>
              <w:pStyle w:val="2"/>
            </w:pPr>
            <w:r w:rsidRPr="00912AE7">
              <w:t>公务用车运行维护费</w:t>
            </w:r>
          </w:p>
        </w:tc>
        <w:tc>
          <w:tcPr>
            <w:tcW w:w="2551" w:type="dxa"/>
            <w:vAlign w:val="center"/>
          </w:tcPr>
          <w:p w:rsidR="000E0C5E" w:rsidRPr="00912AE7" w:rsidRDefault="000E0C5E" w:rsidP="006B2E69">
            <w:pPr>
              <w:pStyle w:val="4"/>
              <w:rPr>
                <w:lang w:eastAsia="zh-CN"/>
              </w:rPr>
            </w:pPr>
            <w:r w:rsidRPr="00912AE7">
              <w:rPr>
                <w:rFonts w:hint="eastAsia"/>
                <w:lang w:eastAsia="zh-CN"/>
              </w:rPr>
              <w:t>10.1</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10.1</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25</w:t>
            </w:r>
          </w:p>
        </w:tc>
        <w:tc>
          <w:tcPr>
            <w:tcW w:w="1191" w:type="dxa"/>
            <w:vAlign w:val="center"/>
          </w:tcPr>
          <w:p w:rsidR="000E0C5E" w:rsidRPr="00912AE7" w:rsidRDefault="000E0C5E" w:rsidP="006B2E69">
            <w:pPr>
              <w:pStyle w:val="2"/>
            </w:pPr>
            <w:r w:rsidRPr="00912AE7">
              <w:t>30239</w:t>
            </w:r>
          </w:p>
        </w:tc>
        <w:tc>
          <w:tcPr>
            <w:tcW w:w="4535" w:type="dxa"/>
            <w:vAlign w:val="center"/>
          </w:tcPr>
          <w:p w:rsidR="000E0C5E" w:rsidRPr="00912AE7" w:rsidRDefault="000E0C5E" w:rsidP="006B2E69">
            <w:pPr>
              <w:pStyle w:val="2"/>
            </w:pPr>
            <w:r w:rsidRPr="00912AE7">
              <w:t>其他交通费用</w:t>
            </w:r>
          </w:p>
        </w:tc>
        <w:tc>
          <w:tcPr>
            <w:tcW w:w="2551" w:type="dxa"/>
            <w:vAlign w:val="center"/>
          </w:tcPr>
          <w:p w:rsidR="000E0C5E" w:rsidRPr="00912AE7" w:rsidRDefault="000E0C5E" w:rsidP="006B2E69">
            <w:pPr>
              <w:pStyle w:val="4"/>
              <w:rPr>
                <w:lang w:eastAsia="zh-CN"/>
              </w:rPr>
            </w:pPr>
            <w:r w:rsidRPr="00912AE7">
              <w:rPr>
                <w:rFonts w:hint="eastAsia"/>
                <w:lang w:eastAsia="zh-CN"/>
              </w:rPr>
              <w:t>60.1</w:t>
            </w: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r w:rsidRPr="00912AE7">
              <w:rPr>
                <w:rFonts w:hint="eastAsia"/>
                <w:lang w:eastAsia="zh-CN"/>
              </w:rPr>
              <w:t>60.1</w:t>
            </w: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26</w:t>
            </w:r>
          </w:p>
        </w:tc>
        <w:tc>
          <w:tcPr>
            <w:tcW w:w="1191" w:type="dxa"/>
            <w:vAlign w:val="center"/>
          </w:tcPr>
          <w:p w:rsidR="000E0C5E" w:rsidRPr="00912AE7" w:rsidRDefault="000E0C5E" w:rsidP="006B2E69">
            <w:pPr>
              <w:pStyle w:val="2"/>
            </w:pPr>
            <w:r w:rsidRPr="00912AE7">
              <w:t>30299</w:t>
            </w:r>
          </w:p>
        </w:tc>
        <w:tc>
          <w:tcPr>
            <w:tcW w:w="4535" w:type="dxa"/>
            <w:vAlign w:val="center"/>
          </w:tcPr>
          <w:p w:rsidR="000E0C5E" w:rsidRPr="00912AE7" w:rsidRDefault="000E0C5E" w:rsidP="006B2E69">
            <w:pPr>
              <w:pStyle w:val="2"/>
            </w:pPr>
            <w:r w:rsidRPr="00912AE7">
              <w:t>其他商品和服务支出</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27</w:t>
            </w:r>
          </w:p>
        </w:tc>
        <w:tc>
          <w:tcPr>
            <w:tcW w:w="1191" w:type="dxa"/>
            <w:vAlign w:val="center"/>
          </w:tcPr>
          <w:p w:rsidR="000E0C5E" w:rsidRPr="00912AE7" w:rsidRDefault="000E0C5E" w:rsidP="006B2E69">
            <w:pPr>
              <w:pStyle w:val="2"/>
            </w:pPr>
            <w:r w:rsidRPr="00912AE7">
              <w:t>303</w:t>
            </w:r>
          </w:p>
        </w:tc>
        <w:tc>
          <w:tcPr>
            <w:tcW w:w="4535" w:type="dxa"/>
            <w:vAlign w:val="center"/>
          </w:tcPr>
          <w:p w:rsidR="000E0C5E" w:rsidRPr="00912AE7" w:rsidRDefault="000E0C5E" w:rsidP="006B2E69">
            <w:pPr>
              <w:pStyle w:val="2"/>
            </w:pPr>
            <w:r w:rsidRPr="00912AE7">
              <w:t>对个人和家庭的补助</w:t>
            </w:r>
          </w:p>
        </w:tc>
        <w:tc>
          <w:tcPr>
            <w:tcW w:w="2551" w:type="dxa"/>
            <w:vAlign w:val="center"/>
          </w:tcPr>
          <w:p w:rsidR="000E0C5E" w:rsidRPr="00912AE7" w:rsidRDefault="000E0C5E" w:rsidP="006B2E69">
            <w:pPr>
              <w:pStyle w:val="4"/>
              <w:rPr>
                <w:lang w:eastAsia="zh-CN"/>
              </w:rPr>
            </w:pPr>
            <w:r w:rsidRPr="00912AE7">
              <w:rPr>
                <w:rFonts w:hint="eastAsia"/>
                <w:lang w:eastAsia="zh-CN"/>
              </w:rPr>
              <w:t>216.27</w:t>
            </w:r>
          </w:p>
        </w:tc>
        <w:tc>
          <w:tcPr>
            <w:tcW w:w="2551" w:type="dxa"/>
            <w:vAlign w:val="center"/>
          </w:tcPr>
          <w:p w:rsidR="000E0C5E" w:rsidRPr="00912AE7" w:rsidRDefault="000E0C5E" w:rsidP="006B2E69">
            <w:pPr>
              <w:pStyle w:val="4"/>
            </w:pPr>
            <w:r w:rsidRPr="00912AE7">
              <w:rPr>
                <w:rFonts w:hint="eastAsia"/>
                <w:lang w:eastAsia="zh-CN"/>
              </w:rPr>
              <w:t>216.27</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28</w:t>
            </w:r>
          </w:p>
        </w:tc>
        <w:tc>
          <w:tcPr>
            <w:tcW w:w="1191" w:type="dxa"/>
            <w:vAlign w:val="center"/>
          </w:tcPr>
          <w:p w:rsidR="000E0C5E" w:rsidRPr="00912AE7" w:rsidRDefault="000E0C5E" w:rsidP="006B2E69">
            <w:pPr>
              <w:pStyle w:val="2"/>
            </w:pPr>
            <w:r w:rsidRPr="00912AE7">
              <w:t>30301</w:t>
            </w:r>
          </w:p>
        </w:tc>
        <w:tc>
          <w:tcPr>
            <w:tcW w:w="4535" w:type="dxa"/>
            <w:vAlign w:val="center"/>
          </w:tcPr>
          <w:p w:rsidR="000E0C5E" w:rsidRPr="00912AE7" w:rsidRDefault="000E0C5E" w:rsidP="006B2E69">
            <w:pPr>
              <w:pStyle w:val="2"/>
            </w:pPr>
            <w:r w:rsidRPr="00912AE7">
              <w:t>离休费</w:t>
            </w:r>
          </w:p>
        </w:tc>
        <w:tc>
          <w:tcPr>
            <w:tcW w:w="2551" w:type="dxa"/>
            <w:vAlign w:val="center"/>
          </w:tcPr>
          <w:p w:rsidR="000E0C5E" w:rsidRPr="00912AE7" w:rsidRDefault="000E0C5E" w:rsidP="006B2E69">
            <w:pPr>
              <w:pStyle w:val="4"/>
              <w:rPr>
                <w:lang w:eastAsia="zh-CN"/>
              </w:rPr>
            </w:pPr>
            <w:r w:rsidRPr="00912AE7">
              <w:rPr>
                <w:rFonts w:hint="eastAsia"/>
                <w:lang w:eastAsia="zh-CN"/>
              </w:rPr>
              <w:t>4.22</w:t>
            </w:r>
          </w:p>
        </w:tc>
        <w:tc>
          <w:tcPr>
            <w:tcW w:w="2551" w:type="dxa"/>
            <w:vAlign w:val="center"/>
          </w:tcPr>
          <w:p w:rsidR="000E0C5E" w:rsidRPr="00912AE7" w:rsidRDefault="000E0C5E" w:rsidP="006B2E69">
            <w:pPr>
              <w:pStyle w:val="4"/>
            </w:pPr>
            <w:r w:rsidRPr="00912AE7">
              <w:rPr>
                <w:rFonts w:hint="eastAsia"/>
                <w:lang w:eastAsia="zh-CN"/>
              </w:rPr>
              <w:t>4.22</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29</w:t>
            </w:r>
          </w:p>
        </w:tc>
        <w:tc>
          <w:tcPr>
            <w:tcW w:w="1191" w:type="dxa"/>
            <w:vAlign w:val="center"/>
          </w:tcPr>
          <w:p w:rsidR="000E0C5E" w:rsidRPr="00912AE7" w:rsidRDefault="000E0C5E" w:rsidP="006B2E69">
            <w:pPr>
              <w:pStyle w:val="2"/>
            </w:pPr>
            <w:r w:rsidRPr="00912AE7">
              <w:t>30302</w:t>
            </w:r>
          </w:p>
        </w:tc>
        <w:tc>
          <w:tcPr>
            <w:tcW w:w="4535" w:type="dxa"/>
            <w:vAlign w:val="center"/>
          </w:tcPr>
          <w:p w:rsidR="000E0C5E" w:rsidRPr="00912AE7" w:rsidRDefault="000E0C5E" w:rsidP="006B2E69">
            <w:pPr>
              <w:pStyle w:val="2"/>
            </w:pPr>
            <w:r w:rsidRPr="00912AE7">
              <w:t>退休费</w:t>
            </w:r>
          </w:p>
        </w:tc>
        <w:tc>
          <w:tcPr>
            <w:tcW w:w="2551" w:type="dxa"/>
            <w:vAlign w:val="center"/>
          </w:tcPr>
          <w:p w:rsidR="000E0C5E" w:rsidRPr="00912AE7" w:rsidRDefault="000E0C5E" w:rsidP="006B2E69">
            <w:pPr>
              <w:pStyle w:val="4"/>
              <w:rPr>
                <w:lang w:eastAsia="zh-CN"/>
              </w:rPr>
            </w:pPr>
            <w:r w:rsidRPr="00912AE7">
              <w:rPr>
                <w:rFonts w:hint="eastAsia"/>
                <w:lang w:eastAsia="zh-CN"/>
              </w:rPr>
              <w:t>168.7</w:t>
            </w:r>
          </w:p>
        </w:tc>
        <w:tc>
          <w:tcPr>
            <w:tcW w:w="2551" w:type="dxa"/>
            <w:vAlign w:val="center"/>
          </w:tcPr>
          <w:p w:rsidR="000E0C5E" w:rsidRPr="00912AE7" w:rsidRDefault="000E0C5E" w:rsidP="006B2E69">
            <w:pPr>
              <w:pStyle w:val="4"/>
            </w:pPr>
            <w:r w:rsidRPr="00912AE7">
              <w:rPr>
                <w:rFonts w:hint="eastAsia"/>
                <w:lang w:eastAsia="zh-CN"/>
              </w:rPr>
              <w:t>168.7</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30</w:t>
            </w:r>
          </w:p>
        </w:tc>
        <w:tc>
          <w:tcPr>
            <w:tcW w:w="1191" w:type="dxa"/>
            <w:vAlign w:val="center"/>
          </w:tcPr>
          <w:p w:rsidR="000E0C5E" w:rsidRPr="00912AE7" w:rsidRDefault="000E0C5E" w:rsidP="006B2E69">
            <w:pPr>
              <w:pStyle w:val="2"/>
            </w:pPr>
            <w:r w:rsidRPr="00912AE7">
              <w:t>30304</w:t>
            </w:r>
          </w:p>
        </w:tc>
        <w:tc>
          <w:tcPr>
            <w:tcW w:w="4535" w:type="dxa"/>
            <w:vAlign w:val="center"/>
          </w:tcPr>
          <w:p w:rsidR="000E0C5E" w:rsidRPr="00912AE7" w:rsidRDefault="000E0C5E" w:rsidP="006B2E69">
            <w:pPr>
              <w:pStyle w:val="2"/>
            </w:pPr>
            <w:r w:rsidRPr="00912AE7">
              <w:t>抚恤金</w:t>
            </w: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31</w:t>
            </w:r>
          </w:p>
        </w:tc>
        <w:tc>
          <w:tcPr>
            <w:tcW w:w="1191" w:type="dxa"/>
            <w:vAlign w:val="center"/>
          </w:tcPr>
          <w:p w:rsidR="000E0C5E" w:rsidRPr="00912AE7" w:rsidRDefault="000E0C5E" w:rsidP="006B2E69">
            <w:pPr>
              <w:pStyle w:val="2"/>
            </w:pPr>
            <w:r w:rsidRPr="00912AE7">
              <w:t>30305</w:t>
            </w:r>
          </w:p>
        </w:tc>
        <w:tc>
          <w:tcPr>
            <w:tcW w:w="4535" w:type="dxa"/>
            <w:vAlign w:val="center"/>
          </w:tcPr>
          <w:p w:rsidR="000E0C5E" w:rsidRPr="00912AE7" w:rsidRDefault="000E0C5E" w:rsidP="006B2E69">
            <w:pPr>
              <w:pStyle w:val="2"/>
            </w:pPr>
            <w:r w:rsidRPr="00912AE7">
              <w:t>生活补助</w:t>
            </w:r>
          </w:p>
        </w:tc>
        <w:tc>
          <w:tcPr>
            <w:tcW w:w="2551" w:type="dxa"/>
            <w:vAlign w:val="center"/>
          </w:tcPr>
          <w:p w:rsidR="000E0C5E" w:rsidRPr="00912AE7" w:rsidRDefault="000E0C5E" w:rsidP="006B2E69">
            <w:pPr>
              <w:pStyle w:val="4"/>
              <w:rPr>
                <w:lang w:eastAsia="zh-CN"/>
              </w:rPr>
            </w:pPr>
            <w:r w:rsidRPr="00912AE7">
              <w:rPr>
                <w:rFonts w:hint="eastAsia"/>
                <w:lang w:eastAsia="zh-CN"/>
              </w:rPr>
              <w:t>1.68</w:t>
            </w:r>
          </w:p>
        </w:tc>
        <w:tc>
          <w:tcPr>
            <w:tcW w:w="2551" w:type="dxa"/>
            <w:vAlign w:val="center"/>
          </w:tcPr>
          <w:p w:rsidR="000E0C5E" w:rsidRPr="00912AE7" w:rsidRDefault="000E0C5E" w:rsidP="006B2E69">
            <w:pPr>
              <w:pStyle w:val="4"/>
            </w:pPr>
            <w:r w:rsidRPr="00912AE7">
              <w:rPr>
                <w:rFonts w:hint="eastAsia"/>
                <w:lang w:eastAsia="zh-CN"/>
              </w:rPr>
              <w:t>1.68</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32</w:t>
            </w:r>
          </w:p>
        </w:tc>
        <w:tc>
          <w:tcPr>
            <w:tcW w:w="1191" w:type="dxa"/>
            <w:vAlign w:val="center"/>
          </w:tcPr>
          <w:p w:rsidR="000E0C5E" w:rsidRPr="00912AE7" w:rsidRDefault="000E0C5E" w:rsidP="006B2E69">
            <w:pPr>
              <w:pStyle w:val="2"/>
            </w:pPr>
            <w:r w:rsidRPr="00912AE7">
              <w:t>30307</w:t>
            </w:r>
          </w:p>
        </w:tc>
        <w:tc>
          <w:tcPr>
            <w:tcW w:w="4535" w:type="dxa"/>
            <w:vAlign w:val="center"/>
          </w:tcPr>
          <w:p w:rsidR="000E0C5E" w:rsidRPr="00912AE7" w:rsidRDefault="000E0C5E" w:rsidP="006B2E69">
            <w:pPr>
              <w:pStyle w:val="2"/>
            </w:pPr>
            <w:r w:rsidRPr="00912AE7">
              <w:t>医疗费补助</w:t>
            </w:r>
          </w:p>
        </w:tc>
        <w:tc>
          <w:tcPr>
            <w:tcW w:w="2551" w:type="dxa"/>
            <w:vAlign w:val="center"/>
          </w:tcPr>
          <w:p w:rsidR="000E0C5E" w:rsidRPr="00912AE7" w:rsidRDefault="000E0C5E" w:rsidP="006B2E69">
            <w:pPr>
              <w:pStyle w:val="4"/>
              <w:rPr>
                <w:lang w:eastAsia="zh-CN"/>
              </w:rPr>
            </w:pPr>
            <w:r w:rsidRPr="00912AE7">
              <w:rPr>
                <w:rFonts w:hint="eastAsia"/>
                <w:lang w:eastAsia="zh-CN"/>
              </w:rPr>
              <w:t>40.96</w:t>
            </w:r>
          </w:p>
        </w:tc>
        <w:tc>
          <w:tcPr>
            <w:tcW w:w="2551" w:type="dxa"/>
            <w:vAlign w:val="center"/>
          </w:tcPr>
          <w:p w:rsidR="000E0C5E" w:rsidRPr="00912AE7" w:rsidRDefault="000E0C5E" w:rsidP="006B2E69">
            <w:pPr>
              <w:pStyle w:val="4"/>
            </w:pPr>
            <w:r w:rsidRPr="00912AE7">
              <w:rPr>
                <w:rFonts w:hint="eastAsia"/>
                <w:lang w:eastAsia="zh-CN"/>
              </w:rPr>
              <w:t>40.96</w:t>
            </w:r>
          </w:p>
        </w:tc>
        <w:tc>
          <w:tcPr>
            <w:tcW w:w="2552" w:type="dxa"/>
            <w:gridSpan w:val="2"/>
            <w:vAlign w:val="center"/>
          </w:tcPr>
          <w:p w:rsidR="000E0C5E" w:rsidRPr="00912AE7" w:rsidRDefault="000E0C5E" w:rsidP="006B2E69">
            <w:pPr>
              <w:pStyle w:val="4"/>
            </w:pPr>
          </w:p>
        </w:tc>
      </w:tr>
      <w:tr w:rsidR="000E0C5E" w:rsidRPr="00912AE7" w:rsidTr="006B2E69">
        <w:trPr>
          <w:trHeight w:val="369"/>
          <w:jc w:val="center"/>
        </w:trPr>
        <w:tc>
          <w:tcPr>
            <w:tcW w:w="850" w:type="dxa"/>
            <w:vAlign w:val="center"/>
          </w:tcPr>
          <w:p w:rsidR="000E0C5E" w:rsidRPr="00912AE7" w:rsidRDefault="000E0C5E" w:rsidP="006B2E69">
            <w:pPr>
              <w:pStyle w:val="3"/>
            </w:pPr>
            <w:r w:rsidRPr="00912AE7">
              <w:t>33</w:t>
            </w:r>
          </w:p>
        </w:tc>
        <w:tc>
          <w:tcPr>
            <w:tcW w:w="1191" w:type="dxa"/>
            <w:vAlign w:val="center"/>
          </w:tcPr>
          <w:p w:rsidR="000E0C5E" w:rsidRPr="00912AE7" w:rsidRDefault="000E0C5E" w:rsidP="006B2E69">
            <w:pPr>
              <w:pStyle w:val="2"/>
            </w:pPr>
            <w:r w:rsidRPr="00912AE7">
              <w:t>30309</w:t>
            </w:r>
          </w:p>
        </w:tc>
        <w:tc>
          <w:tcPr>
            <w:tcW w:w="4535" w:type="dxa"/>
            <w:vAlign w:val="center"/>
          </w:tcPr>
          <w:p w:rsidR="000E0C5E" w:rsidRPr="00912AE7" w:rsidRDefault="000E0C5E" w:rsidP="006B2E69">
            <w:pPr>
              <w:pStyle w:val="2"/>
            </w:pPr>
            <w:r w:rsidRPr="00912AE7">
              <w:t>奖励金</w:t>
            </w:r>
          </w:p>
        </w:tc>
        <w:tc>
          <w:tcPr>
            <w:tcW w:w="2551" w:type="dxa"/>
            <w:vAlign w:val="center"/>
          </w:tcPr>
          <w:p w:rsidR="000E0C5E" w:rsidRPr="00912AE7" w:rsidRDefault="000E0C5E" w:rsidP="006B2E69">
            <w:pPr>
              <w:pStyle w:val="4"/>
              <w:rPr>
                <w:lang w:eastAsia="zh-CN"/>
              </w:rPr>
            </w:pPr>
            <w:r w:rsidRPr="00912AE7">
              <w:rPr>
                <w:rFonts w:hint="eastAsia"/>
                <w:lang w:eastAsia="zh-CN"/>
              </w:rPr>
              <w:t>0.71</w:t>
            </w:r>
          </w:p>
        </w:tc>
        <w:tc>
          <w:tcPr>
            <w:tcW w:w="2551" w:type="dxa"/>
            <w:vAlign w:val="center"/>
          </w:tcPr>
          <w:p w:rsidR="000E0C5E" w:rsidRPr="00912AE7" w:rsidRDefault="000E0C5E" w:rsidP="006B2E69">
            <w:pPr>
              <w:pStyle w:val="4"/>
            </w:pPr>
            <w:r w:rsidRPr="00912AE7">
              <w:rPr>
                <w:rFonts w:hint="eastAsia"/>
                <w:lang w:eastAsia="zh-CN"/>
              </w:rPr>
              <w:t>0.71</w:t>
            </w:r>
          </w:p>
        </w:tc>
        <w:tc>
          <w:tcPr>
            <w:tcW w:w="2552" w:type="dxa"/>
            <w:gridSpan w:val="2"/>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134" w:left="1020" w:header="720" w:footer="720" w:gutter="0"/>
          <w:cols w:space="720"/>
        </w:sectPr>
      </w:pP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pPr>
          </w:p>
        </w:tc>
        <w:tc>
          <w:tcPr>
            <w:tcW w:w="4535" w:type="dxa"/>
            <w:vAlign w:val="center"/>
          </w:tcPr>
          <w:p w:rsidR="000E0C5E" w:rsidRPr="00912AE7" w:rsidRDefault="000E0C5E" w:rsidP="006B2E69">
            <w:pPr>
              <w:pStyle w:val="2"/>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bl>
    <w:p w:rsidR="000E0C5E" w:rsidRPr="00912AE7" w:rsidRDefault="000E0C5E" w:rsidP="000E0C5E">
      <w:pPr>
        <w:ind w:firstLine="420"/>
        <w:sectPr w:rsidR="000E0C5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0E0C5E"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55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5726" w:type="dxa"/>
            <w:gridSpan w:val="2"/>
            <w:vAlign w:val="center"/>
          </w:tcPr>
          <w:p w:rsidR="000E0C5E" w:rsidRPr="00912AE7" w:rsidRDefault="000E0C5E" w:rsidP="006B2E69">
            <w:pPr>
              <w:pStyle w:val="1"/>
            </w:pPr>
            <w:r w:rsidRPr="00912AE7">
              <w:t>功能分类科目</w:t>
            </w:r>
          </w:p>
        </w:tc>
        <w:tc>
          <w:tcPr>
            <w:tcW w:w="2551" w:type="dxa"/>
            <w:vMerge w:val="restart"/>
            <w:vAlign w:val="center"/>
          </w:tcPr>
          <w:p w:rsidR="000E0C5E" w:rsidRPr="00912AE7" w:rsidRDefault="000E0C5E" w:rsidP="006B2E69">
            <w:pPr>
              <w:pStyle w:val="1"/>
            </w:pPr>
            <w:r w:rsidRPr="00912AE7">
              <w:t>合计</w:t>
            </w:r>
          </w:p>
        </w:tc>
        <w:tc>
          <w:tcPr>
            <w:tcW w:w="2551" w:type="dxa"/>
            <w:vMerge w:val="restart"/>
            <w:vAlign w:val="center"/>
          </w:tcPr>
          <w:p w:rsidR="000E0C5E" w:rsidRPr="00912AE7" w:rsidRDefault="000E0C5E" w:rsidP="006B2E69">
            <w:pPr>
              <w:pStyle w:val="1"/>
            </w:pPr>
            <w:r w:rsidRPr="00912AE7">
              <w:t>基本支出</w:t>
            </w:r>
          </w:p>
        </w:tc>
        <w:tc>
          <w:tcPr>
            <w:tcW w:w="2551" w:type="dxa"/>
            <w:vMerge w:val="restart"/>
            <w:vAlign w:val="center"/>
          </w:tcPr>
          <w:p w:rsidR="000E0C5E" w:rsidRPr="00912AE7" w:rsidRDefault="000E0C5E" w:rsidP="006B2E69">
            <w:pPr>
              <w:pStyle w:val="1"/>
            </w:pPr>
            <w:r w:rsidRPr="00912AE7">
              <w:t>项目支出</w:t>
            </w:r>
          </w:p>
        </w:tc>
      </w:tr>
      <w:tr w:rsidR="000E0C5E" w:rsidRPr="00912AE7" w:rsidTr="006B2E69">
        <w:trPr>
          <w:trHeight w:val="369"/>
          <w:tblHeader/>
          <w:jc w:val="center"/>
        </w:trPr>
        <w:tc>
          <w:tcPr>
            <w:tcW w:w="850" w:type="dxa"/>
            <w:vMerge/>
          </w:tcPr>
          <w:p w:rsidR="000E0C5E" w:rsidRPr="00912AE7" w:rsidRDefault="000E0C5E" w:rsidP="006B2E69"/>
        </w:tc>
        <w:tc>
          <w:tcPr>
            <w:tcW w:w="1191" w:type="dxa"/>
            <w:vAlign w:val="center"/>
          </w:tcPr>
          <w:p w:rsidR="000E0C5E" w:rsidRPr="00912AE7" w:rsidRDefault="000E0C5E" w:rsidP="006B2E69">
            <w:pPr>
              <w:pStyle w:val="1"/>
            </w:pPr>
            <w:r w:rsidRPr="00912AE7">
              <w:t>科目编码</w:t>
            </w:r>
          </w:p>
        </w:tc>
        <w:tc>
          <w:tcPr>
            <w:tcW w:w="4535" w:type="dxa"/>
            <w:vAlign w:val="center"/>
          </w:tcPr>
          <w:p w:rsidR="000E0C5E" w:rsidRPr="00912AE7" w:rsidRDefault="000E0C5E" w:rsidP="006B2E69">
            <w:pPr>
              <w:pStyle w:val="1"/>
            </w:pPr>
            <w:r w:rsidRPr="00912AE7">
              <w:t>科目名称</w:t>
            </w:r>
          </w:p>
        </w:tc>
        <w:tc>
          <w:tcPr>
            <w:tcW w:w="2551" w:type="dxa"/>
            <w:vMerge/>
          </w:tcPr>
          <w:p w:rsidR="000E0C5E" w:rsidRPr="00912AE7" w:rsidRDefault="000E0C5E" w:rsidP="006B2E69"/>
        </w:tc>
        <w:tc>
          <w:tcPr>
            <w:tcW w:w="2551" w:type="dxa"/>
            <w:vMerge/>
          </w:tcPr>
          <w:p w:rsidR="000E0C5E" w:rsidRPr="00912AE7" w:rsidRDefault="000E0C5E" w:rsidP="006B2E69"/>
        </w:tc>
        <w:tc>
          <w:tcPr>
            <w:tcW w:w="2551" w:type="dxa"/>
            <w:vMerge/>
          </w:tcPr>
          <w:p w:rsidR="000E0C5E" w:rsidRPr="00912AE7" w:rsidRDefault="000E0C5E" w:rsidP="006B2E69"/>
        </w:tc>
      </w:tr>
      <w:tr w:rsidR="000E0C5E" w:rsidRPr="00912AE7" w:rsidTr="006B2E69">
        <w:trPr>
          <w:trHeight w:val="369"/>
          <w:tblHeader/>
          <w:jc w:val="center"/>
        </w:trPr>
        <w:tc>
          <w:tcPr>
            <w:tcW w:w="850" w:type="dxa"/>
            <w:vAlign w:val="center"/>
          </w:tcPr>
          <w:p w:rsidR="000E0C5E" w:rsidRPr="00912AE7" w:rsidRDefault="000E0C5E" w:rsidP="006B2E69">
            <w:pPr>
              <w:pStyle w:val="1"/>
            </w:pPr>
            <w:r w:rsidRPr="00912AE7">
              <w:t>栏次</w:t>
            </w:r>
          </w:p>
        </w:tc>
        <w:tc>
          <w:tcPr>
            <w:tcW w:w="1191" w:type="dxa"/>
            <w:vAlign w:val="center"/>
          </w:tcPr>
          <w:p w:rsidR="000E0C5E" w:rsidRPr="00912AE7" w:rsidRDefault="000E0C5E" w:rsidP="006B2E69">
            <w:pPr>
              <w:pStyle w:val="1"/>
            </w:pPr>
            <w:r w:rsidRPr="00912AE7">
              <w:t>1</w:t>
            </w:r>
          </w:p>
        </w:tc>
        <w:tc>
          <w:tcPr>
            <w:tcW w:w="4535" w:type="dxa"/>
            <w:vAlign w:val="center"/>
          </w:tcPr>
          <w:p w:rsidR="000E0C5E" w:rsidRPr="00912AE7" w:rsidRDefault="000E0C5E" w:rsidP="006B2E69">
            <w:pPr>
              <w:pStyle w:val="1"/>
            </w:pPr>
            <w:r w:rsidRPr="00912AE7">
              <w:t>2</w:t>
            </w:r>
          </w:p>
        </w:tc>
        <w:tc>
          <w:tcPr>
            <w:tcW w:w="2551" w:type="dxa"/>
            <w:vAlign w:val="center"/>
          </w:tcPr>
          <w:p w:rsidR="000E0C5E" w:rsidRPr="00912AE7" w:rsidRDefault="000E0C5E" w:rsidP="006B2E69">
            <w:pPr>
              <w:pStyle w:val="1"/>
            </w:pPr>
            <w:r w:rsidRPr="00912AE7">
              <w:t>3</w:t>
            </w:r>
          </w:p>
        </w:tc>
        <w:tc>
          <w:tcPr>
            <w:tcW w:w="2551" w:type="dxa"/>
            <w:vAlign w:val="center"/>
          </w:tcPr>
          <w:p w:rsidR="000E0C5E" w:rsidRPr="00912AE7" w:rsidRDefault="000E0C5E" w:rsidP="006B2E69">
            <w:pPr>
              <w:pStyle w:val="1"/>
            </w:pPr>
            <w:r w:rsidRPr="00912AE7">
              <w:t>4</w:t>
            </w:r>
          </w:p>
        </w:tc>
        <w:tc>
          <w:tcPr>
            <w:tcW w:w="2551" w:type="dxa"/>
            <w:vAlign w:val="center"/>
          </w:tcPr>
          <w:p w:rsidR="000E0C5E" w:rsidRPr="00912AE7" w:rsidRDefault="000E0C5E" w:rsidP="006B2E69">
            <w:pPr>
              <w:pStyle w:val="1"/>
            </w:pPr>
            <w:r w:rsidRPr="00912AE7">
              <w:t>5</w:t>
            </w:r>
          </w:p>
        </w:tc>
      </w:tr>
      <w:tr w:rsidR="000E0C5E" w:rsidRPr="00912AE7" w:rsidTr="006B2E69">
        <w:trPr>
          <w:trHeight w:val="369"/>
          <w:jc w:val="center"/>
        </w:trPr>
        <w:tc>
          <w:tcPr>
            <w:tcW w:w="850" w:type="dxa"/>
            <w:vAlign w:val="center"/>
          </w:tcPr>
          <w:p w:rsidR="000E0C5E" w:rsidRPr="00912AE7" w:rsidRDefault="000E0C5E" w:rsidP="006B2E69">
            <w:pPr>
              <w:pStyle w:val="3"/>
            </w:pPr>
          </w:p>
        </w:tc>
        <w:tc>
          <w:tcPr>
            <w:tcW w:w="1191" w:type="dxa"/>
            <w:vAlign w:val="center"/>
          </w:tcPr>
          <w:p w:rsidR="000E0C5E" w:rsidRPr="00912AE7" w:rsidRDefault="000E0C5E" w:rsidP="006B2E69">
            <w:pPr>
              <w:pStyle w:val="2"/>
            </w:pPr>
          </w:p>
        </w:tc>
        <w:tc>
          <w:tcPr>
            <w:tcW w:w="4535" w:type="dxa"/>
            <w:vAlign w:val="center"/>
          </w:tcPr>
          <w:p w:rsidR="000E0C5E" w:rsidRPr="00912AE7" w:rsidRDefault="000E0C5E" w:rsidP="006B2E69">
            <w:pPr>
              <w:pStyle w:val="2"/>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c>
          <w:tcPr>
            <w:tcW w:w="2551" w:type="dxa"/>
            <w:vAlign w:val="center"/>
          </w:tcPr>
          <w:p w:rsidR="000E0C5E" w:rsidRPr="00912AE7" w:rsidRDefault="000E0C5E" w:rsidP="006B2E69">
            <w:pPr>
              <w:pStyle w:val="4"/>
            </w:pPr>
          </w:p>
        </w:tc>
      </w:tr>
    </w:tbl>
    <w:p w:rsidR="000E0C5E" w:rsidRPr="00912AE7" w:rsidRDefault="000E0C5E" w:rsidP="000E0C5E">
      <w:pPr>
        <w:ind w:firstLine="420"/>
        <w:sectPr w:rsidR="000E0C5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0E0C5E" w:rsidRPr="00912AE7" w:rsidRDefault="000E0C5E" w:rsidP="000E0C5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0E0C5E"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E0C5E" w:rsidRPr="00912AE7" w:rsidRDefault="000E0C5E"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2381" w:type="dxa"/>
            <w:tcBorders>
              <w:top w:val="single" w:sz="6" w:space="0" w:color="FFFFFF"/>
              <w:left w:val="single" w:sz="6" w:space="0" w:color="FFFFFF"/>
              <w:right w:val="single" w:sz="6" w:space="0" w:color="FFFFFF"/>
            </w:tcBorders>
            <w:vAlign w:val="center"/>
          </w:tcPr>
          <w:p w:rsidR="000E0C5E" w:rsidRPr="00912AE7" w:rsidRDefault="000E0C5E"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0E0C5E" w:rsidRPr="00912AE7" w:rsidRDefault="000E0C5E" w:rsidP="006B2E69">
            <w:pPr>
              <w:pStyle w:val="22"/>
            </w:pPr>
            <w:r w:rsidRPr="00912AE7">
              <w:t>单位：万元</w:t>
            </w:r>
          </w:p>
        </w:tc>
      </w:tr>
      <w:tr w:rsidR="000E0C5E" w:rsidRPr="00912AE7" w:rsidTr="006B2E69">
        <w:trPr>
          <w:trHeight w:val="369"/>
          <w:tblHeader/>
          <w:jc w:val="center"/>
        </w:trPr>
        <w:tc>
          <w:tcPr>
            <w:tcW w:w="850" w:type="dxa"/>
            <w:vMerge w:val="restart"/>
            <w:vAlign w:val="center"/>
          </w:tcPr>
          <w:p w:rsidR="000E0C5E" w:rsidRPr="00912AE7" w:rsidRDefault="000E0C5E" w:rsidP="006B2E69">
            <w:pPr>
              <w:pStyle w:val="1"/>
            </w:pPr>
            <w:r w:rsidRPr="00912AE7">
              <w:t>序号</w:t>
            </w:r>
          </w:p>
        </w:tc>
        <w:tc>
          <w:tcPr>
            <w:tcW w:w="3798" w:type="dxa"/>
            <w:vMerge w:val="restart"/>
            <w:vAlign w:val="center"/>
          </w:tcPr>
          <w:p w:rsidR="000E0C5E" w:rsidRPr="00912AE7" w:rsidRDefault="000E0C5E" w:rsidP="006B2E69">
            <w:pPr>
              <w:pStyle w:val="1"/>
            </w:pPr>
            <w:r w:rsidRPr="00912AE7">
              <w:t>项  目</w:t>
            </w:r>
          </w:p>
        </w:tc>
        <w:tc>
          <w:tcPr>
            <w:tcW w:w="9525" w:type="dxa"/>
            <w:gridSpan w:val="4"/>
            <w:vAlign w:val="center"/>
          </w:tcPr>
          <w:p w:rsidR="000E0C5E" w:rsidRPr="00912AE7" w:rsidRDefault="000E0C5E" w:rsidP="006B2E69">
            <w:pPr>
              <w:pStyle w:val="1"/>
            </w:pPr>
            <w:r w:rsidRPr="00912AE7">
              <w:t>资 金 性 质</w:t>
            </w:r>
          </w:p>
        </w:tc>
      </w:tr>
      <w:tr w:rsidR="000E0C5E" w:rsidRPr="00912AE7" w:rsidTr="006B2E69">
        <w:trPr>
          <w:trHeight w:val="567"/>
          <w:tblHeader/>
          <w:jc w:val="center"/>
        </w:trPr>
        <w:tc>
          <w:tcPr>
            <w:tcW w:w="850" w:type="dxa"/>
            <w:vMerge/>
          </w:tcPr>
          <w:p w:rsidR="000E0C5E" w:rsidRPr="00912AE7" w:rsidRDefault="000E0C5E" w:rsidP="006B2E69"/>
        </w:tc>
        <w:tc>
          <w:tcPr>
            <w:tcW w:w="3798" w:type="dxa"/>
            <w:vMerge/>
          </w:tcPr>
          <w:p w:rsidR="000E0C5E" w:rsidRPr="00912AE7" w:rsidRDefault="000E0C5E" w:rsidP="006B2E69"/>
        </w:tc>
        <w:tc>
          <w:tcPr>
            <w:tcW w:w="2382" w:type="dxa"/>
            <w:vAlign w:val="center"/>
          </w:tcPr>
          <w:p w:rsidR="000E0C5E" w:rsidRPr="00912AE7" w:rsidRDefault="000E0C5E" w:rsidP="006B2E69">
            <w:pPr>
              <w:pStyle w:val="1"/>
            </w:pPr>
            <w:r w:rsidRPr="00912AE7">
              <w:t>合计</w:t>
            </w:r>
          </w:p>
        </w:tc>
        <w:tc>
          <w:tcPr>
            <w:tcW w:w="2381" w:type="dxa"/>
            <w:vAlign w:val="center"/>
          </w:tcPr>
          <w:p w:rsidR="000E0C5E" w:rsidRPr="00912AE7" w:rsidRDefault="000E0C5E" w:rsidP="006B2E69">
            <w:pPr>
              <w:pStyle w:val="1"/>
            </w:pPr>
            <w:r w:rsidRPr="00912AE7">
              <w:t>一般公共预算              财政拨款</w:t>
            </w:r>
          </w:p>
        </w:tc>
        <w:tc>
          <w:tcPr>
            <w:tcW w:w="2381" w:type="dxa"/>
            <w:vAlign w:val="center"/>
          </w:tcPr>
          <w:p w:rsidR="000E0C5E" w:rsidRPr="00912AE7" w:rsidRDefault="000E0C5E" w:rsidP="006B2E69">
            <w:pPr>
              <w:pStyle w:val="1"/>
            </w:pPr>
            <w:r w:rsidRPr="00912AE7">
              <w:t>政府性基金                  预算拨款</w:t>
            </w:r>
          </w:p>
        </w:tc>
        <w:tc>
          <w:tcPr>
            <w:tcW w:w="2381" w:type="dxa"/>
            <w:vAlign w:val="center"/>
          </w:tcPr>
          <w:p w:rsidR="000E0C5E" w:rsidRPr="00912AE7" w:rsidRDefault="000E0C5E" w:rsidP="006B2E69">
            <w:pPr>
              <w:pStyle w:val="1"/>
            </w:pPr>
            <w:r w:rsidRPr="00912AE7">
              <w:t>国有资本经营              预算财政拨款</w:t>
            </w:r>
          </w:p>
        </w:tc>
      </w:tr>
      <w:tr w:rsidR="000E0C5E" w:rsidRPr="00912AE7" w:rsidTr="00825C59">
        <w:trPr>
          <w:trHeight w:val="521"/>
          <w:tblHeader/>
          <w:jc w:val="center"/>
        </w:trPr>
        <w:tc>
          <w:tcPr>
            <w:tcW w:w="850" w:type="dxa"/>
            <w:vAlign w:val="center"/>
          </w:tcPr>
          <w:p w:rsidR="000E0C5E" w:rsidRPr="00912AE7" w:rsidRDefault="000E0C5E" w:rsidP="006B2E69">
            <w:pPr>
              <w:pStyle w:val="1"/>
            </w:pPr>
            <w:r w:rsidRPr="00912AE7">
              <w:t>栏次</w:t>
            </w:r>
          </w:p>
        </w:tc>
        <w:tc>
          <w:tcPr>
            <w:tcW w:w="3798" w:type="dxa"/>
            <w:vAlign w:val="center"/>
          </w:tcPr>
          <w:p w:rsidR="000E0C5E" w:rsidRPr="00912AE7" w:rsidRDefault="000E0C5E" w:rsidP="006B2E69">
            <w:pPr>
              <w:pStyle w:val="1"/>
            </w:pPr>
            <w:r w:rsidRPr="00912AE7">
              <w:t>1</w:t>
            </w:r>
          </w:p>
        </w:tc>
        <w:tc>
          <w:tcPr>
            <w:tcW w:w="2382" w:type="dxa"/>
            <w:vAlign w:val="center"/>
          </w:tcPr>
          <w:p w:rsidR="000E0C5E" w:rsidRPr="00912AE7" w:rsidRDefault="000E0C5E" w:rsidP="006B2E69">
            <w:pPr>
              <w:pStyle w:val="1"/>
            </w:pPr>
            <w:r w:rsidRPr="00912AE7">
              <w:t>2</w:t>
            </w:r>
          </w:p>
        </w:tc>
        <w:tc>
          <w:tcPr>
            <w:tcW w:w="2381" w:type="dxa"/>
            <w:vAlign w:val="center"/>
          </w:tcPr>
          <w:p w:rsidR="000E0C5E" w:rsidRPr="00912AE7" w:rsidRDefault="000E0C5E" w:rsidP="006B2E69">
            <w:pPr>
              <w:pStyle w:val="1"/>
            </w:pPr>
            <w:r w:rsidRPr="00912AE7">
              <w:t>3</w:t>
            </w:r>
          </w:p>
        </w:tc>
        <w:tc>
          <w:tcPr>
            <w:tcW w:w="2381" w:type="dxa"/>
            <w:vAlign w:val="center"/>
          </w:tcPr>
          <w:p w:rsidR="000E0C5E" w:rsidRPr="00912AE7" w:rsidRDefault="000E0C5E" w:rsidP="006B2E69">
            <w:pPr>
              <w:pStyle w:val="1"/>
            </w:pPr>
            <w:r w:rsidRPr="00912AE7">
              <w:t>4</w:t>
            </w:r>
          </w:p>
        </w:tc>
        <w:tc>
          <w:tcPr>
            <w:tcW w:w="2381" w:type="dxa"/>
            <w:vAlign w:val="center"/>
          </w:tcPr>
          <w:p w:rsidR="000E0C5E" w:rsidRPr="00912AE7" w:rsidRDefault="000E0C5E" w:rsidP="006B2E69">
            <w:pPr>
              <w:pStyle w:val="1"/>
            </w:pPr>
            <w:r w:rsidRPr="00912AE7">
              <w:t>5</w:t>
            </w: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1</w:t>
            </w:r>
          </w:p>
        </w:tc>
        <w:tc>
          <w:tcPr>
            <w:tcW w:w="3798" w:type="dxa"/>
            <w:vAlign w:val="center"/>
          </w:tcPr>
          <w:p w:rsidR="000E0C5E" w:rsidRPr="00912AE7" w:rsidRDefault="000E0C5E" w:rsidP="006B2E69">
            <w:pPr>
              <w:pStyle w:val="6"/>
            </w:pPr>
            <w:r w:rsidRPr="00912AE7">
              <w:t>合计</w:t>
            </w:r>
          </w:p>
        </w:tc>
        <w:tc>
          <w:tcPr>
            <w:tcW w:w="2382" w:type="dxa"/>
            <w:vAlign w:val="center"/>
          </w:tcPr>
          <w:p w:rsidR="000E0C5E" w:rsidRPr="00912AE7" w:rsidRDefault="000E0C5E" w:rsidP="006B2E69">
            <w:pPr>
              <w:pStyle w:val="7"/>
              <w:rPr>
                <w:lang w:eastAsia="zh-CN"/>
              </w:rPr>
            </w:pPr>
            <w:r w:rsidRPr="00912AE7">
              <w:rPr>
                <w:rFonts w:hint="eastAsia"/>
                <w:lang w:eastAsia="zh-CN"/>
              </w:rPr>
              <w:t>10.1</w:t>
            </w:r>
          </w:p>
        </w:tc>
        <w:tc>
          <w:tcPr>
            <w:tcW w:w="2381" w:type="dxa"/>
            <w:vAlign w:val="center"/>
          </w:tcPr>
          <w:p w:rsidR="000E0C5E" w:rsidRPr="00912AE7" w:rsidRDefault="000E0C5E" w:rsidP="006B2E69">
            <w:pPr>
              <w:pStyle w:val="7"/>
              <w:rPr>
                <w:lang w:eastAsia="zh-CN"/>
              </w:rPr>
            </w:pPr>
            <w:r w:rsidRPr="00912AE7">
              <w:rPr>
                <w:rFonts w:hint="eastAsia"/>
                <w:lang w:eastAsia="zh-CN"/>
              </w:rPr>
              <w:t>10.1</w:t>
            </w:r>
          </w:p>
        </w:tc>
        <w:tc>
          <w:tcPr>
            <w:tcW w:w="2381" w:type="dxa"/>
            <w:vAlign w:val="center"/>
          </w:tcPr>
          <w:p w:rsidR="000E0C5E" w:rsidRPr="00912AE7" w:rsidRDefault="000E0C5E" w:rsidP="006B2E69">
            <w:pPr>
              <w:pStyle w:val="7"/>
            </w:pPr>
          </w:p>
        </w:tc>
        <w:tc>
          <w:tcPr>
            <w:tcW w:w="2381" w:type="dxa"/>
            <w:vAlign w:val="center"/>
          </w:tcPr>
          <w:p w:rsidR="000E0C5E" w:rsidRPr="00912AE7" w:rsidRDefault="000E0C5E" w:rsidP="006B2E69">
            <w:pPr>
              <w:pStyle w:val="7"/>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2</w:t>
            </w:r>
          </w:p>
        </w:tc>
        <w:tc>
          <w:tcPr>
            <w:tcW w:w="3798" w:type="dxa"/>
            <w:vAlign w:val="center"/>
          </w:tcPr>
          <w:p w:rsidR="000E0C5E" w:rsidRPr="00912AE7" w:rsidRDefault="000E0C5E" w:rsidP="006B2E69">
            <w:pPr>
              <w:pStyle w:val="2"/>
            </w:pPr>
            <w:r w:rsidRPr="00912AE7">
              <w:t>“三公”经费小计</w:t>
            </w:r>
          </w:p>
        </w:tc>
        <w:tc>
          <w:tcPr>
            <w:tcW w:w="2382"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3</w:t>
            </w:r>
          </w:p>
        </w:tc>
        <w:tc>
          <w:tcPr>
            <w:tcW w:w="3798" w:type="dxa"/>
            <w:vAlign w:val="center"/>
          </w:tcPr>
          <w:p w:rsidR="000E0C5E" w:rsidRPr="00912AE7" w:rsidRDefault="000E0C5E" w:rsidP="006B2E69">
            <w:pPr>
              <w:pStyle w:val="2"/>
            </w:pPr>
            <w:r w:rsidRPr="00912AE7">
              <w:t>一、因公出国（境）费</w:t>
            </w:r>
          </w:p>
        </w:tc>
        <w:tc>
          <w:tcPr>
            <w:tcW w:w="2382"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rPr>
                <w:lang w:eastAsia="zh-CN"/>
              </w:rPr>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4</w:t>
            </w:r>
          </w:p>
        </w:tc>
        <w:tc>
          <w:tcPr>
            <w:tcW w:w="3798" w:type="dxa"/>
            <w:vAlign w:val="center"/>
          </w:tcPr>
          <w:p w:rsidR="000E0C5E" w:rsidRPr="00912AE7" w:rsidRDefault="000E0C5E" w:rsidP="006B2E69">
            <w:pPr>
              <w:pStyle w:val="2"/>
            </w:pPr>
            <w:r w:rsidRPr="00912AE7">
              <w:t xml:space="preserve">    其中：教学科研人员因公出国（境）费</w:t>
            </w:r>
          </w:p>
        </w:tc>
        <w:tc>
          <w:tcPr>
            <w:tcW w:w="2382"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5</w:t>
            </w:r>
          </w:p>
        </w:tc>
        <w:tc>
          <w:tcPr>
            <w:tcW w:w="3798" w:type="dxa"/>
            <w:vAlign w:val="center"/>
          </w:tcPr>
          <w:p w:rsidR="000E0C5E" w:rsidRPr="00912AE7" w:rsidRDefault="000E0C5E" w:rsidP="006B2E69">
            <w:pPr>
              <w:pStyle w:val="2"/>
            </w:pPr>
            <w:r w:rsidRPr="00912AE7">
              <w:t xml:space="preserve">          其他因公出国（境）费</w:t>
            </w:r>
          </w:p>
        </w:tc>
        <w:tc>
          <w:tcPr>
            <w:tcW w:w="2382"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6</w:t>
            </w:r>
          </w:p>
        </w:tc>
        <w:tc>
          <w:tcPr>
            <w:tcW w:w="3798" w:type="dxa"/>
            <w:vAlign w:val="center"/>
          </w:tcPr>
          <w:p w:rsidR="000E0C5E" w:rsidRPr="00912AE7" w:rsidRDefault="000E0C5E" w:rsidP="006B2E69">
            <w:pPr>
              <w:pStyle w:val="2"/>
            </w:pPr>
            <w:r w:rsidRPr="00912AE7">
              <w:t>二、公务用车购置及运维费</w:t>
            </w:r>
          </w:p>
        </w:tc>
        <w:tc>
          <w:tcPr>
            <w:tcW w:w="2382"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7</w:t>
            </w:r>
          </w:p>
        </w:tc>
        <w:tc>
          <w:tcPr>
            <w:tcW w:w="3798" w:type="dxa"/>
            <w:vAlign w:val="center"/>
          </w:tcPr>
          <w:p w:rsidR="000E0C5E" w:rsidRPr="00912AE7" w:rsidRDefault="000E0C5E" w:rsidP="006B2E69">
            <w:pPr>
              <w:pStyle w:val="2"/>
            </w:pPr>
            <w:r w:rsidRPr="00912AE7">
              <w:t xml:space="preserve">    其中：公务用车购置费</w:t>
            </w:r>
          </w:p>
        </w:tc>
        <w:tc>
          <w:tcPr>
            <w:tcW w:w="2382"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8</w:t>
            </w:r>
          </w:p>
        </w:tc>
        <w:tc>
          <w:tcPr>
            <w:tcW w:w="3798" w:type="dxa"/>
            <w:vAlign w:val="center"/>
          </w:tcPr>
          <w:p w:rsidR="000E0C5E" w:rsidRPr="00912AE7" w:rsidRDefault="000E0C5E" w:rsidP="006B2E69">
            <w:pPr>
              <w:pStyle w:val="2"/>
            </w:pPr>
            <w:r w:rsidRPr="00912AE7">
              <w:t xml:space="preserve">          公务用车运行维护费</w:t>
            </w:r>
          </w:p>
        </w:tc>
        <w:tc>
          <w:tcPr>
            <w:tcW w:w="2382"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rPr>
                <w:lang w:eastAsia="zh-CN"/>
              </w:rPr>
            </w:pPr>
            <w:r w:rsidRPr="00912AE7">
              <w:rPr>
                <w:rFonts w:hint="eastAsia"/>
                <w:lang w:eastAsia="zh-CN"/>
              </w:rPr>
              <w:t>10.1</w:t>
            </w: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r w:rsidR="000E0C5E" w:rsidRPr="00912AE7" w:rsidTr="006B2E69">
        <w:trPr>
          <w:trHeight w:val="567"/>
          <w:jc w:val="center"/>
        </w:trPr>
        <w:tc>
          <w:tcPr>
            <w:tcW w:w="850" w:type="dxa"/>
            <w:vAlign w:val="center"/>
          </w:tcPr>
          <w:p w:rsidR="000E0C5E" w:rsidRPr="00912AE7" w:rsidRDefault="000E0C5E" w:rsidP="006B2E69">
            <w:pPr>
              <w:pStyle w:val="3"/>
            </w:pPr>
            <w:r w:rsidRPr="00912AE7">
              <w:t>9</w:t>
            </w:r>
          </w:p>
        </w:tc>
        <w:tc>
          <w:tcPr>
            <w:tcW w:w="3798" w:type="dxa"/>
            <w:vAlign w:val="center"/>
          </w:tcPr>
          <w:p w:rsidR="000E0C5E" w:rsidRPr="00912AE7" w:rsidRDefault="000E0C5E" w:rsidP="006B2E69">
            <w:pPr>
              <w:pStyle w:val="2"/>
            </w:pPr>
            <w:r w:rsidRPr="00912AE7">
              <w:t>三、公务接待费</w:t>
            </w:r>
          </w:p>
        </w:tc>
        <w:tc>
          <w:tcPr>
            <w:tcW w:w="2382"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c>
          <w:tcPr>
            <w:tcW w:w="2381" w:type="dxa"/>
            <w:vAlign w:val="center"/>
          </w:tcPr>
          <w:p w:rsidR="000E0C5E" w:rsidRPr="00912AE7" w:rsidRDefault="000E0C5E" w:rsidP="006B2E69">
            <w:pPr>
              <w:pStyle w:val="4"/>
            </w:pPr>
          </w:p>
        </w:tc>
      </w:tr>
    </w:tbl>
    <w:p w:rsidR="000E0C5E" w:rsidRPr="00912AE7" w:rsidRDefault="000E0C5E" w:rsidP="000E0C5E">
      <w:pPr>
        <w:sectPr w:rsidR="000E0C5E" w:rsidRPr="00912AE7">
          <w:pgSz w:w="16840" w:h="11900" w:orient="landscape"/>
          <w:pgMar w:top="1361" w:right="1020" w:bottom="1361" w:left="1020" w:header="720" w:footer="720" w:gutter="0"/>
          <w:cols w:space="720"/>
        </w:sectPr>
      </w:pPr>
    </w:p>
    <w:p w:rsidR="007013CF" w:rsidRPr="00912AE7" w:rsidRDefault="007013CF" w:rsidP="007013CF">
      <w:pPr>
        <w:jc w:val="center"/>
        <w:outlineLvl w:val="4"/>
      </w:pPr>
      <w:r w:rsidRPr="00912AE7">
        <w:rPr>
          <w:rFonts w:ascii="方正小标宋_GBK" w:eastAsia="方正小标宋_GBK" w:hAnsi="方正小标宋_GBK" w:cs="方正小标宋_GBK"/>
          <w:sz w:val="44"/>
        </w:rPr>
        <w:lastRenderedPageBreak/>
        <w:t>唐山市</w:t>
      </w:r>
      <w:r w:rsidRPr="00912AE7">
        <w:rPr>
          <w:rFonts w:ascii="方正小标宋_GBK" w:eastAsia="方正小标宋_GBK" w:hAnsi="方正小标宋_GBK" w:cs="方正小标宋_GBK" w:hint="eastAsia"/>
          <w:sz w:val="44"/>
          <w:lang w:eastAsia="zh-CN"/>
        </w:rPr>
        <w:t>丰润区</w:t>
      </w:r>
      <w:r w:rsidRPr="00912AE7">
        <w:rPr>
          <w:rFonts w:ascii="方正小标宋_GBK" w:eastAsia="方正小标宋_GBK" w:hAnsi="方正小标宋_GBK" w:cs="方正小标宋_GBK"/>
          <w:sz w:val="44"/>
        </w:rPr>
        <w:t>人民检察院2023年单位预算信息公开情况说明</w:t>
      </w:r>
    </w:p>
    <w:p w:rsidR="007013CF" w:rsidRPr="00912AE7" w:rsidRDefault="007013CF" w:rsidP="007013CF">
      <w:pPr>
        <w:spacing w:line="500" w:lineRule="exact"/>
        <w:ind w:firstLine="560"/>
      </w:pPr>
      <w:r w:rsidRPr="00912AE7">
        <w:rPr>
          <w:rFonts w:eastAsia="方正仿宋_GBK"/>
          <w:sz w:val="28"/>
        </w:rPr>
        <w:t>按照《预算法》、《地方预决算公开操作规程》和《关于进一步推进预算公开工作的实施意见》规定，现将唐山市</w:t>
      </w:r>
      <w:r w:rsidRPr="00912AE7">
        <w:rPr>
          <w:rFonts w:eastAsia="方正仿宋_GBK" w:hint="eastAsia"/>
          <w:sz w:val="28"/>
          <w:lang w:eastAsia="zh-CN"/>
        </w:rPr>
        <w:t>丰润区</w:t>
      </w:r>
      <w:r w:rsidRPr="00912AE7">
        <w:rPr>
          <w:rFonts w:eastAsia="方正仿宋_GBK"/>
          <w:sz w:val="28"/>
        </w:rPr>
        <w:t>人民检察院本级</w:t>
      </w:r>
      <w:r w:rsidRPr="00912AE7">
        <w:rPr>
          <w:rFonts w:eastAsia="方正仿宋_GBK"/>
          <w:sz w:val="28"/>
        </w:rPr>
        <w:t>2023</w:t>
      </w:r>
      <w:r w:rsidRPr="00912AE7">
        <w:rPr>
          <w:rFonts w:eastAsia="方正仿宋_GBK"/>
          <w:sz w:val="28"/>
        </w:rPr>
        <w:t>年单位预算公开如下：</w:t>
      </w:r>
    </w:p>
    <w:p w:rsidR="007013CF" w:rsidRPr="00912AE7" w:rsidRDefault="007013CF" w:rsidP="007013CF">
      <w:pPr>
        <w:spacing w:before="10" w:after="10"/>
        <w:ind w:firstLine="640"/>
        <w:outlineLvl w:val="5"/>
      </w:pPr>
      <w:r w:rsidRPr="00912AE7">
        <w:rPr>
          <w:rFonts w:ascii="黑体" w:eastAsia="黑体" w:hAnsi="黑体" w:cs="黑体"/>
          <w:sz w:val="32"/>
        </w:rPr>
        <w:t>一、单位职责及机构设置情况</w:t>
      </w:r>
    </w:p>
    <w:p w:rsidR="007013CF" w:rsidRPr="00912AE7" w:rsidRDefault="007013CF" w:rsidP="007013CF">
      <w:pPr>
        <w:spacing w:line="500" w:lineRule="exact"/>
        <w:ind w:firstLine="560"/>
        <w:rPr>
          <w:rFonts w:eastAsia="方正仿宋_GBK"/>
          <w:sz w:val="28"/>
          <w:lang w:eastAsia="zh-CN"/>
        </w:rPr>
      </w:pPr>
      <w:r w:rsidRPr="00912AE7">
        <w:rPr>
          <w:rFonts w:ascii="方正楷体_GBK" w:eastAsia="方正楷体_GBK" w:hAnsi="方正楷体_GBK" w:cs="方正楷体_GBK"/>
          <w:b/>
          <w:sz w:val="32"/>
        </w:rPr>
        <w:t>单位职责：</w:t>
      </w:r>
      <w:r w:rsidRPr="00912AE7">
        <w:rPr>
          <w:rFonts w:eastAsia="方正仿宋_GBK" w:hint="eastAsia"/>
          <w:sz w:val="28"/>
          <w:lang w:eastAsia="zh-CN"/>
        </w:rPr>
        <w:t>唐山市丰润区人民检察院的主要职责是：</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（一）深入贯彻习近平新时代中国特色社会主义思想，深入贯彻党的路线方针和决策部署，坚持党对检察工作的绝对领导，坚决维护习近平总书记的核心地位，坚决维护党中央权威和集中统一领导。</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（二）依法向区人民代表大会及其常委员会提出议案。</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（三）贯彻落实检察工作方针、总体规划，研究制定检察工作计划并组织实施。</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（四）依照法律规定对直接受理的刑事案件行使侦查权。</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（五）负责对管辖的各类刑事案件依法审查批准逮捕、决定逮捕、提起公诉。</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（六）负责应由本院承办的刑事、民事、行政诉讼活动及刑事、民事、行政判决和裁定等生效法律文书执行的法律监督工作。</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（七）负责应由本院承办的提起公益诉讼工作。</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（八）依法受理核准追诉案件，审查是否上报。</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（九）负责应由本院承办的对看守所、社区矫正等执法活动的法律监督工作。</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（十）受理向本院的控告申诉。</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lastRenderedPageBreak/>
        <w:t>（十一）组织检察工作中法律政策具体应用问题的研究；组织开展检察理论研究工作。</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（十二）负责检察人员思想政治教育和业务培训工作；按照权限管理检察官和其他工作人员。</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（十三）负责本院检务督察工作。</w:t>
      </w:r>
    </w:p>
    <w:p w:rsidR="007013CF" w:rsidRPr="00912AE7" w:rsidRDefault="007013CF" w:rsidP="007013CF">
      <w:pPr>
        <w:spacing w:line="500" w:lineRule="exact"/>
        <w:ind w:firstLine="560"/>
        <w:rPr>
          <w:rFonts w:eastAsia="方正仿宋_GBK"/>
          <w:sz w:val="28"/>
          <w:lang w:eastAsia="zh-CN"/>
        </w:rPr>
      </w:pPr>
      <w:r w:rsidRPr="00912AE7">
        <w:rPr>
          <w:rFonts w:eastAsia="方正仿宋_GBK" w:hint="eastAsia"/>
          <w:sz w:val="28"/>
          <w:lang w:eastAsia="zh-CN"/>
        </w:rPr>
        <w:t>（十四）负责本院检务保障以及检察技术、信息化建设工作。</w:t>
      </w:r>
    </w:p>
    <w:p w:rsidR="007013CF" w:rsidRPr="00912AE7" w:rsidRDefault="007013CF" w:rsidP="007013CF">
      <w:pPr>
        <w:spacing w:line="500" w:lineRule="exact"/>
        <w:ind w:firstLine="560"/>
        <w:rPr>
          <w:rFonts w:eastAsia="方正仿宋_GBK"/>
          <w:sz w:val="28"/>
        </w:rPr>
      </w:pPr>
      <w:r w:rsidRPr="00912AE7">
        <w:rPr>
          <w:rFonts w:eastAsia="方正仿宋_GBK" w:hint="eastAsia"/>
          <w:sz w:val="28"/>
          <w:lang w:eastAsia="zh-CN"/>
        </w:rPr>
        <w:t>（十五）完成其他应当由本院负责的工作。</w:t>
      </w:r>
    </w:p>
    <w:p w:rsidR="007013CF" w:rsidRPr="00912AE7" w:rsidRDefault="007013CF" w:rsidP="007013CF">
      <w:pPr>
        <w:pStyle w:val="-6"/>
        <w:rPr>
          <w:lang w:eastAsia="zh-CN"/>
        </w:rPr>
      </w:pPr>
    </w:p>
    <w:p w:rsidR="007013CF" w:rsidRPr="00912AE7" w:rsidRDefault="007013CF" w:rsidP="007013CF">
      <w:pPr>
        <w:ind w:firstLine="640"/>
      </w:pPr>
      <w:r w:rsidRPr="00912AE7">
        <w:rPr>
          <w:rFonts w:ascii="方正楷体_GBK" w:eastAsia="方正楷体_GBK" w:hAnsi="方正楷体_GBK" w:cs="方正楷体_GBK"/>
          <w:b/>
          <w:sz w:val="32"/>
        </w:rPr>
        <w:t>机构设置：</w:t>
      </w:r>
    </w:p>
    <w:p w:rsidR="007013CF" w:rsidRPr="00912AE7" w:rsidRDefault="007013CF" w:rsidP="007013CF">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7013CF" w:rsidRPr="00912AE7" w:rsidTr="006B2E69">
        <w:trPr>
          <w:trHeight w:val="567"/>
          <w:tblHeader/>
          <w:jc w:val="center"/>
        </w:trPr>
        <w:tc>
          <w:tcPr>
            <w:tcW w:w="5669" w:type="dxa"/>
            <w:vAlign w:val="center"/>
          </w:tcPr>
          <w:p w:rsidR="007013CF" w:rsidRPr="00912AE7" w:rsidRDefault="007013CF" w:rsidP="006B2E69">
            <w:pPr>
              <w:pStyle w:val="1"/>
            </w:pPr>
            <w:r w:rsidRPr="00912AE7">
              <w:t>单位名称</w:t>
            </w:r>
          </w:p>
        </w:tc>
        <w:tc>
          <w:tcPr>
            <w:tcW w:w="1843" w:type="dxa"/>
            <w:vAlign w:val="center"/>
          </w:tcPr>
          <w:p w:rsidR="007013CF" w:rsidRPr="00912AE7" w:rsidRDefault="007013CF" w:rsidP="006B2E69">
            <w:pPr>
              <w:pStyle w:val="1"/>
            </w:pPr>
            <w:r w:rsidRPr="00912AE7">
              <w:t>单位性质</w:t>
            </w:r>
          </w:p>
        </w:tc>
        <w:tc>
          <w:tcPr>
            <w:tcW w:w="2126" w:type="dxa"/>
            <w:vAlign w:val="center"/>
          </w:tcPr>
          <w:p w:rsidR="007013CF" w:rsidRPr="00912AE7" w:rsidRDefault="007013CF" w:rsidP="006B2E69">
            <w:pPr>
              <w:pStyle w:val="1"/>
            </w:pPr>
            <w:r w:rsidRPr="00912AE7">
              <w:t>单位规格</w:t>
            </w:r>
          </w:p>
        </w:tc>
        <w:tc>
          <w:tcPr>
            <w:tcW w:w="3827" w:type="dxa"/>
            <w:vAlign w:val="center"/>
          </w:tcPr>
          <w:p w:rsidR="007013CF" w:rsidRPr="00912AE7" w:rsidRDefault="007013CF" w:rsidP="006B2E69">
            <w:pPr>
              <w:pStyle w:val="1"/>
            </w:pPr>
            <w:r w:rsidRPr="00912AE7">
              <w:t>经费保障形式</w:t>
            </w:r>
          </w:p>
        </w:tc>
      </w:tr>
      <w:tr w:rsidR="007013CF" w:rsidRPr="00912AE7" w:rsidTr="006B2E69">
        <w:trPr>
          <w:trHeight w:val="369"/>
          <w:jc w:val="center"/>
        </w:trPr>
        <w:tc>
          <w:tcPr>
            <w:tcW w:w="5669" w:type="dxa"/>
            <w:vAlign w:val="center"/>
          </w:tcPr>
          <w:p w:rsidR="007013CF" w:rsidRPr="00912AE7" w:rsidRDefault="007013CF" w:rsidP="00825C59">
            <w:pPr>
              <w:pStyle w:val="2"/>
              <w:jc w:val="center"/>
              <w:rPr>
                <w:szCs w:val="21"/>
              </w:rPr>
            </w:pPr>
            <w:r w:rsidRPr="00912AE7">
              <w:rPr>
                <w:rFonts w:ascii="Times New Roman" w:eastAsia="方正仿宋_GBK" w:hAnsi="Times New Roman" w:cs="Times New Roman"/>
                <w:szCs w:val="21"/>
              </w:rPr>
              <w:t>唐山市</w:t>
            </w:r>
            <w:r w:rsidRPr="00912AE7">
              <w:rPr>
                <w:rFonts w:ascii="Times New Roman" w:eastAsia="方正仿宋_GBK" w:hAnsi="Times New Roman" w:cs="Times New Roman" w:hint="eastAsia"/>
                <w:szCs w:val="21"/>
                <w:lang w:eastAsia="zh-CN"/>
              </w:rPr>
              <w:t>丰润区</w:t>
            </w:r>
            <w:r w:rsidRPr="00912AE7">
              <w:rPr>
                <w:rFonts w:ascii="Times New Roman" w:eastAsia="方正仿宋_GBK" w:hAnsi="Times New Roman" w:cs="Times New Roman"/>
                <w:szCs w:val="21"/>
              </w:rPr>
              <w:t>人民检察院</w:t>
            </w:r>
          </w:p>
        </w:tc>
        <w:tc>
          <w:tcPr>
            <w:tcW w:w="1843" w:type="dxa"/>
            <w:vAlign w:val="center"/>
          </w:tcPr>
          <w:p w:rsidR="007013CF" w:rsidRPr="00912AE7" w:rsidRDefault="007013CF" w:rsidP="00825C59">
            <w:pPr>
              <w:pStyle w:val="3"/>
              <w:rPr>
                <w:szCs w:val="21"/>
              </w:rPr>
            </w:pPr>
            <w:r w:rsidRPr="00912AE7">
              <w:rPr>
                <w:rFonts w:ascii="Times New Roman" w:eastAsia="方正仿宋_GBK" w:hAnsi="Times New Roman" w:cs="Times New Roman"/>
                <w:szCs w:val="21"/>
              </w:rPr>
              <w:t>行政</w:t>
            </w:r>
          </w:p>
        </w:tc>
        <w:tc>
          <w:tcPr>
            <w:tcW w:w="2126" w:type="dxa"/>
            <w:vAlign w:val="center"/>
          </w:tcPr>
          <w:p w:rsidR="007013CF" w:rsidRPr="00912AE7" w:rsidRDefault="007013CF" w:rsidP="00825C59">
            <w:pPr>
              <w:pStyle w:val="3"/>
              <w:rPr>
                <w:szCs w:val="21"/>
              </w:rPr>
            </w:pPr>
            <w:r w:rsidRPr="00912AE7">
              <w:rPr>
                <w:rFonts w:ascii="Times New Roman" w:eastAsia="方正仿宋_GBK" w:hAnsi="Times New Roman" w:cs="Times New Roman" w:hint="eastAsia"/>
                <w:szCs w:val="21"/>
                <w:lang w:eastAsia="zh-CN"/>
              </w:rPr>
              <w:t>正科</w:t>
            </w:r>
            <w:r w:rsidRPr="00912AE7">
              <w:rPr>
                <w:rFonts w:ascii="Times New Roman" w:eastAsia="方正仿宋_GBK" w:hAnsi="Times New Roman" w:cs="Times New Roman"/>
                <w:szCs w:val="21"/>
              </w:rPr>
              <w:t>级</w:t>
            </w:r>
          </w:p>
        </w:tc>
        <w:tc>
          <w:tcPr>
            <w:tcW w:w="3827" w:type="dxa"/>
            <w:vAlign w:val="center"/>
          </w:tcPr>
          <w:p w:rsidR="007013CF" w:rsidRPr="00912AE7" w:rsidRDefault="007013CF" w:rsidP="00825C59">
            <w:pPr>
              <w:pStyle w:val="3"/>
              <w:rPr>
                <w:szCs w:val="21"/>
              </w:rPr>
            </w:pPr>
            <w:r w:rsidRPr="00912AE7">
              <w:rPr>
                <w:rFonts w:ascii="Times New Roman" w:eastAsia="方正仿宋_GBK" w:hAnsi="Times New Roman" w:cs="Times New Roman"/>
                <w:szCs w:val="21"/>
              </w:rPr>
              <w:t>财政拨款</w:t>
            </w:r>
          </w:p>
        </w:tc>
      </w:tr>
    </w:tbl>
    <w:p w:rsidR="00825C59" w:rsidRPr="00912AE7" w:rsidRDefault="00825C59" w:rsidP="007013CF">
      <w:pPr>
        <w:spacing w:before="10" w:after="10"/>
        <w:ind w:firstLine="640"/>
        <w:outlineLvl w:val="5"/>
        <w:rPr>
          <w:rFonts w:ascii="黑体" w:eastAsia="黑体" w:hAnsi="黑体" w:cs="黑体"/>
          <w:sz w:val="32"/>
          <w:lang w:eastAsia="zh-CN"/>
        </w:rPr>
      </w:pPr>
    </w:p>
    <w:p w:rsidR="007013CF" w:rsidRPr="00912AE7" w:rsidRDefault="007013CF" w:rsidP="007013CF">
      <w:pPr>
        <w:spacing w:before="10" w:after="10"/>
        <w:ind w:firstLine="640"/>
        <w:outlineLvl w:val="5"/>
      </w:pPr>
      <w:r w:rsidRPr="00912AE7">
        <w:rPr>
          <w:rFonts w:ascii="黑体" w:eastAsia="黑体" w:hAnsi="黑体" w:cs="黑体"/>
          <w:sz w:val="32"/>
        </w:rPr>
        <w:t>二、单位预算安排的总体情况</w:t>
      </w:r>
    </w:p>
    <w:p w:rsidR="007013CF" w:rsidRPr="00912AE7" w:rsidRDefault="007013CF" w:rsidP="007013CF">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7013CF" w:rsidRPr="00912AE7" w:rsidRDefault="007013CF" w:rsidP="007013CF">
      <w:pPr>
        <w:pStyle w:val="-7"/>
      </w:pPr>
      <w:r w:rsidRPr="00912AE7">
        <w:t>单位预算安排的总体情况</w:t>
      </w:r>
    </w:p>
    <w:p w:rsidR="007013CF" w:rsidRPr="00912AE7" w:rsidRDefault="007013CF" w:rsidP="007013CF">
      <w:pPr>
        <w:pStyle w:val="-7"/>
      </w:pPr>
      <w:r w:rsidRPr="00912AE7">
        <w:t>1</w:t>
      </w:r>
      <w:r w:rsidRPr="00912AE7">
        <w:t>、收入说明</w:t>
      </w:r>
    </w:p>
    <w:p w:rsidR="007013CF" w:rsidRPr="00912AE7" w:rsidRDefault="007013CF" w:rsidP="007013CF">
      <w:pPr>
        <w:pStyle w:val="-7"/>
      </w:pPr>
      <w:r w:rsidRPr="00912AE7">
        <w:t>反映本单位当年全部收入。</w:t>
      </w:r>
      <w:r w:rsidRPr="00912AE7">
        <w:t>2023</w:t>
      </w:r>
      <w:r w:rsidRPr="00912AE7">
        <w:t>年预算收入</w:t>
      </w:r>
      <w:r w:rsidRPr="00912AE7">
        <w:rPr>
          <w:rFonts w:hint="eastAsia"/>
          <w:lang w:eastAsia="zh-CN"/>
        </w:rPr>
        <w:t>2166.89</w:t>
      </w:r>
      <w:r w:rsidRPr="00912AE7">
        <w:t>万元，其中：一般公共预算收入</w:t>
      </w:r>
      <w:r w:rsidRPr="00912AE7">
        <w:rPr>
          <w:rFonts w:hint="eastAsia"/>
          <w:lang w:eastAsia="zh-CN"/>
        </w:rPr>
        <w:t>2166.89</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0</w:t>
      </w:r>
      <w:r w:rsidRPr="00912AE7">
        <w:t>万元。</w:t>
      </w:r>
    </w:p>
    <w:p w:rsidR="007013CF" w:rsidRPr="00912AE7" w:rsidRDefault="007013CF" w:rsidP="007013CF">
      <w:pPr>
        <w:pStyle w:val="-7"/>
      </w:pPr>
      <w:r w:rsidRPr="00912AE7">
        <w:t>2</w:t>
      </w:r>
      <w:r w:rsidRPr="00912AE7">
        <w:t>、支出说明</w:t>
      </w:r>
    </w:p>
    <w:p w:rsidR="007013CF" w:rsidRPr="00912AE7" w:rsidRDefault="007013CF" w:rsidP="007013CF">
      <w:pPr>
        <w:pStyle w:val="-7"/>
      </w:pPr>
      <w:r w:rsidRPr="00912AE7">
        <w:lastRenderedPageBreak/>
        <w:t>2023</w:t>
      </w:r>
      <w:r w:rsidRPr="00912AE7">
        <w:t>年预算</w:t>
      </w:r>
      <w:r w:rsidRPr="00912AE7">
        <w:rPr>
          <w:rFonts w:hint="eastAsia"/>
          <w:lang w:eastAsia="zh-CN"/>
        </w:rPr>
        <w:t>2166.89</w:t>
      </w:r>
      <w:r w:rsidRPr="00912AE7">
        <w:t>万元，其中基本支出</w:t>
      </w:r>
      <w:r w:rsidRPr="00912AE7">
        <w:rPr>
          <w:rFonts w:hint="eastAsia"/>
          <w:lang w:eastAsia="zh-CN"/>
        </w:rPr>
        <w:t>2014.02</w:t>
      </w:r>
      <w:r w:rsidRPr="00912AE7">
        <w:t>万元，包括人员经费</w:t>
      </w:r>
      <w:r w:rsidRPr="00912AE7">
        <w:rPr>
          <w:rFonts w:hint="eastAsia"/>
          <w:lang w:eastAsia="zh-CN"/>
        </w:rPr>
        <w:t>1878.91</w:t>
      </w:r>
      <w:r w:rsidRPr="00912AE7">
        <w:t>万元和日常公用经费</w:t>
      </w:r>
      <w:r w:rsidRPr="00912AE7">
        <w:rPr>
          <w:rFonts w:hint="eastAsia"/>
          <w:lang w:eastAsia="zh-CN"/>
        </w:rPr>
        <w:t>135.11</w:t>
      </w:r>
      <w:r w:rsidRPr="00912AE7">
        <w:t>万元；项目支出</w:t>
      </w:r>
      <w:r w:rsidRPr="00912AE7">
        <w:rPr>
          <w:rFonts w:hint="eastAsia"/>
          <w:lang w:eastAsia="zh-CN"/>
        </w:rPr>
        <w:t>152.87</w:t>
      </w:r>
      <w:r w:rsidRPr="00912AE7">
        <w:t>万元。</w:t>
      </w:r>
    </w:p>
    <w:p w:rsidR="007013CF" w:rsidRPr="00912AE7" w:rsidRDefault="007013CF" w:rsidP="007013CF">
      <w:pPr>
        <w:pStyle w:val="-7"/>
      </w:pPr>
      <w:r w:rsidRPr="00912AE7">
        <w:t>3</w:t>
      </w:r>
      <w:r w:rsidRPr="00912AE7">
        <w:t>、比上年增减情况</w:t>
      </w:r>
    </w:p>
    <w:p w:rsidR="007013CF" w:rsidRPr="00912AE7" w:rsidRDefault="007013CF" w:rsidP="007013CF">
      <w:pPr>
        <w:pStyle w:val="-7"/>
      </w:pPr>
      <w:r w:rsidRPr="00912AE7">
        <w:t>2023</w:t>
      </w:r>
      <w:r w:rsidRPr="00912AE7">
        <w:t>年预算收支安排</w:t>
      </w:r>
      <w:r w:rsidRPr="00912AE7">
        <w:rPr>
          <w:rFonts w:hint="eastAsia"/>
          <w:lang w:eastAsia="zh-CN"/>
        </w:rPr>
        <w:t>2166.89</w:t>
      </w:r>
      <w:r w:rsidRPr="00912AE7">
        <w:t>万元，较</w:t>
      </w:r>
      <w:r w:rsidRPr="00912AE7">
        <w:t>202</w:t>
      </w:r>
      <w:r w:rsidRPr="00912AE7">
        <w:rPr>
          <w:rFonts w:hint="eastAsia"/>
          <w:lang w:eastAsia="zh-CN"/>
        </w:rPr>
        <w:t>2</w:t>
      </w:r>
      <w:r w:rsidRPr="00912AE7">
        <w:t>年预算</w:t>
      </w:r>
      <w:r w:rsidRPr="00912AE7">
        <w:rPr>
          <w:rFonts w:hint="eastAsia"/>
          <w:lang w:eastAsia="zh-CN"/>
        </w:rPr>
        <w:t>减少</w:t>
      </w:r>
      <w:r w:rsidRPr="00912AE7">
        <w:rPr>
          <w:rFonts w:hint="eastAsia"/>
          <w:lang w:eastAsia="zh-CN"/>
        </w:rPr>
        <w:t>303.66</w:t>
      </w:r>
      <w:r w:rsidRPr="00912AE7">
        <w:t>万元，其中：基本支出增加</w:t>
      </w:r>
      <w:r w:rsidRPr="00912AE7">
        <w:rPr>
          <w:rFonts w:hint="eastAsia"/>
          <w:lang w:eastAsia="zh-CN"/>
        </w:rPr>
        <w:t>545.8</w:t>
      </w:r>
      <w:r w:rsidRPr="00912AE7">
        <w:t>万元，主要为</w:t>
      </w:r>
      <w:r w:rsidRPr="00912AE7">
        <w:rPr>
          <w:rFonts w:hint="eastAsia"/>
          <w:lang w:eastAsia="zh-CN"/>
        </w:rPr>
        <w:t>人员经费</w:t>
      </w:r>
      <w:r w:rsidRPr="00912AE7">
        <w:t>支出</w:t>
      </w:r>
      <w:r w:rsidRPr="00912AE7">
        <w:rPr>
          <w:rFonts w:hint="eastAsia"/>
          <w:lang w:eastAsia="zh-CN"/>
        </w:rPr>
        <w:t>增加</w:t>
      </w:r>
      <w:r w:rsidRPr="00912AE7">
        <w:t>；项目支出减少</w:t>
      </w:r>
      <w:r w:rsidRPr="00912AE7">
        <w:rPr>
          <w:rFonts w:hint="eastAsia"/>
          <w:lang w:eastAsia="zh-CN"/>
        </w:rPr>
        <w:t>849.46</w:t>
      </w:r>
      <w:r w:rsidRPr="00912AE7">
        <w:t>万元，主要是</w:t>
      </w:r>
      <w:r w:rsidRPr="00912AE7">
        <w:rPr>
          <w:rFonts w:hint="eastAsia"/>
          <w:lang w:eastAsia="zh-CN"/>
        </w:rPr>
        <w:t>办公用房装修项目减少</w:t>
      </w:r>
      <w:r w:rsidRPr="00912AE7">
        <w:t>。</w:t>
      </w:r>
    </w:p>
    <w:p w:rsidR="007013CF" w:rsidRPr="00912AE7" w:rsidRDefault="007013CF" w:rsidP="007013CF">
      <w:pPr>
        <w:spacing w:before="10" w:after="10"/>
        <w:ind w:firstLine="640"/>
        <w:outlineLvl w:val="5"/>
      </w:pPr>
      <w:r w:rsidRPr="00912AE7">
        <w:rPr>
          <w:rFonts w:ascii="黑体" w:eastAsia="黑体" w:hAnsi="黑体" w:cs="黑体"/>
          <w:sz w:val="32"/>
        </w:rPr>
        <w:t>三、机关运行经费安排情况</w:t>
      </w:r>
    </w:p>
    <w:p w:rsidR="007013CF" w:rsidRPr="00912AE7" w:rsidRDefault="007013CF" w:rsidP="007013CF">
      <w:pPr>
        <w:pStyle w:val="-8"/>
      </w:pPr>
      <w:r w:rsidRPr="00912AE7">
        <w:t>2023</w:t>
      </w:r>
      <w:r w:rsidRPr="00912AE7">
        <w:t>年，我单位运行经费共计安排</w:t>
      </w:r>
      <w:r w:rsidRPr="00912AE7">
        <w:rPr>
          <w:rFonts w:hint="eastAsia"/>
          <w:lang w:eastAsia="zh-CN"/>
        </w:rPr>
        <w:t>287.98</w:t>
      </w:r>
      <w:r w:rsidRPr="00912AE7">
        <w:t>万元，主要用于保证机关正常运转的办公费、邮电费、差旅费、福利费、水电费、日常维修费、物业管理费、公务用车运行维护费等支出。</w:t>
      </w:r>
      <w:r w:rsidRPr="00912AE7">
        <w:t xml:space="preserve">                           </w:t>
      </w:r>
    </w:p>
    <w:p w:rsidR="007013CF" w:rsidRPr="00912AE7" w:rsidRDefault="007013CF" w:rsidP="007013CF">
      <w:pPr>
        <w:spacing w:before="10" w:after="10"/>
        <w:ind w:firstLine="640"/>
        <w:outlineLvl w:val="5"/>
      </w:pPr>
      <w:r w:rsidRPr="00912AE7">
        <w:rPr>
          <w:rFonts w:ascii="黑体" w:eastAsia="黑体" w:hAnsi="黑体" w:cs="黑体"/>
          <w:sz w:val="32"/>
        </w:rPr>
        <w:t>四、财政拨款“三公”经费预算情况及增减变化原因</w:t>
      </w:r>
    </w:p>
    <w:p w:rsidR="007013CF" w:rsidRPr="00912AE7" w:rsidRDefault="007013CF" w:rsidP="007013CF">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10.1</w:t>
      </w:r>
      <w:r w:rsidRPr="00912AE7">
        <w:t>万元，较</w:t>
      </w:r>
      <w:r w:rsidRPr="00912AE7">
        <w:t>2022</w:t>
      </w:r>
      <w:r w:rsidRPr="00912AE7">
        <w:t>年预算</w:t>
      </w:r>
      <w:r w:rsidRPr="00912AE7">
        <w:rPr>
          <w:rFonts w:hint="eastAsia"/>
          <w:lang w:eastAsia="zh-CN"/>
        </w:rPr>
        <w:t>持平</w:t>
      </w:r>
      <w:r w:rsidRPr="00912AE7">
        <w:t>。具体安排情况为：</w:t>
      </w:r>
    </w:p>
    <w:p w:rsidR="007013CF" w:rsidRPr="00912AE7" w:rsidRDefault="007013CF" w:rsidP="007013CF">
      <w:pPr>
        <w:pStyle w:val="-9"/>
      </w:pPr>
      <w:r w:rsidRPr="00912AE7">
        <w:t>（一）公务用车购置及运行维护费，共计安排</w:t>
      </w:r>
      <w:r w:rsidRPr="00912AE7">
        <w:rPr>
          <w:rFonts w:hint="eastAsia"/>
          <w:lang w:eastAsia="zh-CN"/>
        </w:rPr>
        <w:t>10.1</w:t>
      </w:r>
      <w:r w:rsidRPr="00912AE7">
        <w:t>万元，较上年</w:t>
      </w:r>
      <w:r w:rsidRPr="00912AE7">
        <w:rPr>
          <w:rFonts w:hint="eastAsia"/>
          <w:lang w:eastAsia="zh-CN"/>
        </w:rPr>
        <w:t>持平，原因是仅有公务用车运行维护费用支出</w:t>
      </w:r>
      <w:r w:rsidRPr="00912AE7">
        <w:t>。</w:t>
      </w:r>
    </w:p>
    <w:p w:rsidR="007013CF" w:rsidRPr="00912AE7" w:rsidRDefault="007013CF" w:rsidP="007013CF">
      <w:pPr>
        <w:pStyle w:val="-9"/>
        <w:rPr>
          <w:lang w:eastAsia="zh-CN"/>
        </w:rPr>
      </w:pPr>
      <w:r w:rsidRPr="00912AE7">
        <w:t>①</w:t>
      </w:r>
      <w:r w:rsidRPr="00912AE7">
        <w:t>公务用车购置费为</w:t>
      </w:r>
      <w:r w:rsidRPr="00912AE7">
        <w:rPr>
          <w:rFonts w:hint="eastAsia"/>
          <w:lang w:eastAsia="zh-CN"/>
        </w:rPr>
        <w:t>0</w:t>
      </w:r>
      <w:r w:rsidRPr="00912AE7">
        <w:t>万元，较上年</w:t>
      </w:r>
      <w:r w:rsidRPr="00912AE7">
        <w:rPr>
          <w:rFonts w:hint="eastAsia"/>
          <w:lang w:eastAsia="zh-CN"/>
        </w:rPr>
        <w:t>持平，原因是无公车购置。</w:t>
      </w:r>
    </w:p>
    <w:p w:rsidR="007013CF" w:rsidRPr="00912AE7" w:rsidRDefault="007013CF" w:rsidP="007013CF">
      <w:pPr>
        <w:pStyle w:val="-9"/>
      </w:pPr>
      <w:r w:rsidRPr="00912AE7">
        <w:t>②</w:t>
      </w:r>
      <w:r w:rsidRPr="00912AE7">
        <w:t>公务用车费运行维护费</w:t>
      </w:r>
      <w:r w:rsidRPr="00912AE7">
        <w:rPr>
          <w:rFonts w:hint="eastAsia"/>
          <w:lang w:eastAsia="zh-CN"/>
        </w:rPr>
        <w:t>10.1</w:t>
      </w:r>
      <w:r w:rsidRPr="00912AE7">
        <w:t>万元。较上年</w:t>
      </w:r>
      <w:r w:rsidRPr="00912AE7">
        <w:rPr>
          <w:rFonts w:hint="eastAsia"/>
          <w:lang w:eastAsia="zh-CN"/>
        </w:rPr>
        <w:t>持平，原因是每年保持上一年度公务用车运行维护费用为限额支出</w:t>
      </w:r>
      <w:r w:rsidRPr="00912AE7">
        <w:t>。</w:t>
      </w:r>
    </w:p>
    <w:p w:rsidR="007013CF" w:rsidRPr="00912AE7" w:rsidRDefault="007013CF" w:rsidP="007013CF">
      <w:pPr>
        <w:pStyle w:val="-9"/>
      </w:pPr>
      <w:r w:rsidRPr="00912AE7">
        <w:t>（二）公务接待费</w:t>
      </w:r>
      <w:r w:rsidRPr="00912AE7">
        <w:rPr>
          <w:rFonts w:hint="eastAsia"/>
          <w:lang w:eastAsia="zh-CN"/>
        </w:rPr>
        <w:t>0</w:t>
      </w:r>
      <w:r w:rsidRPr="00912AE7">
        <w:t>万元；较上年预算</w:t>
      </w:r>
      <w:r w:rsidRPr="00912AE7">
        <w:rPr>
          <w:rFonts w:hint="eastAsia"/>
          <w:lang w:eastAsia="zh-CN"/>
        </w:rPr>
        <w:t>持平，原因是无公务接待费用支出。</w:t>
      </w:r>
    </w:p>
    <w:p w:rsidR="007013CF" w:rsidRPr="00912AE7" w:rsidRDefault="007013CF" w:rsidP="007013CF">
      <w:pPr>
        <w:pStyle w:val="-9"/>
      </w:pPr>
      <w:r w:rsidRPr="00912AE7">
        <w:t>（三）因公出国（境）费</w:t>
      </w:r>
      <w:r w:rsidRPr="00912AE7">
        <w:t>0</w:t>
      </w:r>
      <w:r w:rsidRPr="00912AE7">
        <w:t>万元，与上年持平，原因是无因公出国（境）计划。</w:t>
      </w:r>
    </w:p>
    <w:p w:rsidR="007013CF" w:rsidRPr="00912AE7" w:rsidRDefault="007013CF" w:rsidP="007013CF">
      <w:pPr>
        <w:spacing w:before="10" w:after="10"/>
        <w:ind w:firstLine="640"/>
        <w:outlineLvl w:val="5"/>
        <w:rPr>
          <w:rFonts w:ascii="黑体" w:eastAsia="黑体" w:hAnsi="黑体" w:cs="黑体"/>
          <w:sz w:val="32"/>
          <w:lang w:eastAsia="zh-CN"/>
        </w:rPr>
      </w:pPr>
    </w:p>
    <w:p w:rsidR="00825C59" w:rsidRPr="00912AE7" w:rsidRDefault="00825C59" w:rsidP="007013CF">
      <w:pPr>
        <w:spacing w:before="10" w:after="10"/>
        <w:ind w:firstLine="640"/>
        <w:outlineLvl w:val="5"/>
        <w:rPr>
          <w:rFonts w:ascii="黑体" w:eastAsia="黑体" w:hAnsi="黑体" w:cs="黑体"/>
          <w:sz w:val="32"/>
          <w:lang w:eastAsia="zh-CN"/>
        </w:rPr>
      </w:pPr>
    </w:p>
    <w:p w:rsidR="00825C59" w:rsidRPr="00912AE7" w:rsidRDefault="00825C59" w:rsidP="007013CF">
      <w:pPr>
        <w:spacing w:before="10" w:after="10"/>
        <w:ind w:firstLine="640"/>
        <w:outlineLvl w:val="5"/>
        <w:rPr>
          <w:rFonts w:ascii="黑体" w:eastAsia="黑体" w:hAnsi="黑体" w:cs="黑体"/>
          <w:sz w:val="32"/>
          <w:lang w:eastAsia="zh-CN"/>
        </w:rPr>
      </w:pPr>
    </w:p>
    <w:p w:rsidR="00825C59" w:rsidRPr="00912AE7" w:rsidRDefault="00825C59" w:rsidP="007013CF">
      <w:pPr>
        <w:spacing w:before="10" w:after="10"/>
        <w:ind w:firstLine="640"/>
        <w:outlineLvl w:val="5"/>
        <w:rPr>
          <w:rFonts w:ascii="黑体" w:eastAsia="黑体" w:hAnsi="黑体" w:cs="黑体"/>
          <w:sz w:val="32"/>
          <w:lang w:eastAsia="zh-CN"/>
        </w:rPr>
      </w:pPr>
    </w:p>
    <w:p w:rsidR="001542D0" w:rsidRPr="00912AE7" w:rsidRDefault="007013CF" w:rsidP="00825C59">
      <w:pPr>
        <w:spacing w:before="10" w:after="10"/>
        <w:ind w:firstLine="640"/>
        <w:outlineLvl w:val="5"/>
        <w:rPr>
          <w:rFonts w:ascii="黑体" w:eastAsia="黑体" w:hAnsi="黑体" w:cs="黑体"/>
          <w:sz w:val="32"/>
          <w:lang w:eastAsia="zh-CN"/>
        </w:rPr>
      </w:pPr>
      <w:r w:rsidRPr="00912AE7">
        <w:rPr>
          <w:rFonts w:ascii="黑体" w:eastAsia="黑体" w:hAnsi="黑体" w:cs="黑体"/>
          <w:sz w:val="32"/>
        </w:rPr>
        <w:lastRenderedPageBreak/>
        <w:t>五、预算绩效信息</w:t>
      </w:r>
      <w:bookmarkStart w:id="22" w:name="_Toc_4_4_0000000004"/>
    </w:p>
    <w:p w:rsidR="007013CF" w:rsidRPr="00912AE7" w:rsidRDefault="007013CF" w:rsidP="007013CF">
      <w:pPr>
        <w:ind w:firstLine="560"/>
        <w:outlineLvl w:val="3"/>
        <w:rPr>
          <w:rFonts w:ascii="方正仿宋_GBK" w:eastAsia="方正仿宋_GBK" w:hAnsi="方正仿宋_GBK" w:cs="方正仿宋_GBK"/>
          <w:sz w:val="28"/>
          <w:lang w:eastAsia="zh-CN"/>
        </w:rPr>
      </w:pPr>
      <w:r w:rsidRPr="00912AE7">
        <w:rPr>
          <w:rFonts w:ascii="方正仿宋_GBK" w:eastAsia="方正仿宋_GBK" w:hAnsi="方正仿宋_GBK" w:cs="方正仿宋_GBK"/>
          <w:sz w:val="28"/>
        </w:rPr>
        <w:t>1.</w:t>
      </w:r>
      <w:bookmarkEnd w:id="22"/>
      <w:r w:rsidRPr="00912AE7">
        <w:rPr>
          <w:rFonts w:ascii="方正仿宋_GBK" w:eastAsia="方正仿宋_GBK" w:hAnsi="方正仿宋_GBK" w:cs="方正仿宋_GBK" w:hint="eastAsia"/>
          <w:sz w:val="28"/>
          <w:lang w:eastAsia="zh-CN"/>
        </w:rPr>
        <w:t>协警服装费绩效目标表</w:t>
      </w:r>
    </w:p>
    <w:tbl>
      <w:tblPr>
        <w:tblW w:w="0" w:type="auto"/>
        <w:jc w:val="center"/>
        <w:tblInd w:w="-347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261"/>
        <w:gridCol w:w="12590"/>
      </w:tblGrid>
      <w:tr w:rsidR="007013CF" w:rsidRPr="00912AE7" w:rsidTr="00BC5819">
        <w:trPr>
          <w:trHeight w:val="369"/>
          <w:jc w:val="center"/>
        </w:trPr>
        <w:tc>
          <w:tcPr>
            <w:tcW w:w="2261" w:type="dxa"/>
            <w:vAlign w:val="center"/>
          </w:tcPr>
          <w:p w:rsidR="007013CF" w:rsidRPr="00912AE7" w:rsidRDefault="007013CF" w:rsidP="006B2E69">
            <w:pPr>
              <w:pStyle w:val="1"/>
            </w:pPr>
            <w:r w:rsidRPr="00912AE7">
              <w:t>绩效目标</w:t>
            </w:r>
          </w:p>
        </w:tc>
        <w:tc>
          <w:tcPr>
            <w:tcW w:w="12590" w:type="dxa"/>
            <w:vAlign w:val="center"/>
          </w:tcPr>
          <w:p w:rsidR="007013CF" w:rsidRPr="00912AE7" w:rsidRDefault="007013CF" w:rsidP="007013CF">
            <w:pPr>
              <w:pStyle w:val="2"/>
              <w:numPr>
                <w:ilvl w:val="0"/>
                <w:numId w:val="6"/>
              </w:numPr>
              <w:rPr>
                <w:lang w:eastAsia="zh-CN"/>
              </w:rPr>
            </w:pPr>
            <w:r w:rsidRPr="00912AE7">
              <w:rPr>
                <w:rFonts w:hint="eastAsia"/>
              </w:rPr>
              <w:t>保证我院协警</w:t>
            </w:r>
            <w:r w:rsidRPr="00912AE7">
              <w:rPr>
                <w:rFonts w:hint="eastAsia"/>
                <w:lang w:eastAsia="zh-CN"/>
              </w:rPr>
              <w:t>、书记员</w:t>
            </w:r>
            <w:r w:rsidRPr="00912AE7">
              <w:rPr>
                <w:rFonts w:hint="eastAsia"/>
              </w:rPr>
              <w:t>服装统一</w:t>
            </w:r>
            <w:r w:rsidRPr="00912AE7">
              <w:rPr>
                <w:rFonts w:hint="eastAsia"/>
                <w:lang w:eastAsia="zh-CN"/>
              </w:rPr>
              <w:t>；</w:t>
            </w:r>
          </w:p>
          <w:p w:rsidR="007013CF" w:rsidRPr="00912AE7" w:rsidRDefault="007013CF" w:rsidP="007013CF">
            <w:pPr>
              <w:pStyle w:val="2"/>
              <w:numPr>
                <w:ilvl w:val="0"/>
                <w:numId w:val="6"/>
              </w:numPr>
            </w:pPr>
            <w:r w:rsidRPr="00912AE7">
              <w:rPr>
                <w:rFonts w:hint="eastAsia"/>
              </w:rPr>
              <w:t>确保协警人员服装合格率达标</w:t>
            </w:r>
            <w:r w:rsidRPr="00912AE7">
              <w:rPr>
                <w:rFonts w:hint="eastAsia"/>
                <w:lang w:eastAsia="zh-CN"/>
              </w:rPr>
              <w:t>。</w:t>
            </w:r>
          </w:p>
        </w:tc>
      </w:tr>
    </w:tbl>
    <w:p w:rsidR="007013CF" w:rsidRPr="00912AE7" w:rsidRDefault="007013CF" w:rsidP="007013CF">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3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7"/>
        <w:gridCol w:w="2552"/>
        <w:gridCol w:w="2268"/>
        <w:gridCol w:w="3173"/>
        <w:gridCol w:w="2394"/>
        <w:gridCol w:w="2222"/>
      </w:tblGrid>
      <w:tr w:rsidR="007013CF" w:rsidRPr="00912AE7" w:rsidTr="00BC5819">
        <w:trPr>
          <w:trHeight w:val="397"/>
          <w:tblHeader/>
          <w:jc w:val="center"/>
        </w:trPr>
        <w:tc>
          <w:tcPr>
            <w:tcW w:w="2267" w:type="dxa"/>
            <w:vAlign w:val="center"/>
          </w:tcPr>
          <w:p w:rsidR="007013CF" w:rsidRPr="00912AE7" w:rsidRDefault="007013CF" w:rsidP="006B2E69">
            <w:pPr>
              <w:pStyle w:val="1"/>
            </w:pPr>
            <w:r w:rsidRPr="00912AE7">
              <w:t>一级指标</w:t>
            </w:r>
          </w:p>
        </w:tc>
        <w:tc>
          <w:tcPr>
            <w:tcW w:w="2552" w:type="dxa"/>
            <w:vAlign w:val="center"/>
          </w:tcPr>
          <w:p w:rsidR="007013CF" w:rsidRPr="00912AE7" w:rsidRDefault="007013CF" w:rsidP="006B2E69">
            <w:pPr>
              <w:pStyle w:val="1"/>
            </w:pPr>
            <w:r w:rsidRPr="00912AE7">
              <w:t>二级指标</w:t>
            </w:r>
          </w:p>
        </w:tc>
        <w:tc>
          <w:tcPr>
            <w:tcW w:w="2268" w:type="dxa"/>
            <w:vAlign w:val="center"/>
          </w:tcPr>
          <w:p w:rsidR="007013CF" w:rsidRPr="00912AE7" w:rsidRDefault="007013CF" w:rsidP="006B2E69">
            <w:pPr>
              <w:pStyle w:val="1"/>
            </w:pPr>
            <w:r w:rsidRPr="00912AE7">
              <w:t>三级指标</w:t>
            </w:r>
          </w:p>
        </w:tc>
        <w:tc>
          <w:tcPr>
            <w:tcW w:w="3173" w:type="dxa"/>
            <w:vAlign w:val="center"/>
          </w:tcPr>
          <w:p w:rsidR="007013CF" w:rsidRPr="00912AE7" w:rsidRDefault="007013CF" w:rsidP="006B2E69">
            <w:pPr>
              <w:pStyle w:val="1"/>
            </w:pPr>
            <w:r w:rsidRPr="00912AE7">
              <w:t>绩效指标描述</w:t>
            </w:r>
          </w:p>
        </w:tc>
        <w:tc>
          <w:tcPr>
            <w:tcW w:w="2394" w:type="dxa"/>
            <w:vAlign w:val="center"/>
          </w:tcPr>
          <w:p w:rsidR="007013CF" w:rsidRPr="00912AE7" w:rsidRDefault="007013CF" w:rsidP="006B2E69">
            <w:pPr>
              <w:pStyle w:val="1"/>
            </w:pPr>
            <w:r w:rsidRPr="00912AE7">
              <w:t>指标值</w:t>
            </w:r>
          </w:p>
        </w:tc>
        <w:tc>
          <w:tcPr>
            <w:tcW w:w="2222" w:type="dxa"/>
            <w:vAlign w:val="center"/>
          </w:tcPr>
          <w:p w:rsidR="007013CF" w:rsidRPr="00912AE7" w:rsidRDefault="007013CF" w:rsidP="006B2E69">
            <w:pPr>
              <w:pStyle w:val="1"/>
            </w:pPr>
            <w:r w:rsidRPr="00912AE7">
              <w:t>指标值确定依据</w:t>
            </w:r>
          </w:p>
        </w:tc>
      </w:tr>
      <w:tr w:rsidR="007013CF" w:rsidRPr="00912AE7" w:rsidTr="00BC5819">
        <w:trPr>
          <w:trHeight w:val="369"/>
          <w:jc w:val="center"/>
        </w:trPr>
        <w:tc>
          <w:tcPr>
            <w:tcW w:w="2267" w:type="dxa"/>
            <w:vMerge w:val="restart"/>
            <w:vAlign w:val="center"/>
          </w:tcPr>
          <w:p w:rsidR="007013CF" w:rsidRPr="00912AE7" w:rsidRDefault="007013CF" w:rsidP="006B2E69">
            <w:pPr>
              <w:pStyle w:val="3"/>
            </w:pPr>
            <w:r w:rsidRPr="00912AE7">
              <w:t>产出指标</w:t>
            </w:r>
          </w:p>
        </w:tc>
        <w:tc>
          <w:tcPr>
            <w:tcW w:w="2552" w:type="dxa"/>
            <w:vAlign w:val="center"/>
          </w:tcPr>
          <w:p w:rsidR="007013CF" w:rsidRPr="00912AE7" w:rsidRDefault="007013CF" w:rsidP="006B2E69">
            <w:pPr>
              <w:pStyle w:val="2"/>
            </w:pPr>
            <w:r w:rsidRPr="00912AE7">
              <w:t>数量指标</w:t>
            </w:r>
          </w:p>
        </w:tc>
        <w:tc>
          <w:tcPr>
            <w:tcW w:w="2268" w:type="dxa"/>
            <w:vAlign w:val="center"/>
          </w:tcPr>
          <w:p w:rsidR="007013CF" w:rsidRPr="00912AE7" w:rsidRDefault="007013CF" w:rsidP="006B2E69">
            <w:pPr>
              <w:pStyle w:val="2"/>
              <w:rPr>
                <w:lang w:eastAsia="zh-CN"/>
              </w:rPr>
            </w:pPr>
            <w:r w:rsidRPr="00912AE7">
              <w:rPr>
                <w:rFonts w:hint="eastAsia"/>
                <w:lang w:eastAsia="zh-CN"/>
              </w:rPr>
              <w:t>保障人员数量</w:t>
            </w:r>
          </w:p>
        </w:tc>
        <w:tc>
          <w:tcPr>
            <w:tcW w:w="3173" w:type="dxa"/>
            <w:vAlign w:val="center"/>
          </w:tcPr>
          <w:p w:rsidR="007013CF" w:rsidRPr="00912AE7" w:rsidRDefault="007013CF" w:rsidP="006B2E69">
            <w:pPr>
              <w:pStyle w:val="2"/>
              <w:rPr>
                <w:lang w:eastAsia="zh-CN"/>
              </w:rPr>
            </w:pPr>
            <w:r w:rsidRPr="00912AE7">
              <w:rPr>
                <w:rFonts w:hint="eastAsia"/>
                <w:lang w:eastAsia="zh-CN"/>
              </w:rPr>
              <w:t>保证协警及书记员人员数量</w:t>
            </w:r>
          </w:p>
        </w:tc>
        <w:tc>
          <w:tcPr>
            <w:tcW w:w="2394" w:type="dxa"/>
            <w:vAlign w:val="center"/>
          </w:tcPr>
          <w:p w:rsidR="007013CF" w:rsidRPr="00912AE7" w:rsidRDefault="007013CF" w:rsidP="006B2E69">
            <w:pPr>
              <w:pStyle w:val="2"/>
              <w:rPr>
                <w:lang w:eastAsia="zh-CN"/>
              </w:rPr>
            </w:pPr>
            <w:r w:rsidRPr="00912AE7">
              <w:t>≥</w:t>
            </w:r>
            <w:r w:rsidRPr="00912AE7">
              <w:rPr>
                <w:rFonts w:hint="eastAsia"/>
                <w:lang w:eastAsia="zh-CN"/>
              </w:rPr>
              <w:t>48人</w:t>
            </w:r>
          </w:p>
        </w:tc>
        <w:tc>
          <w:tcPr>
            <w:tcW w:w="2222" w:type="dxa"/>
            <w:vAlign w:val="center"/>
          </w:tcPr>
          <w:p w:rsidR="007013CF" w:rsidRPr="00912AE7" w:rsidRDefault="007013CF" w:rsidP="006B2E69">
            <w:pPr>
              <w:pStyle w:val="2"/>
              <w:rPr>
                <w:lang w:eastAsia="zh-CN"/>
              </w:rPr>
            </w:pPr>
            <w:r w:rsidRPr="00912AE7">
              <w:rPr>
                <w:rFonts w:hint="eastAsia"/>
                <w:lang w:eastAsia="zh-CN"/>
              </w:rPr>
              <w:t>历史标准</w:t>
            </w:r>
          </w:p>
        </w:tc>
      </w:tr>
      <w:tr w:rsidR="007013CF" w:rsidRPr="00912AE7" w:rsidTr="00BC5819">
        <w:trPr>
          <w:trHeight w:val="369"/>
          <w:jc w:val="center"/>
        </w:trPr>
        <w:tc>
          <w:tcPr>
            <w:tcW w:w="2267" w:type="dxa"/>
            <w:vMerge/>
            <w:vAlign w:val="center"/>
          </w:tcPr>
          <w:p w:rsidR="007013CF" w:rsidRPr="00912AE7" w:rsidRDefault="007013CF" w:rsidP="006B2E69"/>
        </w:tc>
        <w:tc>
          <w:tcPr>
            <w:tcW w:w="2552" w:type="dxa"/>
            <w:vAlign w:val="center"/>
          </w:tcPr>
          <w:p w:rsidR="007013CF" w:rsidRPr="00912AE7" w:rsidRDefault="007013CF" w:rsidP="006B2E69">
            <w:pPr>
              <w:pStyle w:val="2"/>
            </w:pPr>
            <w:r w:rsidRPr="00912AE7">
              <w:t>质量指标</w:t>
            </w:r>
          </w:p>
        </w:tc>
        <w:tc>
          <w:tcPr>
            <w:tcW w:w="2268" w:type="dxa"/>
            <w:vAlign w:val="center"/>
          </w:tcPr>
          <w:p w:rsidR="007013CF" w:rsidRPr="00912AE7" w:rsidRDefault="007013CF" w:rsidP="006B2E69">
            <w:pPr>
              <w:pStyle w:val="2"/>
            </w:pPr>
            <w:r w:rsidRPr="00912AE7">
              <w:rPr>
                <w:rFonts w:hint="eastAsia"/>
                <w:lang w:eastAsia="zh-CN"/>
              </w:rPr>
              <w:t>服装质量</w:t>
            </w:r>
            <w:r w:rsidRPr="00912AE7">
              <w:t>合格率(%)</w:t>
            </w:r>
          </w:p>
        </w:tc>
        <w:tc>
          <w:tcPr>
            <w:tcW w:w="3173" w:type="dxa"/>
            <w:vAlign w:val="center"/>
          </w:tcPr>
          <w:p w:rsidR="007013CF" w:rsidRPr="00912AE7" w:rsidRDefault="007013CF" w:rsidP="006B2E69">
            <w:pPr>
              <w:pStyle w:val="2"/>
            </w:pPr>
            <w:r w:rsidRPr="00912AE7">
              <w:rPr>
                <w:rFonts w:hint="eastAsia"/>
                <w:lang w:eastAsia="zh-CN"/>
              </w:rPr>
              <w:t>合格服装数量占总服装数量的比例</w:t>
            </w:r>
            <w:r w:rsidRPr="00912AE7">
              <w:t>(%)</w:t>
            </w:r>
          </w:p>
        </w:tc>
        <w:tc>
          <w:tcPr>
            <w:tcW w:w="2394" w:type="dxa"/>
            <w:vAlign w:val="center"/>
          </w:tcPr>
          <w:p w:rsidR="007013CF" w:rsidRPr="00912AE7" w:rsidRDefault="007013CF" w:rsidP="006B2E69">
            <w:pPr>
              <w:pStyle w:val="2"/>
            </w:pPr>
            <w:r w:rsidRPr="00912AE7">
              <w:t>≥9</w:t>
            </w:r>
            <w:r w:rsidRPr="00912AE7">
              <w:rPr>
                <w:rFonts w:hint="eastAsia"/>
                <w:lang w:eastAsia="zh-CN"/>
              </w:rPr>
              <w:t>5</w:t>
            </w:r>
            <w:r w:rsidRPr="00912AE7">
              <w:t>%</w:t>
            </w:r>
          </w:p>
        </w:tc>
        <w:tc>
          <w:tcPr>
            <w:tcW w:w="2222" w:type="dxa"/>
            <w:vAlign w:val="center"/>
          </w:tcPr>
          <w:p w:rsidR="007013CF" w:rsidRPr="00912AE7" w:rsidRDefault="007013CF" w:rsidP="006B2E69">
            <w:pPr>
              <w:pStyle w:val="2"/>
            </w:pPr>
            <w:r w:rsidRPr="00912AE7">
              <w:rPr>
                <w:rFonts w:hint="eastAsia"/>
                <w:lang w:eastAsia="zh-CN"/>
              </w:rPr>
              <w:t>行业标准</w:t>
            </w:r>
          </w:p>
        </w:tc>
      </w:tr>
      <w:tr w:rsidR="007013CF" w:rsidRPr="00912AE7" w:rsidTr="00BC5819">
        <w:trPr>
          <w:trHeight w:val="369"/>
          <w:jc w:val="center"/>
        </w:trPr>
        <w:tc>
          <w:tcPr>
            <w:tcW w:w="2267" w:type="dxa"/>
            <w:vMerge/>
            <w:vAlign w:val="center"/>
          </w:tcPr>
          <w:p w:rsidR="007013CF" w:rsidRPr="00912AE7" w:rsidRDefault="007013CF" w:rsidP="006B2E69"/>
        </w:tc>
        <w:tc>
          <w:tcPr>
            <w:tcW w:w="2552" w:type="dxa"/>
            <w:vAlign w:val="center"/>
          </w:tcPr>
          <w:p w:rsidR="007013CF" w:rsidRPr="00912AE7" w:rsidRDefault="007013CF" w:rsidP="006B2E69">
            <w:pPr>
              <w:pStyle w:val="2"/>
            </w:pPr>
            <w:r w:rsidRPr="00912AE7">
              <w:t>成本指标</w:t>
            </w:r>
          </w:p>
        </w:tc>
        <w:tc>
          <w:tcPr>
            <w:tcW w:w="2268" w:type="dxa"/>
            <w:vAlign w:val="center"/>
          </w:tcPr>
          <w:p w:rsidR="007013CF" w:rsidRPr="00912AE7" w:rsidRDefault="007013CF" w:rsidP="006B2E69">
            <w:pPr>
              <w:pStyle w:val="2"/>
              <w:rPr>
                <w:lang w:eastAsia="zh-CN"/>
              </w:rPr>
            </w:pPr>
            <w:r w:rsidRPr="00912AE7">
              <w:rPr>
                <w:rFonts w:hint="eastAsia"/>
                <w:lang w:eastAsia="zh-CN"/>
              </w:rPr>
              <w:t>预算执行率</w:t>
            </w:r>
          </w:p>
        </w:tc>
        <w:tc>
          <w:tcPr>
            <w:tcW w:w="3173" w:type="dxa"/>
            <w:vAlign w:val="center"/>
          </w:tcPr>
          <w:p w:rsidR="007013CF" w:rsidRPr="00912AE7" w:rsidRDefault="007013CF" w:rsidP="006B2E69">
            <w:pPr>
              <w:pStyle w:val="2"/>
            </w:pPr>
            <w:r w:rsidRPr="00912AE7">
              <w:t>预算执行率</w:t>
            </w:r>
          </w:p>
        </w:tc>
        <w:tc>
          <w:tcPr>
            <w:tcW w:w="2394" w:type="dxa"/>
            <w:vAlign w:val="center"/>
          </w:tcPr>
          <w:p w:rsidR="007013CF" w:rsidRPr="00912AE7" w:rsidRDefault="007013CF" w:rsidP="006B2E69">
            <w:pPr>
              <w:pStyle w:val="2"/>
            </w:pPr>
            <w:r w:rsidRPr="00912AE7">
              <w:t>≥90%</w:t>
            </w:r>
          </w:p>
        </w:tc>
        <w:tc>
          <w:tcPr>
            <w:tcW w:w="2222" w:type="dxa"/>
            <w:vAlign w:val="center"/>
          </w:tcPr>
          <w:p w:rsidR="007013CF" w:rsidRPr="00912AE7" w:rsidRDefault="007013CF" w:rsidP="006B2E69">
            <w:pPr>
              <w:pStyle w:val="2"/>
            </w:pPr>
            <w:r w:rsidRPr="00912AE7">
              <w:rPr>
                <w:rFonts w:hint="eastAsia"/>
                <w:lang w:eastAsia="zh-CN"/>
              </w:rPr>
              <w:t>工作计划</w:t>
            </w:r>
          </w:p>
        </w:tc>
      </w:tr>
      <w:tr w:rsidR="007013CF" w:rsidRPr="00912AE7" w:rsidTr="00BC5819">
        <w:trPr>
          <w:trHeight w:val="369"/>
          <w:jc w:val="center"/>
        </w:trPr>
        <w:tc>
          <w:tcPr>
            <w:tcW w:w="2267" w:type="dxa"/>
            <w:vMerge/>
            <w:vAlign w:val="center"/>
          </w:tcPr>
          <w:p w:rsidR="007013CF" w:rsidRPr="00912AE7" w:rsidRDefault="007013CF" w:rsidP="006B2E69"/>
        </w:tc>
        <w:tc>
          <w:tcPr>
            <w:tcW w:w="2552" w:type="dxa"/>
            <w:vAlign w:val="center"/>
          </w:tcPr>
          <w:p w:rsidR="007013CF" w:rsidRPr="00912AE7" w:rsidRDefault="007013CF" w:rsidP="006B2E69">
            <w:pPr>
              <w:pStyle w:val="2"/>
            </w:pPr>
            <w:r w:rsidRPr="00912AE7">
              <w:t>时效指标</w:t>
            </w:r>
          </w:p>
        </w:tc>
        <w:tc>
          <w:tcPr>
            <w:tcW w:w="2268" w:type="dxa"/>
            <w:vAlign w:val="center"/>
          </w:tcPr>
          <w:p w:rsidR="007013CF" w:rsidRPr="00912AE7" w:rsidRDefault="007013CF" w:rsidP="006B2E69">
            <w:pPr>
              <w:pStyle w:val="2"/>
            </w:pPr>
            <w:r w:rsidRPr="00912AE7">
              <w:t>完成时限</w:t>
            </w:r>
          </w:p>
        </w:tc>
        <w:tc>
          <w:tcPr>
            <w:tcW w:w="3173" w:type="dxa"/>
            <w:vAlign w:val="center"/>
          </w:tcPr>
          <w:p w:rsidR="007013CF" w:rsidRPr="00912AE7" w:rsidRDefault="007013CF" w:rsidP="006B2E69">
            <w:pPr>
              <w:pStyle w:val="2"/>
            </w:pPr>
            <w:r w:rsidRPr="00912AE7">
              <w:t>完成时限</w:t>
            </w:r>
          </w:p>
        </w:tc>
        <w:tc>
          <w:tcPr>
            <w:tcW w:w="2394" w:type="dxa"/>
            <w:vAlign w:val="center"/>
          </w:tcPr>
          <w:p w:rsidR="007013CF" w:rsidRPr="00912AE7" w:rsidRDefault="007013CF" w:rsidP="006B2E69">
            <w:pPr>
              <w:pStyle w:val="2"/>
            </w:pPr>
            <w:r w:rsidRPr="00912AE7">
              <w:t>2023年12月31日</w:t>
            </w:r>
          </w:p>
        </w:tc>
        <w:tc>
          <w:tcPr>
            <w:tcW w:w="2222" w:type="dxa"/>
            <w:vAlign w:val="center"/>
          </w:tcPr>
          <w:p w:rsidR="007013CF" w:rsidRPr="00912AE7" w:rsidRDefault="007013CF" w:rsidP="006B2E69">
            <w:pPr>
              <w:pStyle w:val="2"/>
            </w:pPr>
            <w:r w:rsidRPr="00912AE7">
              <w:rPr>
                <w:rFonts w:hint="eastAsia"/>
                <w:lang w:eastAsia="zh-CN"/>
              </w:rPr>
              <w:t>工作计划</w:t>
            </w:r>
          </w:p>
        </w:tc>
      </w:tr>
      <w:tr w:rsidR="007013CF" w:rsidRPr="00912AE7" w:rsidTr="00BC5819">
        <w:trPr>
          <w:trHeight w:val="369"/>
          <w:jc w:val="center"/>
        </w:trPr>
        <w:tc>
          <w:tcPr>
            <w:tcW w:w="2267" w:type="dxa"/>
            <w:vAlign w:val="center"/>
          </w:tcPr>
          <w:p w:rsidR="007013CF" w:rsidRPr="00912AE7" w:rsidRDefault="007013CF" w:rsidP="006B2E69">
            <w:pPr>
              <w:pStyle w:val="3"/>
            </w:pPr>
            <w:r w:rsidRPr="00912AE7">
              <w:t>效益指标</w:t>
            </w:r>
          </w:p>
        </w:tc>
        <w:tc>
          <w:tcPr>
            <w:tcW w:w="2552" w:type="dxa"/>
            <w:vAlign w:val="center"/>
          </w:tcPr>
          <w:p w:rsidR="007013CF" w:rsidRPr="00912AE7" w:rsidRDefault="007013CF" w:rsidP="006B2E69">
            <w:pPr>
              <w:pStyle w:val="2"/>
            </w:pPr>
            <w:r w:rsidRPr="00912AE7">
              <w:t>社会效益指标</w:t>
            </w:r>
          </w:p>
        </w:tc>
        <w:tc>
          <w:tcPr>
            <w:tcW w:w="2268" w:type="dxa"/>
            <w:vAlign w:val="center"/>
          </w:tcPr>
          <w:p w:rsidR="007013CF" w:rsidRPr="00912AE7" w:rsidRDefault="007013CF" w:rsidP="006B2E69">
            <w:pPr>
              <w:pStyle w:val="2"/>
            </w:pPr>
            <w:r w:rsidRPr="00912AE7">
              <w:t>保障工作正常开展</w:t>
            </w:r>
          </w:p>
        </w:tc>
        <w:tc>
          <w:tcPr>
            <w:tcW w:w="3173" w:type="dxa"/>
            <w:vAlign w:val="center"/>
          </w:tcPr>
          <w:p w:rsidR="007013CF" w:rsidRPr="00912AE7" w:rsidRDefault="007013CF" w:rsidP="006B2E69">
            <w:pPr>
              <w:pStyle w:val="2"/>
              <w:rPr>
                <w:lang w:eastAsia="zh-CN"/>
              </w:rPr>
            </w:pPr>
            <w:r w:rsidRPr="00912AE7">
              <w:rPr>
                <w:rFonts w:hint="eastAsia"/>
                <w:lang w:eastAsia="zh-CN"/>
              </w:rPr>
              <w:t>统一着装以保证办案工作的开展</w:t>
            </w:r>
          </w:p>
        </w:tc>
        <w:tc>
          <w:tcPr>
            <w:tcW w:w="2394" w:type="dxa"/>
            <w:vAlign w:val="center"/>
          </w:tcPr>
          <w:p w:rsidR="007013CF" w:rsidRPr="00912AE7" w:rsidRDefault="007013CF" w:rsidP="006B2E69">
            <w:pPr>
              <w:pStyle w:val="2"/>
              <w:rPr>
                <w:lang w:eastAsia="zh-CN"/>
              </w:rPr>
            </w:pPr>
            <w:r w:rsidRPr="00912AE7">
              <w:rPr>
                <w:rFonts w:hint="eastAsia"/>
                <w:lang w:eastAsia="zh-CN"/>
              </w:rPr>
              <w:t>优</w:t>
            </w:r>
          </w:p>
        </w:tc>
        <w:tc>
          <w:tcPr>
            <w:tcW w:w="2222" w:type="dxa"/>
            <w:vAlign w:val="center"/>
          </w:tcPr>
          <w:p w:rsidR="007013CF" w:rsidRPr="00912AE7" w:rsidRDefault="007013CF" w:rsidP="006B2E69">
            <w:pPr>
              <w:pStyle w:val="2"/>
            </w:pPr>
            <w:r w:rsidRPr="00912AE7">
              <w:rPr>
                <w:rFonts w:hint="eastAsia"/>
                <w:lang w:eastAsia="zh-CN"/>
              </w:rPr>
              <w:t>工作计划</w:t>
            </w:r>
          </w:p>
        </w:tc>
      </w:tr>
      <w:tr w:rsidR="007013CF" w:rsidRPr="00912AE7" w:rsidTr="00BC5819">
        <w:trPr>
          <w:trHeight w:val="369"/>
          <w:jc w:val="center"/>
        </w:trPr>
        <w:tc>
          <w:tcPr>
            <w:tcW w:w="2267" w:type="dxa"/>
            <w:vAlign w:val="center"/>
          </w:tcPr>
          <w:p w:rsidR="007013CF" w:rsidRPr="00912AE7" w:rsidRDefault="007013CF" w:rsidP="006B2E69">
            <w:pPr>
              <w:pStyle w:val="3"/>
            </w:pPr>
            <w:r w:rsidRPr="00912AE7">
              <w:t>满意度指标</w:t>
            </w:r>
          </w:p>
        </w:tc>
        <w:tc>
          <w:tcPr>
            <w:tcW w:w="2552" w:type="dxa"/>
            <w:vAlign w:val="center"/>
          </w:tcPr>
          <w:p w:rsidR="007013CF" w:rsidRPr="00912AE7" w:rsidRDefault="007013CF" w:rsidP="006B2E69">
            <w:pPr>
              <w:pStyle w:val="2"/>
            </w:pPr>
            <w:r w:rsidRPr="00912AE7">
              <w:t>服务对象满意度指标</w:t>
            </w:r>
          </w:p>
        </w:tc>
        <w:tc>
          <w:tcPr>
            <w:tcW w:w="2268" w:type="dxa"/>
            <w:vAlign w:val="center"/>
          </w:tcPr>
          <w:p w:rsidR="007013CF" w:rsidRPr="00912AE7" w:rsidRDefault="007013CF" w:rsidP="006B2E69">
            <w:pPr>
              <w:pStyle w:val="2"/>
            </w:pPr>
            <w:r w:rsidRPr="00912AE7">
              <w:t>服务对象满意度</w:t>
            </w:r>
          </w:p>
        </w:tc>
        <w:tc>
          <w:tcPr>
            <w:tcW w:w="3173" w:type="dxa"/>
            <w:vAlign w:val="center"/>
          </w:tcPr>
          <w:p w:rsidR="007013CF" w:rsidRPr="00912AE7" w:rsidRDefault="007013CF" w:rsidP="006B2E69">
            <w:pPr>
              <w:pStyle w:val="2"/>
            </w:pPr>
            <w:r w:rsidRPr="00912AE7">
              <w:t>服务对象满意度</w:t>
            </w:r>
          </w:p>
        </w:tc>
        <w:tc>
          <w:tcPr>
            <w:tcW w:w="2394" w:type="dxa"/>
            <w:vAlign w:val="center"/>
          </w:tcPr>
          <w:p w:rsidR="007013CF" w:rsidRPr="00912AE7" w:rsidRDefault="007013CF" w:rsidP="006B2E69">
            <w:pPr>
              <w:pStyle w:val="2"/>
            </w:pPr>
            <w:r w:rsidRPr="00912AE7">
              <w:t>≥9</w:t>
            </w:r>
            <w:r w:rsidRPr="00912AE7">
              <w:rPr>
                <w:rFonts w:hint="eastAsia"/>
                <w:lang w:eastAsia="zh-CN"/>
              </w:rPr>
              <w:t>5</w:t>
            </w:r>
            <w:r w:rsidRPr="00912AE7">
              <w:t>%</w:t>
            </w:r>
          </w:p>
        </w:tc>
        <w:tc>
          <w:tcPr>
            <w:tcW w:w="2222" w:type="dxa"/>
            <w:vAlign w:val="center"/>
          </w:tcPr>
          <w:p w:rsidR="007013CF" w:rsidRPr="00912AE7" w:rsidRDefault="007013CF" w:rsidP="006B2E69">
            <w:pPr>
              <w:pStyle w:val="2"/>
            </w:pPr>
            <w:r w:rsidRPr="00912AE7">
              <w:rPr>
                <w:rFonts w:hint="eastAsia"/>
                <w:lang w:eastAsia="zh-CN"/>
              </w:rPr>
              <w:t>调查问卷</w:t>
            </w:r>
          </w:p>
        </w:tc>
      </w:tr>
    </w:tbl>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ind w:firstLine="560"/>
        <w:outlineLvl w:val="3"/>
        <w:rPr>
          <w:rFonts w:ascii="方正仿宋_GBK" w:eastAsiaTheme="minorEastAsia" w:hAnsi="方正仿宋_GBK" w:cs="方正仿宋_GBK"/>
          <w:sz w:val="28"/>
          <w:lang w:eastAsia="zh-CN"/>
        </w:rPr>
      </w:pPr>
      <w:bookmarkStart w:id="23" w:name="_Toc_4_4_0000000005"/>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1542D0" w:rsidRPr="00912AE7" w:rsidRDefault="001542D0"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BC5819" w:rsidRPr="00912AE7" w:rsidRDefault="00BC5819"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pPr>
      <w:r w:rsidRPr="00912AE7">
        <w:rPr>
          <w:rFonts w:ascii="方正仿宋_GBK" w:eastAsia="方正仿宋_GBK" w:hAnsi="方正仿宋_GBK" w:cs="方正仿宋_GBK"/>
          <w:sz w:val="28"/>
        </w:rPr>
        <w:lastRenderedPageBreak/>
        <w:t>2.</w:t>
      </w:r>
      <w:r w:rsidRPr="00912AE7">
        <w:rPr>
          <w:rFonts w:ascii="方正仿宋_GBK" w:eastAsia="方正仿宋_GBK" w:hAnsi="方正仿宋_GBK" w:cs="方正仿宋_GBK" w:hint="eastAsia"/>
          <w:sz w:val="28"/>
          <w:lang w:eastAsia="zh-CN"/>
        </w:rPr>
        <w:t>书记员体检费</w:t>
      </w:r>
      <w:r w:rsidRPr="00912AE7">
        <w:rPr>
          <w:rFonts w:ascii="方正仿宋_GBK" w:eastAsia="方正仿宋_GBK" w:hAnsi="方正仿宋_GBK" w:cs="方正仿宋_GBK"/>
          <w:sz w:val="28"/>
        </w:rPr>
        <w:t>目标表</w:t>
      </w:r>
      <w:bookmarkEnd w:id="23"/>
    </w:p>
    <w:tbl>
      <w:tblPr>
        <w:tblW w:w="0" w:type="auto"/>
        <w:jc w:val="center"/>
        <w:tblInd w:w="-3108"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503"/>
        <w:gridCol w:w="11039"/>
      </w:tblGrid>
      <w:tr w:rsidR="007013CF" w:rsidRPr="00912AE7" w:rsidTr="009D352E">
        <w:trPr>
          <w:trHeight w:val="369"/>
          <w:jc w:val="center"/>
        </w:trPr>
        <w:tc>
          <w:tcPr>
            <w:tcW w:w="2503" w:type="dxa"/>
            <w:vAlign w:val="center"/>
          </w:tcPr>
          <w:p w:rsidR="007013CF" w:rsidRPr="00912AE7" w:rsidRDefault="007013CF" w:rsidP="006B2E69">
            <w:pPr>
              <w:pStyle w:val="1"/>
            </w:pPr>
            <w:r w:rsidRPr="00912AE7">
              <w:t>绩效目标</w:t>
            </w:r>
          </w:p>
        </w:tc>
        <w:tc>
          <w:tcPr>
            <w:tcW w:w="11039" w:type="dxa"/>
            <w:vAlign w:val="center"/>
          </w:tcPr>
          <w:p w:rsidR="007013CF" w:rsidRPr="00912AE7" w:rsidRDefault="007013CF" w:rsidP="006B2E69">
            <w:pPr>
              <w:pStyle w:val="2"/>
              <w:rPr>
                <w:lang w:eastAsia="zh-CN"/>
              </w:rPr>
            </w:pPr>
            <w:r w:rsidRPr="00912AE7">
              <w:t>1.</w:t>
            </w:r>
            <w:r w:rsidRPr="00912AE7">
              <w:rPr>
                <w:rFonts w:hint="eastAsia"/>
                <w:lang w:eastAsia="zh-CN"/>
              </w:rPr>
              <w:t>做好书记员体检工作的开展</w:t>
            </w:r>
          </w:p>
        </w:tc>
      </w:tr>
    </w:tbl>
    <w:p w:rsidR="007013CF" w:rsidRPr="00912AE7" w:rsidRDefault="007013CF" w:rsidP="007013CF">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3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22"/>
        <w:gridCol w:w="2410"/>
        <w:gridCol w:w="2097"/>
        <w:gridCol w:w="2297"/>
        <w:gridCol w:w="2397"/>
        <w:gridCol w:w="1856"/>
      </w:tblGrid>
      <w:tr w:rsidR="007013CF" w:rsidRPr="00912AE7" w:rsidTr="009D352E">
        <w:trPr>
          <w:trHeight w:val="397"/>
          <w:tblHeader/>
          <w:jc w:val="center"/>
        </w:trPr>
        <w:tc>
          <w:tcPr>
            <w:tcW w:w="2522" w:type="dxa"/>
            <w:vAlign w:val="center"/>
          </w:tcPr>
          <w:p w:rsidR="007013CF" w:rsidRPr="00912AE7" w:rsidRDefault="007013CF" w:rsidP="006B2E69">
            <w:pPr>
              <w:pStyle w:val="1"/>
            </w:pPr>
            <w:r w:rsidRPr="00912AE7">
              <w:t>一级指标</w:t>
            </w:r>
          </w:p>
        </w:tc>
        <w:tc>
          <w:tcPr>
            <w:tcW w:w="2410" w:type="dxa"/>
            <w:vAlign w:val="center"/>
          </w:tcPr>
          <w:p w:rsidR="007013CF" w:rsidRPr="00912AE7" w:rsidRDefault="007013CF" w:rsidP="006B2E69">
            <w:pPr>
              <w:pStyle w:val="1"/>
            </w:pPr>
            <w:r w:rsidRPr="00912AE7">
              <w:t>二级指标</w:t>
            </w:r>
          </w:p>
        </w:tc>
        <w:tc>
          <w:tcPr>
            <w:tcW w:w="2097" w:type="dxa"/>
            <w:vAlign w:val="center"/>
          </w:tcPr>
          <w:p w:rsidR="007013CF" w:rsidRPr="00912AE7" w:rsidRDefault="007013CF" w:rsidP="006B2E69">
            <w:pPr>
              <w:pStyle w:val="1"/>
            </w:pPr>
            <w:r w:rsidRPr="00912AE7">
              <w:t>三级指标</w:t>
            </w:r>
          </w:p>
        </w:tc>
        <w:tc>
          <w:tcPr>
            <w:tcW w:w="2297" w:type="dxa"/>
            <w:vAlign w:val="center"/>
          </w:tcPr>
          <w:p w:rsidR="007013CF" w:rsidRPr="00912AE7" w:rsidRDefault="007013CF" w:rsidP="006B2E69">
            <w:pPr>
              <w:pStyle w:val="1"/>
            </w:pPr>
            <w:r w:rsidRPr="00912AE7">
              <w:t>绩效指标描述</w:t>
            </w:r>
          </w:p>
        </w:tc>
        <w:tc>
          <w:tcPr>
            <w:tcW w:w="2397" w:type="dxa"/>
            <w:vAlign w:val="center"/>
          </w:tcPr>
          <w:p w:rsidR="007013CF" w:rsidRPr="00912AE7" w:rsidRDefault="007013CF" w:rsidP="006B2E69">
            <w:pPr>
              <w:pStyle w:val="1"/>
            </w:pPr>
            <w:r w:rsidRPr="00912AE7">
              <w:t>指标值</w:t>
            </w:r>
          </w:p>
        </w:tc>
        <w:tc>
          <w:tcPr>
            <w:tcW w:w="1856" w:type="dxa"/>
            <w:vAlign w:val="center"/>
          </w:tcPr>
          <w:p w:rsidR="007013CF" w:rsidRPr="00912AE7" w:rsidRDefault="007013CF" w:rsidP="006B2E69">
            <w:pPr>
              <w:pStyle w:val="1"/>
            </w:pPr>
            <w:r w:rsidRPr="00912AE7">
              <w:t>指标值确定依据</w:t>
            </w:r>
          </w:p>
        </w:tc>
      </w:tr>
      <w:tr w:rsidR="007013CF" w:rsidRPr="00912AE7" w:rsidTr="009D352E">
        <w:trPr>
          <w:trHeight w:val="369"/>
          <w:jc w:val="center"/>
        </w:trPr>
        <w:tc>
          <w:tcPr>
            <w:tcW w:w="2522" w:type="dxa"/>
            <w:vMerge w:val="restart"/>
            <w:vAlign w:val="center"/>
          </w:tcPr>
          <w:p w:rsidR="007013CF" w:rsidRPr="00912AE7" w:rsidRDefault="007013CF" w:rsidP="006B2E69">
            <w:pPr>
              <w:pStyle w:val="3"/>
            </w:pPr>
            <w:r w:rsidRPr="00912AE7">
              <w:t>产出指标</w:t>
            </w:r>
          </w:p>
        </w:tc>
        <w:tc>
          <w:tcPr>
            <w:tcW w:w="2410" w:type="dxa"/>
            <w:vAlign w:val="center"/>
          </w:tcPr>
          <w:p w:rsidR="007013CF" w:rsidRPr="00912AE7" w:rsidRDefault="007013CF" w:rsidP="006B2E69">
            <w:pPr>
              <w:pStyle w:val="2"/>
            </w:pPr>
            <w:r w:rsidRPr="00912AE7">
              <w:t>数量指标</w:t>
            </w:r>
          </w:p>
        </w:tc>
        <w:tc>
          <w:tcPr>
            <w:tcW w:w="2097" w:type="dxa"/>
            <w:vAlign w:val="center"/>
          </w:tcPr>
          <w:p w:rsidR="007013CF" w:rsidRPr="00912AE7" w:rsidRDefault="007013CF" w:rsidP="006B2E69">
            <w:pPr>
              <w:pStyle w:val="2"/>
            </w:pPr>
            <w:r w:rsidRPr="00912AE7">
              <w:t>工作完成率(%)</w:t>
            </w:r>
          </w:p>
        </w:tc>
        <w:tc>
          <w:tcPr>
            <w:tcW w:w="2297" w:type="dxa"/>
            <w:vAlign w:val="center"/>
          </w:tcPr>
          <w:p w:rsidR="007013CF" w:rsidRPr="00912AE7" w:rsidRDefault="007013CF" w:rsidP="006B2E69">
            <w:pPr>
              <w:pStyle w:val="2"/>
            </w:pPr>
            <w:r w:rsidRPr="00912AE7">
              <w:t>工作完成率(%)</w:t>
            </w:r>
          </w:p>
        </w:tc>
        <w:tc>
          <w:tcPr>
            <w:tcW w:w="2397" w:type="dxa"/>
            <w:vAlign w:val="center"/>
          </w:tcPr>
          <w:p w:rsidR="007013CF" w:rsidRPr="00912AE7" w:rsidRDefault="007013CF" w:rsidP="006B2E69">
            <w:pPr>
              <w:pStyle w:val="2"/>
            </w:pPr>
            <w:r w:rsidRPr="00912AE7">
              <w:t>100%</w:t>
            </w:r>
          </w:p>
        </w:tc>
        <w:tc>
          <w:tcPr>
            <w:tcW w:w="1856" w:type="dxa"/>
            <w:vAlign w:val="center"/>
          </w:tcPr>
          <w:p w:rsidR="007013CF" w:rsidRPr="00912AE7" w:rsidRDefault="007013CF" w:rsidP="006B2E69">
            <w:pPr>
              <w:pStyle w:val="2"/>
            </w:pPr>
            <w:r w:rsidRPr="00912AE7">
              <w:rPr>
                <w:rFonts w:hint="eastAsia"/>
                <w:lang w:eastAsia="zh-CN"/>
              </w:rPr>
              <w:t>工作计划</w:t>
            </w:r>
          </w:p>
        </w:tc>
      </w:tr>
      <w:tr w:rsidR="007013CF" w:rsidRPr="00912AE7" w:rsidTr="009D352E">
        <w:trPr>
          <w:trHeight w:val="369"/>
          <w:jc w:val="center"/>
        </w:trPr>
        <w:tc>
          <w:tcPr>
            <w:tcW w:w="2522" w:type="dxa"/>
            <w:vMerge/>
            <w:vAlign w:val="center"/>
          </w:tcPr>
          <w:p w:rsidR="007013CF" w:rsidRPr="00912AE7" w:rsidRDefault="007013CF" w:rsidP="006B2E69"/>
        </w:tc>
        <w:tc>
          <w:tcPr>
            <w:tcW w:w="2410" w:type="dxa"/>
            <w:vAlign w:val="center"/>
          </w:tcPr>
          <w:p w:rsidR="007013CF" w:rsidRPr="00912AE7" w:rsidRDefault="007013CF" w:rsidP="006B2E69">
            <w:pPr>
              <w:pStyle w:val="2"/>
            </w:pPr>
            <w:r w:rsidRPr="00912AE7">
              <w:t>质量指标</w:t>
            </w:r>
          </w:p>
        </w:tc>
        <w:tc>
          <w:tcPr>
            <w:tcW w:w="2097" w:type="dxa"/>
            <w:vAlign w:val="center"/>
          </w:tcPr>
          <w:p w:rsidR="007013CF" w:rsidRPr="00912AE7" w:rsidRDefault="007013CF" w:rsidP="006B2E69">
            <w:pPr>
              <w:pStyle w:val="2"/>
            </w:pPr>
            <w:r w:rsidRPr="00912AE7">
              <w:t>工作合格率(%)</w:t>
            </w:r>
          </w:p>
        </w:tc>
        <w:tc>
          <w:tcPr>
            <w:tcW w:w="2297" w:type="dxa"/>
            <w:vAlign w:val="center"/>
          </w:tcPr>
          <w:p w:rsidR="007013CF" w:rsidRPr="00912AE7" w:rsidRDefault="007013CF" w:rsidP="006B2E69">
            <w:pPr>
              <w:pStyle w:val="2"/>
            </w:pPr>
            <w:r w:rsidRPr="00912AE7">
              <w:t>工作合格率(%)</w:t>
            </w:r>
          </w:p>
        </w:tc>
        <w:tc>
          <w:tcPr>
            <w:tcW w:w="2397" w:type="dxa"/>
            <w:vAlign w:val="center"/>
          </w:tcPr>
          <w:p w:rsidR="007013CF" w:rsidRPr="00912AE7" w:rsidRDefault="007013CF" w:rsidP="006B2E69">
            <w:pPr>
              <w:pStyle w:val="2"/>
            </w:pPr>
            <w:r w:rsidRPr="00912AE7">
              <w:t>100%</w:t>
            </w:r>
          </w:p>
        </w:tc>
        <w:tc>
          <w:tcPr>
            <w:tcW w:w="1856" w:type="dxa"/>
            <w:vAlign w:val="center"/>
          </w:tcPr>
          <w:p w:rsidR="007013CF" w:rsidRPr="00912AE7" w:rsidRDefault="007013CF" w:rsidP="006B2E69">
            <w:pPr>
              <w:pStyle w:val="2"/>
            </w:pPr>
            <w:r w:rsidRPr="00912AE7">
              <w:rPr>
                <w:rFonts w:hint="eastAsia"/>
                <w:lang w:eastAsia="zh-CN"/>
              </w:rPr>
              <w:t>工作计划</w:t>
            </w:r>
          </w:p>
        </w:tc>
      </w:tr>
      <w:tr w:rsidR="007013CF" w:rsidRPr="00912AE7" w:rsidTr="009D352E">
        <w:trPr>
          <w:trHeight w:val="369"/>
          <w:jc w:val="center"/>
        </w:trPr>
        <w:tc>
          <w:tcPr>
            <w:tcW w:w="2522" w:type="dxa"/>
            <w:vMerge/>
            <w:vAlign w:val="center"/>
          </w:tcPr>
          <w:p w:rsidR="007013CF" w:rsidRPr="00912AE7" w:rsidRDefault="007013CF" w:rsidP="006B2E69"/>
        </w:tc>
        <w:tc>
          <w:tcPr>
            <w:tcW w:w="2410" w:type="dxa"/>
            <w:vAlign w:val="center"/>
          </w:tcPr>
          <w:p w:rsidR="007013CF" w:rsidRPr="00912AE7" w:rsidRDefault="007013CF" w:rsidP="006B2E69">
            <w:pPr>
              <w:pStyle w:val="2"/>
            </w:pPr>
            <w:r w:rsidRPr="00912AE7">
              <w:t>成本指标</w:t>
            </w:r>
          </w:p>
        </w:tc>
        <w:tc>
          <w:tcPr>
            <w:tcW w:w="2097" w:type="dxa"/>
            <w:vAlign w:val="center"/>
          </w:tcPr>
          <w:p w:rsidR="007013CF" w:rsidRPr="00912AE7" w:rsidRDefault="007013CF" w:rsidP="006B2E69">
            <w:pPr>
              <w:pStyle w:val="2"/>
            </w:pPr>
            <w:r w:rsidRPr="00912AE7">
              <w:t>预算执行率</w:t>
            </w:r>
          </w:p>
        </w:tc>
        <w:tc>
          <w:tcPr>
            <w:tcW w:w="2297" w:type="dxa"/>
            <w:vAlign w:val="center"/>
          </w:tcPr>
          <w:p w:rsidR="007013CF" w:rsidRPr="00912AE7" w:rsidRDefault="007013CF" w:rsidP="006B2E69">
            <w:pPr>
              <w:pStyle w:val="2"/>
            </w:pPr>
            <w:r w:rsidRPr="00912AE7">
              <w:t>预算执行率</w:t>
            </w:r>
          </w:p>
        </w:tc>
        <w:tc>
          <w:tcPr>
            <w:tcW w:w="2397" w:type="dxa"/>
            <w:vAlign w:val="center"/>
          </w:tcPr>
          <w:p w:rsidR="007013CF" w:rsidRPr="00912AE7" w:rsidRDefault="007013CF" w:rsidP="006B2E69">
            <w:pPr>
              <w:pStyle w:val="2"/>
            </w:pPr>
            <w:r w:rsidRPr="00912AE7">
              <w:t>≥90%</w:t>
            </w:r>
          </w:p>
        </w:tc>
        <w:tc>
          <w:tcPr>
            <w:tcW w:w="1856" w:type="dxa"/>
            <w:vAlign w:val="center"/>
          </w:tcPr>
          <w:p w:rsidR="007013CF" w:rsidRPr="00912AE7" w:rsidRDefault="007013CF" w:rsidP="006B2E69">
            <w:pPr>
              <w:pStyle w:val="2"/>
            </w:pPr>
            <w:r w:rsidRPr="00912AE7">
              <w:rPr>
                <w:rFonts w:hint="eastAsia"/>
                <w:lang w:eastAsia="zh-CN"/>
              </w:rPr>
              <w:t>工作计划</w:t>
            </w:r>
          </w:p>
        </w:tc>
      </w:tr>
      <w:tr w:rsidR="007013CF" w:rsidRPr="00912AE7" w:rsidTr="009D352E">
        <w:trPr>
          <w:trHeight w:val="369"/>
          <w:jc w:val="center"/>
        </w:trPr>
        <w:tc>
          <w:tcPr>
            <w:tcW w:w="2522" w:type="dxa"/>
            <w:vMerge/>
            <w:vAlign w:val="center"/>
          </w:tcPr>
          <w:p w:rsidR="007013CF" w:rsidRPr="00912AE7" w:rsidRDefault="007013CF" w:rsidP="006B2E69"/>
        </w:tc>
        <w:tc>
          <w:tcPr>
            <w:tcW w:w="2410" w:type="dxa"/>
            <w:vAlign w:val="center"/>
          </w:tcPr>
          <w:p w:rsidR="007013CF" w:rsidRPr="00912AE7" w:rsidRDefault="007013CF" w:rsidP="006B2E69">
            <w:pPr>
              <w:pStyle w:val="2"/>
            </w:pPr>
            <w:r w:rsidRPr="00912AE7">
              <w:t>时效指标</w:t>
            </w:r>
          </w:p>
        </w:tc>
        <w:tc>
          <w:tcPr>
            <w:tcW w:w="2097" w:type="dxa"/>
            <w:vAlign w:val="center"/>
          </w:tcPr>
          <w:p w:rsidR="007013CF" w:rsidRPr="00912AE7" w:rsidRDefault="007013CF" w:rsidP="006B2E69">
            <w:pPr>
              <w:pStyle w:val="2"/>
            </w:pPr>
            <w:r w:rsidRPr="00912AE7">
              <w:t>完成时限</w:t>
            </w:r>
          </w:p>
        </w:tc>
        <w:tc>
          <w:tcPr>
            <w:tcW w:w="2297" w:type="dxa"/>
            <w:vAlign w:val="center"/>
          </w:tcPr>
          <w:p w:rsidR="007013CF" w:rsidRPr="00912AE7" w:rsidRDefault="007013CF" w:rsidP="006B2E69">
            <w:pPr>
              <w:pStyle w:val="2"/>
            </w:pPr>
            <w:r w:rsidRPr="00912AE7">
              <w:t>完成时限</w:t>
            </w:r>
          </w:p>
        </w:tc>
        <w:tc>
          <w:tcPr>
            <w:tcW w:w="2397" w:type="dxa"/>
            <w:vAlign w:val="center"/>
          </w:tcPr>
          <w:p w:rsidR="007013CF" w:rsidRPr="00912AE7" w:rsidRDefault="007013CF" w:rsidP="006B2E69">
            <w:pPr>
              <w:pStyle w:val="2"/>
            </w:pPr>
            <w:r w:rsidRPr="00912AE7">
              <w:t>2023年12月31日</w:t>
            </w:r>
          </w:p>
        </w:tc>
        <w:tc>
          <w:tcPr>
            <w:tcW w:w="1856" w:type="dxa"/>
            <w:vAlign w:val="center"/>
          </w:tcPr>
          <w:p w:rsidR="007013CF" w:rsidRPr="00912AE7" w:rsidRDefault="007013CF" w:rsidP="006B2E69">
            <w:pPr>
              <w:pStyle w:val="2"/>
            </w:pPr>
            <w:r w:rsidRPr="00912AE7">
              <w:rPr>
                <w:rFonts w:hint="eastAsia"/>
                <w:lang w:eastAsia="zh-CN"/>
              </w:rPr>
              <w:t>工作计划</w:t>
            </w:r>
          </w:p>
        </w:tc>
      </w:tr>
      <w:tr w:rsidR="007013CF" w:rsidRPr="00912AE7" w:rsidTr="009D352E">
        <w:trPr>
          <w:trHeight w:val="369"/>
          <w:jc w:val="center"/>
        </w:trPr>
        <w:tc>
          <w:tcPr>
            <w:tcW w:w="2522" w:type="dxa"/>
            <w:vAlign w:val="center"/>
          </w:tcPr>
          <w:p w:rsidR="007013CF" w:rsidRPr="00912AE7" w:rsidRDefault="007013CF" w:rsidP="006B2E69">
            <w:pPr>
              <w:pStyle w:val="3"/>
            </w:pPr>
            <w:r w:rsidRPr="00912AE7">
              <w:t>效益指标</w:t>
            </w:r>
          </w:p>
        </w:tc>
        <w:tc>
          <w:tcPr>
            <w:tcW w:w="2410" w:type="dxa"/>
            <w:vAlign w:val="center"/>
          </w:tcPr>
          <w:p w:rsidR="007013CF" w:rsidRPr="00912AE7" w:rsidRDefault="007013CF" w:rsidP="006B2E69">
            <w:pPr>
              <w:pStyle w:val="2"/>
            </w:pPr>
            <w:r w:rsidRPr="00912AE7">
              <w:t>社会效益指标</w:t>
            </w:r>
          </w:p>
        </w:tc>
        <w:tc>
          <w:tcPr>
            <w:tcW w:w="2097" w:type="dxa"/>
            <w:vAlign w:val="center"/>
          </w:tcPr>
          <w:p w:rsidR="007013CF" w:rsidRPr="00912AE7" w:rsidRDefault="007013CF" w:rsidP="006B2E69">
            <w:pPr>
              <w:pStyle w:val="2"/>
            </w:pPr>
            <w:r w:rsidRPr="00912AE7">
              <w:t>保障工作正常开展</w:t>
            </w:r>
          </w:p>
        </w:tc>
        <w:tc>
          <w:tcPr>
            <w:tcW w:w="2297" w:type="dxa"/>
            <w:vAlign w:val="center"/>
          </w:tcPr>
          <w:p w:rsidR="007013CF" w:rsidRPr="00912AE7" w:rsidRDefault="007013CF" w:rsidP="006B2E69">
            <w:pPr>
              <w:pStyle w:val="2"/>
            </w:pPr>
            <w:r w:rsidRPr="00912AE7">
              <w:t>保障工作正常开展</w:t>
            </w:r>
          </w:p>
        </w:tc>
        <w:tc>
          <w:tcPr>
            <w:tcW w:w="2397" w:type="dxa"/>
            <w:vAlign w:val="center"/>
          </w:tcPr>
          <w:p w:rsidR="007013CF" w:rsidRPr="00912AE7" w:rsidRDefault="007013CF" w:rsidP="006B2E69">
            <w:pPr>
              <w:pStyle w:val="2"/>
            </w:pPr>
            <w:r w:rsidRPr="00912AE7">
              <w:t>保障工作正常开展</w:t>
            </w:r>
          </w:p>
        </w:tc>
        <w:tc>
          <w:tcPr>
            <w:tcW w:w="1856" w:type="dxa"/>
            <w:vAlign w:val="center"/>
          </w:tcPr>
          <w:p w:rsidR="007013CF" w:rsidRPr="00912AE7" w:rsidRDefault="007013CF" w:rsidP="006B2E69">
            <w:pPr>
              <w:pStyle w:val="2"/>
            </w:pPr>
            <w:r w:rsidRPr="00912AE7">
              <w:rPr>
                <w:rFonts w:hint="eastAsia"/>
                <w:lang w:eastAsia="zh-CN"/>
              </w:rPr>
              <w:t>工作计划</w:t>
            </w:r>
          </w:p>
        </w:tc>
      </w:tr>
      <w:tr w:rsidR="007013CF" w:rsidRPr="00912AE7" w:rsidTr="009D352E">
        <w:trPr>
          <w:trHeight w:val="369"/>
          <w:jc w:val="center"/>
        </w:trPr>
        <w:tc>
          <w:tcPr>
            <w:tcW w:w="2522" w:type="dxa"/>
            <w:vAlign w:val="center"/>
          </w:tcPr>
          <w:p w:rsidR="007013CF" w:rsidRPr="00912AE7" w:rsidRDefault="007013CF" w:rsidP="006B2E69">
            <w:pPr>
              <w:pStyle w:val="3"/>
            </w:pPr>
            <w:r w:rsidRPr="00912AE7">
              <w:t>满意度指标</w:t>
            </w:r>
          </w:p>
        </w:tc>
        <w:tc>
          <w:tcPr>
            <w:tcW w:w="2410" w:type="dxa"/>
            <w:vAlign w:val="center"/>
          </w:tcPr>
          <w:p w:rsidR="007013CF" w:rsidRPr="00912AE7" w:rsidRDefault="007013CF" w:rsidP="006B2E69">
            <w:pPr>
              <w:pStyle w:val="2"/>
            </w:pPr>
            <w:r w:rsidRPr="00912AE7">
              <w:t>服务对象满意度指标</w:t>
            </w:r>
          </w:p>
        </w:tc>
        <w:tc>
          <w:tcPr>
            <w:tcW w:w="2097" w:type="dxa"/>
            <w:vAlign w:val="center"/>
          </w:tcPr>
          <w:p w:rsidR="007013CF" w:rsidRPr="00912AE7" w:rsidRDefault="007013CF" w:rsidP="006B2E69">
            <w:pPr>
              <w:pStyle w:val="2"/>
            </w:pPr>
            <w:r w:rsidRPr="00912AE7">
              <w:t>服务对象满意度</w:t>
            </w:r>
          </w:p>
        </w:tc>
        <w:tc>
          <w:tcPr>
            <w:tcW w:w="2297" w:type="dxa"/>
            <w:vAlign w:val="center"/>
          </w:tcPr>
          <w:p w:rsidR="007013CF" w:rsidRPr="00912AE7" w:rsidRDefault="007013CF" w:rsidP="006B2E69">
            <w:pPr>
              <w:pStyle w:val="2"/>
            </w:pPr>
            <w:r w:rsidRPr="00912AE7">
              <w:t>服务对象满意度</w:t>
            </w:r>
          </w:p>
        </w:tc>
        <w:tc>
          <w:tcPr>
            <w:tcW w:w="2397" w:type="dxa"/>
            <w:vAlign w:val="center"/>
          </w:tcPr>
          <w:p w:rsidR="007013CF" w:rsidRPr="00912AE7" w:rsidRDefault="007013CF" w:rsidP="006B2E69">
            <w:pPr>
              <w:pStyle w:val="2"/>
            </w:pPr>
            <w:r w:rsidRPr="00912AE7">
              <w:t>≥90%</w:t>
            </w:r>
          </w:p>
        </w:tc>
        <w:tc>
          <w:tcPr>
            <w:tcW w:w="1856" w:type="dxa"/>
            <w:vAlign w:val="center"/>
          </w:tcPr>
          <w:p w:rsidR="007013CF" w:rsidRPr="00912AE7" w:rsidRDefault="007013CF" w:rsidP="006B2E69">
            <w:pPr>
              <w:pStyle w:val="2"/>
            </w:pPr>
            <w:r w:rsidRPr="00912AE7">
              <w:rPr>
                <w:rFonts w:hint="eastAsia"/>
                <w:lang w:eastAsia="zh-CN"/>
              </w:rPr>
              <w:t>工作计划</w:t>
            </w:r>
          </w:p>
        </w:tc>
      </w:tr>
    </w:tbl>
    <w:p w:rsidR="007013CF" w:rsidRPr="00912AE7" w:rsidRDefault="007013CF" w:rsidP="007013CF">
      <w:pPr>
        <w:ind w:firstLine="560"/>
        <w:outlineLvl w:val="3"/>
        <w:rPr>
          <w:rFonts w:ascii="方正仿宋_GBK" w:eastAsiaTheme="minorEastAsia" w:hAnsi="方正仿宋_GBK" w:cs="方正仿宋_GBK"/>
          <w:sz w:val="28"/>
          <w:lang w:eastAsia="zh-CN"/>
        </w:rPr>
      </w:pPr>
      <w:bookmarkStart w:id="24" w:name="_Toc_4_4_0000000006"/>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9D352E" w:rsidRPr="00912AE7" w:rsidRDefault="009D352E" w:rsidP="007013CF">
      <w:pPr>
        <w:ind w:firstLine="560"/>
        <w:outlineLvl w:val="3"/>
        <w:rPr>
          <w:rFonts w:ascii="方正仿宋_GBK" w:eastAsiaTheme="minorEastAsia" w:hAnsi="方正仿宋_GBK" w:cs="方正仿宋_GBK"/>
          <w:sz w:val="28"/>
          <w:lang w:eastAsia="zh-CN"/>
        </w:rPr>
      </w:pPr>
    </w:p>
    <w:p w:rsidR="009D352E" w:rsidRPr="00912AE7" w:rsidRDefault="009D352E" w:rsidP="007013CF">
      <w:pPr>
        <w:ind w:firstLine="560"/>
        <w:outlineLvl w:val="3"/>
        <w:rPr>
          <w:rFonts w:ascii="方正仿宋_GBK" w:eastAsiaTheme="minorEastAsia" w:hAnsi="方正仿宋_GBK" w:cs="方正仿宋_GBK"/>
          <w:sz w:val="28"/>
          <w:lang w:eastAsia="zh-CN"/>
        </w:rPr>
      </w:pPr>
    </w:p>
    <w:p w:rsidR="009D352E" w:rsidRPr="00912AE7" w:rsidRDefault="009D352E" w:rsidP="007013CF">
      <w:pPr>
        <w:ind w:firstLine="560"/>
        <w:outlineLvl w:val="3"/>
        <w:rPr>
          <w:rFonts w:ascii="方正仿宋_GBK" w:eastAsiaTheme="minorEastAsia" w:hAnsi="方正仿宋_GBK" w:cs="方正仿宋_GBK"/>
          <w:sz w:val="28"/>
          <w:lang w:eastAsia="zh-CN"/>
        </w:rPr>
      </w:pPr>
    </w:p>
    <w:p w:rsidR="009D352E" w:rsidRPr="00912AE7" w:rsidRDefault="009D352E"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rPr>
          <w:rFonts w:ascii="方正仿宋_GBK" w:eastAsiaTheme="minorEastAsia" w:hAnsi="方正仿宋_GBK" w:cs="方正仿宋_GBK"/>
          <w:sz w:val="28"/>
          <w:lang w:eastAsia="zh-CN"/>
        </w:rPr>
      </w:pPr>
    </w:p>
    <w:p w:rsidR="007013CF" w:rsidRPr="00912AE7" w:rsidRDefault="007013CF" w:rsidP="007013CF">
      <w:pPr>
        <w:ind w:firstLine="560"/>
        <w:outlineLvl w:val="3"/>
      </w:pPr>
      <w:r w:rsidRPr="00912AE7">
        <w:rPr>
          <w:rFonts w:ascii="方正仿宋_GBK" w:eastAsia="方正仿宋_GBK" w:hAnsi="方正仿宋_GBK" w:cs="方正仿宋_GBK"/>
          <w:sz w:val="28"/>
        </w:rPr>
        <w:lastRenderedPageBreak/>
        <w:t>3.</w:t>
      </w:r>
      <w:r w:rsidRPr="00912AE7">
        <w:rPr>
          <w:rFonts w:ascii="方正仿宋_GBK" w:eastAsia="方正仿宋_GBK" w:hAnsi="方正仿宋_GBK" w:cs="方正仿宋_GBK" w:hint="eastAsia"/>
          <w:sz w:val="28"/>
          <w:lang w:eastAsia="zh-CN"/>
        </w:rPr>
        <w:t>司法救助金</w:t>
      </w:r>
      <w:r w:rsidRPr="00912AE7">
        <w:rPr>
          <w:rFonts w:ascii="方正仿宋_GBK" w:eastAsia="方正仿宋_GBK" w:hAnsi="方正仿宋_GBK" w:cs="方正仿宋_GBK"/>
          <w:sz w:val="28"/>
        </w:rPr>
        <w:t>绩效目标表</w:t>
      </w:r>
      <w:bookmarkEnd w:id="24"/>
    </w:p>
    <w:tbl>
      <w:tblPr>
        <w:tblW w:w="0" w:type="auto"/>
        <w:jc w:val="center"/>
        <w:tblInd w:w="-2279"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268"/>
        <w:gridCol w:w="10796"/>
      </w:tblGrid>
      <w:tr w:rsidR="007013CF" w:rsidRPr="00912AE7" w:rsidTr="001A343A">
        <w:trPr>
          <w:trHeight w:val="369"/>
          <w:jc w:val="center"/>
        </w:trPr>
        <w:tc>
          <w:tcPr>
            <w:tcW w:w="2268" w:type="dxa"/>
            <w:vAlign w:val="center"/>
          </w:tcPr>
          <w:p w:rsidR="007013CF" w:rsidRPr="00912AE7" w:rsidRDefault="007013CF" w:rsidP="006B2E69">
            <w:pPr>
              <w:pStyle w:val="1"/>
            </w:pPr>
            <w:r w:rsidRPr="00912AE7">
              <w:t>绩效目标</w:t>
            </w:r>
          </w:p>
        </w:tc>
        <w:tc>
          <w:tcPr>
            <w:tcW w:w="10796" w:type="dxa"/>
            <w:vAlign w:val="center"/>
          </w:tcPr>
          <w:p w:rsidR="007013CF" w:rsidRPr="00912AE7" w:rsidRDefault="007013CF" w:rsidP="006B2E69">
            <w:pPr>
              <w:pStyle w:val="2"/>
            </w:pPr>
            <w:r w:rsidRPr="00912AE7">
              <w:t>1.做好其他专项支出,保障单位业务开展</w:t>
            </w:r>
          </w:p>
        </w:tc>
      </w:tr>
    </w:tbl>
    <w:p w:rsidR="007013CF" w:rsidRPr="00912AE7" w:rsidRDefault="007013CF" w:rsidP="007013CF">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57"/>
        <w:gridCol w:w="2596"/>
        <w:gridCol w:w="2113"/>
        <w:gridCol w:w="2126"/>
        <w:gridCol w:w="2126"/>
        <w:gridCol w:w="1857"/>
      </w:tblGrid>
      <w:tr w:rsidR="007013CF" w:rsidRPr="00912AE7" w:rsidTr="001A343A">
        <w:trPr>
          <w:trHeight w:val="397"/>
          <w:tblHeader/>
          <w:jc w:val="center"/>
        </w:trPr>
        <w:tc>
          <w:tcPr>
            <w:tcW w:w="2257" w:type="dxa"/>
            <w:vAlign w:val="center"/>
          </w:tcPr>
          <w:p w:rsidR="007013CF" w:rsidRPr="00912AE7" w:rsidRDefault="007013CF" w:rsidP="006B2E69">
            <w:pPr>
              <w:pStyle w:val="1"/>
            </w:pPr>
            <w:r w:rsidRPr="00912AE7">
              <w:t>一级指标</w:t>
            </w:r>
          </w:p>
        </w:tc>
        <w:tc>
          <w:tcPr>
            <w:tcW w:w="2596" w:type="dxa"/>
            <w:vAlign w:val="center"/>
          </w:tcPr>
          <w:p w:rsidR="007013CF" w:rsidRPr="00912AE7" w:rsidRDefault="007013CF" w:rsidP="006B2E69">
            <w:pPr>
              <w:pStyle w:val="1"/>
            </w:pPr>
            <w:r w:rsidRPr="00912AE7">
              <w:t>二级指标</w:t>
            </w:r>
          </w:p>
        </w:tc>
        <w:tc>
          <w:tcPr>
            <w:tcW w:w="2113" w:type="dxa"/>
            <w:vAlign w:val="center"/>
          </w:tcPr>
          <w:p w:rsidR="007013CF" w:rsidRPr="00912AE7" w:rsidRDefault="007013CF" w:rsidP="006B2E69">
            <w:pPr>
              <w:pStyle w:val="1"/>
            </w:pPr>
            <w:r w:rsidRPr="00912AE7">
              <w:t>三级指标</w:t>
            </w:r>
          </w:p>
        </w:tc>
        <w:tc>
          <w:tcPr>
            <w:tcW w:w="2126" w:type="dxa"/>
            <w:vAlign w:val="center"/>
          </w:tcPr>
          <w:p w:rsidR="007013CF" w:rsidRPr="00912AE7" w:rsidRDefault="007013CF" w:rsidP="006B2E69">
            <w:pPr>
              <w:pStyle w:val="1"/>
            </w:pPr>
            <w:r w:rsidRPr="00912AE7">
              <w:t>绩效指标描述</w:t>
            </w:r>
          </w:p>
        </w:tc>
        <w:tc>
          <w:tcPr>
            <w:tcW w:w="2126" w:type="dxa"/>
            <w:vAlign w:val="center"/>
          </w:tcPr>
          <w:p w:rsidR="007013CF" w:rsidRPr="00912AE7" w:rsidRDefault="007013CF" w:rsidP="006B2E69">
            <w:pPr>
              <w:pStyle w:val="1"/>
            </w:pPr>
            <w:r w:rsidRPr="00912AE7">
              <w:t>指标值</w:t>
            </w:r>
          </w:p>
        </w:tc>
        <w:tc>
          <w:tcPr>
            <w:tcW w:w="1857" w:type="dxa"/>
            <w:vAlign w:val="center"/>
          </w:tcPr>
          <w:p w:rsidR="007013CF" w:rsidRPr="00912AE7" w:rsidRDefault="007013CF" w:rsidP="006B2E69">
            <w:pPr>
              <w:pStyle w:val="1"/>
            </w:pPr>
            <w:r w:rsidRPr="00912AE7">
              <w:t>指标值确定依据</w:t>
            </w:r>
          </w:p>
        </w:tc>
      </w:tr>
      <w:tr w:rsidR="007013CF" w:rsidRPr="00912AE7" w:rsidTr="001A343A">
        <w:trPr>
          <w:trHeight w:val="369"/>
          <w:jc w:val="center"/>
        </w:trPr>
        <w:tc>
          <w:tcPr>
            <w:tcW w:w="2257" w:type="dxa"/>
            <w:vMerge w:val="restart"/>
            <w:vAlign w:val="center"/>
          </w:tcPr>
          <w:p w:rsidR="007013CF" w:rsidRPr="00912AE7" w:rsidRDefault="007013CF" w:rsidP="006B2E69">
            <w:pPr>
              <w:pStyle w:val="3"/>
            </w:pPr>
            <w:r w:rsidRPr="00912AE7">
              <w:t>产出指标</w:t>
            </w:r>
          </w:p>
        </w:tc>
        <w:tc>
          <w:tcPr>
            <w:tcW w:w="2596" w:type="dxa"/>
            <w:vAlign w:val="center"/>
          </w:tcPr>
          <w:p w:rsidR="007013CF" w:rsidRPr="00912AE7" w:rsidRDefault="007013CF" w:rsidP="006B2E69">
            <w:pPr>
              <w:pStyle w:val="2"/>
            </w:pPr>
            <w:r w:rsidRPr="00912AE7">
              <w:t>数量指标</w:t>
            </w:r>
          </w:p>
        </w:tc>
        <w:tc>
          <w:tcPr>
            <w:tcW w:w="2113" w:type="dxa"/>
            <w:vAlign w:val="center"/>
          </w:tcPr>
          <w:p w:rsidR="007013CF" w:rsidRPr="00912AE7" w:rsidRDefault="007013CF" w:rsidP="006B2E69">
            <w:pPr>
              <w:pStyle w:val="2"/>
            </w:pPr>
            <w:r w:rsidRPr="00912AE7">
              <w:t>工作完成率(%)</w:t>
            </w:r>
          </w:p>
        </w:tc>
        <w:tc>
          <w:tcPr>
            <w:tcW w:w="2126" w:type="dxa"/>
            <w:vAlign w:val="center"/>
          </w:tcPr>
          <w:p w:rsidR="007013CF" w:rsidRPr="00912AE7" w:rsidRDefault="007013CF" w:rsidP="006B2E69">
            <w:pPr>
              <w:pStyle w:val="2"/>
            </w:pPr>
            <w:r w:rsidRPr="00912AE7">
              <w:t>工作完成率(%)</w:t>
            </w:r>
          </w:p>
        </w:tc>
        <w:tc>
          <w:tcPr>
            <w:tcW w:w="2126" w:type="dxa"/>
            <w:vAlign w:val="center"/>
          </w:tcPr>
          <w:p w:rsidR="007013CF" w:rsidRPr="00912AE7" w:rsidRDefault="007013CF" w:rsidP="006B2E69">
            <w:pPr>
              <w:pStyle w:val="2"/>
            </w:pPr>
            <w:r w:rsidRPr="00912AE7">
              <w:t>100%</w:t>
            </w:r>
          </w:p>
        </w:tc>
        <w:tc>
          <w:tcPr>
            <w:tcW w:w="1857"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2257" w:type="dxa"/>
            <w:vMerge/>
            <w:vAlign w:val="center"/>
          </w:tcPr>
          <w:p w:rsidR="007013CF" w:rsidRPr="00912AE7" w:rsidRDefault="007013CF" w:rsidP="006B2E69"/>
        </w:tc>
        <w:tc>
          <w:tcPr>
            <w:tcW w:w="2596" w:type="dxa"/>
            <w:vAlign w:val="center"/>
          </w:tcPr>
          <w:p w:rsidR="007013CF" w:rsidRPr="00912AE7" w:rsidRDefault="007013CF" w:rsidP="006B2E69">
            <w:pPr>
              <w:pStyle w:val="2"/>
            </w:pPr>
            <w:r w:rsidRPr="00912AE7">
              <w:t>质量指标</w:t>
            </w:r>
          </w:p>
        </w:tc>
        <w:tc>
          <w:tcPr>
            <w:tcW w:w="2113" w:type="dxa"/>
            <w:vAlign w:val="center"/>
          </w:tcPr>
          <w:p w:rsidR="007013CF" w:rsidRPr="00912AE7" w:rsidRDefault="007013CF" w:rsidP="006B2E69">
            <w:pPr>
              <w:pStyle w:val="2"/>
            </w:pPr>
            <w:r w:rsidRPr="00912AE7">
              <w:t>工作合格率(%)</w:t>
            </w:r>
          </w:p>
        </w:tc>
        <w:tc>
          <w:tcPr>
            <w:tcW w:w="2126" w:type="dxa"/>
            <w:vAlign w:val="center"/>
          </w:tcPr>
          <w:p w:rsidR="007013CF" w:rsidRPr="00912AE7" w:rsidRDefault="007013CF" w:rsidP="006B2E69">
            <w:pPr>
              <w:pStyle w:val="2"/>
            </w:pPr>
            <w:r w:rsidRPr="00912AE7">
              <w:t>工作合格率(%)</w:t>
            </w:r>
          </w:p>
        </w:tc>
        <w:tc>
          <w:tcPr>
            <w:tcW w:w="2126" w:type="dxa"/>
            <w:vAlign w:val="center"/>
          </w:tcPr>
          <w:p w:rsidR="007013CF" w:rsidRPr="00912AE7" w:rsidRDefault="007013CF" w:rsidP="006B2E69">
            <w:pPr>
              <w:pStyle w:val="2"/>
            </w:pPr>
            <w:r w:rsidRPr="00912AE7">
              <w:t>100%</w:t>
            </w:r>
          </w:p>
        </w:tc>
        <w:tc>
          <w:tcPr>
            <w:tcW w:w="1857"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2257" w:type="dxa"/>
            <w:vMerge/>
            <w:vAlign w:val="center"/>
          </w:tcPr>
          <w:p w:rsidR="007013CF" w:rsidRPr="00912AE7" w:rsidRDefault="007013CF" w:rsidP="006B2E69"/>
        </w:tc>
        <w:tc>
          <w:tcPr>
            <w:tcW w:w="2596" w:type="dxa"/>
            <w:vAlign w:val="center"/>
          </w:tcPr>
          <w:p w:rsidR="007013CF" w:rsidRPr="00912AE7" w:rsidRDefault="007013CF" w:rsidP="006B2E69">
            <w:pPr>
              <w:pStyle w:val="2"/>
            </w:pPr>
            <w:r w:rsidRPr="00912AE7">
              <w:t>成本指标</w:t>
            </w:r>
          </w:p>
        </w:tc>
        <w:tc>
          <w:tcPr>
            <w:tcW w:w="2113" w:type="dxa"/>
            <w:vAlign w:val="center"/>
          </w:tcPr>
          <w:p w:rsidR="007013CF" w:rsidRPr="00912AE7" w:rsidRDefault="007013CF" w:rsidP="006B2E69">
            <w:pPr>
              <w:pStyle w:val="2"/>
            </w:pPr>
            <w:r w:rsidRPr="00912AE7">
              <w:t>预算执行率</w:t>
            </w:r>
          </w:p>
        </w:tc>
        <w:tc>
          <w:tcPr>
            <w:tcW w:w="2126" w:type="dxa"/>
            <w:vAlign w:val="center"/>
          </w:tcPr>
          <w:p w:rsidR="007013CF" w:rsidRPr="00912AE7" w:rsidRDefault="007013CF" w:rsidP="006B2E69">
            <w:pPr>
              <w:pStyle w:val="2"/>
            </w:pPr>
            <w:r w:rsidRPr="00912AE7">
              <w:t>预算执行率</w:t>
            </w:r>
          </w:p>
        </w:tc>
        <w:tc>
          <w:tcPr>
            <w:tcW w:w="2126" w:type="dxa"/>
            <w:vAlign w:val="center"/>
          </w:tcPr>
          <w:p w:rsidR="007013CF" w:rsidRPr="00912AE7" w:rsidRDefault="007013CF" w:rsidP="006B2E69">
            <w:pPr>
              <w:pStyle w:val="2"/>
            </w:pPr>
            <w:r w:rsidRPr="00912AE7">
              <w:t>≥90%</w:t>
            </w:r>
          </w:p>
        </w:tc>
        <w:tc>
          <w:tcPr>
            <w:tcW w:w="1857"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2257" w:type="dxa"/>
            <w:vMerge/>
            <w:vAlign w:val="center"/>
          </w:tcPr>
          <w:p w:rsidR="007013CF" w:rsidRPr="00912AE7" w:rsidRDefault="007013CF" w:rsidP="006B2E69"/>
        </w:tc>
        <w:tc>
          <w:tcPr>
            <w:tcW w:w="2596" w:type="dxa"/>
            <w:vAlign w:val="center"/>
          </w:tcPr>
          <w:p w:rsidR="007013CF" w:rsidRPr="00912AE7" w:rsidRDefault="007013CF" w:rsidP="006B2E69">
            <w:pPr>
              <w:pStyle w:val="2"/>
            </w:pPr>
            <w:r w:rsidRPr="00912AE7">
              <w:t>时效指标</w:t>
            </w:r>
          </w:p>
        </w:tc>
        <w:tc>
          <w:tcPr>
            <w:tcW w:w="2113" w:type="dxa"/>
            <w:vAlign w:val="center"/>
          </w:tcPr>
          <w:p w:rsidR="007013CF" w:rsidRPr="00912AE7" w:rsidRDefault="007013CF" w:rsidP="006B2E69">
            <w:pPr>
              <w:pStyle w:val="2"/>
            </w:pPr>
            <w:r w:rsidRPr="00912AE7">
              <w:t>完成时限</w:t>
            </w:r>
          </w:p>
        </w:tc>
        <w:tc>
          <w:tcPr>
            <w:tcW w:w="2126" w:type="dxa"/>
            <w:vAlign w:val="center"/>
          </w:tcPr>
          <w:p w:rsidR="007013CF" w:rsidRPr="00912AE7" w:rsidRDefault="007013CF" w:rsidP="006B2E69">
            <w:pPr>
              <w:pStyle w:val="2"/>
            </w:pPr>
            <w:r w:rsidRPr="00912AE7">
              <w:t>完成时限</w:t>
            </w:r>
          </w:p>
        </w:tc>
        <w:tc>
          <w:tcPr>
            <w:tcW w:w="2126" w:type="dxa"/>
            <w:vAlign w:val="center"/>
          </w:tcPr>
          <w:p w:rsidR="007013CF" w:rsidRPr="00912AE7" w:rsidRDefault="007013CF" w:rsidP="006B2E69">
            <w:pPr>
              <w:pStyle w:val="2"/>
            </w:pPr>
            <w:r w:rsidRPr="00912AE7">
              <w:t>2023年12月31日</w:t>
            </w:r>
          </w:p>
        </w:tc>
        <w:tc>
          <w:tcPr>
            <w:tcW w:w="1857"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2257" w:type="dxa"/>
            <w:vAlign w:val="center"/>
          </w:tcPr>
          <w:p w:rsidR="007013CF" w:rsidRPr="00912AE7" w:rsidRDefault="007013CF" w:rsidP="006B2E69">
            <w:pPr>
              <w:pStyle w:val="3"/>
            </w:pPr>
            <w:r w:rsidRPr="00912AE7">
              <w:t>效益指标</w:t>
            </w:r>
          </w:p>
        </w:tc>
        <w:tc>
          <w:tcPr>
            <w:tcW w:w="2596" w:type="dxa"/>
            <w:vAlign w:val="center"/>
          </w:tcPr>
          <w:p w:rsidR="007013CF" w:rsidRPr="00912AE7" w:rsidRDefault="007013CF" w:rsidP="006B2E69">
            <w:pPr>
              <w:pStyle w:val="2"/>
            </w:pPr>
            <w:r w:rsidRPr="00912AE7">
              <w:t>社会效益指标</w:t>
            </w:r>
          </w:p>
        </w:tc>
        <w:tc>
          <w:tcPr>
            <w:tcW w:w="2113" w:type="dxa"/>
            <w:vAlign w:val="center"/>
          </w:tcPr>
          <w:p w:rsidR="007013CF" w:rsidRPr="00912AE7" w:rsidRDefault="007013CF" w:rsidP="006B2E69">
            <w:pPr>
              <w:pStyle w:val="2"/>
            </w:pPr>
            <w:r w:rsidRPr="00912AE7">
              <w:t>保障工作正常开展</w:t>
            </w:r>
          </w:p>
        </w:tc>
        <w:tc>
          <w:tcPr>
            <w:tcW w:w="2126" w:type="dxa"/>
            <w:vAlign w:val="center"/>
          </w:tcPr>
          <w:p w:rsidR="007013CF" w:rsidRPr="00912AE7" w:rsidRDefault="007013CF" w:rsidP="006B2E69">
            <w:pPr>
              <w:pStyle w:val="2"/>
            </w:pPr>
            <w:r w:rsidRPr="00912AE7">
              <w:t>保障工作正常开展</w:t>
            </w:r>
          </w:p>
        </w:tc>
        <w:tc>
          <w:tcPr>
            <w:tcW w:w="2126" w:type="dxa"/>
            <w:vAlign w:val="center"/>
          </w:tcPr>
          <w:p w:rsidR="007013CF" w:rsidRPr="00912AE7" w:rsidRDefault="007013CF" w:rsidP="006B2E69">
            <w:pPr>
              <w:pStyle w:val="2"/>
            </w:pPr>
            <w:r w:rsidRPr="00912AE7">
              <w:t>保障工作正常开展</w:t>
            </w:r>
          </w:p>
        </w:tc>
        <w:tc>
          <w:tcPr>
            <w:tcW w:w="1857"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2257" w:type="dxa"/>
            <w:vAlign w:val="center"/>
          </w:tcPr>
          <w:p w:rsidR="007013CF" w:rsidRPr="00912AE7" w:rsidRDefault="007013CF" w:rsidP="006B2E69">
            <w:pPr>
              <w:pStyle w:val="3"/>
            </w:pPr>
            <w:r w:rsidRPr="00912AE7">
              <w:t>满意度指标</w:t>
            </w:r>
          </w:p>
        </w:tc>
        <w:tc>
          <w:tcPr>
            <w:tcW w:w="2596" w:type="dxa"/>
            <w:vAlign w:val="center"/>
          </w:tcPr>
          <w:p w:rsidR="007013CF" w:rsidRPr="00912AE7" w:rsidRDefault="007013CF" w:rsidP="006B2E69">
            <w:pPr>
              <w:pStyle w:val="2"/>
            </w:pPr>
            <w:r w:rsidRPr="00912AE7">
              <w:t>服务对象满意度指标</w:t>
            </w:r>
          </w:p>
        </w:tc>
        <w:tc>
          <w:tcPr>
            <w:tcW w:w="2113" w:type="dxa"/>
            <w:vAlign w:val="center"/>
          </w:tcPr>
          <w:p w:rsidR="007013CF" w:rsidRPr="00912AE7" w:rsidRDefault="007013CF" w:rsidP="006B2E69">
            <w:pPr>
              <w:pStyle w:val="2"/>
            </w:pPr>
            <w:r w:rsidRPr="00912AE7">
              <w:t>服务对象满意度</w:t>
            </w:r>
          </w:p>
        </w:tc>
        <w:tc>
          <w:tcPr>
            <w:tcW w:w="2126" w:type="dxa"/>
            <w:vAlign w:val="center"/>
          </w:tcPr>
          <w:p w:rsidR="007013CF" w:rsidRPr="00912AE7" w:rsidRDefault="007013CF" w:rsidP="006B2E69">
            <w:pPr>
              <w:pStyle w:val="2"/>
            </w:pPr>
            <w:r w:rsidRPr="00912AE7">
              <w:t>服务对象满意度</w:t>
            </w:r>
          </w:p>
        </w:tc>
        <w:tc>
          <w:tcPr>
            <w:tcW w:w="2126" w:type="dxa"/>
            <w:vAlign w:val="center"/>
          </w:tcPr>
          <w:p w:rsidR="007013CF" w:rsidRPr="00912AE7" w:rsidRDefault="007013CF" w:rsidP="006B2E69">
            <w:pPr>
              <w:pStyle w:val="2"/>
            </w:pPr>
            <w:r w:rsidRPr="00912AE7">
              <w:t>≥90%</w:t>
            </w:r>
          </w:p>
        </w:tc>
        <w:tc>
          <w:tcPr>
            <w:tcW w:w="1857" w:type="dxa"/>
            <w:vAlign w:val="center"/>
          </w:tcPr>
          <w:p w:rsidR="007013CF" w:rsidRPr="00912AE7" w:rsidRDefault="007013CF" w:rsidP="006B2E69">
            <w:pPr>
              <w:pStyle w:val="2"/>
            </w:pPr>
            <w:r w:rsidRPr="00912AE7">
              <w:rPr>
                <w:rFonts w:hint="eastAsia"/>
                <w:lang w:eastAsia="zh-CN"/>
              </w:rPr>
              <w:t>工作计划</w:t>
            </w:r>
          </w:p>
        </w:tc>
      </w:tr>
    </w:tbl>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spacing w:before="10" w:after="10"/>
        <w:ind w:firstLine="640"/>
        <w:outlineLvl w:val="5"/>
        <w:rPr>
          <w:rFonts w:ascii="黑体" w:eastAsia="黑体" w:hAnsi="黑体" w:cs="黑体"/>
          <w:sz w:val="32"/>
        </w:rPr>
      </w:pPr>
    </w:p>
    <w:p w:rsidR="007013CF" w:rsidRPr="00912AE7" w:rsidRDefault="007013CF" w:rsidP="007013CF">
      <w:pPr>
        <w:spacing w:before="10" w:after="10"/>
        <w:ind w:firstLine="640"/>
        <w:outlineLvl w:val="5"/>
        <w:rPr>
          <w:rFonts w:ascii="黑体" w:eastAsia="黑体" w:hAnsi="黑体" w:cs="黑体"/>
          <w:sz w:val="32"/>
          <w:lang w:eastAsia="zh-CN"/>
        </w:rPr>
      </w:pPr>
    </w:p>
    <w:p w:rsidR="007013CF" w:rsidRPr="00912AE7" w:rsidRDefault="007013CF" w:rsidP="007013CF">
      <w:pPr>
        <w:spacing w:before="10" w:after="10"/>
        <w:ind w:firstLine="640"/>
        <w:outlineLvl w:val="5"/>
        <w:rPr>
          <w:rFonts w:ascii="黑体" w:eastAsia="黑体" w:hAnsi="黑体" w:cs="黑体"/>
          <w:sz w:val="32"/>
          <w:lang w:eastAsia="zh-CN"/>
        </w:rPr>
      </w:pPr>
    </w:p>
    <w:p w:rsidR="007013CF" w:rsidRPr="00912AE7" w:rsidRDefault="007013CF" w:rsidP="007013CF">
      <w:pPr>
        <w:spacing w:before="10" w:after="10"/>
        <w:ind w:firstLine="640"/>
        <w:outlineLvl w:val="5"/>
        <w:rPr>
          <w:rFonts w:ascii="黑体" w:eastAsia="黑体" w:hAnsi="黑体" w:cs="黑体"/>
          <w:sz w:val="32"/>
          <w:lang w:eastAsia="zh-CN"/>
        </w:rPr>
      </w:pPr>
    </w:p>
    <w:p w:rsidR="00825C59" w:rsidRPr="00912AE7" w:rsidRDefault="00825C59" w:rsidP="007013CF">
      <w:pPr>
        <w:ind w:firstLine="560"/>
        <w:outlineLvl w:val="3"/>
        <w:rPr>
          <w:rFonts w:ascii="方正仿宋_GBK" w:eastAsia="方正仿宋_GBK" w:hAnsi="方正仿宋_GBK" w:cs="方正仿宋_GBK"/>
          <w:sz w:val="28"/>
          <w:lang w:eastAsia="zh-CN"/>
        </w:rPr>
      </w:pPr>
      <w:bookmarkStart w:id="25" w:name="_Toc_4_4_0000000007"/>
    </w:p>
    <w:p w:rsidR="00825C59" w:rsidRPr="00912AE7" w:rsidRDefault="00825C59" w:rsidP="007013CF">
      <w:pPr>
        <w:ind w:firstLine="560"/>
        <w:outlineLvl w:val="3"/>
        <w:rPr>
          <w:rFonts w:ascii="方正仿宋_GBK" w:eastAsia="方正仿宋_GBK" w:hAnsi="方正仿宋_GBK" w:cs="方正仿宋_GBK"/>
          <w:sz w:val="28"/>
          <w:lang w:eastAsia="zh-CN"/>
        </w:rPr>
      </w:pPr>
    </w:p>
    <w:p w:rsidR="00825C59" w:rsidRPr="00912AE7" w:rsidRDefault="00825C59" w:rsidP="007013CF">
      <w:pPr>
        <w:ind w:firstLine="560"/>
        <w:outlineLvl w:val="3"/>
        <w:rPr>
          <w:rFonts w:ascii="方正仿宋_GBK" w:eastAsia="方正仿宋_GBK" w:hAnsi="方正仿宋_GBK" w:cs="方正仿宋_GBK"/>
          <w:sz w:val="28"/>
          <w:lang w:eastAsia="zh-CN"/>
        </w:rPr>
      </w:pPr>
    </w:p>
    <w:p w:rsidR="001A343A" w:rsidRPr="00912AE7" w:rsidRDefault="001A343A" w:rsidP="007013CF">
      <w:pPr>
        <w:ind w:firstLine="560"/>
        <w:outlineLvl w:val="3"/>
        <w:rPr>
          <w:rFonts w:ascii="方正仿宋_GBK" w:eastAsia="方正仿宋_GBK" w:hAnsi="方正仿宋_GBK" w:cs="方正仿宋_GBK"/>
          <w:sz w:val="28"/>
          <w:lang w:eastAsia="zh-CN"/>
        </w:rPr>
      </w:pPr>
    </w:p>
    <w:p w:rsidR="007013CF" w:rsidRPr="00912AE7" w:rsidRDefault="007013CF" w:rsidP="007013CF">
      <w:pPr>
        <w:ind w:firstLine="560"/>
        <w:outlineLvl w:val="3"/>
      </w:pPr>
      <w:r w:rsidRPr="00912AE7">
        <w:rPr>
          <w:rFonts w:ascii="方正仿宋_GBK" w:eastAsia="方正仿宋_GBK" w:hAnsi="方正仿宋_GBK" w:cs="方正仿宋_GBK"/>
          <w:sz w:val="28"/>
        </w:rPr>
        <w:lastRenderedPageBreak/>
        <w:t>4.</w:t>
      </w:r>
      <w:r w:rsidRPr="00912AE7">
        <w:rPr>
          <w:rFonts w:ascii="方正仿宋_GBK" w:eastAsia="方正仿宋_GBK" w:hAnsi="方正仿宋_GBK" w:cs="方正仿宋_GBK" w:hint="eastAsia"/>
          <w:sz w:val="28"/>
          <w:lang w:eastAsia="zh-CN"/>
        </w:rPr>
        <w:t>其他办公办案费用</w:t>
      </w:r>
      <w:r w:rsidRPr="00912AE7">
        <w:rPr>
          <w:rFonts w:ascii="方正仿宋_GBK" w:eastAsia="方正仿宋_GBK" w:hAnsi="方正仿宋_GBK" w:cs="方正仿宋_GBK"/>
          <w:sz w:val="28"/>
        </w:rPr>
        <w:t>绩效目标表</w:t>
      </w:r>
      <w:bookmarkEnd w:id="25"/>
    </w:p>
    <w:tbl>
      <w:tblPr>
        <w:tblW w:w="0" w:type="auto"/>
        <w:jc w:val="center"/>
        <w:tblInd w:w="-2840"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444"/>
        <w:gridCol w:w="10773"/>
      </w:tblGrid>
      <w:tr w:rsidR="007013CF" w:rsidRPr="00912AE7" w:rsidTr="00825C59">
        <w:trPr>
          <w:trHeight w:val="369"/>
          <w:jc w:val="center"/>
        </w:trPr>
        <w:tc>
          <w:tcPr>
            <w:tcW w:w="2444" w:type="dxa"/>
            <w:vAlign w:val="center"/>
          </w:tcPr>
          <w:p w:rsidR="007013CF" w:rsidRPr="00912AE7" w:rsidRDefault="007013CF" w:rsidP="006B2E69">
            <w:pPr>
              <w:pStyle w:val="1"/>
            </w:pPr>
            <w:r w:rsidRPr="00912AE7">
              <w:t>绩效目标</w:t>
            </w:r>
          </w:p>
        </w:tc>
        <w:tc>
          <w:tcPr>
            <w:tcW w:w="10773" w:type="dxa"/>
            <w:vAlign w:val="center"/>
          </w:tcPr>
          <w:p w:rsidR="007013CF" w:rsidRPr="00912AE7" w:rsidRDefault="007013CF" w:rsidP="006B2E69">
            <w:pPr>
              <w:pStyle w:val="2"/>
            </w:pPr>
            <w:r w:rsidRPr="00912AE7">
              <w:t>1.做好其他专项支出,保障单位业务开展</w:t>
            </w:r>
          </w:p>
        </w:tc>
      </w:tr>
    </w:tbl>
    <w:p w:rsidR="007013CF" w:rsidRPr="00912AE7" w:rsidRDefault="007013CF" w:rsidP="007013CF">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80"/>
        <w:gridCol w:w="2127"/>
        <w:gridCol w:w="2268"/>
        <w:gridCol w:w="2126"/>
        <w:gridCol w:w="2268"/>
        <w:gridCol w:w="1985"/>
      </w:tblGrid>
      <w:tr w:rsidR="007013CF" w:rsidRPr="00912AE7" w:rsidTr="002D5902">
        <w:trPr>
          <w:trHeight w:val="397"/>
          <w:tblHeader/>
          <w:jc w:val="center"/>
        </w:trPr>
        <w:tc>
          <w:tcPr>
            <w:tcW w:w="2480" w:type="dxa"/>
            <w:vAlign w:val="center"/>
          </w:tcPr>
          <w:p w:rsidR="007013CF" w:rsidRPr="00912AE7" w:rsidRDefault="007013CF" w:rsidP="006B2E69">
            <w:pPr>
              <w:pStyle w:val="1"/>
            </w:pPr>
            <w:r w:rsidRPr="00912AE7">
              <w:t>一级指标</w:t>
            </w:r>
          </w:p>
        </w:tc>
        <w:tc>
          <w:tcPr>
            <w:tcW w:w="2127" w:type="dxa"/>
            <w:vAlign w:val="center"/>
          </w:tcPr>
          <w:p w:rsidR="007013CF" w:rsidRPr="00912AE7" w:rsidRDefault="007013CF" w:rsidP="006B2E69">
            <w:pPr>
              <w:pStyle w:val="1"/>
            </w:pPr>
            <w:r w:rsidRPr="00912AE7">
              <w:t>二级指标</w:t>
            </w:r>
          </w:p>
        </w:tc>
        <w:tc>
          <w:tcPr>
            <w:tcW w:w="2268" w:type="dxa"/>
            <w:vAlign w:val="center"/>
          </w:tcPr>
          <w:p w:rsidR="007013CF" w:rsidRPr="00912AE7" w:rsidRDefault="007013CF" w:rsidP="006B2E69">
            <w:pPr>
              <w:pStyle w:val="1"/>
            </w:pPr>
            <w:r w:rsidRPr="00912AE7">
              <w:t>三级指标</w:t>
            </w:r>
          </w:p>
        </w:tc>
        <w:tc>
          <w:tcPr>
            <w:tcW w:w="2126" w:type="dxa"/>
            <w:vAlign w:val="center"/>
          </w:tcPr>
          <w:p w:rsidR="007013CF" w:rsidRPr="00912AE7" w:rsidRDefault="007013CF" w:rsidP="006B2E69">
            <w:pPr>
              <w:pStyle w:val="1"/>
            </w:pPr>
            <w:r w:rsidRPr="00912AE7">
              <w:t>绩效指标描述</w:t>
            </w:r>
          </w:p>
        </w:tc>
        <w:tc>
          <w:tcPr>
            <w:tcW w:w="2268" w:type="dxa"/>
            <w:vAlign w:val="center"/>
          </w:tcPr>
          <w:p w:rsidR="007013CF" w:rsidRPr="00912AE7" w:rsidRDefault="007013CF" w:rsidP="006B2E69">
            <w:pPr>
              <w:pStyle w:val="1"/>
            </w:pPr>
            <w:r w:rsidRPr="00912AE7">
              <w:t>指标值</w:t>
            </w:r>
          </w:p>
        </w:tc>
        <w:tc>
          <w:tcPr>
            <w:tcW w:w="1985" w:type="dxa"/>
            <w:vAlign w:val="center"/>
          </w:tcPr>
          <w:p w:rsidR="007013CF" w:rsidRPr="00912AE7" w:rsidRDefault="007013CF" w:rsidP="006B2E69">
            <w:pPr>
              <w:pStyle w:val="1"/>
            </w:pPr>
            <w:r w:rsidRPr="00912AE7">
              <w:t>指标值确定依据</w:t>
            </w:r>
          </w:p>
        </w:tc>
      </w:tr>
      <w:tr w:rsidR="007013CF" w:rsidRPr="00912AE7" w:rsidTr="002D5902">
        <w:trPr>
          <w:trHeight w:val="369"/>
          <w:jc w:val="center"/>
        </w:trPr>
        <w:tc>
          <w:tcPr>
            <w:tcW w:w="2480" w:type="dxa"/>
            <w:vMerge w:val="restart"/>
            <w:vAlign w:val="center"/>
          </w:tcPr>
          <w:p w:rsidR="007013CF" w:rsidRPr="00912AE7" w:rsidRDefault="007013CF" w:rsidP="006B2E69">
            <w:pPr>
              <w:pStyle w:val="3"/>
            </w:pPr>
            <w:r w:rsidRPr="00912AE7">
              <w:t>产出指标</w:t>
            </w:r>
          </w:p>
        </w:tc>
        <w:tc>
          <w:tcPr>
            <w:tcW w:w="2127" w:type="dxa"/>
            <w:vAlign w:val="center"/>
          </w:tcPr>
          <w:p w:rsidR="007013CF" w:rsidRPr="00912AE7" w:rsidRDefault="007013CF" w:rsidP="006B2E69">
            <w:pPr>
              <w:pStyle w:val="2"/>
            </w:pPr>
            <w:r w:rsidRPr="00912AE7">
              <w:t>数量指标</w:t>
            </w:r>
          </w:p>
        </w:tc>
        <w:tc>
          <w:tcPr>
            <w:tcW w:w="2268" w:type="dxa"/>
            <w:vAlign w:val="center"/>
          </w:tcPr>
          <w:p w:rsidR="007013CF" w:rsidRPr="00912AE7" w:rsidRDefault="007013CF" w:rsidP="006B2E69">
            <w:pPr>
              <w:pStyle w:val="2"/>
            </w:pPr>
            <w:r w:rsidRPr="00912AE7">
              <w:t>工作完成率(%)</w:t>
            </w:r>
          </w:p>
        </w:tc>
        <w:tc>
          <w:tcPr>
            <w:tcW w:w="2126" w:type="dxa"/>
            <w:vAlign w:val="center"/>
          </w:tcPr>
          <w:p w:rsidR="007013CF" w:rsidRPr="00912AE7" w:rsidRDefault="007013CF" w:rsidP="006B2E69">
            <w:pPr>
              <w:pStyle w:val="2"/>
            </w:pPr>
            <w:r w:rsidRPr="00912AE7">
              <w:t>工作完成率(%)</w:t>
            </w:r>
          </w:p>
        </w:tc>
        <w:tc>
          <w:tcPr>
            <w:tcW w:w="2268" w:type="dxa"/>
            <w:vAlign w:val="center"/>
          </w:tcPr>
          <w:p w:rsidR="007013CF" w:rsidRPr="00912AE7" w:rsidRDefault="007013CF" w:rsidP="006B2E69">
            <w:pPr>
              <w:pStyle w:val="2"/>
            </w:pPr>
            <w:r w:rsidRPr="00912AE7">
              <w:t>100%</w:t>
            </w:r>
          </w:p>
        </w:tc>
        <w:tc>
          <w:tcPr>
            <w:tcW w:w="1985" w:type="dxa"/>
            <w:vAlign w:val="center"/>
          </w:tcPr>
          <w:p w:rsidR="007013CF" w:rsidRPr="00912AE7" w:rsidRDefault="007013CF" w:rsidP="006B2E69">
            <w:pPr>
              <w:pStyle w:val="2"/>
            </w:pPr>
            <w:r w:rsidRPr="00912AE7">
              <w:rPr>
                <w:rFonts w:hint="eastAsia"/>
                <w:lang w:eastAsia="zh-CN"/>
              </w:rPr>
              <w:t>工作计划</w:t>
            </w:r>
          </w:p>
        </w:tc>
      </w:tr>
      <w:tr w:rsidR="007013CF" w:rsidRPr="00912AE7" w:rsidTr="002D5902">
        <w:trPr>
          <w:trHeight w:val="369"/>
          <w:jc w:val="center"/>
        </w:trPr>
        <w:tc>
          <w:tcPr>
            <w:tcW w:w="2480" w:type="dxa"/>
            <w:vMerge/>
            <w:vAlign w:val="center"/>
          </w:tcPr>
          <w:p w:rsidR="007013CF" w:rsidRPr="00912AE7" w:rsidRDefault="007013CF" w:rsidP="006B2E69"/>
        </w:tc>
        <w:tc>
          <w:tcPr>
            <w:tcW w:w="2127" w:type="dxa"/>
            <w:vAlign w:val="center"/>
          </w:tcPr>
          <w:p w:rsidR="007013CF" w:rsidRPr="00912AE7" w:rsidRDefault="007013CF" w:rsidP="006B2E69">
            <w:pPr>
              <w:pStyle w:val="2"/>
            </w:pPr>
            <w:r w:rsidRPr="00912AE7">
              <w:t>质量指标</w:t>
            </w:r>
          </w:p>
        </w:tc>
        <w:tc>
          <w:tcPr>
            <w:tcW w:w="2268" w:type="dxa"/>
            <w:vAlign w:val="center"/>
          </w:tcPr>
          <w:p w:rsidR="007013CF" w:rsidRPr="00912AE7" w:rsidRDefault="007013CF" w:rsidP="006B2E69">
            <w:pPr>
              <w:pStyle w:val="2"/>
            </w:pPr>
            <w:r w:rsidRPr="00912AE7">
              <w:t>工作合格率(%)</w:t>
            </w:r>
          </w:p>
        </w:tc>
        <w:tc>
          <w:tcPr>
            <w:tcW w:w="2126" w:type="dxa"/>
            <w:vAlign w:val="center"/>
          </w:tcPr>
          <w:p w:rsidR="007013CF" w:rsidRPr="00912AE7" w:rsidRDefault="007013CF" w:rsidP="006B2E69">
            <w:pPr>
              <w:pStyle w:val="2"/>
            </w:pPr>
            <w:r w:rsidRPr="00912AE7">
              <w:t>工作合格率(%)</w:t>
            </w:r>
          </w:p>
        </w:tc>
        <w:tc>
          <w:tcPr>
            <w:tcW w:w="2268" w:type="dxa"/>
            <w:vAlign w:val="center"/>
          </w:tcPr>
          <w:p w:rsidR="007013CF" w:rsidRPr="00912AE7" w:rsidRDefault="007013CF" w:rsidP="006B2E69">
            <w:pPr>
              <w:pStyle w:val="2"/>
            </w:pPr>
            <w:r w:rsidRPr="00912AE7">
              <w:t>100%</w:t>
            </w:r>
          </w:p>
        </w:tc>
        <w:tc>
          <w:tcPr>
            <w:tcW w:w="1985" w:type="dxa"/>
            <w:vAlign w:val="center"/>
          </w:tcPr>
          <w:p w:rsidR="007013CF" w:rsidRPr="00912AE7" w:rsidRDefault="007013CF" w:rsidP="006B2E69">
            <w:pPr>
              <w:pStyle w:val="2"/>
            </w:pPr>
            <w:r w:rsidRPr="00912AE7">
              <w:rPr>
                <w:rFonts w:hint="eastAsia"/>
                <w:lang w:eastAsia="zh-CN"/>
              </w:rPr>
              <w:t>工作计划</w:t>
            </w:r>
          </w:p>
        </w:tc>
      </w:tr>
      <w:tr w:rsidR="007013CF" w:rsidRPr="00912AE7" w:rsidTr="002D5902">
        <w:trPr>
          <w:trHeight w:val="369"/>
          <w:jc w:val="center"/>
        </w:trPr>
        <w:tc>
          <w:tcPr>
            <w:tcW w:w="2480" w:type="dxa"/>
            <w:vMerge/>
            <w:vAlign w:val="center"/>
          </w:tcPr>
          <w:p w:rsidR="007013CF" w:rsidRPr="00912AE7" w:rsidRDefault="007013CF" w:rsidP="006B2E69"/>
        </w:tc>
        <w:tc>
          <w:tcPr>
            <w:tcW w:w="2127" w:type="dxa"/>
            <w:vAlign w:val="center"/>
          </w:tcPr>
          <w:p w:rsidR="007013CF" w:rsidRPr="00912AE7" w:rsidRDefault="007013CF" w:rsidP="006B2E69">
            <w:pPr>
              <w:pStyle w:val="2"/>
            </w:pPr>
            <w:r w:rsidRPr="00912AE7">
              <w:t>成本指标</w:t>
            </w:r>
          </w:p>
        </w:tc>
        <w:tc>
          <w:tcPr>
            <w:tcW w:w="2268" w:type="dxa"/>
            <w:vAlign w:val="center"/>
          </w:tcPr>
          <w:p w:rsidR="007013CF" w:rsidRPr="00912AE7" w:rsidRDefault="007013CF" w:rsidP="006B2E69">
            <w:pPr>
              <w:pStyle w:val="2"/>
            </w:pPr>
            <w:r w:rsidRPr="00912AE7">
              <w:t>预算执行率</w:t>
            </w:r>
          </w:p>
        </w:tc>
        <w:tc>
          <w:tcPr>
            <w:tcW w:w="2126" w:type="dxa"/>
            <w:vAlign w:val="center"/>
          </w:tcPr>
          <w:p w:rsidR="007013CF" w:rsidRPr="00912AE7" w:rsidRDefault="007013CF" w:rsidP="006B2E69">
            <w:pPr>
              <w:pStyle w:val="2"/>
            </w:pPr>
            <w:r w:rsidRPr="00912AE7">
              <w:t>预算执行率</w:t>
            </w:r>
          </w:p>
        </w:tc>
        <w:tc>
          <w:tcPr>
            <w:tcW w:w="2268" w:type="dxa"/>
            <w:vAlign w:val="center"/>
          </w:tcPr>
          <w:p w:rsidR="007013CF" w:rsidRPr="00912AE7" w:rsidRDefault="007013CF" w:rsidP="006B2E69">
            <w:pPr>
              <w:pStyle w:val="2"/>
            </w:pPr>
            <w:r w:rsidRPr="00912AE7">
              <w:t>≥90%</w:t>
            </w:r>
          </w:p>
        </w:tc>
        <w:tc>
          <w:tcPr>
            <w:tcW w:w="1985" w:type="dxa"/>
            <w:vAlign w:val="center"/>
          </w:tcPr>
          <w:p w:rsidR="007013CF" w:rsidRPr="00912AE7" w:rsidRDefault="007013CF" w:rsidP="006B2E69">
            <w:pPr>
              <w:pStyle w:val="2"/>
            </w:pPr>
            <w:r w:rsidRPr="00912AE7">
              <w:rPr>
                <w:rFonts w:hint="eastAsia"/>
                <w:lang w:eastAsia="zh-CN"/>
              </w:rPr>
              <w:t>工作计划</w:t>
            </w:r>
          </w:p>
        </w:tc>
      </w:tr>
      <w:tr w:rsidR="007013CF" w:rsidRPr="00912AE7" w:rsidTr="002D5902">
        <w:trPr>
          <w:trHeight w:val="369"/>
          <w:jc w:val="center"/>
        </w:trPr>
        <w:tc>
          <w:tcPr>
            <w:tcW w:w="2480" w:type="dxa"/>
            <w:vMerge/>
            <w:vAlign w:val="center"/>
          </w:tcPr>
          <w:p w:rsidR="007013CF" w:rsidRPr="00912AE7" w:rsidRDefault="007013CF" w:rsidP="006B2E69"/>
        </w:tc>
        <w:tc>
          <w:tcPr>
            <w:tcW w:w="2127" w:type="dxa"/>
            <w:vAlign w:val="center"/>
          </w:tcPr>
          <w:p w:rsidR="007013CF" w:rsidRPr="00912AE7" w:rsidRDefault="007013CF" w:rsidP="006B2E69">
            <w:pPr>
              <w:pStyle w:val="2"/>
            </w:pPr>
            <w:r w:rsidRPr="00912AE7">
              <w:t>时效指标</w:t>
            </w:r>
          </w:p>
        </w:tc>
        <w:tc>
          <w:tcPr>
            <w:tcW w:w="2268" w:type="dxa"/>
            <w:vAlign w:val="center"/>
          </w:tcPr>
          <w:p w:rsidR="007013CF" w:rsidRPr="00912AE7" w:rsidRDefault="007013CF" w:rsidP="006B2E69">
            <w:pPr>
              <w:pStyle w:val="2"/>
            </w:pPr>
            <w:r w:rsidRPr="00912AE7">
              <w:t>完成时限</w:t>
            </w:r>
          </w:p>
        </w:tc>
        <w:tc>
          <w:tcPr>
            <w:tcW w:w="2126" w:type="dxa"/>
            <w:vAlign w:val="center"/>
          </w:tcPr>
          <w:p w:rsidR="007013CF" w:rsidRPr="00912AE7" w:rsidRDefault="007013CF" w:rsidP="006B2E69">
            <w:pPr>
              <w:pStyle w:val="2"/>
            </w:pPr>
            <w:r w:rsidRPr="00912AE7">
              <w:t>完成时限</w:t>
            </w:r>
          </w:p>
        </w:tc>
        <w:tc>
          <w:tcPr>
            <w:tcW w:w="2268" w:type="dxa"/>
            <w:vAlign w:val="center"/>
          </w:tcPr>
          <w:p w:rsidR="007013CF" w:rsidRPr="00912AE7" w:rsidRDefault="007013CF" w:rsidP="006B2E69">
            <w:pPr>
              <w:pStyle w:val="2"/>
            </w:pPr>
            <w:r w:rsidRPr="00912AE7">
              <w:t>2023年12月31日</w:t>
            </w:r>
          </w:p>
        </w:tc>
        <w:tc>
          <w:tcPr>
            <w:tcW w:w="1985" w:type="dxa"/>
            <w:vAlign w:val="center"/>
          </w:tcPr>
          <w:p w:rsidR="007013CF" w:rsidRPr="00912AE7" w:rsidRDefault="007013CF" w:rsidP="006B2E69">
            <w:pPr>
              <w:pStyle w:val="2"/>
            </w:pPr>
            <w:r w:rsidRPr="00912AE7">
              <w:rPr>
                <w:rFonts w:hint="eastAsia"/>
                <w:lang w:eastAsia="zh-CN"/>
              </w:rPr>
              <w:t>工作计划</w:t>
            </w:r>
          </w:p>
        </w:tc>
      </w:tr>
      <w:tr w:rsidR="007013CF" w:rsidRPr="00912AE7" w:rsidTr="002D5902">
        <w:trPr>
          <w:trHeight w:val="369"/>
          <w:jc w:val="center"/>
        </w:trPr>
        <w:tc>
          <w:tcPr>
            <w:tcW w:w="2480" w:type="dxa"/>
            <w:vAlign w:val="center"/>
          </w:tcPr>
          <w:p w:rsidR="007013CF" w:rsidRPr="00912AE7" w:rsidRDefault="007013CF" w:rsidP="006B2E69">
            <w:pPr>
              <w:pStyle w:val="3"/>
            </w:pPr>
            <w:r w:rsidRPr="00912AE7">
              <w:t>效益指标</w:t>
            </w:r>
          </w:p>
        </w:tc>
        <w:tc>
          <w:tcPr>
            <w:tcW w:w="2127" w:type="dxa"/>
            <w:vAlign w:val="center"/>
          </w:tcPr>
          <w:p w:rsidR="007013CF" w:rsidRPr="00912AE7" w:rsidRDefault="007013CF" w:rsidP="006B2E69">
            <w:pPr>
              <w:pStyle w:val="2"/>
            </w:pPr>
            <w:r w:rsidRPr="00912AE7">
              <w:t>社会效益指标</w:t>
            </w:r>
          </w:p>
        </w:tc>
        <w:tc>
          <w:tcPr>
            <w:tcW w:w="2268" w:type="dxa"/>
            <w:vAlign w:val="center"/>
          </w:tcPr>
          <w:p w:rsidR="007013CF" w:rsidRPr="00912AE7" w:rsidRDefault="007013CF" w:rsidP="006B2E69">
            <w:pPr>
              <w:pStyle w:val="2"/>
            </w:pPr>
            <w:r w:rsidRPr="00912AE7">
              <w:t>保障工作正常开展</w:t>
            </w:r>
          </w:p>
        </w:tc>
        <w:tc>
          <w:tcPr>
            <w:tcW w:w="2126" w:type="dxa"/>
            <w:vAlign w:val="center"/>
          </w:tcPr>
          <w:p w:rsidR="007013CF" w:rsidRPr="00912AE7" w:rsidRDefault="007013CF" w:rsidP="006B2E69">
            <w:pPr>
              <w:pStyle w:val="2"/>
            </w:pPr>
            <w:r w:rsidRPr="00912AE7">
              <w:t>保障工作正常开展</w:t>
            </w:r>
          </w:p>
        </w:tc>
        <w:tc>
          <w:tcPr>
            <w:tcW w:w="2268" w:type="dxa"/>
            <w:vAlign w:val="center"/>
          </w:tcPr>
          <w:p w:rsidR="007013CF" w:rsidRPr="00912AE7" w:rsidRDefault="007013CF" w:rsidP="006B2E69">
            <w:pPr>
              <w:pStyle w:val="2"/>
            </w:pPr>
            <w:r w:rsidRPr="00912AE7">
              <w:t>保障工作正常开展</w:t>
            </w:r>
          </w:p>
        </w:tc>
        <w:tc>
          <w:tcPr>
            <w:tcW w:w="1985" w:type="dxa"/>
            <w:vAlign w:val="center"/>
          </w:tcPr>
          <w:p w:rsidR="007013CF" w:rsidRPr="00912AE7" w:rsidRDefault="007013CF" w:rsidP="006B2E69">
            <w:pPr>
              <w:pStyle w:val="2"/>
            </w:pPr>
            <w:r w:rsidRPr="00912AE7">
              <w:rPr>
                <w:rFonts w:hint="eastAsia"/>
                <w:lang w:eastAsia="zh-CN"/>
              </w:rPr>
              <w:t>工作计划</w:t>
            </w:r>
          </w:p>
        </w:tc>
      </w:tr>
      <w:tr w:rsidR="007013CF" w:rsidRPr="00912AE7" w:rsidTr="002D5902">
        <w:trPr>
          <w:trHeight w:val="369"/>
          <w:jc w:val="center"/>
        </w:trPr>
        <w:tc>
          <w:tcPr>
            <w:tcW w:w="2480" w:type="dxa"/>
            <w:vAlign w:val="center"/>
          </w:tcPr>
          <w:p w:rsidR="007013CF" w:rsidRPr="00912AE7" w:rsidRDefault="007013CF" w:rsidP="006B2E69">
            <w:pPr>
              <w:pStyle w:val="3"/>
            </w:pPr>
            <w:r w:rsidRPr="00912AE7">
              <w:t>满意度指标</w:t>
            </w:r>
          </w:p>
        </w:tc>
        <w:tc>
          <w:tcPr>
            <w:tcW w:w="2127" w:type="dxa"/>
            <w:vAlign w:val="center"/>
          </w:tcPr>
          <w:p w:rsidR="007013CF" w:rsidRPr="00912AE7" w:rsidRDefault="007013CF" w:rsidP="006B2E69">
            <w:pPr>
              <w:pStyle w:val="2"/>
            </w:pPr>
            <w:r w:rsidRPr="00912AE7">
              <w:t>服务对象满意度指标</w:t>
            </w:r>
          </w:p>
        </w:tc>
        <w:tc>
          <w:tcPr>
            <w:tcW w:w="2268" w:type="dxa"/>
            <w:vAlign w:val="center"/>
          </w:tcPr>
          <w:p w:rsidR="007013CF" w:rsidRPr="00912AE7" w:rsidRDefault="007013CF" w:rsidP="006B2E69">
            <w:pPr>
              <w:pStyle w:val="2"/>
            </w:pPr>
            <w:r w:rsidRPr="00912AE7">
              <w:t>服务对象满意度</w:t>
            </w:r>
          </w:p>
        </w:tc>
        <w:tc>
          <w:tcPr>
            <w:tcW w:w="2126" w:type="dxa"/>
            <w:vAlign w:val="center"/>
          </w:tcPr>
          <w:p w:rsidR="007013CF" w:rsidRPr="00912AE7" w:rsidRDefault="007013CF" w:rsidP="006B2E69">
            <w:pPr>
              <w:pStyle w:val="2"/>
            </w:pPr>
            <w:r w:rsidRPr="00912AE7">
              <w:t>服务对象满意度</w:t>
            </w:r>
          </w:p>
        </w:tc>
        <w:tc>
          <w:tcPr>
            <w:tcW w:w="2268" w:type="dxa"/>
            <w:vAlign w:val="center"/>
          </w:tcPr>
          <w:p w:rsidR="007013CF" w:rsidRPr="00912AE7" w:rsidRDefault="007013CF" w:rsidP="006B2E69">
            <w:pPr>
              <w:pStyle w:val="2"/>
            </w:pPr>
            <w:r w:rsidRPr="00912AE7">
              <w:t>≥90%</w:t>
            </w:r>
          </w:p>
        </w:tc>
        <w:tc>
          <w:tcPr>
            <w:tcW w:w="1985" w:type="dxa"/>
            <w:vAlign w:val="center"/>
          </w:tcPr>
          <w:p w:rsidR="007013CF" w:rsidRPr="00912AE7" w:rsidRDefault="007013CF" w:rsidP="006B2E69">
            <w:pPr>
              <w:pStyle w:val="2"/>
            </w:pPr>
            <w:r w:rsidRPr="00912AE7">
              <w:rPr>
                <w:rFonts w:hint="eastAsia"/>
                <w:lang w:eastAsia="zh-CN"/>
              </w:rPr>
              <w:t>工作计划</w:t>
            </w:r>
          </w:p>
        </w:tc>
      </w:tr>
    </w:tbl>
    <w:p w:rsidR="007013CF" w:rsidRPr="00912AE7" w:rsidRDefault="007013CF" w:rsidP="007013CF">
      <w:pPr>
        <w:spacing w:before="10" w:after="10"/>
        <w:ind w:firstLine="640"/>
        <w:outlineLvl w:val="5"/>
        <w:rPr>
          <w:rFonts w:ascii="黑体" w:eastAsia="黑体" w:hAnsi="黑体" w:cs="黑体"/>
          <w:sz w:val="32"/>
        </w:rPr>
        <w:sectPr w:rsidR="007013CF" w:rsidRPr="00912AE7">
          <w:pgSz w:w="16840" w:h="11900" w:orient="landscape"/>
          <w:pgMar w:top="1361" w:right="1020" w:bottom="1361" w:left="1020" w:header="720" w:footer="720" w:gutter="0"/>
          <w:cols w:space="720"/>
        </w:sectPr>
      </w:pPr>
    </w:p>
    <w:p w:rsidR="007013CF" w:rsidRPr="00912AE7" w:rsidRDefault="007013CF" w:rsidP="007013CF">
      <w:pPr>
        <w:ind w:firstLine="560"/>
        <w:outlineLvl w:val="3"/>
      </w:pPr>
      <w:bookmarkStart w:id="26" w:name="_Toc_4_4_0000000008"/>
      <w:r w:rsidRPr="00912AE7">
        <w:rPr>
          <w:rFonts w:ascii="方正仿宋_GBK" w:eastAsia="方正仿宋_GBK" w:hAnsi="方正仿宋_GBK" w:cs="方正仿宋_GBK"/>
          <w:sz w:val="28"/>
        </w:rPr>
        <w:lastRenderedPageBreak/>
        <w:t>5.</w:t>
      </w:r>
      <w:r w:rsidRPr="00912AE7">
        <w:rPr>
          <w:rFonts w:ascii="方正仿宋_GBK" w:eastAsia="方正仿宋_GBK" w:hAnsi="方正仿宋_GBK" w:cs="方正仿宋_GBK" w:hint="eastAsia"/>
          <w:sz w:val="28"/>
          <w:lang w:eastAsia="zh-CN"/>
        </w:rPr>
        <w:t>劳务费（劳务派遣人员经费）</w:t>
      </w:r>
      <w:r w:rsidR="001A343A" w:rsidRPr="00912AE7">
        <w:rPr>
          <w:rFonts w:ascii="方正仿宋_GBK" w:eastAsia="方正仿宋_GBK" w:hAnsi="方正仿宋_GBK" w:cs="方正仿宋_GBK" w:hint="eastAsia"/>
          <w:sz w:val="28"/>
          <w:lang w:eastAsia="zh-CN"/>
        </w:rPr>
        <w:t>绩效</w:t>
      </w:r>
      <w:r w:rsidRPr="00912AE7">
        <w:rPr>
          <w:rFonts w:ascii="方正仿宋_GBK" w:eastAsia="方正仿宋_GBK" w:hAnsi="方正仿宋_GBK" w:cs="方正仿宋_GBK"/>
          <w:sz w:val="28"/>
        </w:rPr>
        <w:t>目标表</w:t>
      </w:r>
      <w:bookmarkEnd w:id="26"/>
    </w:p>
    <w:tbl>
      <w:tblPr>
        <w:tblW w:w="0" w:type="auto"/>
        <w:jc w:val="center"/>
        <w:tblInd w:w="-2389"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924"/>
        <w:gridCol w:w="10631"/>
      </w:tblGrid>
      <w:tr w:rsidR="007013CF" w:rsidRPr="00912AE7" w:rsidTr="001A343A">
        <w:trPr>
          <w:trHeight w:val="369"/>
          <w:jc w:val="center"/>
        </w:trPr>
        <w:tc>
          <w:tcPr>
            <w:tcW w:w="1924" w:type="dxa"/>
            <w:vAlign w:val="center"/>
          </w:tcPr>
          <w:p w:rsidR="007013CF" w:rsidRPr="00912AE7" w:rsidRDefault="007013CF" w:rsidP="006B2E69">
            <w:pPr>
              <w:pStyle w:val="1"/>
            </w:pPr>
            <w:r w:rsidRPr="00912AE7">
              <w:t>绩效目标</w:t>
            </w:r>
          </w:p>
        </w:tc>
        <w:tc>
          <w:tcPr>
            <w:tcW w:w="10631" w:type="dxa"/>
            <w:vAlign w:val="center"/>
          </w:tcPr>
          <w:p w:rsidR="007013CF" w:rsidRPr="00912AE7" w:rsidRDefault="007013CF" w:rsidP="006B2E69">
            <w:pPr>
              <w:pStyle w:val="2"/>
            </w:pPr>
            <w:r w:rsidRPr="00912AE7">
              <w:t>1.做好其他专项支出,保障单位业务开展</w:t>
            </w:r>
          </w:p>
        </w:tc>
      </w:tr>
    </w:tbl>
    <w:p w:rsidR="007013CF" w:rsidRPr="00912AE7" w:rsidRDefault="007013CF" w:rsidP="007013CF">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2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21"/>
        <w:gridCol w:w="2615"/>
        <w:gridCol w:w="2127"/>
        <w:gridCol w:w="1984"/>
        <w:gridCol w:w="2126"/>
        <w:gridCol w:w="1779"/>
      </w:tblGrid>
      <w:tr w:rsidR="007013CF" w:rsidRPr="00912AE7" w:rsidTr="001A343A">
        <w:trPr>
          <w:trHeight w:val="397"/>
          <w:tblHeader/>
          <w:jc w:val="center"/>
        </w:trPr>
        <w:tc>
          <w:tcPr>
            <w:tcW w:w="1921" w:type="dxa"/>
            <w:vAlign w:val="center"/>
          </w:tcPr>
          <w:p w:rsidR="007013CF" w:rsidRPr="00912AE7" w:rsidRDefault="007013CF" w:rsidP="006B2E69">
            <w:pPr>
              <w:pStyle w:val="1"/>
            </w:pPr>
            <w:r w:rsidRPr="00912AE7">
              <w:t>一级指标</w:t>
            </w:r>
          </w:p>
        </w:tc>
        <w:tc>
          <w:tcPr>
            <w:tcW w:w="2615" w:type="dxa"/>
            <w:vAlign w:val="center"/>
          </w:tcPr>
          <w:p w:rsidR="007013CF" w:rsidRPr="00912AE7" w:rsidRDefault="007013CF" w:rsidP="006B2E69">
            <w:pPr>
              <w:pStyle w:val="1"/>
            </w:pPr>
            <w:r w:rsidRPr="00912AE7">
              <w:t>二级指标</w:t>
            </w:r>
          </w:p>
        </w:tc>
        <w:tc>
          <w:tcPr>
            <w:tcW w:w="2127" w:type="dxa"/>
            <w:vAlign w:val="center"/>
          </w:tcPr>
          <w:p w:rsidR="007013CF" w:rsidRPr="00912AE7" w:rsidRDefault="007013CF" w:rsidP="006B2E69">
            <w:pPr>
              <w:pStyle w:val="1"/>
            </w:pPr>
            <w:r w:rsidRPr="00912AE7">
              <w:t>三级指标</w:t>
            </w:r>
          </w:p>
        </w:tc>
        <w:tc>
          <w:tcPr>
            <w:tcW w:w="1984" w:type="dxa"/>
            <w:vAlign w:val="center"/>
          </w:tcPr>
          <w:p w:rsidR="007013CF" w:rsidRPr="00912AE7" w:rsidRDefault="007013CF" w:rsidP="006B2E69">
            <w:pPr>
              <w:pStyle w:val="1"/>
            </w:pPr>
            <w:r w:rsidRPr="00912AE7">
              <w:t>绩效指标描述</w:t>
            </w:r>
          </w:p>
        </w:tc>
        <w:tc>
          <w:tcPr>
            <w:tcW w:w="2126" w:type="dxa"/>
            <w:vAlign w:val="center"/>
          </w:tcPr>
          <w:p w:rsidR="007013CF" w:rsidRPr="00912AE7" w:rsidRDefault="007013CF" w:rsidP="006B2E69">
            <w:pPr>
              <w:pStyle w:val="1"/>
            </w:pPr>
            <w:r w:rsidRPr="00912AE7">
              <w:t>指标值</w:t>
            </w:r>
          </w:p>
        </w:tc>
        <w:tc>
          <w:tcPr>
            <w:tcW w:w="1779" w:type="dxa"/>
            <w:vAlign w:val="center"/>
          </w:tcPr>
          <w:p w:rsidR="007013CF" w:rsidRPr="00912AE7" w:rsidRDefault="007013CF" w:rsidP="006B2E69">
            <w:pPr>
              <w:pStyle w:val="1"/>
            </w:pPr>
            <w:r w:rsidRPr="00912AE7">
              <w:t>指标值确定依据</w:t>
            </w:r>
          </w:p>
        </w:tc>
      </w:tr>
      <w:tr w:rsidR="007013CF" w:rsidRPr="00912AE7" w:rsidTr="001A343A">
        <w:trPr>
          <w:trHeight w:val="369"/>
          <w:jc w:val="center"/>
        </w:trPr>
        <w:tc>
          <w:tcPr>
            <w:tcW w:w="1921" w:type="dxa"/>
            <w:vMerge w:val="restart"/>
            <w:vAlign w:val="center"/>
          </w:tcPr>
          <w:p w:rsidR="007013CF" w:rsidRPr="00912AE7" w:rsidRDefault="007013CF" w:rsidP="006B2E69">
            <w:pPr>
              <w:pStyle w:val="3"/>
            </w:pPr>
            <w:r w:rsidRPr="00912AE7">
              <w:t>产出指标</w:t>
            </w:r>
          </w:p>
        </w:tc>
        <w:tc>
          <w:tcPr>
            <w:tcW w:w="2615" w:type="dxa"/>
            <w:vAlign w:val="center"/>
          </w:tcPr>
          <w:p w:rsidR="007013CF" w:rsidRPr="00912AE7" w:rsidRDefault="007013CF" w:rsidP="006B2E69">
            <w:pPr>
              <w:pStyle w:val="2"/>
            </w:pPr>
            <w:r w:rsidRPr="00912AE7">
              <w:t>数量指标</w:t>
            </w:r>
          </w:p>
        </w:tc>
        <w:tc>
          <w:tcPr>
            <w:tcW w:w="2127" w:type="dxa"/>
            <w:vAlign w:val="center"/>
          </w:tcPr>
          <w:p w:rsidR="007013CF" w:rsidRPr="00912AE7" w:rsidRDefault="007013CF" w:rsidP="006B2E69">
            <w:pPr>
              <w:pStyle w:val="2"/>
            </w:pPr>
            <w:r w:rsidRPr="00912AE7">
              <w:t>工作完成率(%)</w:t>
            </w:r>
          </w:p>
        </w:tc>
        <w:tc>
          <w:tcPr>
            <w:tcW w:w="1984" w:type="dxa"/>
            <w:vAlign w:val="center"/>
          </w:tcPr>
          <w:p w:rsidR="007013CF" w:rsidRPr="00912AE7" w:rsidRDefault="007013CF" w:rsidP="006B2E69">
            <w:pPr>
              <w:pStyle w:val="2"/>
            </w:pPr>
            <w:r w:rsidRPr="00912AE7">
              <w:t>工作完成率(%)</w:t>
            </w:r>
          </w:p>
        </w:tc>
        <w:tc>
          <w:tcPr>
            <w:tcW w:w="2126" w:type="dxa"/>
            <w:vAlign w:val="center"/>
          </w:tcPr>
          <w:p w:rsidR="007013CF" w:rsidRPr="00912AE7" w:rsidRDefault="007013CF" w:rsidP="006B2E69">
            <w:pPr>
              <w:pStyle w:val="2"/>
            </w:pPr>
            <w:r w:rsidRPr="00912AE7">
              <w:t>100%</w:t>
            </w:r>
          </w:p>
        </w:tc>
        <w:tc>
          <w:tcPr>
            <w:tcW w:w="1779"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1921" w:type="dxa"/>
            <w:vMerge/>
            <w:vAlign w:val="center"/>
          </w:tcPr>
          <w:p w:rsidR="007013CF" w:rsidRPr="00912AE7" w:rsidRDefault="007013CF" w:rsidP="006B2E69"/>
        </w:tc>
        <w:tc>
          <w:tcPr>
            <w:tcW w:w="2615" w:type="dxa"/>
            <w:vAlign w:val="center"/>
          </w:tcPr>
          <w:p w:rsidR="007013CF" w:rsidRPr="00912AE7" w:rsidRDefault="007013CF" w:rsidP="006B2E69">
            <w:pPr>
              <w:pStyle w:val="2"/>
            </w:pPr>
            <w:r w:rsidRPr="00912AE7">
              <w:t>质量指标</w:t>
            </w:r>
          </w:p>
        </w:tc>
        <w:tc>
          <w:tcPr>
            <w:tcW w:w="2127" w:type="dxa"/>
            <w:vAlign w:val="center"/>
          </w:tcPr>
          <w:p w:rsidR="007013CF" w:rsidRPr="00912AE7" w:rsidRDefault="007013CF" w:rsidP="006B2E69">
            <w:pPr>
              <w:pStyle w:val="2"/>
            </w:pPr>
            <w:r w:rsidRPr="00912AE7">
              <w:t>工作合格率(%)</w:t>
            </w:r>
          </w:p>
        </w:tc>
        <w:tc>
          <w:tcPr>
            <w:tcW w:w="1984" w:type="dxa"/>
            <w:vAlign w:val="center"/>
          </w:tcPr>
          <w:p w:rsidR="007013CF" w:rsidRPr="00912AE7" w:rsidRDefault="007013CF" w:rsidP="006B2E69">
            <w:pPr>
              <w:pStyle w:val="2"/>
            </w:pPr>
            <w:r w:rsidRPr="00912AE7">
              <w:t>工作合格率(%)</w:t>
            </w:r>
          </w:p>
        </w:tc>
        <w:tc>
          <w:tcPr>
            <w:tcW w:w="2126" w:type="dxa"/>
            <w:vAlign w:val="center"/>
          </w:tcPr>
          <w:p w:rsidR="007013CF" w:rsidRPr="00912AE7" w:rsidRDefault="007013CF" w:rsidP="006B2E69">
            <w:pPr>
              <w:pStyle w:val="2"/>
            </w:pPr>
            <w:r w:rsidRPr="00912AE7">
              <w:t>100%</w:t>
            </w:r>
          </w:p>
        </w:tc>
        <w:tc>
          <w:tcPr>
            <w:tcW w:w="1779"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1921" w:type="dxa"/>
            <w:vMerge/>
            <w:vAlign w:val="center"/>
          </w:tcPr>
          <w:p w:rsidR="007013CF" w:rsidRPr="00912AE7" w:rsidRDefault="007013CF" w:rsidP="006B2E69"/>
        </w:tc>
        <w:tc>
          <w:tcPr>
            <w:tcW w:w="2615" w:type="dxa"/>
            <w:vAlign w:val="center"/>
          </w:tcPr>
          <w:p w:rsidR="007013CF" w:rsidRPr="00912AE7" w:rsidRDefault="007013CF" w:rsidP="006B2E69">
            <w:pPr>
              <w:pStyle w:val="2"/>
            </w:pPr>
            <w:r w:rsidRPr="00912AE7">
              <w:t>成本指标</w:t>
            </w:r>
          </w:p>
        </w:tc>
        <w:tc>
          <w:tcPr>
            <w:tcW w:w="2127" w:type="dxa"/>
            <w:vAlign w:val="center"/>
          </w:tcPr>
          <w:p w:rsidR="007013CF" w:rsidRPr="00912AE7" w:rsidRDefault="007013CF" w:rsidP="006B2E69">
            <w:pPr>
              <w:pStyle w:val="2"/>
            </w:pPr>
            <w:r w:rsidRPr="00912AE7">
              <w:t>预算执行率</w:t>
            </w:r>
          </w:p>
        </w:tc>
        <w:tc>
          <w:tcPr>
            <w:tcW w:w="1984" w:type="dxa"/>
            <w:vAlign w:val="center"/>
          </w:tcPr>
          <w:p w:rsidR="007013CF" w:rsidRPr="00912AE7" w:rsidRDefault="007013CF" w:rsidP="006B2E69">
            <w:pPr>
              <w:pStyle w:val="2"/>
            </w:pPr>
            <w:r w:rsidRPr="00912AE7">
              <w:t>预算执行率</w:t>
            </w:r>
          </w:p>
        </w:tc>
        <w:tc>
          <w:tcPr>
            <w:tcW w:w="2126" w:type="dxa"/>
            <w:vAlign w:val="center"/>
          </w:tcPr>
          <w:p w:rsidR="007013CF" w:rsidRPr="00912AE7" w:rsidRDefault="007013CF" w:rsidP="006B2E69">
            <w:pPr>
              <w:pStyle w:val="2"/>
            </w:pPr>
            <w:r w:rsidRPr="00912AE7">
              <w:t>≥90%</w:t>
            </w:r>
          </w:p>
        </w:tc>
        <w:tc>
          <w:tcPr>
            <w:tcW w:w="1779"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1921" w:type="dxa"/>
            <w:vMerge/>
            <w:vAlign w:val="center"/>
          </w:tcPr>
          <w:p w:rsidR="007013CF" w:rsidRPr="00912AE7" w:rsidRDefault="007013CF" w:rsidP="006B2E69"/>
        </w:tc>
        <w:tc>
          <w:tcPr>
            <w:tcW w:w="2615" w:type="dxa"/>
            <w:vAlign w:val="center"/>
          </w:tcPr>
          <w:p w:rsidR="007013CF" w:rsidRPr="00912AE7" w:rsidRDefault="007013CF" w:rsidP="006B2E69">
            <w:pPr>
              <w:pStyle w:val="2"/>
            </w:pPr>
            <w:r w:rsidRPr="00912AE7">
              <w:t>时效指标</w:t>
            </w:r>
          </w:p>
        </w:tc>
        <w:tc>
          <w:tcPr>
            <w:tcW w:w="2127" w:type="dxa"/>
            <w:vAlign w:val="center"/>
          </w:tcPr>
          <w:p w:rsidR="007013CF" w:rsidRPr="00912AE7" w:rsidRDefault="007013CF" w:rsidP="006B2E69">
            <w:pPr>
              <w:pStyle w:val="2"/>
            </w:pPr>
            <w:r w:rsidRPr="00912AE7">
              <w:t>完成时限</w:t>
            </w:r>
          </w:p>
        </w:tc>
        <w:tc>
          <w:tcPr>
            <w:tcW w:w="1984" w:type="dxa"/>
            <w:vAlign w:val="center"/>
          </w:tcPr>
          <w:p w:rsidR="007013CF" w:rsidRPr="00912AE7" w:rsidRDefault="007013CF" w:rsidP="006B2E69">
            <w:pPr>
              <w:pStyle w:val="2"/>
            </w:pPr>
            <w:r w:rsidRPr="00912AE7">
              <w:t>完成时限</w:t>
            </w:r>
          </w:p>
        </w:tc>
        <w:tc>
          <w:tcPr>
            <w:tcW w:w="2126" w:type="dxa"/>
            <w:vAlign w:val="center"/>
          </w:tcPr>
          <w:p w:rsidR="007013CF" w:rsidRPr="00912AE7" w:rsidRDefault="007013CF" w:rsidP="006B2E69">
            <w:pPr>
              <w:pStyle w:val="2"/>
            </w:pPr>
            <w:r w:rsidRPr="00912AE7">
              <w:t>2023年12月31日</w:t>
            </w:r>
          </w:p>
        </w:tc>
        <w:tc>
          <w:tcPr>
            <w:tcW w:w="1779"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1921" w:type="dxa"/>
            <w:vAlign w:val="center"/>
          </w:tcPr>
          <w:p w:rsidR="007013CF" w:rsidRPr="00912AE7" w:rsidRDefault="007013CF" w:rsidP="006B2E69">
            <w:pPr>
              <w:pStyle w:val="3"/>
            </w:pPr>
            <w:r w:rsidRPr="00912AE7">
              <w:t>效益指标</w:t>
            </w:r>
          </w:p>
        </w:tc>
        <w:tc>
          <w:tcPr>
            <w:tcW w:w="2615" w:type="dxa"/>
            <w:vAlign w:val="center"/>
          </w:tcPr>
          <w:p w:rsidR="007013CF" w:rsidRPr="00912AE7" w:rsidRDefault="007013CF" w:rsidP="006B2E69">
            <w:pPr>
              <w:pStyle w:val="2"/>
            </w:pPr>
            <w:r w:rsidRPr="00912AE7">
              <w:t>社会效益指标</w:t>
            </w:r>
          </w:p>
        </w:tc>
        <w:tc>
          <w:tcPr>
            <w:tcW w:w="2127" w:type="dxa"/>
            <w:vAlign w:val="center"/>
          </w:tcPr>
          <w:p w:rsidR="007013CF" w:rsidRPr="00912AE7" w:rsidRDefault="007013CF" w:rsidP="006B2E69">
            <w:pPr>
              <w:pStyle w:val="2"/>
            </w:pPr>
            <w:r w:rsidRPr="00912AE7">
              <w:t>保障工作正常开展</w:t>
            </w:r>
          </w:p>
        </w:tc>
        <w:tc>
          <w:tcPr>
            <w:tcW w:w="1984" w:type="dxa"/>
            <w:vAlign w:val="center"/>
          </w:tcPr>
          <w:p w:rsidR="007013CF" w:rsidRPr="00912AE7" w:rsidRDefault="007013CF" w:rsidP="006B2E69">
            <w:pPr>
              <w:pStyle w:val="2"/>
            </w:pPr>
            <w:r w:rsidRPr="00912AE7">
              <w:t>保障工作正常开展</w:t>
            </w:r>
          </w:p>
        </w:tc>
        <w:tc>
          <w:tcPr>
            <w:tcW w:w="2126" w:type="dxa"/>
            <w:vAlign w:val="center"/>
          </w:tcPr>
          <w:p w:rsidR="007013CF" w:rsidRPr="00912AE7" w:rsidRDefault="007013CF" w:rsidP="006B2E69">
            <w:pPr>
              <w:pStyle w:val="2"/>
            </w:pPr>
            <w:r w:rsidRPr="00912AE7">
              <w:t>保障工作正常开展</w:t>
            </w:r>
          </w:p>
        </w:tc>
        <w:tc>
          <w:tcPr>
            <w:tcW w:w="1779" w:type="dxa"/>
            <w:vAlign w:val="center"/>
          </w:tcPr>
          <w:p w:rsidR="007013CF" w:rsidRPr="00912AE7" w:rsidRDefault="007013CF" w:rsidP="006B2E69">
            <w:pPr>
              <w:pStyle w:val="2"/>
            </w:pPr>
            <w:r w:rsidRPr="00912AE7">
              <w:rPr>
                <w:rFonts w:hint="eastAsia"/>
                <w:lang w:eastAsia="zh-CN"/>
              </w:rPr>
              <w:t>工作计划</w:t>
            </w:r>
          </w:p>
        </w:tc>
      </w:tr>
      <w:tr w:rsidR="007013CF" w:rsidRPr="00912AE7" w:rsidTr="001A343A">
        <w:trPr>
          <w:trHeight w:val="369"/>
          <w:jc w:val="center"/>
        </w:trPr>
        <w:tc>
          <w:tcPr>
            <w:tcW w:w="1921" w:type="dxa"/>
            <w:vAlign w:val="center"/>
          </w:tcPr>
          <w:p w:rsidR="007013CF" w:rsidRPr="00912AE7" w:rsidRDefault="007013CF" w:rsidP="006B2E69">
            <w:pPr>
              <w:pStyle w:val="3"/>
            </w:pPr>
            <w:r w:rsidRPr="00912AE7">
              <w:t>满意度指标</w:t>
            </w:r>
          </w:p>
        </w:tc>
        <w:tc>
          <w:tcPr>
            <w:tcW w:w="2615" w:type="dxa"/>
            <w:vAlign w:val="center"/>
          </w:tcPr>
          <w:p w:rsidR="007013CF" w:rsidRPr="00912AE7" w:rsidRDefault="007013CF" w:rsidP="006B2E69">
            <w:pPr>
              <w:pStyle w:val="2"/>
            </w:pPr>
            <w:r w:rsidRPr="00912AE7">
              <w:t>服务对象满意度指标</w:t>
            </w:r>
          </w:p>
        </w:tc>
        <w:tc>
          <w:tcPr>
            <w:tcW w:w="2127" w:type="dxa"/>
            <w:vAlign w:val="center"/>
          </w:tcPr>
          <w:p w:rsidR="007013CF" w:rsidRPr="00912AE7" w:rsidRDefault="007013CF" w:rsidP="006B2E69">
            <w:pPr>
              <w:pStyle w:val="2"/>
            </w:pPr>
            <w:r w:rsidRPr="00912AE7">
              <w:t>服务对象满意度</w:t>
            </w:r>
          </w:p>
        </w:tc>
        <w:tc>
          <w:tcPr>
            <w:tcW w:w="1984" w:type="dxa"/>
            <w:vAlign w:val="center"/>
          </w:tcPr>
          <w:p w:rsidR="007013CF" w:rsidRPr="00912AE7" w:rsidRDefault="007013CF" w:rsidP="006B2E69">
            <w:pPr>
              <w:pStyle w:val="2"/>
            </w:pPr>
            <w:r w:rsidRPr="00912AE7">
              <w:t>服务对象满意度</w:t>
            </w:r>
          </w:p>
        </w:tc>
        <w:tc>
          <w:tcPr>
            <w:tcW w:w="2126" w:type="dxa"/>
            <w:vAlign w:val="center"/>
          </w:tcPr>
          <w:p w:rsidR="007013CF" w:rsidRPr="00912AE7" w:rsidRDefault="007013CF" w:rsidP="006B2E69">
            <w:pPr>
              <w:pStyle w:val="2"/>
            </w:pPr>
            <w:r w:rsidRPr="00912AE7">
              <w:t>≥90%</w:t>
            </w:r>
          </w:p>
        </w:tc>
        <w:tc>
          <w:tcPr>
            <w:tcW w:w="1779" w:type="dxa"/>
            <w:vAlign w:val="center"/>
          </w:tcPr>
          <w:p w:rsidR="007013CF" w:rsidRPr="00912AE7" w:rsidRDefault="007013CF" w:rsidP="006B2E69">
            <w:pPr>
              <w:pStyle w:val="2"/>
            </w:pPr>
            <w:r w:rsidRPr="00912AE7">
              <w:rPr>
                <w:rFonts w:hint="eastAsia"/>
                <w:lang w:eastAsia="zh-CN"/>
              </w:rPr>
              <w:t>工作计划</w:t>
            </w:r>
          </w:p>
        </w:tc>
      </w:tr>
    </w:tbl>
    <w:p w:rsidR="007013CF" w:rsidRPr="00912AE7" w:rsidRDefault="007013CF" w:rsidP="007013CF">
      <w:pPr>
        <w:sectPr w:rsidR="007013CF" w:rsidRPr="00912AE7">
          <w:pgSz w:w="16840" w:h="11900" w:orient="landscape"/>
          <w:pgMar w:top="1361" w:right="1020" w:bottom="1134" w:left="1020" w:header="720" w:footer="720" w:gutter="0"/>
          <w:cols w:space="720"/>
        </w:sectPr>
      </w:pPr>
    </w:p>
    <w:p w:rsidR="007013CF" w:rsidRPr="00912AE7" w:rsidRDefault="007013CF" w:rsidP="007013CF">
      <w:pPr>
        <w:spacing w:before="10" w:after="10"/>
        <w:ind w:firstLine="640"/>
        <w:outlineLvl w:val="5"/>
      </w:pPr>
      <w:r w:rsidRPr="00912AE7">
        <w:rPr>
          <w:rFonts w:ascii="黑体" w:eastAsia="黑体" w:hAnsi="黑体" w:cs="黑体"/>
          <w:sz w:val="32"/>
        </w:rPr>
        <w:lastRenderedPageBreak/>
        <w:t>六、政府采购预算情况</w:t>
      </w:r>
    </w:p>
    <w:p w:rsidR="007013CF" w:rsidRPr="00912AE7" w:rsidRDefault="007013CF" w:rsidP="007013CF">
      <w:pPr>
        <w:spacing w:line="500" w:lineRule="exact"/>
        <w:ind w:firstLine="560"/>
      </w:pPr>
      <w:r w:rsidRPr="00912AE7">
        <w:rPr>
          <w:rFonts w:eastAsia="方正仿宋_GBK"/>
          <w:sz w:val="28"/>
        </w:rPr>
        <w:t>2023</w:t>
      </w:r>
      <w:r w:rsidRPr="00912AE7">
        <w:rPr>
          <w:rFonts w:eastAsia="方正仿宋_GBK"/>
          <w:sz w:val="28"/>
        </w:rPr>
        <w:t>年，唐山市</w:t>
      </w:r>
      <w:r w:rsidRPr="00912AE7">
        <w:rPr>
          <w:rFonts w:eastAsia="方正仿宋_GBK" w:hint="eastAsia"/>
          <w:sz w:val="28"/>
          <w:lang w:eastAsia="zh-CN"/>
        </w:rPr>
        <w:t>丰润区</w:t>
      </w:r>
      <w:r w:rsidRPr="00912AE7">
        <w:rPr>
          <w:rFonts w:eastAsia="方正仿宋_GBK"/>
          <w:sz w:val="28"/>
        </w:rPr>
        <w:t>人民检察院安排政府采购预算</w:t>
      </w:r>
      <w:r w:rsidRPr="00912AE7">
        <w:rPr>
          <w:rFonts w:eastAsia="方正仿宋_GBK" w:hint="eastAsia"/>
          <w:sz w:val="28"/>
          <w:lang w:eastAsia="zh-CN"/>
        </w:rPr>
        <w:t>20.89</w:t>
      </w:r>
      <w:r w:rsidRPr="00912AE7">
        <w:rPr>
          <w:rFonts w:eastAsia="方正仿宋_GBK"/>
          <w:sz w:val="28"/>
        </w:rPr>
        <w:t>万元。具体内容见下表。</w:t>
      </w:r>
    </w:p>
    <w:p w:rsidR="007013CF" w:rsidRPr="00912AE7" w:rsidRDefault="007013CF" w:rsidP="007013CF">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248"/>
        <w:gridCol w:w="595"/>
        <w:gridCol w:w="850"/>
        <w:gridCol w:w="850"/>
        <w:gridCol w:w="964"/>
        <w:gridCol w:w="964"/>
        <w:gridCol w:w="964"/>
        <w:gridCol w:w="964"/>
        <w:gridCol w:w="964"/>
        <w:gridCol w:w="964"/>
        <w:gridCol w:w="964"/>
        <w:gridCol w:w="964"/>
        <w:gridCol w:w="964"/>
      </w:tblGrid>
      <w:tr w:rsidR="007013CF"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013CF" w:rsidRPr="00912AE7" w:rsidRDefault="007013CF" w:rsidP="006B2E69">
            <w:pPr>
              <w:pStyle w:val="20"/>
            </w:pPr>
            <w:r w:rsidRPr="00912AE7">
              <w:t>30500</w:t>
            </w:r>
            <w:r w:rsidRPr="00912AE7">
              <w:rPr>
                <w:rFonts w:hint="eastAsia"/>
                <w:lang w:eastAsia="zh-CN"/>
              </w:rPr>
              <w:t>9</w:t>
            </w:r>
            <w:r w:rsidRPr="00912AE7">
              <w:t>唐山市</w:t>
            </w:r>
            <w:r w:rsidRPr="00912AE7">
              <w:rPr>
                <w:rFonts w:hint="eastAsia"/>
                <w:lang w:eastAsia="zh-CN"/>
              </w:rPr>
              <w:t>丰润区</w:t>
            </w:r>
            <w:r w:rsidRPr="00912AE7">
              <w:t>人民检察院</w:t>
            </w:r>
          </w:p>
        </w:tc>
        <w:tc>
          <w:tcPr>
            <w:tcW w:w="8676" w:type="dxa"/>
            <w:gridSpan w:val="9"/>
            <w:tcBorders>
              <w:top w:val="single" w:sz="6" w:space="0" w:color="FFFFFF"/>
              <w:left w:val="single" w:sz="6" w:space="0" w:color="FFFFFF"/>
              <w:right w:val="single" w:sz="6" w:space="0" w:color="FFFFFF"/>
            </w:tcBorders>
            <w:vAlign w:val="center"/>
          </w:tcPr>
          <w:p w:rsidR="007013CF" w:rsidRPr="00912AE7" w:rsidRDefault="007013CF" w:rsidP="006B2E69">
            <w:pPr>
              <w:pStyle w:val="23"/>
            </w:pPr>
            <w:r w:rsidRPr="00912AE7">
              <w:t>单位：万元</w:t>
            </w:r>
          </w:p>
        </w:tc>
      </w:tr>
      <w:tr w:rsidR="007013CF" w:rsidRPr="00912AE7" w:rsidTr="006B2E69">
        <w:trPr>
          <w:cantSplit/>
          <w:tblHeader/>
          <w:jc w:val="center"/>
        </w:trPr>
        <w:tc>
          <w:tcPr>
            <w:tcW w:w="2665" w:type="dxa"/>
            <w:gridSpan w:val="2"/>
            <w:vAlign w:val="center"/>
          </w:tcPr>
          <w:p w:rsidR="007013CF" w:rsidRPr="00912AE7" w:rsidRDefault="007013CF" w:rsidP="006B2E69">
            <w:pPr>
              <w:pStyle w:val="1"/>
            </w:pPr>
            <w:r w:rsidRPr="00912AE7">
              <w:t>政府采购项目来源</w:t>
            </w:r>
          </w:p>
        </w:tc>
        <w:tc>
          <w:tcPr>
            <w:tcW w:w="1134" w:type="dxa"/>
            <w:vMerge w:val="restart"/>
            <w:vAlign w:val="center"/>
          </w:tcPr>
          <w:p w:rsidR="007013CF" w:rsidRPr="00912AE7" w:rsidRDefault="007013CF" w:rsidP="006B2E69">
            <w:pPr>
              <w:pStyle w:val="1"/>
            </w:pPr>
            <w:r w:rsidRPr="00912AE7">
              <w:t>采购物品名称</w:t>
            </w:r>
          </w:p>
        </w:tc>
        <w:tc>
          <w:tcPr>
            <w:tcW w:w="1248" w:type="dxa"/>
            <w:vMerge w:val="restart"/>
            <w:vAlign w:val="center"/>
          </w:tcPr>
          <w:p w:rsidR="007013CF" w:rsidRPr="00912AE7" w:rsidRDefault="007013CF" w:rsidP="006B2E69">
            <w:pPr>
              <w:pStyle w:val="1"/>
            </w:pPr>
            <w:r w:rsidRPr="00912AE7">
              <w:t>政府采购目录序号</w:t>
            </w:r>
          </w:p>
        </w:tc>
        <w:tc>
          <w:tcPr>
            <w:tcW w:w="595" w:type="dxa"/>
            <w:vMerge w:val="restart"/>
            <w:vAlign w:val="center"/>
          </w:tcPr>
          <w:p w:rsidR="007013CF" w:rsidRPr="00912AE7" w:rsidRDefault="007013CF" w:rsidP="006B2E69">
            <w:pPr>
              <w:pStyle w:val="1"/>
            </w:pPr>
            <w:r w:rsidRPr="00912AE7">
              <w:t>计量  单位</w:t>
            </w:r>
          </w:p>
        </w:tc>
        <w:tc>
          <w:tcPr>
            <w:tcW w:w="850" w:type="dxa"/>
            <w:vMerge w:val="restart"/>
            <w:vAlign w:val="center"/>
          </w:tcPr>
          <w:p w:rsidR="007013CF" w:rsidRPr="00912AE7" w:rsidRDefault="007013CF" w:rsidP="006B2E69">
            <w:pPr>
              <w:pStyle w:val="1"/>
            </w:pPr>
            <w:r w:rsidRPr="00912AE7">
              <w:t>数量</w:t>
            </w:r>
          </w:p>
        </w:tc>
        <w:tc>
          <w:tcPr>
            <w:tcW w:w="850" w:type="dxa"/>
            <w:vMerge w:val="restart"/>
            <w:vAlign w:val="center"/>
          </w:tcPr>
          <w:p w:rsidR="007013CF" w:rsidRPr="00912AE7" w:rsidRDefault="007013CF" w:rsidP="006B2E69">
            <w:pPr>
              <w:pStyle w:val="1"/>
            </w:pPr>
            <w:r w:rsidRPr="00912AE7">
              <w:t>单价</w:t>
            </w:r>
          </w:p>
        </w:tc>
        <w:tc>
          <w:tcPr>
            <w:tcW w:w="7712" w:type="dxa"/>
            <w:gridSpan w:val="8"/>
            <w:vAlign w:val="center"/>
          </w:tcPr>
          <w:p w:rsidR="007013CF" w:rsidRPr="00912AE7" w:rsidRDefault="007013CF" w:rsidP="006B2E69">
            <w:pPr>
              <w:pStyle w:val="1"/>
            </w:pPr>
            <w:r w:rsidRPr="00912AE7">
              <w:t>政府采购金额（当年部门预算安排资金）</w:t>
            </w:r>
          </w:p>
        </w:tc>
        <w:tc>
          <w:tcPr>
            <w:tcW w:w="964" w:type="dxa"/>
            <w:vMerge w:val="restart"/>
            <w:vAlign w:val="center"/>
          </w:tcPr>
          <w:p w:rsidR="007013CF" w:rsidRPr="00912AE7" w:rsidRDefault="007013CF" w:rsidP="006B2E69">
            <w:pPr>
              <w:pStyle w:val="1"/>
            </w:pPr>
            <w:r w:rsidRPr="00912AE7">
              <w:t>2023年  预留中  小微企  业份额</w:t>
            </w:r>
          </w:p>
        </w:tc>
      </w:tr>
      <w:tr w:rsidR="007013CF" w:rsidRPr="00912AE7" w:rsidTr="006B2E69">
        <w:trPr>
          <w:cantSplit/>
          <w:tblHeader/>
          <w:jc w:val="center"/>
        </w:trPr>
        <w:tc>
          <w:tcPr>
            <w:tcW w:w="1701" w:type="dxa"/>
            <w:vAlign w:val="center"/>
          </w:tcPr>
          <w:p w:rsidR="007013CF" w:rsidRPr="00912AE7" w:rsidRDefault="007013CF" w:rsidP="006B2E69">
            <w:pPr>
              <w:pStyle w:val="1"/>
            </w:pPr>
            <w:r w:rsidRPr="00912AE7">
              <w:t>项目名称</w:t>
            </w:r>
          </w:p>
        </w:tc>
        <w:tc>
          <w:tcPr>
            <w:tcW w:w="964" w:type="dxa"/>
            <w:vAlign w:val="center"/>
          </w:tcPr>
          <w:p w:rsidR="007013CF" w:rsidRPr="00912AE7" w:rsidRDefault="007013CF" w:rsidP="006B2E69">
            <w:pPr>
              <w:pStyle w:val="1"/>
            </w:pPr>
            <w:r w:rsidRPr="00912AE7">
              <w:t>预算    资金</w:t>
            </w:r>
          </w:p>
        </w:tc>
        <w:tc>
          <w:tcPr>
            <w:tcW w:w="1134" w:type="dxa"/>
            <w:vMerge/>
          </w:tcPr>
          <w:p w:rsidR="007013CF" w:rsidRPr="00912AE7" w:rsidRDefault="007013CF" w:rsidP="006B2E69"/>
        </w:tc>
        <w:tc>
          <w:tcPr>
            <w:tcW w:w="1248" w:type="dxa"/>
            <w:vMerge/>
          </w:tcPr>
          <w:p w:rsidR="007013CF" w:rsidRPr="00912AE7" w:rsidRDefault="007013CF" w:rsidP="006B2E69"/>
        </w:tc>
        <w:tc>
          <w:tcPr>
            <w:tcW w:w="595" w:type="dxa"/>
            <w:vMerge/>
          </w:tcPr>
          <w:p w:rsidR="007013CF" w:rsidRPr="00912AE7" w:rsidRDefault="007013CF" w:rsidP="006B2E69"/>
        </w:tc>
        <w:tc>
          <w:tcPr>
            <w:tcW w:w="850" w:type="dxa"/>
            <w:vMerge/>
          </w:tcPr>
          <w:p w:rsidR="007013CF" w:rsidRPr="00912AE7" w:rsidRDefault="007013CF" w:rsidP="006B2E69"/>
        </w:tc>
        <w:tc>
          <w:tcPr>
            <w:tcW w:w="850" w:type="dxa"/>
            <w:vMerge/>
          </w:tcPr>
          <w:p w:rsidR="007013CF" w:rsidRPr="00912AE7" w:rsidRDefault="007013CF" w:rsidP="006B2E69"/>
        </w:tc>
        <w:tc>
          <w:tcPr>
            <w:tcW w:w="964" w:type="dxa"/>
            <w:vAlign w:val="center"/>
          </w:tcPr>
          <w:p w:rsidR="007013CF" w:rsidRPr="00912AE7" w:rsidRDefault="007013CF" w:rsidP="006B2E69">
            <w:pPr>
              <w:pStyle w:val="1"/>
            </w:pPr>
            <w:r w:rsidRPr="00912AE7">
              <w:t>合计</w:t>
            </w:r>
          </w:p>
        </w:tc>
        <w:tc>
          <w:tcPr>
            <w:tcW w:w="964" w:type="dxa"/>
            <w:vAlign w:val="center"/>
          </w:tcPr>
          <w:p w:rsidR="007013CF" w:rsidRPr="00912AE7" w:rsidRDefault="007013CF" w:rsidP="006B2E69">
            <w:pPr>
              <w:pStyle w:val="1"/>
            </w:pPr>
            <w:r w:rsidRPr="00912AE7">
              <w:t>一般公共预算拨款</w:t>
            </w:r>
          </w:p>
        </w:tc>
        <w:tc>
          <w:tcPr>
            <w:tcW w:w="964" w:type="dxa"/>
            <w:vAlign w:val="center"/>
          </w:tcPr>
          <w:p w:rsidR="007013CF" w:rsidRPr="00912AE7" w:rsidRDefault="007013CF" w:rsidP="006B2E69">
            <w:pPr>
              <w:pStyle w:val="1"/>
            </w:pPr>
            <w:r w:rsidRPr="00912AE7">
              <w:t>基金预算拨款</w:t>
            </w:r>
          </w:p>
        </w:tc>
        <w:tc>
          <w:tcPr>
            <w:tcW w:w="964" w:type="dxa"/>
            <w:vAlign w:val="center"/>
          </w:tcPr>
          <w:p w:rsidR="007013CF" w:rsidRPr="00912AE7" w:rsidRDefault="007013CF" w:rsidP="006B2E69">
            <w:pPr>
              <w:pStyle w:val="1"/>
            </w:pPr>
            <w:r w:rsidRPr="00912AE7">
              <w:t>国有资本经营预算拨款</w:t>
            </w:r>
          </w:p>
        </w:tc>
        <w:tc>
          <w:tcPr>
            <w:tcW w:w="964" w:type="dxa"/>
            <w:vAlign w:val="center"/>
          </w:tcPr>
          <w:p w:rsidR="007013CF" w:rsidRPr="00912AE7" w:rsidRDefault="007013CF" w:rsidP="006B2E69">
            <w:pPr>
              <w:pStyle w:val="1"/>
            </w:pPr>
            <w:r w:rsidRPr="00912AE7">
              <w:t>财政专户核拨</w:t>
            </w:r>
          </w:p>
        </w:tc>
        <w:tc>
          <w:tcPr>
            <w:tcW w:w="964" w:type="dxa"/>
            <w:vAlign w:val="center"/>
          </w:tcPr>
          <w:p w:rsidR="007013CF" w:rsidRPr="00912AE7" w:rsidRDefault="007013CF" w:rsidP="006B2E69">
            <w:pPr>
              <w:pStyle w:val="1"/>
            </w:pPr>
            <w:r w:rsidRPr="00912AE7">
              <w:t>单位    资金</w:t>
            </w:r>
          </w:p>
        </w:tc>
        <w:tc>
          <w:tcPr>
            <w:tcW w:w="964" w:type="dxa"/>
            <w:vAlign w:val="center"/>
          </w:tcPr>
          <w:p w:rsidR="007013CF" w:rsidRPr="00912AE7" w:rsidRDefault="007013CF" w:rsidP="006B2E69">
            <w:pPr>
              <w:pStyle w:val="1"/>
            </w:pPr>
            <w:r w:rsidRPr="00912AE7">
              <w:t>财政拨    款结转</w:t>
            </w:r>
          </w:p>
        </w:tc>
        <w:tc>
          <w:tcPr>
            <w:tcW w:w="964" w:type="dxa"/>
            <w:vAlign w:val="center"/>
          </w:tcPr>
          <w:p w:rsidR="007013CF" w:rsidRPr="00912AE7" w:rsidRDefault="007013CF" w:rsidP="006B2E69">
            <w:pPr>
              <w:pStyle w:val="1"/>
            </w:pPr>
            <w:r w:rsidRPr="00912AE7">
              <w:t>非财政    拨款结    转结余</w:t>
            </w:r>
          </w:p>
        </w:tc>
        <w:tc>
          <w:tcPr>
            <w:tcW w:w="964" w:type="dxa"/>
            <w:vMerge/>
          </w:tcPr>
          <w:p w:rsidR="007013CF" w:rsidRPr="00912AE7" w:rsidRDefault="007013CF" w:rsidP="006B2E69"/>
        </w:tc>
      </w:tr>
      <w:tr w:rsidR="007013CF" w:rsidRPr="00912AE7" w:rsidTr="006B2E69">
        <w:trPr>
          <w:cantSplit/>
          <w:jc w:val="center"/>
        </w:trPr>
        <w:tc>
          <w:tcPr>
            <w:tcW w:w="1701" w:type="dxa"/>
            <w:vAlign w:val="center"/>
          </w:tcPr>
          <w:p w:rsidR="007013CF" w:rsidRPr="00912AE7" w:rsidRDefault="007013CF" w:rsidP="006B2E69">
            <w:pPr>
              <w:pStyle w:val="6"/>
            </w:pPr>
            <w:r w:rsidRPr="00912AE7">
              <w:t>合  计</w:t>
            </w:r>
          </w:p>
        </w:tc>
        <w:tc>
          <w:tcPr>
            <w:tcW w:w="964" w:type="dxa"/>
            <w:vAlign w:val="center"/>
          </w:tcPr>
          <w:p w:rsidR="007013CF" w:rsidRPr="00912AE7" w:rsidRDefault="007013CF" w:rsidP="006B2E69">
            <w:pPr>
              <w:pStyle w:val="7"/>
              <w:rPr>
                <w:lang w:eastAsia="zh-CN"/>
              </w:rPr>
            </w:pPr>
          </w:p>
        </w:tc>
        <w:tc>
          <w:tcPr>
            <w:tcW w:w="1134" w:type="dxa"/>
            <w:vAlign w:val="center"/>
          </w:tcPr>
          <w:p w:rsidR="007013CF" w:rsidRPr="00912AE7" w:rsidRDefault="007013CF" w:rsidP="006B2E69">
            <w:pPr>
              <w:pStyle w:val="5"/>
            </w:pPr>
          </w:p>
        </w:tc>
        <w:tc>
          <w:tcPr>
            <w:tcW w:w="1248" w:type="dxa"/>
            <w:vAlign w:val="center"/>
          </w:tcPr>
          <w:p w:rsidR="007013CF" w:rsidRPr="00912AE7" w:rsidRDefault="007013CF" w:rsidP="006B2E69">
            <w:pPr>
              <w:pStyle w:val="5"/>
            </w:pPr>
          </w:p>
        </w:tc>
        <w:tc>
          <w:tcPr>
            <w:tcW w:w="595" w:type="dxa"/>
            <w:vAlign w:val="center"/>
          </w:tcPr>
          <w:p w:rsidR="007013CF" w:rsidRPr="00912AE7" w:rsidRDefault="007013CF" w:rsidP="006B2E69">
            <w:pPr>
              <w:pStyle w:val="6"/>
            </w:pPr>
          </w:p>
        </w:tc>
        <w:tc>
          <w:tcPr>
            <w:tcW w:w="850" w:type="dxa"/>
            <w:vAlign w:val="center"/>
          </w:tcPr>
          <w:p w:rsidR="007013CF" w:rsidRPr="00912AE7" w:rsidRDefault="007013CF" w:rsidP="006B2E69">
            <w:pPr>
              <w:pStyle w:val="7"/>
            </w:pPr>
          </w:p>
        </w:tc>
        <w:tc>
          <w:tcPr>
            <w:tcW w:w="850" w:type="dxa"/>
            <w:vAlign w:val="center"/>
          </w:tcPr>
          <w:p w:rsidR="007013CF" w:rsidRPr="00912AE7" w:rsidRDefault="007013CF" w:rsidP="006B2E69">
            <w:pPr>
              <w:pStyle w:val="7"/>
            </w:pP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r>
      <w:tr w:rsidR="007013CF" w:rsidRPr="00912AE7" w:rsidTr="006B2E69">
        <w:trPr>
          <w:cantSplit/>
          <w:jc w:val="center"/>
        </w:trPr>
        <w:tc>
          <w:tcPr>
            <w:tcW w:w="1701" w:type="dxa"/>
            <w:vAlign w:val="center"/>
          </w:tcPr>
          <w:p w:rsidR="007013CF" w:rsidRPr="00912AE7" w:rsidRDefault="007013CF" w:rsidP="00825C59">
            <w:pPr>
              <w:pStyle w:val="6"/>
            </w:pPr>
            <w:r w:rsidRPr="00912AE7">
              <w:t>唐山市</w:t>
            </w:r>
            <w:r w:rsidRPr="00912AE7">
              <w:rPr>
                <w:rFonts w:hint="eastAsia"/>
                <w:lang w:eastAsia="zh-CN"/>
              </w:rPr>
              <w:t>丰润区</w:t>
            </w:r>
            <w:r w:rsidRPr="00912AE7">
              <w:t>人民检察院小计</w:t>
            </w:r>
          </w:p>
        </w:tc>
        <w:tc>
          <w:tcPr>
            <w:tcW w:w="964" w:type="dxa"/>
            <w:vAlign w:val="center"/>
          </w:tcPr>
          <w:p w:rsidR="007013CF" w:rsidRPr="00912AE7" w:rsidRDefault="007013CF" w:rsidP="006B2E69">
            <w:pPr>
              <w:pStyle w:val="7"/>
              <w:rPr>
                <w:lang w:eastAsia="zh-CN"/>
              </w:rPr>
            </w:pPr>
          </w:p>
        </w:tc>
        <w:tc>
          <w:tcPr>
            <w:tcW w:w="1134" w:type="dxa"/>
            <w:vAlign w:val="center"/>
          </w:tcPr>
          <w:p w:rsidR="007013CF" w:rsidRPr="00912AE7" w:rsidRDefault="007013CF" w:rsidP="006B2E69">
            <w:pPr>
              <w:pStyle w:val="5"/>
            </w:pPr>
          </w:p>
        </w:tc>
        <w:tc>
          <w:tcPr>
            <w:tcW w:w="1248" w:type="dxa"/>
            <w:vAlign w:val="center"/>
          </w:tcPr>
          <w:p w:rsidR="007013CF" w:rsidRPr="00912AE7" w:rsidRDefault="007013CF" w:rsidP="006B2E69">
            <w:pPr>
              <w:pStyle w:val="5"/>
            </w:pPr>
          </w:p>
        </w:tc>
        <w:tc>
          <w:tcPr>
            <w:tcW w:w="595" w:type="dxa"/>
            <w:vAlign w:val="center"/>
          </w:tcPr>
          <w:p w:rsidR="007013CF" w:rsidRPr="00912AE7" w:rsidRDefault="007013CF" w:rsidP="006B2E69">
            <w:pPr>
              <w:pStyle w:val="6"/>
            </w:pPr>
          </w:p>
        </w:tc>
        <w:tc>
          <w:tcPr>
            <w:tcW w:w="850" w:type="dxa"/>
            <w:vAlign w:val="center"/>
          </w:tcPr>
          <w:p w:rsidR="007013CF" w:rsidRPr="00912AE7" w:rsidRDefault="007013CF" w:rsidP="006B2E69">
            <w:pPr>
              <w:pStyle w:val="7"/>
            </w:pPr>
          </w:p>
        </w:tc>
        <w:tc>
          <w:tcPr>
            <w:tcW w:w="850" w:type="dxa"/>
            <w:vAlign w:val="center"/>
          </w:tcPr>
          <w:p w:rsidR="007013CF" w:rsidRPr="00912AE7" w:rsidRDefault="007013CF" w:rsidP="006B2E69">
            <w:pPr>
              <w:pStyle w:val="7"/>
            </w:pP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20.89</w:t>
            </w:r>
          </w:p>
        </w:tc>
      </w:tr>
      <w:tr w:rsidR="007013CF" w:rsidRPr="00912AE7" w:rsidTr="006B2E69">
        <w:trPr>
          <w:cantSplit/>
          <w:trHeight w:val="427"/>
          <w:jc w:val="center"/>
        </w:trPr>
        <w:tc>
          <w:tcPr>
            <w:tcW w:w="1701" w:type="dxa"/>
            <w:vAlign w:val="center"/>
          </w:tcPr>
          <w:p w:rsidR="007013CF" w:rsidRPr="00912AE7" w:rsidRDefault="007013CF" w:rsidP="006B2E69">
            <w:pPr>
              <w:pStyle w:val="2"/>
              <w:rPr>
                <w:lang w:eastAsia="zh-CN"/>
              </w:rPr>
            </w:pPr>
            <w:r w:rsidRPr="00912AE7">
              <w:rPr>
                <w:rFonts w:hint="eastAsia"/>
                <w:lang w:eastAsia="zh-CN"/>
              </w:rPr>
              <w:t>办公费</w:t>
            </w:r>
          </w:p>
        </w:tc>
        <w:tc>
          <w:tcPr>
            <w:tcW w:w="964" w:type="dxa"/>
            <w:vAlign w:val="center"/>
          </w:tcPr>
          <w:p w:rsidR="007013CF" w:rsidRPr="00912AE7" w:rsidRDefault="007013CF" w:rsidP="006B2E69">
            <w:pPr>
              <w:pStyle w:val="4"/>
            </w:pPr>
            <w:r w:rsidRPr="00912AE7">
              <w:rPr>
                <w:rFonts w:hint="eastAsia"/>
              </w:rPr>
              <w:t>18.6</w:t>
            </w:r>
            <w:r w:rsidRPr="00912AE7">
              <w:rPr>
                <w:rFonts w:hint="eastAsia"/>
                <w:lang w:eastAsia="zh-CN"/>
              </w:rPr>
              <w:t>0</w:t>
            </w:r>
          </w:p>
        </w:tc>
        <w:tc>
          <w:tcPr>
            <w:tcW w:w="1134" w:type="dxa"/>
            <w:vAlign w:val="center"/>
          </w:tcPr>
          <w:p w:rsidR="007013CF" w:rsidRPr="00912AE7" w:rsidRDefault="007013CF" w:rsidP="006B2E69">
            <w:pPr>
              <w:pStyle w:val="2"/>
            </w:pPr>
            <w:r w:rsidRPr="00912AE7">
              <w:rPr>
                <w:rFonts w:hint="eastAsia"/>
              </w:rPr>
              <w:t>办公桌</w:t>
            </w:r>
          </w:p>
        </w:tc>
        <w:tc>
          <w:tcPr>
            <w:tcW w:w="1248" w:type="dxa"/>
            <w:vAlign w:val="center"/>
          </w:tcPr>
          <w:p w:rsidR="007013CF" w:rsidRPr="00912AE7" w:rsidRDefault="007013CF" w:rsidP="006B2E69">
            <w:pPr>
              <w:pStyle w:val="2"/>
            </w:pPr>
            <w:r w:rsidRPr="00912AE7">
              <w:rPr>
                <w:rFonts w:hint="eastAsia"/>
              </w:rPr>
              <w:t>A05010201</w:t>
            </w:r>
          </w:p>
        </w:tc>
        <w:tc>
          <w:tcPr>
            <w:tcW w:w="595" w:type="dxa"/>
            <w:vAlign w:val="center"/>
          </w:tcPr>
          <w:p w:rsidR="007013CF" w:rsidRPr="00912AE7" w:rsidRDefault="007013CF" w:rsidP="006B2E69">
            <w:pPr>
              <w:pStyle w:val="3"/>
            </w:pPr>
            <w:r w:rsidRPr="00912AE7">
              <w:rPr>
                <w:rFonts w:hint="eastAsia"/>
              </w:rPr>
              <w:t>台</w:t>
            </w:r>
          </w:p>
        </w:tc>
        <w:tc>
          <w:tcPr>
            <w:tcW w:w="850" w:type="dxa"/>
            <w:vAlign w:val="center"/>
          </w:tcPr>
          <w:p w:rsidR="007013CF" w:rsidRPr="00912AE7" w:rsidRDefault="007013CF" w:rsidP="006B2E69">
            <w:pPr>
              <w:pStyle w:val="4"/>
            </w:pPr>
            <w:r w:rsidRPr="00912AE7">
              <w:rPr>
                <w:rFonts w:hint="eastAsia"/>
                <w:lang w:eastAsia="zh-CN"/>
              </w:rPr>
              <w:t>12</w:t>
            </w:r>
          </w:p>
        </w:tc>
        <w:tc>
          <w:tcPr>
            <w:tcW w:w="850" w:type="dxa"/>
            <w:vAlign w:val="center"/>
          </w:tcPr>
          <w:p w:rsidR="007013CF" w:rsidRPr="00912AE7" w:rsidRDefault="007013CF" w:rsidP="006B2E69">
            <w:pPr>
              <w:pStyle w:val="4"/>
              <w:rPr>
                <w:lang w:eastAsia="zh-CN"/>
              </w:rPr>
            </w:pPr>
            <w:r w:rsidRPr="00912AE7">
              <w:rPr>
                <w:rFonts w:hint="eastAsia"/>
                <w:lang w:eastAsia="zh-CN"/>
              </w:rPr>
              <w:t>0.09</w:t>
            </w:r>
          </w:p>
        </w:tc>
        <w:tc>
          <w:tcPr>
            <w:tcW w:w="964" w:type="dxa"/>
            <w:vAlign w:val="center"/>
          </w:tcPr>
          <w:p w:rsidR="007013CF" w:rsidRPr="00912AE7" w:rsidRDefault="007013CF" w:rsidP="006B2E69">
            <w:pPr>
              <w:pStyle w:val="4"/>
              <w:rPr>
                <w:lang w:eastAsia="zh-CN"/>
              </w:rPr>
            </w:pPr>
            <w:r w:rsidRPr="00912AE7">
              <w:rPr>
                <w:rFonts w:hint="eastAsia"/>
                <w:lang w:eastAsia="zh-CN"/>
              </w:rPr>
              <w:t>1.08</w:t>
            </w:r>
          </w:p>
        </w:tc>
        <w:tc>
          <w:tcPr>
            <w:tcW w:w="964" w:type="dxa"/>
            <w:vAlign w:val="center"/>
          </w:tcPr>
          <w:p w:rsidR="007013CF" w:rsidRPr="00912AE7" w:rsidRDefault="007013CF" w:rsidP="006B2E69">
            <w:pPr>
              <w:pStyle w:val="4"/>
              <w:rPr>
                <w:lang w:eastAsia="zh-CN"/>
              </w:rPr>
            </w:pPr>
            <w:r w:rsidRPr="00912AE7">
              <w:rPr>
                <w:rFonts w:hint="eastAsia"/>
                <w:lang w:eastAsia="zh-CN"/>
              </w:rPr>
              <w:t>1.08</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1.08</w:t>
            </w:r>
          </w:p>
        </w:tc>
      </w:tr>
      <w:tr w:rsidR="007013CF" w:rsidRPr="00912AE7" w:rsidTr="006B2E69">
        <w:trPr>
          <w:cantSplit/>
          <w:jc w:val="center"/>
        </w:trPr>
        <w:tc>
          <w:tcPr>
            <w:tcW w:w="1701" w:type="dxa"/>
            <w:vAlign w:val="center"/>
          </w:tcPr>
          <w:p w:rsidR="007013CF" w:rsidRPr="00912AE7" w:rsidRDefault="007013CF" w:rsidP="006B2E69">
            <w:pPr>
              <w:pStyle w:val="2"/>
              <w:rPr>
                <w:lang w:eastAsia="zh-CN"/>
              </w:rPr>
            </w:pPr>
            <w:r w:rsidRPr="00912AE7">
              <w:rPr>
                <w:rFonts w:hint="eastAsia"/>
                <w:lang w:eastAsia="zh-CN"/>
              </w:rPr>
              <w:t>办公费</w:t>
            </w:r>
          </w:p>
        </w:tc>
        <w:tc>
          <w:tcPr>
            <w:tcW w:w="964" w:type="dxa"/>
            <w:vAlign w:val="center"/>
          </w:tcPr>
          <w:p w:rsidR="007013CF" w:rsidRPr="00912AE7" w:rsidRDefault="007013CF" w:rsidP="006B2E69">
            <w:pPr>
              <w:pStyle w:val="4"/>
              <w:rPr>
                <w:lang w:eastAsia="zh-CN"/>
              </w:rPr>
            </w:pPr>
            <w:r w:rsidRPr="00912AE7">
              <w:rPr>
                <w:rFonts w:hint="eastAsia"/>
                <w:lang w:eastAsia="zh-CN"/>
              </w:rPr>
              <w:t>18.6</w:t>
            </w:r>
          </w:p>
        </w:tc>
        <w:tc>
          <w:tcPr>
            <w:tcW w:w="1134" w:type="dxa"/>
            <w:vAlign w:val="center"/>
          </w:tcPr>
          <w:p w:rsidR="007013CF" w:rsidRPr="00912AE7" w:rsidRDefault="007013CF" w:rsidP="006B2E69">
            <w:pPr>
              <w:pStyle w:val="2"/>
              <w:rPr>
                <w:lang w:eastAsia="zh-CN"/>
              </w:rPr>
            </w:pPr>
            <w:r w:rsidRPr="00912AE7">
              <w:rPr>
                <w:rFonts w:hint="eastAsia"/>
                <w:lang w:eastAsia="zh-CN"/>
              </w:rPr>
              <w:t>办公椅</w:t>
            </w:r>
          </w:p>
        </w:tc>
        <w:tc>
          <w:tcPr>
            <w:tcW w:w="1248" w:type="dxa"/>
            <w:vAlign w:val="center"/>
          </w:tcPr>
          <w:p w:rsidR="007013CF" w:rsidRPr="00912AE7" w:rsidRDefault="007013CF" w:rsidP="006B2E69">
            <w:pPr>
              <w:pStyle w:val="2"/>
              <w:rPr>
                <w:lang w:eastAsia="zh-CN"/>
              </w:rPr>
            </w:pPr>
            <w:r w:rsidRPr="00912AE7">
              <w:rPr>
                <w:rFonts w:hint="eastAsia"/>
              </w:rPr>
              <w:t>A05010</w:t>
            </w:r>
            <w:r w:rsidRPr="00912AE7">
              <w:rPr>
                <w:rFonts w:hint="eastAsia"/>
                <w:lang w:eastAsia="zh-CN"/>
              </w:rPr>
              <w:t>301</w:t>
            </w:r>
          </w:p>
        </w:tc>
        <w:tc>
          <w:tcPr>
            <w:tcW w:w="595" w:type="dxa"/>
            <w:vAlign w:val="center"/>
          </w:tcPr>
          <w:p w:rsidR="007013CF" w:rsidRPr="00912AE7" w:rsidRDefault="007013CF" w:rsidP="006B2E69">
            <w:pPr>
              <w:pStyle w:val="3"/>
              <w:rPr>
                <w:lang w:eastAsia="zh-CN"/>
              </w:rPr>
            </w:pPr>
            <w:r w:rsidRPr="00912AE7">
              <w:rPr>
                <w:rFonts w:hint="eastAsia"/>
                <w:lang w:eastAsia="zh-CN"/>
              </w:rPr>
              <w:t>把</w:t>
            </w:r>
          </w:p>
        </w:tc>
        <w:tc>
          <w:tcPr>
            <w:tcW w:w="850" w:type="dxa"/>
            <w:vAlign w:val="center"/>
          </w:tcPr>
          <w:p w:rsidR="007013CF" w:rsidRPr="00912AE7" w:rsidRDefault="007013CF" w:rsidP="006B2E69">
            <w:pPr>
              <w:pStyle w:val="4"/>
              <w:rPr>
                <w:lang w:eastAsia="zh-CN"/>
              </w:rPr>
            </w:pPr>
            <w:r w:rsidRPr="00912AE7">
              <w:rPr>
                <w:rFonts w:hint="eastAsia"/>
                <w:lang w:eastAsia="zh-CN"/>
              </w:rPr>
              <w:t>40</w:t>
            </w:r>
          </w:p>
        </w:tc>
        <w:tc>
          <w:tcPr>
            <w:tcW w:w="850" w:type="dxa"/>
            <w:vAlign w:val="center"/>
          </w:tcPr>
          <w:p w:rsidR="007013CF" w:rsidRPr="00912AE7" w:rsidRDefault="007013CF" w:rsidP="006B2E69">
            <w:pPr>
              <w:pStyle w:val="4"/>
              <w:rPr>
                <w:lang w:eastAsia="zh-CN"/>
              </w:rPr>
            </w:pPr>
            <w:r w:rsidRPr="00912AE7">
              <w:rPr>
                <w:rFonts w:hint="eastAsia"/>
                <w:lang w:eastAsia="zh-CN"/>
              </w:rPr>
              <w:t>0.05</w:t>
            </w:r>
          </w:p>
        </w:tc>
        <w:tc>
          <w:tcPr>
            <w:tcW w:w="964" w:type="dxa"/>
            <w:vAlign w:val="center"/>
          </w:tcPr>
          <w:p w:rsidR="007013CF" w:rsidRPr="00912AE7" w:rsidRDefault="007013CF" w:rsidP="006B2E69">
            <w:pPr>
              <w:pStyle w:val="4"/>
              <w:rPr>
                <w:lang w:eastAsia="zh-CN"/>
              </w:rPr>
            </w:pPr>
            <w:r w:rsidRPr="00912AE7">
              <w:rPr>
                <w:rFonts w:hint="eastAsia"/>
                <w:lang w:eastAsia="zh-CN"/>
              </w:rPr>
              <w:t>2</w:t>
            </w:r>
          </w:p>
        </w:tc>
        <w:tc>
          <w:tcPr>
            <w:tcW w:w="964" w:type="dxa"/>
            <w:vAlign w:val="center"/>
          </w:tcPr>
          <w:p w:rsidR="007013CF" w:rsidRPr="00912AE7" w:rsidRDefault="007013CF" w:rsidP="006B2E69">
            <w:pPr>
              <w:pStyle w:val="4"/>
              <w:rPr>
                <w:lang w:eastAsia="zh-CN"/>
              </w:rPr>
            </w:pPr>
            <w:r w:rsidRPr="00912AE7">
              <w:rPr>
                <w:rFonts w:hint="eastAsia"/>
                <w:lang w:eastAsia="zh-CN"/>
              </w:rPr>
              <w:t>2</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2</w:t>
            </w:r>
          </w:p>
        </w:tc>
      </w:tr>
      <w:tr w:rsidR="007013CF" w:rsidRPr="00912AE7" w:rsidTr="006B2E69">
        <w:trPr>
          <w:cantSplit/>
          <w:jc w:val="center"/>
        </w:trPr>
        <w:tc>
          <w:tcPr>
            <w:tcW w:w="1701" w:type="dxa"/>
            <w:vAlign w:val="center"/>
          </w:tcPr>
          <w:p w:rsidR="007013CF" w:rsidRPr="00912AE7" w:rsidRDefault="007013CF" w:rsidP="006B2E69">
            <w:pPr>
              <w:pStyle w:val="2"/>
              <w:rPr>
                <w:lang w:eastAsia="zh-CN"/>
              </w:rPr>
            </w:pPr>
            <w:r w:rsidRPr="00912AE7">
              <w:rPr>
                <w:rFonts w:hint="eastAsia"/>
                <w:lang w:eastAsia="zh-CN"/>
              </w:rPr>
              <w:t>其他办公办案费用</w:t>
            </w:r>
          </w:p>
        </w:tc>
        <w:tc>
          <w:tcPr>
            <w:tcW w:w="964" w:type="dxa"/>
            <w:vAlign w:val="center"/>
          </w:tcPr>
          <w:p w:rsidR="007013CF" w:rsidRPr="00912AE7" w:rsidRDefault="007013CF" w:rsidP="006B2E69">
            <w:pPr>
              <w:pStyle w:val="4"/>
              <w:rPr>
                <w:lang w:eastAsia="zh-CN"/>
              </w:rPr>
            </w:pPr>
            <w:r w:rsidRPr="00912AE7">
              <w:rPr>
                <w:rFonts w:hint="eastAsia"/>
                <w:lang w:eastAsia="zh-CN"/>
              </w:rPr>
              <w:t>11.8</w:t>
            </w:r>
          </w:p>
        </w:tc>
        <w:tc>
          <w:tcPr>
            <w:tcW w:w="1134" w:type="dxa"/>
            <w:vAlign w:val="center"/>
          </w:tcPr>
          <w:p w:rsidR="007013CF" w:rsidRPr="00912AE7" w:rsidRDefault="007013CF" w:rsidP="006B2E69">
            <w:pPr>
              <w:pStyle w:val="2"/>
              <w:rPr>
                <w:lang w:eastAsia="zh-CN"/>
              </w:rPr>
            </w:pPr>
            <w:r w:rsidRPr="00912AE7">
              <w:rPr>
                <w:rFonts w:hint="eastAsia"/>
                <w:lang w:eastAsia="zh-CN"/>
              </w:rPr>
              <w:t>复印纸</w:t>
            </w:r>
          </w:p>
        </w:tc>
        <w:tc>
          <w:tcPr>
            <w:tcW w:w="1248" w:type="dxa"/>
            <w:vAlign w:val="center"/>
          </w:tcPr>
          <w:p w:rsidR="007013CF" w:rsidRPr="00912AE7" w:rsidRDefault="007013CF" w:rsidP="006B2E69">
            <w:pPr>
              <w:pStyle w:val="2"/>
              <w:rPr>
                <w:lang w:eastAsia="zh-CN"/>
              </w:rPr>
            </w:pPr>
            <w:r w:rsidRPr="00912AE7">
              <w:rPr>
                <w:rFonts w:hint="eastAsia"/>
                <w:lang w:eastAsia="zh-CN"/>
              </w:rPr>
              <w:t>A05040101</w:t>
            </w:r>
          </w:p>
        </w:tc>
        <w:tc>
          <w:tcPr>
            <w:tcW w:w="595" w:type="dxa"/>
            <w:vAlign w:val="center"/>
          </w:tcPr>
          <w:p w:rsidR="007013CF" w:rsidRPr="00912AE7" w:rsidRDefault="007013CF" w:rsidP="006B2E69">
            <w:pPr>
              <w:pStyle w:val="3"/>
              <w:rPr>
                <w:lang w:eastAsia="zh-CN"/>
              </w:rPr>
            </w:pPr>
            <w:r w:rsidRPr="00912AE7">
              <w:rPr>
                <w:rFonts w:hint="eastAsia"/>
                <w:lang w:eastAsia="zh-CN"/>
              </w:rPr>
              <w:t>项</w:t>
            </w:r>
          </w:p>
        </w:tc>
        <w:tc>
          <w:tcPr>
            <w:tcW w:w="850" w:type="dxa"/>
            <w:vAlign w:val="center"/>
          </w:tcPr>
          <w:p w:rsidR="007013CF" w:rsidRPr="00912AE7" w:rsidRDefault="007013CF" w:rsidP="006B2E69">
            <w:pPr>
              <w:pStyle w:val="4"/>
              <w:rPr>
                <w:lang w:eastAsia="zh-CN"/>
              </w:rPr>
            </w:pPr>
            <w:r w:rsidRPr="00912AE7">
              <w:rPr>
                <w:rFonts w:hint="eastAsia"/>
                <w:lang w:eastAsia="zh-CN"/>
              </w:rPr>
              <w:t>1</w:t>
            </w:r>
          </w:p>
        </w:tc>
        <w:tc>
          <w:tcPr>
            <w:tcW w:w="850" w:type="dxa"/>
            <w:vAlign w:val="center"/>
          </w:tcPr>
          <w:p w:rsidR="007013CF" w:rsidRPr="00912AE7" w:rsidRDefault="007013CF" w:rsidP="006B2E69">
            <w:pPr>
              <w:pStyle w:val="4"/>
              <w:rPr>
                <w:lang w:eastAsia="zh-CN"/>
              </w:rPr>
            </w:pPr>
            <w:r w:rsidRPr="00912AE7">
              <w:rPr>
                <w:rFonts w:hint="eastAsia"/>
                <w:lang w:eastAsia="zh-CN"/>
              </w:rPr>
              <w:t>4.68</w:t>
            </w:r>
          </w:p>
        </w:tc>
        <w:tc>
          <w:tcPr>
            <w:tcW w:w="964" w:type="dxa"/>
            <w:vAlign w:val="center"/>
          </w:tcPr>
          <w:p w:rsidR="007013CF" w:rsidRPr="00912AE7" w:rsidRDefault="007013CF" w:rsidP="006B2E69">
            <w:pPr>
              <w:pStyle w:val="4"/>
              <w:rPr>
                <w:lang w:eastAsia="zh-CN"/>
              </w:rPr>
            </w:pPr>
            <w:r w:rsidRPr="00912AE7">
              <w:rPr>
                <w:rFonts w:hint="eastAsia"/>
                <w:lang w:eastAsia="zh-CN"/>
              </w:rPr>
              <w:t>4.68</w:t>
            </w:r>
          </w:p>
        </w:tc>
        <w:tc>
          <w:tcPr>
            <w:tcW w:w="964" w:type="dxa"/>
            <w:vAlign w:val="center"/>
          </w:tcPr>
          <w:p w:rsidR="007013CF" w:rsidRPr="00912AE7" w:rsidRDefault="007013CF" w:rsidP="006B2E69">
            <w:pPr>
              <w:pStyle w:val="4"/>
              <w:rPr>
                <w:lang w:eastAsia="zh-CN"/>
              </w:rPr>
            </w:pPr>
            <w:r w:rsidRPr="00912AE7">
              <w:rPr>
                <w:rFonts w:hint="eastAsia"/>
                <w:lang w:eastAsia="zh-CN"/>
              </w:rPr>
              <w:t>4.68</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4.68</w:t>
            </w:r>
          </w:p>
        </w:tc>
      </w:tr>
      <w:tr w:rsidR="007013CF" w:rsidRPr="00912AE7" w:rsidTr="006B2E69">
        <w:trPr>
          <w:cantSplit/>
          <w:jc w:val="center"/>
        </w:trPr>
        <w:tc>
          <w:tcPr>
            <w:tcW w:w="1701" w:type="dxa"/>
            <w:vAlign w:val="center"/>
          </w:tcPr>
          <w:p w:rsidR="007013CF" w:rsidRPr="00912AE7" w:rsidRDefault="007013CF" w:rsidP="006B2E69">
            <w:pPr>
              <w:pStyle w:val="2"/>
              <w:rPr>
                <w:lang w:eastAsia="zh-CN"/>
              </w:rPr>
            </w:pPr>
            <w:r w:rsidRPr="00912AE7">
              <w:rPr>
                <w:rFonts w:hint="eastAsia"/>
                <w:lang w:eastAsia="zh-CN"/>
              </w:rPr>
              <w:t>协警服装费</w:t>
            </w:r>
          </w:p>
        </w:tc>
        <w:tc>
          <w:tcPr>
            <w:tcW w:w="964" w:type="dxa"/>
            <w:vAlign w:val="center"/>
          </w:tcPr>
          <w:p w:rsidR="007013CF" w:rsidRPr="00912AE7" w:rsidRDefault="007013CF" w:rsidP="006B2E69">
            <w:pPr>
              <w:pStyle w:val="4"/>
              <w:rPr>
                <w:lang w:eastAsia="zh-CN"/>
              </w:rPr>
            </w:pPr>
            <w:r w:rsidRPr="00912AE7">
              <w:rPr>
                <w:rFonts w:hint="eastAsia"/>
                <w:lang w:eastAsia="zh-CN"/>
              </w:rPr>
              <w:t>3.03</w:t>
            </w:r>
          </w:p>
        </w:tc>
        <w:tc>
          <w:tcPr>
            <w:tcW w:w="1134" w:type="dxa"/>
            <w:vAlign w:val="center"/>
          </w:tcPr>
          <w:p w:rsidR="007013CF" w:rsidRPr="00912AE7" w:rsidRDefault="007013CF" w:rsidP="006B2E69">
            <w:pPr>
              <w:pStyle w:val="2"/>
              <w:rPr>
                <w:lang w:eastAsia="zh-CN"/>
              </w:rPr>
            </w:pPr>
            <w:r w:rsidRPr="00912AE7">
              <w:rPr>
                <w:rFonts w:hint="eastAsia"/>
                <w:lang w:eastAsia="zh-CN"/>
              </w:rPr>
              <w:t>制服</w:t>
            </w:r>
          </w:p>
        </w:tc>
        <w:tc>
          <w:tcPr>
            <w:tcW w:w="1248" w:type="dxa"/>
            <w:vAlign w:val="center"/>
          </w:tcPr>
          <w:p w:rsidR="007013CF" w:rsidRPr="00912AE7" w:rsidRDefault="007013CF" w:rsidP="006B2E69">
            <w:pPr>
              <w:pStyle w:val="2"/>
              <w:rPr>
                <w:lang w:eastAsia="zh-CN"/>
              </w:rPr>
            </w:pPr>
            <w:r w:rsidRPr="00912AE7">
              <w:rPr>
                <w:rFonts w:hint="eastAsia"/>
                <w:lang w:eastAsia="zh-CN"/>
              </w:rPr>
              <w:t>A05030301</w:t>
            </w:r>
          </w:p>
        </w:tc>
        <w:tc>
          <w:tcPr>
            <w:tcW w:w="595" w:type="dxa"/>
            <w:vAlign w:val="center"/>
          </w:tcPr>
          <w:p w:rsidR="007013CF" w:rsidRPr="00912AE7" w:rsidRDefault="007013CF" w:rsidP="006B2E69">
            <w:pPr>
              <w:pStyle w:val="3"/>
              <w:rPr>
                <w:lang w:eastAsia="zh-CN"/>
              </w:rPr>
            </w:pPr>
            <w:r w:rsidRPr="00912AE7">
              <w:rPr>
                <w:rFonts w:hint="eastAsia"/>
                <w:lang w:eastAsia="zh-CN"/>
              </w:rPr>
              <w:t>套</w:t>
            </w:r>
          </w:p>
        </w:tc>
        <w:tc>
          <w:tcPr>
            <w:tcW w:w="850" w:type="dxa"/>
            <w:vAlign w:val="center"/>
          </w:tcPr>
          <w:p w:rsidR="007013CF" w:rsidRPr="00912AE7" w:rsidRDefault="007013CF" w:rsidP="006B2E69">
            <w:pPr>
              <w:pStyle w:val="4"/>
              <w:rPr>
                <w:lang w:eastAsia="zh-CN"/>
              </w:rPr>
            </w:pPr>
            <w:r w:rsidRPr="00912AE7">
              <w:rPr>
                <w:rFonts w:hint="eastAsia"/>
                <w:lang w:eastAsia="zh-CN"/>
              </w:rPr>
              <w:t>48</w:t>
            </w:r>
          </w:p>
        </w:tc>
        <w:tc>
          <w:tcPr>
            <w:tcW w:w="850" w:type="dxa"/>
            <w:vAlign w:val="center"/>
          </w:tcPr>
          <w:p w:rsidR="007013CF" w:rsidRPr="00912AE7" w:rsidRDefault="007013CF" w:rsidP="006B2E69">
            <w:pPr>
              <w:pStyle w:val="4"/>
              <w:rPr>
                <w:lang w:eastAsia="zh-CN"/>
              </w:rPr>
            </w:pPr>
            <w:r w:rsidRPr="00912AE7">
              <w:rPr>
                <w:rFonts w:hint="eastAsia"/>
                <w:lang w:eastAsia="zh-CN"/>
              </w:rPr>
              <w:t>0.05</w:t>
            </w:r>
          </w:p>
        </w:tc>
        <w:tc>
          <w:tcPr>
            <w:tcW w:w="964" w:type="dxa"/>
            <w:vAlign w:val="center"/>
          </w:tcPr>
          <w:p w:rsidR="007013CF" w:rsidRPr="00912AE7" w:rsidRDefault="007013CF" w:rsidP="006B2E69">
            <w:pPr>
              <w:pStyle w:val="4"/>
              <w:rPr>
                <w:lang w:eastAsia="zh-CN"/>
              </w:rPr>
            </w:pPr>
            <w:r w:rsidRPr="00912AE7">
              <w:rPr>
                <w:rFonts w:hint="eastAsia"/>
                <w:lang w:eastAsia="zh-CN"/>
              </w:rPr>
              <w:t>2.4</w:t>
            </w:r>
          </w:p>
        </w:tc>
        <w:tc>
          <w:tcPr>
            <w:tcW w:w="964" w:type="dxa"/>
            <w:vAlign w:val="center"/>
          </w:tcPr>
          <w:p w:rsidR="007013CF" w:rsidRPr="00912AE7" w:rsidRDefault="007013CF" w:rsidP="006B2E69">
            <w:pPr>
              <w:pStyle w:val="4"/>
              <w:rPr>
                <w:lang w:eastAsia="zh-CN"/>
              </w:rPr>
            </w:pPr>
            <w:r w:rsidRPr="00912AE7">
              <w:rPr>
                <w:rFonts w:hint="eastAsia"/>
                <w:lang w:eastAsia="zh-CN"/>
              </w:rPr>
              <w:t>2.4</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2.4</w:t>
            </w:r>
          </w:p>
        </w:tc>
      </w:tr>
      <w:tr w:rsidR="007013CF" w:rsidRPr="00912AE7" w:rsidTr="006B2E69">
        <w:trPr>
          <w:cantSplit/>
          <w:jc w:val="center"/>
        </w:trPr>
        <w:tc>
          <w:tcPr>
            <w:tcW w:w="1701" w:type="dxa"/>
            <w:vAlign w:val="center"/>
          </w:tcPr>
          <w:p w:rsidR="007013CF" w:rsidRPr="00912AE7" w:rsidRDefault="007013CF" w:rsidP="006B2E69">
            <w:pPr>
              <w:pStyle w:val="2"/>
              <w:rPr>
                <w:lang w:eastAsia="zh-CN"/>
              </w:rPr>
            </w:pPr>
            <w:r w:rsidRPr="00912AE7">
              <w:rPr>
                <w:rFonts w:hint="eastAsia"/>
                <w:lang w:eastAsia="zh-CN"/>
              </w:rPr>
              <w:t>协警服装费</w:t>
            </w:r>
          </w:p>
        </w:tc>
        <w:tc>
          <w:tcPr>
            <w:tcW w:w="964" w:type="dxa"/>
            <w:vAlign w:val="center"/>
          </w:tcPr>
          <w:p w:rsidR="007013CF" w:rsidRPr="00912AE7" w:rsidRDefault="007013CF" w:rsidP="006B2E69">
            <w:pPr>
              <w:pStyle w:val="4"/>
              <w:rPr>
                <w:lang w:eastAsia="zh-CN"/>
              </w:rPr>
            </w:pPr>
            <w:r w:rsidRPr="00912AE7">
              <w:rPr>
                <w:rFonts w:hint="eastAsia"/>
                <w:lang w:eastAsia="zh-CN"/>
              </w:rPr>
              <w:t>3.03</w:t>
            </w:r>
          </w:p>
        </w:tc>
        <w:tc>
          <w:tcPr>
            <w:tcW w:w="1134" w:type="dxa"/>
            <w:vAlign w:val="center"/>
          </w:tcPr>
          <w:p w:rsidR="007013CF" w:rsidRPr="00912AE7" w:rsidRDefault="007013CF" w:rsidP="006B2E69">
            <w:pPr>
              <w:pStyle w:val="2"/>
              <w:rPr>
                <w:lang w:eastAsia="zh-CN"/>
              </w:rPr>
            </w:pPr>
            <w:r w:rsidRPr="00912AE7">
              <w:rPr>
                <w:rFonts w:hint="eastAsia"/>
                <w:lang w:eastAsia="zh-CN"/>
              </w:rPr>
              <w:t>制服</w:t>
            </w:r>
          </w:p>
        </w:tc>
        <w:tc>
          <w:tcPr>
            <w:tcW w:w="1248" w:type="dxa"/>
            <w:vAlign w:val="center"/>
          </w:tcPr>
          <w:p w:rsidR="007013CF" w:rsidRPr="00912AE7" w:rsidRDefault="007013CF" w:rsidP="006B2E69">
            <w:pPr>
              <w:pStyle w:val="2"/>
            </w:pPr>
            <w:r w:rsidRPr="00912AE7">
              <w:rPr>
                <w:rFonts w:hint="eastAsia"/>
                <w:lang w:eastAsia="zh-CN"/>
              </w:rPr>
              <w:t>A05030302</w:t>
            </w:r>
          </w:p>
        </w:tc>
        <w:tc>
          <w:tcPr>
            <w:tcW w:w="595" w:type="dxa"/>
            <w:vAlign w:val="center"/>
          </w:tcPr>
          <w:p w:rsidR="007013CF" w:rsidRPr="00912AE7" w:rsidRDefault="007013CF" w:rsidP="006B2E69">
            <w:pPr>
              <w:pStyle w:val="3"/>
              <w:rPr>
                <w:lang w:eastAsia="zh-CN"/>
              </w:rPr>
            </w:pPr>
            <w:r w:rsidRPr="00912AE7">
              <w:rPr>
                <w:rFonts w:hint="eastAsia"/>
                <w:lang w:eastAsia="zh-CN"/>
              </w:rPr>
              <w:t>套</w:t>
            </w:r>
          </w:p>
        </w:tc>
        <w:tc>
          <w:tcPr>
            <w:tcW w:w="850" w:type="dxa"/>
            <w:vAlign w:val="center"/>
          </w:tcPr>
          <w:p w:rsidR="007013CF" w:rsidRPr="00912AE7" w:rsidRDefault="007013CF" w:rsidP="006B2E69">
            <w:pPr>
              <w:pStyle w:val="4"/>
              <w:rPr>
                <w:lang w:eastAsia="zh-CN"/>
              </w:rPr>
            </w:pPr>
            <w:r w:rsidRPr="00912AE7">
              <w:rPr>
                <w:rFonts w:hint="eastAsia"/>
                <w:lang w:eastAsia="zh-CN"/>
              </w:rPr>
              <w:t>17</w:t>
            </w:r>
          </w:p>
        </w:tc>
        <w:tc>
          <w:tcPr>
            <w:tcW w:w="850" w:type="dxa"/>
            <w:vAlign w:val="center"/>
          </w:tcPr>
          <w:p w:rsidR="007013CF" w:rsidRPr="00912AE7" w:rsidRDefault="007013CF" w:rsidP="006B2E69">
            <w:pPr>
              <w:pStyle w:val="4"/>
              <w:rPr>
                <w:lang w:eastAsia="zh-CN"/>
              </w:rPr>
            </w:pPr>
            <w:r w:rsidRPr="00912AE7">
              <w:rPr>
                <w:rFonts w:hint="eastAsia"/>
                <w:lang w:eastAsia="zh-CN"/>
              </w:rPr>
              <w:t>0.04</w:t>
            </w:r>
          </w:p>
        </w:tc>
        <w:tc>
          <w:tcPr>
            <w:tcW w:w="964" w:type="dxa"/>
            <w:vAlign w:val="center"/>
          </w:tcPr>
          <w:p w:rsidR="007013CF" w:rsidRPr="00912AE7" w:rsidRDefault="007013CF" w:rsidP="006B2E69">
            <w:pPr>
              <w:pStyle w:val="4"/>
              <w:rPr>
                <w:lang w:eastAsia="zh-CN"/>
              </w:rPr>
            </w:pPr>
            <w:r w:rsidRPr="00912AE7">
              <w:rPr>
                <w:rFonts w:hint="eastAsia"/>
                <w:lang w:eastAsia="zh-CN"/>
              </w:rPr>
              <w:t>0.63</w:t>
            </w:r>
          </w:p>
        </w:tc>
        <w:tc>
          <w:tcPr>
            <w:tcW w:w="964" w:type="dxa"/>
            <w:vAlign w:val="center"/>
          </w:tcPr>
          <w:p w:rsidR="007013CF" w:rsidRPr="00912AE7" w:rsidRDefault="007013CF" w:rsidP="006B2E69">
            <w:pPr>
              <w:pStyle w:val="4"/>
              <w:rPr>
                <w:lang w:eastAsia="zh-CN"/>
              </w:rPr>
            </w:pPr>
            <w:r w:rsidRPr="00912AE7">
              <w:rPr>
                <w:rFonts w:hint="eastAsia"/>
                <w:lang w:eastAsia="zh-CN"/>
              </w:rPr>
              <w:t>0.63</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0.63</w:t>
            </w:r>
          </w:p>
        </w:tc>
      </w:tr>
      <w:tr w:rsidR="007013CF" w:rsidRPr="00912AE7" w:rsidTr="006B2E69">
        <w:trPr>
          <w:cantSplit/>
          <w:jc w:val="center"/>
        </w:trPr>
        <w:tc>
          <w:tcPr>
            <w:tcW w:w="1701" w:type="dxa"/>
            <w:vAlign w:val="center"/>
          </w:tcPr>
          <w:p w:rsidR="007013CF" w:rsidRPr="00912AE7" w:rsidRDefault="007013CF" w:rsidP="006B2E69">
            <w:pPr>
              <w:pStyle w:val="2"/>
              <w:rPr>
                <w:lang w:eastAsia="zh-CN"/>
              </w:rPr>
            </w:pPr>
            <w:r w:rsidRPr="00912AE7">
              <w:rPr>
                <w:rFonts w:hint="eastAsia"/>
                <w:lang w:eastAsia="zh-CN"/>
              </w:rPr>
              <w:lastRenderedPageBreak/>
              <w:t>公务用车运行维护费</w:t>
            </w:r>
          </w:p>
        </w:tc>
        <w:tc>
          <w:tcPr>
            <w:tcW w:w="964" w:type="dxa"/>
            <w:vAlign w:val="center"/>
          </w:tcPr>
          <w:p w:rsidR="007013CF" w:rsidRPr="00912AE7" w:rsidRDefault="007013CF" w:rsidP="006B2E69">
            <w:pPr>
              <w:pStyle w:val="4"/>
              <w:rPr>
                <w:lang w:eastAsia="zh-CN"/>
              </w:rPr>
            </w:pPr>
            <w:r w:rsidRPr="00912AE7">
              <w:rPr>
                <w:rFonts w:hint="eastAsia"/>
                <w:lang w:eastAsia="zh-CN"/>
              </w:rPr>
              <w:t>10.1</w:t>
            </w:r>
          </w:p>
        </w:tc>
        <w:tc>
          <w:tcPr>
            <w:tcW w:w="1134" w:type="dxa"/>
            <w:vAlign w:val="center"/>
          </w:tcPr>
          <w:p w:rsidR="007013CF" w:rsidRPr="00912AE7" w:rsidRDefault="007013CF" w:rsidP="006B2E69">
            <w:pPr>
              <w:pStyle w:val="2"/>
              <w:rPr>
                <w:lang w:eastAsia="zh-CN"/>
              </w:rPr>
            </w:pPr>
            <w:r w:rsidRPr="00912AE7">
              <w:rPr>
                <w:rFonts w:hint="eastAsia"/>
                <w:lang w:eastAsia="zh-CN"/>
              </w:rPr>
              <w:t>车辆维修和保养服务</w:t>
            </w:r>
          </w:p>
        </w:tc>
        <w:tc>
          <w:tcPr>
            <w:tcW w:w="1248" w:type="dxa"/>
            <w:vAlign w:val="center"/>
          </w:tcPr>
          <w:p w:rsidR="007013CF" w:rsidRPr="00912AE7" w:rsidRDefault="007013CF" w:rsidP="006B2E69">
            <w:pPr>
              <w:pStyle w:val="2"/>
              <w:rPr>
                <w:lang w:eastAsia="zh-CN"/>
              </w:rPr>
            </w:pPr>
            <w:r w:rsidRPr="00912AE7">
              <w:rPr>
                <w:rFonts w:hint="eastAsia"/>
                <w:lang w:eastAsia="zh-CN"/>
              </w:rPr>
              <w:t>C23120301</w:t>
            </w:r>
          </w:p>
        </w:tc>
        <w:tc>
          <w:tcPr>
            <w:tcW w:w="595" w:type="dxa"/>
            <w:vAlign w:val="center"/>
          </w:tcPr>
          <w:p w:rsidR="007013CF" w:rsidRPr="00912AE7" w:rsidRDefault="007013CF" w:rsidP="006B2E69">
            <w:pPr>
              <w:pStyle w:val="3"/>
              <w:rPr>
                <w:lang w:eastAsia="zh-CN"/>
              </w:rPr>
            </w:pPr>
            <w:r w:rsidRPr="00912AE7">
              <w:rPr>
                <w:rFonts w:hint="eastAsia"/>
                <w:lang w:eastAsia="zh-CN"/>
              </w:rPr>
              <w:t>项</w:t>
            </w:r>
          </w:p>
        </w:tc>
        <w:tc>
          <w:tcPr>
            <w:tcW w:w="850" w:type="dxa"/>
            <w:vAlign w:val="center"/>
          </w:tcPr>
          <w:p w:rsidR="007013CF" w:rsidRPr="00912AE7" w:rsidRDefault="007013CF" w:rsidP="006B2E69">
            <w:pPr>
              <w:pStyle w:val="4"/>
              <w:rPr>
                <w:lang w:eastAsia="zh-CN"/>
              </w:rPr>
            </w:pPr>
            <w:r w:rsidRPr="00912AE7">
              <w:rPr>
                <w:rFonts w:hint="eastAsia"/>
                <w:lang w:eastAsia="zh-CN"/>
              </w:rPr>
              <w:t>1</w:t>
            </w:r>
          </w:p>
        </w:tc>
        <w:tc>
          <w:tcPr>
            <w:tcW w:w="850" w:type="dxa"/>
            <w:vAlign w:val="center"/>
          </w:tcPr>
          <w:p w:rsidR="007013CF" w:rsidRPr="00912AE7" w:rsidRDefault="007013CF" w:rsidP="006B2E69">
            <w:pPr>
              <w:pStyle w:val="4"/>
              <w:rPr>
                <w:lang w:eastAsia="zh-CN"/>
              </w:rPr>
            </w:pPr>
            <w:r w:rsidRPr="00912AE7">
              <w:rPr>
                <w:rFonts w:hint="eastAsia"/>
                <w:lang w:eastAsia="zh-CN"/>
              </w:rPr>
              <w:t>6.4</w:t>
            </w:r>
          </w:p>
        </w:tc>
        <w:tc>
          <w:tcPr>
            <w:tcW w:w="964" w:type="dxa"/>
            <w:vAlign w:val="center"/>
          </w:tcPr>
          <w:p w:rsidR="007013CF" w:rsidRPr="00912AE7" w:rsidRDefault="007013CF" w:rsidP="006B2E69">
            <w:pPr>
              <w:pStyle w:val="4"/>
              <w:rPr>
                <w:lang w:eastAsia="zh-CN"/>
              </w:rPr>
            </w:pPr>
            <w:r w:rsidRPr="00912AE7">
              <w:rPr>
                <w:rFonts w:hint="eastAsia"/>
                <w:lang w:eastAsia="zh-CN"/>
              </w:rPr>
              <w:t>6.4</w:t>
            </w:r>
          </w:p>
        </w:tc>
        <w:tc>
          <w:tcPr>
            <w:tcW w:w="964" w:type="dxa"/>
            <w:vAlign w:val="center"/>
          </w:tcPr>
          <w:p w:rsidR="007013CF" w:rsidRPr="00912AE7" w:rsidRDefault="007013CF" w:rsidP="006B2E69">
            <w:pPr>
              <w:pStyle w:val="4"/>
              <w:rPr>
                <w:lang w:eastAsia="zh-CN"/>
              </w:rPr>
            </w:pPr>
            <w:r w:rsidRPr="00912AE7">
              <w:rPr>
                <w:rFonts w:hint="eastAsia"/>
                <w:lang w:eastAsia="zh-CN"/>
              </w:rPr>
              <w:t>6.4</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6.4</w:t>
            </w:r>
          </w:p>
        </w:tc>
      </w:tr>
      <w:tr w:rsidR="007013CF" w:rsidRPr="00912AE7" w:rsidTr="006B2E69">
        <w:trPr>
          <w:cantSplit/>
          <w:jc w:val="center"/>
        </w:trPr>
        <w:tc>
          <w:tcPr>
            <w:tcW w:w="1701" w:type="dxa"/>
            <w:vAlign w:val="center"/>
          </w:tcPr>
          <w:p w:rsidR="007013CF" w:rsidRPr="00912AE7" w:rsidRDefault="007013CF" w:rsidP="006B2E69">
            <w:pPr>
              <w:pStyle w:val="2"/>
            </w:pPr>
            <w:r w:rsidRPr="00912AE7">
              <w:rPr>
                <w:rFonts w:hint="eastAsia"/>
                <w:lang w:eastAsia="zh-CN"/>
              </w:rPr>
              <w:t>公务用车运行维护费</w:t>
            </w:r>
          </w:p>
        </w:tc>
        <w:tc>
          <w:tcPr>
            <w:tcW w:w="964" w:type="dxa"/>
            <w:vAlign w:val="center"/>
          </w:tcPr>
          <w:p w:rsidR="007013CF" w:rsidRPr="00912AE7" w:rsidRDefault="007013CF" w:rsidP="006B2E69">
            <w:pPr>
              <w:pStyle w:val="4"/>
              <w:rPr>
                <w:lang w:eastAsia="zh-CN"/>
              </w:rPr>
            </w:pPr>
            <w:r w:rsidRPr="00912AE7">
              <w:rPr>
                <w:rFonts w:hint="eastAsia"/>
                <w:lang w:eastAsia="zh-CN"/>
              </w:rPr>
              <w:t>10.1</w:t>
            </w:r>
          </w:p>
        </w:tc>
        <w:tc>
          <w:tcPr>
            <w:tcW w:w="1134" w:type="dxa"/>
            <w:vAlign w:val="center"/>
          </w:tcPr>
          <w:p w:rsidR="007013CF" w:rsidRPr="00912AE7" w:rsidRDefault="007013CF" w:rsidP="006B2E69">
            <w:pPr>
              <w:pStyle w:val="2"/>
              <w:rPr>
                <w:lang w:eastAsia="zh-CN"/>
              </w:rPr>
            </w:pPr>
            <w:r w:rsidRPr="00912AE7">
              <w:rPr>
                <w:rFonts w:hint="eastAsia"/>
                <w:lang w:eastAsia="zh-CN"/>
              </w:rPr>
              <w:t>车辆加油、添加燃料服务</w:t>
            </w:r>
          </w:p>
        </w:tc>
        <w:tc>
          <w:tcPr>
            <w:tcW w:w="1248" w:type="dxa"/>
            <w:vAlign w:val="center"/>
          </w:tcPr>
          <w:p w:rsidR="007013CF" w:rsidRPr="00912AE7" w:rsidRDefault="007013CF" w:rsidP="006B2E69">
            <w:pPr>
              <w:pStyle w:val="2"/>
            </w:pPr>
            <w:r w:rsidRPr="00912AE7">
              <w:rPr>
                <w:rFonts w:hint="eastAsia"/>
                <w:lang w:eastAsia="zh-CN"/>
              </w:rPr>
              <w:t>C23120302</w:t>
            </w:r>
          </w:p>
        </w:tc>
        <w:tc>
          <w:tcPr>
            <w:tcW w:w="595" w:type="dxa"/>
            <w:vAlign w:val="center"/>
          </w:tcPr>
          <w:p w:rsidR="007013CF" w:rsidRPr="00912AE7" w:rsidRDefault="007013CF" w:rsidP="006B2E69">
            <w:pPr>
              <w:pStyle w:val="3"/>
              <w:rPr>
                <w:lang w:eastAsia="zh-CN"/>
              </w:rPr>
            </w:pPr>
            <w:r w:rsidRPr="00912AE7">
              <w:rPr>
                <w:rFonts w:hint="eastAsia"/>
                <w:lang w:eastAsia="zh-CN"/>
              </w:rPr>
              <w:t>项</w:t>
            </w:r>
          </w:p>
        </w:tc>
        <w:tc>
          <w:tcPr>
            <w:tcW w:w="850" w:type="dxa"/>
            <w:vAlign w:val="center"/>
          </w:tcPr>
          <w:p w:rsidR="007013CF" w:rsidRPr="00912AE7" w:rsidRDefault="007013CF" w:rsidP="006B2E69">
            <w:pPr>
              <w:pStyle w:val="4"/>
              <w:rPr>
                <w:lang w:eastAsia="zh-CN"/>
              </w:rPr>
            </w:pPr>
            <w:r w:rsidRPr="00912AE7">
              <w:rPr>
                <w:rFonts w:hint="eastAsia"/>
                <w:lang w:eastAsia="zh-CN"/>
              </w:rPr>
              <w:t>1</w:t>
            </w:r>
          </w:p>
        </w:tc>
        <w:tc>
          <w:tcPr>
            <w:tcW w:w="850" w:type="dxa"/>
            <w:vAlign w:val="center"/>
          </w:tcPr>
          <w:p w:rsidR="007013CF" w:rsidRPr="00912AE7" w:rsidRDefault="007013CF" w:rsidP="006B2E69">
            <w:pPr>
              <w:pStyle w:val="4"/>
              <w:rPr>
                <w:lang w:eastAsia="zh-CN"/>
              </w:rPr>
            </w:pPr>
            <w:r w:rsidRPr="00912AE7">
              <w:rPr>
                <w:rFonts w:hint="eastAsia"/>
                <w:lang w:eastAsia="zh-CN"/>
              </w:rPr>
              <w:t>1.94</w:t>
            </w:r>
          </w:p>
        </w:tc>
        <w:tc>
          <w:tcPr>
            <w:tcW w:w="964" w:type="dxa"/>
            <w:vAlign w:val="center"/>
          </w:tcPr>
          <w:p w:rsidR="007013CF" w:rsidRPr="00912AE7" w:rsidRDefault="007013CF" w:rsidP="006B2E69">
            <w:pPr>
              <w:pStyle w:val="4"/>
              <w:rPr>
                <w:lang w:eastAsia="zh-CN"/>
              </w:rPr>
            </w:pPr>
            <w:r w:rsidRPr="00912AE7">
              <w:rPr>
                <w:rFonts w:hint="eastAsia"/>
                <w:lang w:eastAsia="zh-CN"/>
              </w:rPr>
              <w:t>1.94</w:t>
            </w:r>
          </w:p>
        </w:tc>
        <w:tc>
          <w:tcPr>
            <w:tcW w:w="964" w:type="dxa"/>
            <w:vAlign w:val="center"/>
          </w:tcPr>
          <w:p w:rsidR="007013CF" w:rsidRPr="00912AE7" w:rsidRDefault="007013CF" w:rsidP="006B2E69">
            <w:pPr>
              <w:pStyle w:val="4"/>
              <w:rPr>
                <w:lang w:eastAsia="zh-CN"/>
              </w:rPr>
            </w:pPr>
            <w:r w:rsidRPr="00912AE7">
              <w:rPr>
                <w:rFonts w:hint="eastAsia"/>
                <w:lang w:eastAsia="zh-CN"/>
              </w:rPr>
              <w:t>1.94</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1.94</w:t>
            </w:r>
          </w:p>
        </w:tc>
      </w:tr>
      <w:tr w:rsidR="007013CF" w:rsidRPr="00912AE7" w:rsidTr="006B2E69">
        <w:trPr>
          <w:cantSplit/>
          <w:jc w:val="center"/>
        </w:trPr>
        <w:tc>
          <w:tcPr>
            <w:tcW w:w="1701" w:type="dxa"/>
            <w:vAlign w:val="center"/>
          </w:tcPr>
          <w:p w:rsidR="007013CF" w:rsidRPr="00912AE7" w:rsidRDefault="007013CF" w:rsidP="006B2E69">
            <w:pPr>
              <w:pStyle w:val="2"/>
            </w:pPr>
            <w:r w:rsidRPr="00912AE7">
              <w:rPr>
                <w:rFonts w:hint="eastAsia"/>
                <w:lang w:eastAsia="zh-CN"/>
              </w:rPr>
              <w:t>公务用车运行维护费</w:t>
            </w:r>
          </w:p>
        </w:tc>
        <w:tc>
          <w:tcPr>
            <w:tcW w:w="964" w:type="dxa"/>
            <w:vAlign w:val="center"/>
          </w:tcPr>
          <w:p w:rsidR="007013CF" w:rsidRPr="00912AE7" w:rsidRDefault="007013CF" w:rsidP="006B2E69">
            <w:pPr>
              <w:pStyle w:val="4"/>
              <w:rPr>
                <w:lang w:eastAsia="zh-CN"/>
              </w:rPr>
            </w:pPr>
            <w:r w:rsidRPr="00912AE7">
              <w:rPr>
                <w:rFonts w:hint="eastAsia"/>
                <w:lang w:eastAsia="zh-CN"/>
              </w:rPr>
              <w:t>10.1</w:t>
            </w:r>
          </w:p>
        </w:tc>
        <w:tc>
          <w:tcPr>
            <w:tcW w:w="1134" w:type="dxa"/>
            <w:vAlign w:val="center"/>
          </w:tcPr>
          <w:p w:rsidR="007013CF" w:rsidRPr="00912AE7" w:rsidRDefault="007013CF" w:rsidP="006B2E69">
            <w:pPr>
              <w:pStyle w:val="2"/>
              <w:rPr>
                <w:lang w:eastAsia="zh-CN"/>
              </w:rPr>
            </w:pPr>
            <w:r w:rsidRPr="00912AE7">
              <w:rPr>
                <w:rFonts w:hint="eastAsia"/>
                <w:lang w:eastAsia="zh-CN"/>
              </w:rPr>
              <w:t>财产保险服务</w:t>
            </w:r>
          </w:p>
        </w:tc>
        <w:tc>
          <w:tcPr>
            <w:tcW w:w="1248" w:type="dxa"/>
            <w:vAlign w:val="center"/>
          </w:tcPr>
          <w:p w:rsidR="007013CF" w:rsidRPr="00912AE7" w:rsidRDefault="007013CF" w:rsidP="006B2E69">
            <w:pPr>
              <w:pStyle w:val="2"/>
            </w:pPr>
            <w:r w:rsidRPr="00912AE7">
              <w:rPr>
                <w:rFonts w:hint="eastAsia"/>
                <w:lang w:eastAsia="zh-CN"/>
              </w:rPr>
              <w:t>C18040102</w:t>
            </w:r>
          </w:p>
        </w:tc>
        <w:tc>
          <w:tcPr>
            <w:tcW w:w="595" w:type="dxa"/>
            <w:vAlign w:val="center"/>
          </w:tcPr>
          <w:p w:rsidR="007013CF" w:rsidRPr="00912AE7" w:rsidRDefault="007013CF" w:rsidP="006B2E69">
            <w:pPr>
              <w:pStyle w:val="3"/>
              <w:rPr>
                <w:lang w:eastAsia="zh-CN"/>
              </w:rPr>
            </w:pPr>
            <w:r w:rsidRPr="00912AE7">
              <w:rPr>
                <w:rFonts w:hint="eastAsia"/>
                <w:lang w:eastAsia="zh-CN"/>
              </w:rPr>
              <w:t>项</w:t>
            </w:r>
          </w:p>
        </w:tc>
        <w:tc>
          <w:tcPr>
            <w:tcW w:w="850" w:type="dxa"/>
            <w:vAlign w:val="center"/>
          </w:tcPr>
          <w:p w:rsidR="007013CF" w:rsidRPr="00912AE7" w:rsidRDefault="007013CF" w:rsidP="006B2E69">
            <w:pPr>
              <w:pStyle w:val="4"/>
              <w:rPr>
                <w:lang w:eastAsia="zh-CN"/>
              </w:rPr>
            </w:pPr>
            <w:r w:rsidRPr="00912AE7">
              <w:rPr>
                <w:rFonts w:hint="eastAsia"/>
                <w:lang w:eastAsia="zh-CN"/>
              </w:rPr>
              <w:t>1</w:t>
            </w:r>
          </w:p>
        </w:tc>
        <w:tc>
          <w:tcPr>
            <w:tcW w:w="850" w:type="dxa"/>
            <w:vAlign w:val="center"/>
          </w:tcPr>
          <w:p w:rsidR="007013CF" w:rsidRPr="00912AE7" w:rsidRDefault="007013CF" w:rsidP="006B2E69">
            <w:pPr>
              <w:pStyle w:val="4"/>
              <w:rPr>
                <w:lang w:eastAsia="zh-CN"/>
              </w:rPr>
            </w:pPr>
            <w:r w:rsidRPr="00912AE7">
              <w:rPr>
                <w:rFonts w:hint="eastAsia"/>
                <w:lang w:eastAsia="zh-CN"/>
              </w:rPr>
              <w:t>1.76</w:t>
            </w:r>
          </w:p>
        </w:tc>
        <w:tc>
          <w:tcPr>
            <w:tcW w:w="964" w:type="dxa"/>
            <w:vAlign w:val="center"/>
          </w:tcPr>
          <w:p w:rsidR="007013CF" w:rsidRPr="00912AE7" w:rsidRDefault="007013CF" w:rsidP="006B2E69">
            <w:pPr>
              <w:pStyle w:val="4"/>
              <w:rPr>
                <w:lang w:eastAsia="zh-CN"/>
              </w:rPr>
            </w:pPr>
            <w:r w:rsidRPr="00912AE7">
              <w:rPr>
                <w:rFonts w:hint="eastAsia"/>
                <w:lang w:eastAsia="zh-CN"/>
              </w:rPr>
              <w:t>1.76</w:t>
            </w:r>
          </w:p>
        </w:tc>
        <w:tc>
          <w:tcPr>
            <w:tcW w:w="964" w:type="dxa"/>
            <w:vAlign w:val="center"/>
          </w:tcPr>
          <w:p w:rsidR="007013CF" w:rsidRPr="00912AE7" w:rsidRDefault="007013CF" w:rsidP="006B2E69">
            <w:pPr>
              <w:pStyle w:val="4"/>
              <w:rPr>
                <w:lang w:eastAsia="zh-CN"/>
              </w:rPr>
            </w:pPr>
            <w:r w:rsidRPr="00912AE7">
              <w:rPr>
                <w:rFonts w:hint="eastAsia"/>
                <w:lang w:eastAsia="zh-CN"/>
              </w:rPr>
              <w:t>1.76</w:t>
            </w: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pPr>
          </w:p>
        </w:tc>
        <w:tc>
          <w:tcPr>
            <w:tcW w:w="964" w:type="dxa"/>
            <w:vAlign w:val="center"/>
          </w:tcPr>
          <w:p w:rsidR="007013CF" w:rsidRPr="00912AE7" w:rsidRDefault="007013CF" w:rsidP="006B2E69">
            <w:pPr>
              <w:pStyle w:val="4"/>
              <w:rPr>
                <w:lang w:eastAsia="zh-CN"/>
              </w:rPr>
            </w:pPr>
            <w:r w:rsidRPr="00912AE7">
              <w:rPr>
                <w:rFonts w:hint="eastAsia"/>
                <w:lang w:eastAsia="zh-CN"/>
              </w:rPr>
              <w:t>1.76</w:t>
            </w:r>
          </w:p>
        </w:tc>
      </w:tr>
    </w:tbl>
    <w:p w:rsidR="007013CF" w:rsidRPr="00912AE7" w:rsidRDefault="007013CF" w:rsidP="007013CF">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7013CF" w:rsidRPr="00912AE7" w:rsidRDefault="007013CF" w:rsidP="007013CF">
      <w:pPr>
        <w:ind w:firstLine="640"/>
      </w:pPr>
      <w:r w:rsidRPr="00912AE7">
        <w:rPr>
          <w:rFonts w:eastAsia="方正仿宋_GBK"/>
          <w:sz w:val="32"/>
        </w:rPr>
        <w:t xml:space="preserve"> </w:t>
      </w:r>
    </w:p>
    <w:p w:rsidR="007013CF" w:rsidRPr="00912AE7" w:rsidRDefault="007013CF" w:rsidP="007013CF">
      <w:pPr>
        <w:spacing w:before="10" w:after="10"/>
        <w:ind w:firstLine="640"/>
        <w:outlineLvl w:val="5"/>
      </w:pPr>
      <w:r w:rsidRPr="00912AE7">
        <w:rPr>
          <w:rFonts w:ascii="黑体" w:eastAsia="黑体" w:hAnsi="黑体" w:cs="黑体"/>
          <w:sz w:val="32"/>
        </w:rPr>
        <w:t>七、国有资产信息</w:t>
      </w:r>
    </w:p>
    <w:p w:rsidR="007013CF" w:rsidRPr="00912AE7" w:rsidRDefault="007013CF" w:rsidP="007013CF">
      <w:pPr>
        <w:spacing w:line="500" w:lineRule="exact"/>
        <w:ind w:firstLine="560"/>
      </w:pPr>
      <w:r w:rsidRPr="00912AE7">
        <w:rPr>
          <w:rFonts w:eastAsia="方正仿宋_GBK"/>
          <w:sz w:val="28"/>
        </w:rPr>
        <w:t>唐山市</w:t>
      </w:r>
      <w:r w:rsidRPr="00912AE7">
        <w:rPr>
          <w:rFonts w:eastAsia="方正仿宋_GBK" w:hint="eastAsia"/>
          <w:sz w:val="28"/>
          <w:lang w:eastAsia="zh-CN"/>
        </w:rPr>
        <w:t>丰润</w:t>
      </w:r>
      <w:r w:rsidRPr="00912AE7">
        <w:rPr>
          <w:rFonts w:eastAsia="方正仿宋_GBK"/>
          <w:sz w:val="28"/>
        </w:rPr>
        <w:t>人民检察院上年末固定资产金额为</w:t>
      </w:r>
      <w:r w:rsidRPr="00912AE7">
        <w:rPr>
          <w:rFonts w:eastAsia="方正仿宋_GBK" w:hint="eastAsia"/>
          <w:sz w:val="28"/>
          <w:lang w:eastAsia="zh-CN"/>
        </w:rPr>
        <w:t>1368.11</w:t>
      </w:r>
      <w:r w:rsidRPr="00912AE7">
        <w:rPr>
          <w:rFonts w:eastAsia="方正仿宋_GBK"/>
          <w:sz w:val="28"/>
        </w:rPr>
        <w:t>万元（详见下表）。本年度拟购置固定资产总额为</w:t>
      </w:r>
      <w:r w:rsidRPr="00912AE7">
        <w:rPr>
          <w:rFonts w:eastAsia="方正仿宋_GBK" w:hint="eastAsia"/>
          <w:sz w:val="28"/>
          <w:lang w:eastAsia="zh-CN"/>
        </w:rPr>
        <w:t>3.08</w:t>
      </w:r>
      <w:r w:rsidRPr="00912AE7">
        <w:rPr>
          <w:rFonts w:eastAsia="方正仿宋_GBK"/>
          <w:sz w:val="28"/>
        </w:rPr>
        <w:t>万元，已按要求列入政府采购预算，详见政府采购预算表。</w:t>
      </w:r>
    </w:p>
    <w:p w:rsidR="007013CF" w:rsidRPr="00912AE7" w:rsidRDefault="007013CF" w:rsidP="007013CF">
      <w:pPr>
        <w:jc w:val="center"/>
        <w:rPr>
          <w:rFonts w:ascii="方正小标宋_GBK" w:eastAsia="方正小标宋_GBK" w:hAnsi="方正小标宋_GBK" w:cs="方正小标宋_GBK"/>
          <w:sz w:val="36"/>
        </w:rPr>
      </w:pPr>
    </w:p>
    <w:p w:rsidR="002D5902" w:rsidRPr="00912AE7" w:rsidRDefault="002D5902" w:rsidP="007013CF">
      <w:pPr>
        <w:jc w:val="center"/>
        <w:rPr>
          <w:rFonts w:ascii="方正小标宋_GBK" w:eastAsia="方正小标宋_GBK" w:hAnsi="方正小标宋_GBK" w:cs="方正小标宋_GBK"/>
          <w:sz w:val="36"/>
          <w:lang w:eastAsia="zh-CN"/>
        </w:rPr>
      </w:pPr>
    </w:p>
    <w:p w:rsidR="002D5902" w:rsidRPr="00912AE7" w:rsidRDefault="002D5902" w:rsidP="007013CF">
      <w:pPr>
        <w:jc w:val="center"/>
        <w:rPr>
          <w:rFonts w:ascii="方正小标宋_GBK" w:eastAsia="方正小标宋_GBK" w:hAnsi="方正小标宋_GBK" w:cs="方正小标宋_GBK"/>
          <w:sz w:val="36"/>
          <w:lang w:eastAsia="zh-CN"/>
        </w:rPr>
      </w:pPr>
    </w:p>
    <w:p w:rsidR="007013CF" w:rsidRPr="00912AE7" w:rsidRDefault="007013CF" w:rsidP="007013CF">
      <w:pPr>
        <w:jc w:val="center"/>
      </w:pPr>
      <w:r w:rsidRPr="00912AE7">
        <w:rPr>
          <w:rFonts w:ascii="方正小标宋_GBK" w:eastAsia="方正小标宋_GBK" w:hAnsi="方正小标宋_GBK" w:cs="方正小标宋_GBK"/>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7013CF"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7013CF" w:rsidRPr="00912AE7" w:rsidRDefault="007013CF" w:rsidP="006B2E69">
            <w:pPr>
              <w:pStyle w:val="20"/>
              <w:rPr>
                <w:lang w:eastAsia="zh-CN"/>
              </w:rPr>
            </w:pPr>
            <w:r w:rsidRPr="00912AE7">
              <w:t>305</w:t>
            </w:r>
            <w:r w:rsidRPr="00912AE7">
              <w:rPr>
                <w:rFonts w:hint="eastAsia"/>
                <w:lang w:eastAsia="zh-CN"/>
              </w:rPr>
              <w:t>009</w:t>
            </w:r>
            <w:r w:rsidRPr="00912AE7">
              <w:t>唐山市</w:t>
            </w:r>
            <w:r w:rsidRPr="00912AE7">
              <w:rPr>
                <w:rFonts w:hint="eastAsia"/>
                <w:lang w:eastAsia="zh-CN"/>
              </w:rPr>
              <w:t>丰润区</w:t>
            </w:r>
            <w:r w:rsidRPr="00912AE7">
              <w:t>人民检察院</w:t>
            </w:r>
          </w:p>
        </w:tc>
        <w:tc>
          <w:tcPr>
            <w:tcW w:w="5670" w:type="dxa"/>
            <w:gridSpan w:val="2"/>
            <w:tcBorders>
              <w:top w:val="single" w:sz="6" w:space="0" w:color="FFFFFF"/>
              <w:left w:val="single" w:sz="6" w:space="0" w:color="FFFFFF"/>
              <w:right w:val="single" w:sz="6" w:space="0" w:color="FFFFFF"/>
            </w:tcBorders>
            <w:vAlign w:val="center"/>
          </w:tcPr>
          <w:p w:rsidR="007013CF" w:rsidRPr="00912AE7" w:rsidRDefault="007013CF" w:rsidP="006B2E69">
            <w:pPr>
              <w:pStyle w:val="22"/>
            </w:pPr>
            <w:r w:rsidRPr="00912AE7">
              <w:t>截止时间：2022-12-31</w:t>
            </w:r>
          </w:p>
        </w:tc>
      </w:tr>
      <w:tr w:rsidR="007013CF" w:rsidRPr="00912AE7" w:rsidTr="006B2E69">
        <w:trPr>
          <w:tblHeader/>
          <w:jc w:val="center"/>
        </w:trPr>
        <w:tc>
          <w:tcPr>
            <w:tcW w:w="7370" w:type="dxa"/>
            <w:vAlign w:val="center"/>
          </w:tcPr>
          <w:p w:rsidR="007013CF" w:rsidRPr="00912AE7" w:rsidRDefault="007013CF" w:rsidP="006B2E69">
            <w:pPr>
              <w:pStyle w:val="1"/>
            </w:pPr>
            <w:r w:rsidRPr="00912AE7">
              <w:t>项   目</w:t>
            </w:r>
          </w:p>
        </w:tc>
        <w:tc>
          <w:tcPr>
            <w:tcW w:w="2835" w:type="dxa"/>
            <w:vAlign w:val="center"/>
          </w:tcPr>
          <w:p w:rsidR="007013CF" w:rsidRPr="00912AE7" w:rsidRDefault="007013CF" w:rsidP="006B2E69">
            <w:pPr>
              <w:pStyle w:val="1"/>
            </w:pPr>
            <w:r w:rsidRPr="00912AE7">
              <w:t>数量</w:t>
            </w:r>
          </w:p>
        </w:tc>
        <w:tc>
          <w:tcPr>
            <w:tcW w:w="2835" w:type="dxa"/>
            <w:vAlign w:val="center"/>
          </w:tcPr>
          <w:p w:rsidR="007013CF" w:rsidRPr="00912AE7" w:rsidRDefault="007013CF" w:rsidP="006B2E69">
            <w:pPr>
              <w:pStyle w:val="1"/>
            </w:pPr>
            <w:r w:rsidRPr="00912AE7">
              <w:t>价值（金额单位：万元）</w:t>
            </w:r>
          </w:p>
        </w:tc>
      </w:tr>
      <w:tr w:rsidR="007013CF" w:rsidRPr="00912AE7" w:rsidTr="006B2E69">
        <w:trPr>
          <w:jc w:val="center"/>
        </w:trPr>
        <w:tc>
          <w:tcPr>
            <w:tcW w:w="7370" w:type="dxa"/>
            <w:vAlign w:val="center"/>
          </w:tcPr>
          <w:p w:rsidR="007013CF" w:rsidRPr="00912AE7" w:rsidRDefault="007013CF" w:rsidP="006B2E69">
            <w:pPr>
              <w:pStyle w:val="2"/>
            </w:pPr>
            <w:r w:rsidRPr="00912AE7">
              <w:t>资产总额</w:t>
            </w:r>
          </w:p>
        </w:tc>
        <w:tc>
          <w:tcPr>
            <w:tcW w:w="2835" w:type="dxa"/>
            <w:vAlign w:val="center"/>
          </w:tcPr>
          <w:p w:rsidR="007013CF" w:rsidRPr="00912AE7" w:rsidRDefault="007013CF" w:rsidP="006B2E69">
            <w:pPr>
              <w:pStyle w:val="3"/>
              <w:rPr>
                <w:lang w:eastAsia="zh-CN"/>
              </w:rPr>
            </w:pPr>
          </w:p>
        </w:tc>
        <w:tc>
          <w:tcPr>
            <w:tcW w:w="2835" w:type="dxa"/>
            <w:vAlign w:val="center"/>
          </w:tcPr>
          <w:p w:rsidR="007013CF" w:rsidRPr="00912AE7" w:rsidRDefault="007013CF" w:rsidP="006B2E69">
            <w:pPr>
              <w:pStyle w:val="4"/>
              <w:rPr>
                <w:lang w:eastAsia="zh-CN"/>
              </w:rPr>
            </w:pPr>
            <w:r w:rsidRPr="00912AE7">
              <w:rPr>
                <w:rFonts w:hint="eastAsia"/>
                <w:lang w:eastAsia="zh-CN"/>
              </w:rPr>
              <w:t>1368.11</w:t>
            </w:r>
          </w:p>
        </w:tc>
      </w:tr>
      <w:tr w:rsidR="007013CF" w:rsidRPr="00912AE7" w:rsidTr="006B2E69">
        <w:trPr>
          <w:jc w:val="center"/>
        </w:trPr>
        <w:tc>
          <w:tcPr>
            <w:tcW w:w="7370" w:type="dxa"/>
            <w:vAlign w:val="center"/>
          </w:tcPr>
          <w:p w:rsidR="007013CF" w:rsidRPr="00912AE7" w:rsidRDefault="007013CF" w:rsidP="006B2E69">
            <w:pPr>
              <w:pStyle w:val="2"/>
            </w:pPr>
            <w:r w:rsidRPr="00912AE7">
              <w:t>1、房屋（平方米）</w:t>
            </w:r>
          </w:p>
        </w:tc>
        <w:tc>
          <w:tcPr>
            <w:tcW w:w="2835" w:type="dxa"/>
            <w:vAlign w:val="center"/>
          </w:tcPr>
          <w:p w:rsidR="007013CF" w:rsidRPr="00912AE7" w:rsidRDefault="007013CF" w:rsidP="006B2E69">
            <w:pPr>
              <w:pStyle w:val="3"/>
            </w:pPr>
          </w:p>
        </w:tc>
        <w:tc>
          <w:tcPr>
            <w:tcW w:w="2835" w:type="dxa"/>
            <w:vAlign w:val="center"/>
          </w:tcPr>
          <w:p w:rsidR="007013CF" w:rsidRPr="00912AE7" w:rsidRDefault="007013CF" w:rsidP="006B2E69">
            <w:pPr>
              <w:pStyle w:val="4"/>
            </w:pPr>
          </w:p>
        </w:tc>
      </w:tr>
      <w:tr w:rsidR="007013CF" w:rsidRPr="00912AE7" w:rsidTr="006B2E69">
        <w:trPr>
          <w:jc w:val="center"/>
        </w:trPr>
        <w:tc>
          <w:tcPr>
            <w:tcW w:w="7370" w:type="dxa"/>
            <w:vAlign w:val="center"/>
          </w:tcPr>
          <w:p w:rsidR="007013CF" w:rsidRPr="00912AE7" w:rsidRDefault="007013CF" w:rsidP="006B2E69">
            <w:pPr>
              <w:pStyle w:val="2"/>
            </w:pPr>
            <w:r w:rsidRPr="00912AE7">
              <w:t xml:space="preserve">　　其中：办公用房（平方米）</w:t>
            </w:r>
          </w:p>
        </w:tc>
        <w:tc>
          <w:tcPr>
            <w:tcW w:w="2835" w:type="dxa"/>
            <w:vAlign w:val="center"/>
          </w:tcPr>
          <w:p w:rsidR="007013CF" w:rsidRPr="00912AE7" w:rsidRDefault="007013CF" w:rsidP="006B2E69">
            <w:pPr>
              <w:pStyle w:val="3"/>
            </w:pPr>
          </w:p>
        </w:tc>
        <w:tc>
          <w:tcPr>
            <w:tcW w:w="2835" w:type="dxa"/>
            <w:vAlign w:val="center"/>
          </w:tcPr>
          <w:p w:rsidR="007013CF" w:rsidRPr="00912AE7" w:rsidRDefault="007013CF" w:rsidP="006B2E69">
            <w:pPr>
              <w:pStyle w:val="4"/>
            </w:pPr>
          </w:p>
        </w:tc>
      </w:tr>
      <w:tr w:rsidR="007013CF" w:rsidRPr="00912AE7" w:rsidTr="006B2E69">
        <w:trPr>
          <w:jc w:val="center"/>
        </w:trPr>
        <w:tc>
          <w:tcPr>
            <w:tcW w:w="7370" w:type="dxa"/>
            <w:vAlign w:val="center"/>
          </w:tcPr>
          <w:p w:rsidR="007013CF" w:rsidRPr="00912AE7" w:rsidRDefault="007013CF" w:rsidP="006B2E69">
            <w:pPr>
              <w:pStyle w:val="2"/>
            </w:pPr>
            <w:r w:rsidRPr="00912AE7">
              <w:t>2、车辆（台、辆）</w:t>
            </w:r>
          </w:p>
        </w:tc>
        <w:tc>
          <w:tcPr>
            <w:tcW w:w="2835" w:type="dxa"/>
            <w:vAlign w:val="center"/>
          </w:tcPr>
          <w:p w:rsidR="007013CF" w:rsidRPr="00912AE7" w:rsidRDefault="007013CF" w:rsidP="006B2E69">
            <w:pPr>
              <w:pStyle w:val="3"/>
              <w:rPr>
                <w:lang w:eastAsia="zh-CN"/>
              </w:rPr>
            </w:pPr>
            <w:r w:rsidRPr="00912AE7">
              <w:rPr>
                <w:rFonts w:hint="eastAsia"/>
                <w:lang w:eastAsia="zh-CN"/>
              </w:rPr>
              <w:t>8</w:t>
            </w:r>
          </w:p>
        </w:tc>
        <w:tc>
          <w:tcPr>
            <w:tcW w:w="2835" w:type="dxa"/>
            <w:vAlign w:val="center"/>
          </w:tcPr>
          <w:p w:rsidR="007013CF" w:rsidRPr="00912AE7" w:rsidRDefault="007013CF" w:rsidP="006B2E69">
            <w:pPr>
              <w:pStyle w:val="4"/>
              <w:rPr>
                <w:lang w:eastAsia="zh-CN"/>
              </w:rPr>
            </w:pPr>
            <w:r w:rsidRPr="00912AE7">
              <w:rPr>
                <w:rFonts w:hint="eastAsia"/>
                <w:lang w:eastAsia="zh-CN"/>
              </w:rPr>
              <w:t>108.93</w:t>
            </w:r>
          </w:p>
        </w:tc>
      </w:tr>
      <w:tr w:rsidR="007013CF" w:rsidRPr="00912AE7" w:rsidTr="006B2E69">
        <w:trPr>
          <w:jc w:val="center"/>
        </w:trPr>
        <w:tc>
          <w:tcPr>
            <w:tcW w:w="7370" w:type="dxa"/>
            <w:vAlign w:val="center"/>
          </w:tcPr>
          <w:p w:rsidR="007013CF" w:rsidRPr="00912AE7" w:rsidRDefault="007013CF" w:rsidP="006B2E69">
            <w:pPr>
              <w:pStyle w:val="2"/>
            </w:pPr>
            <w:r w:rsidRPr="00912AE7">
              <w:t>3、单价在20万元以上的设备</w:t>
            </w:r>
          </w:p>
        </w:tc>
        <w:tc>
          <w:tcPr>
            <w:tcW w:w="2835" w:type="dxa"/>
            <w:vAlign w:val="center"/>
          </w:tcPr>
          <w:p w:rsidR="007013CF" w:rsidRPr="00912AE7" w:rsidRDefault="007013CF" w:rsidP="006B2E69">
            <w:pPr>
              <w:pStyle w:val="3"/>
            </w:pPr>
          </w:p>
        </w:tc>
        <w:tc>
          <w:tcPr>
            <w:tcW w:w="2835" w:type="dxa"/>
            <w:vAlign w:val="center"/>
          </w:tcPr>
          <w:p w:rsidR="007013CF" w:rsidRPr="00912AE7" w:rsidRDefault="007013CF" w:rsidP="006B2E69">
            <w:pPr>
              <w:pStyle w:val="4"/>
            </w:pPr>
          </w:p>
        </w:tc>
      </w:tr>
      <w:tr w:rsidR="007013CF" w:rsidRPr="00912AE7" w:rsidTr="006B2E69">
        <w:trPr>
          <w:jc w:val="center"/>
        </w:trPr>
        <w:tc>
          <w:tcPr>
            <w:tcW w:w="7370" w:type="dxa"/>
            <w:vAlign w:val="center"/>
          </w:tcPr>
          <w:p w:rsidR="007013CF" w:rsidRPr="00912AE7" w:rsidRDefault="007013CF" w:rsidP="006B2E69">
            <w:pPr>
              <w:pStyle w:val="2"/>
            </w:pPr>
            <w:r w:rsidRPr="00912AE7">
              <w:t>4、其他固定资产</w:t>
            </w:r>
          </w:p>
        </w:tc>
        <w:tc>
          <w:tcPr>
            <w:tcW w:w="2835" w:type="dxa"/>
            <w:vAlign w:val="center"/>
          </w:tcPr>
          <w:p w:rsidR="007013CF" w:rsidRPr="00912AE7" w:rsidRDefault="007013CF" w:rsidP="006B2E69">
            <w:pPr>
              <w:pStyle w:val="3"/>
              <w:rPr>
                <w:lang w:eastAsia="zh-CN"/>
              </w:rPr>
            </w:pPr>
            <w:r w:rsidRPr="00912AE7">
              <w:rPr>
                <w:rFonts w:hint="eastAsia"/>
                <w:lang w:eastAsia="zh-CN"/>
              </w:rPr>
              <w:t>1395</w:t>
            </w:r>
          </w:p>
        </w:tc>
        <w:tc>
          <w:tcPr>
            <w:tcW w:w="2835" w:type="dxa"/>
            <w:vAlign w:val="center"/>
          </w:tcPr>
          <w:p w:rsidR="007013CF" w:rsidRPr="00912AE7" w:rsidRDefault="007013CF" w:rsidP="006B2E69">
            <w:pPr>
              <w:pStyle w:val="4"/>
              <w:rPr>
                <w:lang w:eastAsia="zh-CN"/>
              </w:rPr>
            </w:pPr>
            <w:r w:rsidRPr="00912AE7">
              <w:rPr>
                <w:rFonts w:hint="eastAsia"/>
                <w:lang w:eastAsia="zh-CN"/>
              </w:rPr>
              <w:t>1259.18</w:t>
            </w:r>
          </w:p>
        </w:tc>
      </w:tr>
    </w:tbl>
    <w:p w:rsidR="007013CF" w:rsidRPr="00912AE7" w:rsidRDefault="007013CF" w:rsidP="007013CF">
      <w:pPr>
        <w:ind w:firstLine="640"/>
      </w:pPr>
    </w:p>
    <w:p w:rsidR="007013CF" w:rsidRPr="00912AE7" w:rsidRDefault="007013CF" w:rsidP="007013CF">
      <w:pPr>
        <w:spacing w:before="10" w:after="10"/>
        <w:ind w:firstLine="640"/>
        <w:outlineLvl w:val="5"/>
      </w:pPr>
      <w:r w:rsidRPr="00912AE7">
        <w:rPr>
          <w:rFonts w:ascii="黑体" w:eastAsia="黑体" w:hAnsi="黑体" w:cs="黑体"/>
          <w:sz w:val="32"/>
        </w:rPr>
        <w:t>八、名词解释</w:t>
      </w:r>
    </w:p>
    <w:p w:rsidR="007013CF" w:rsidRPr="00912AE7" w:rsidRDefault="007013CF" w:rsidP="007013CF">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7013CF" w:rsidRPr="00912AE7" w:rsidRDefault="007013CF" w:rsidP="007013CF">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7013CF" w:rsidRPr="00912AE7" w:rsidRDefault="007013CF" w:rsidP="007013CF">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7013CF" w:rsidRPr="00912AE7" w:rsidRDefault="007013CF" w:rsidP="007013CF">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7013CF" w:rsidRPr="00912AE7" w:rsidRDefault="007013CF" w:rsidP="007013CF">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7013CF" w:rsidRPr="00912AE7" w:rsidRDefault="007013CF" w:rsidP="007013CF">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7013CF" w:rsidRPr="00912AE7" w:rsidRDefault="007013CF" w:rsidP="007013CF">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w:t>
      </w:r>
      <w:r w:rsidRPr="00912AE7">
        <w:rPr>
          <w:rFonts w:eastAsia="方正仿宋_GBK"/>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7013CF" w:rsidRPr="00912AE7" w:rsidRDefault="007013CF" w:rsidP="007013CF">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013CF" w:rsidRPr="00912AE7" w:rsidRDefault="007013CF" w:rsidP="007013CF">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7013CF" w:rsidRPr="00912AE7" w:rsidRDefault="007013CF" w:rsidP="007013CF">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7013CF" w:rsidRPr="00912AE7" w:rsidRDefault="007013CF" w:rsidP="007013CF">
      <w:pPr>
        <w:spacing w:before="10" w:after="10"/>
        <w:ind w:firstLine="640"/>
        <w:outlineLvl w:val="5"/>
      </w:pPr>
      <w:r w:rsidRPr="00912AE7">
        <w:rPr>
          <w:rFonts w:ascii="黑体" w:eastAsia="黑体" w:hAnsi="黑体" w:cs="黑体"/>
          <w:sz w:val="32"/>
        </w:rPr>
        <w:t>九、其他需要说明的事项</w:t>
      </w:r>
    </w:p>
    <w:p w:rsidR="007013CF" w:rsidRPr="00912AE7" w:rsidRDefault="007013CF" w:rsidP="001A343A">
      <w:pPr>
        <w:ind w:firstLineChars="200" w:firstLine="560"/>
      </w:pPr>
      <w:r w:rsidRPr="00912AE7">
        <w:rPr>
          <w:rFonts w:eastAsia="方正仿宋_GBK"/>
          <w:sz w:val="28"/>
        </w:rPr>
        <w:t>我单位无其他需要说明的事项。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27" w:name="_Toc_4_4_0000000027"/>
      <w:r w:rsidRPr="00912AE7">
        <w:rPr>
          <w:rFonts w:ascii="方正小标宋_GBK" w:eastAsia="方正小标宋_GBK" w:hAnsi="方正小标宋_GBK" w:cs="方正小标宋_GBK"/>
          <w:sz w:val="44"/>
        </w:rPr>
        <w:lastRenderedPageBreak/>
        <w:t>九、丰南区人民检察院收支预算</w:t>
      </w:r>
      <w:bookmarkEnd w:id="27"/>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2"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6"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6"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6"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1864.36</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6"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6"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6"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1616.65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6"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rPr>
                <w:lang w:eastAsia="zh-CN"/>
              </w:rPr>
            </w:pPr>
            <w:r w:rsidRPr="00912AE7">
              <w:rPr>
                <w:rFonts w:hint="eastAsia"/>
                <w:lang w:eastAsia="zh-CN"/>
              </w:rPr>
              <w:t>4.00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6"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6"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6"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92.85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6"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75.29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75.57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6"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pPr>
            <w:r w:rsidRPr="00912AE7">
              <w:rPr>
                <w:rFonts w:hint="eastAsia"/>
                <w:lang w:eastAsia="zh-CN"/>
              </w:rPr>
              <w:t>1864.36</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pPr>
            <w:r w:rsidRPr="00912AE7">
              <w:rPr>
                <w:rFonts w:hint="eastAsia"/>
                <w:lang w:eastAsia="zh-CN"/>
              </w:rPr>
              <w:t>1864.36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6"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6"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pPr>
            <w:r w:rsidRPr="00912AE7">
              <w:rPr>
                <w:rFonts w:hint="eastAsia"/>
                <w:lang w:eastAsia="zh-CN"/>
              </w:rPr>
              <w:t>1864.36</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pPr>
            <w:r w:rsidRPr="00912AE7">
              <w:rPr>
                <w:rFonts w:hint="eastAsia"/>
                <w:lang w:eastAsia="zh-CN"/>
              </w:rPr>
              <w:t>1864.36</w:t>
            </w:r>
          </w:p>
        </w:tc>
      </w:tr>
    </w:tbl>
    <w:p w:rsidR="006B2E69" w:rsidRPr="00912AE7" w:rsidRDefault="006B2E69" w:rsidP="006B2E69">
      <w:pPr>
        <w:jc w:val="both"/>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单位预算收入总表</w:t>
      </w:r>
    </w:p>
    <w:tbl>
      <w:tblPr>
        <w:tblW w:w="143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61"/>
        <w:gridCol w:w="2410"/>
        <w:gridCol w:w="992"/>
        <w:gridCol w:w="456"/>
        <w:gridCol w:w="678"/>
        <w:gridCol w:w="1134"/>
        <w:gridCol w:w="1134"/>
        <w:gridCol w:w="456"/>
        <w:gridCol w:w="253"/>
        <w:gridCol w:w="709"/>
        <w:gridCol w:w="1383"/>
        <w:gridCol w:w="1142"/>
        <w:gridCol w:w="1183"/>
        <w:gridCol w:w="825"/>
      </w:tblGrid>
      <w:tr w:rsidR="006B2E69" w:rsidRPr="00912AE7" w:rsidTr="006B2E6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3402"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95" w:type="dxa"/>
            <w:gridSpan w:val="6"/>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3371" w:type="dxa"/>
            <w:gridSpan w:val="2"/>
            <w:vAlign w:val="center"/>
          </w:tcPr>
          <w:p w:rsidR="006B2E69" w:rsidRPr="00912AE7" w:rsidRDefault="006B2E69" w:rsidP="006B2E69">
            <w:pPr>
              <w:pStyle w:val="1"/>
            </w:pPr>
            <w:r w:rsidRPr="00912AE7">
              <w:t>功能分类科目</w:t>
            </w:r>
          </w:p>
        </w:tc>
        <w:tc>
          <w:tcPr>
            <w:tcW w:w="992" w:type="dxa"/>
            <w:vMerge w:val="restart"/>
            <w:vAlign w:val="center"/>
          </w:tcPr>
          <w:p w:rsidR="006B2E69" w:rsidRPr="00912AE7" w:rsidRDefault="006B2E69" w:rsidP="006B2E69">
            <w:pPr>
              <w:pStyle w:val="1"/>
            </w:pPr>
            <w:r w:rsidRPr="00912AE7">
              <w:t>合计</w:t>
            </w:r>
          </w:p>
        </w:tc>
        <w:tc>
          <w:tcPr>
            <w:tcW w:w="8528" w:type="dxa"/>
            <w:gridSpan w:val="10"/>
            <w:vAlign w:val="center"/>
          </w:tcPr>
          <w:p w:rsidR="006B2E69" w:rsidRPr="00912AE7" w:rsidRDefault="006B2E69" w:rsidP="006B2E69">
            <w:pPr>
              <w:pStyle w:val="1"/>
            </w:pPr>
            <w:r w:rsidRPr="00912AE7">
              <w:t>本年收入</w:t>
            </w:r>
          </w:p>
        </w:tc>
        <w:tc>
          <w:tcPr>
            <w:tcW w:w="825" w:type="dxa"/>
            <w:vMerge w:val="restart"/>
            <w:vAlign w:val="center"/>
          </w:tcPr>
          <w:p w:rsidR="006B2E69" w:rsidRPr="00912AE7" w:rsidRDefault="006B2E69" w:rsidP="006B2E69">
            <w:pPr>
              <w:pStyle w:val="1"/>
            </w:pPr>
            <w:r w:rsidRPr="00912AE7">
              <w:t>上年结转</w:t>
            </w:r>
          </w:p>
        </w:tc>
      </w:tr>
      <w:tr w:rsidR="006B2E69" w:rsidRPr="00912AE7" w:rsidTr="006B2E69">
        <w:trPr>
          <w:trHeight w:val="369"/>
          <w:tblHeader/>
          <w:jc w:val="center"/>
        </w:trPr>
        <w:tc>
          <w:tcPr>
            <w:tcW w:w="680" w:type="dxa"/>
            <w:vMerge/>
          </w:tcPr>
          <w:p w:rsidR="006B2E69" w:rsidRPr="00912AE7" w:rsidRDefault="006B2E69" w:rsidP="006B2E69"/>
        </w:tc>
        <w:tc>
          <w:tcPr>
            <w:tcW w:w="961" w:type="dxa"/>
            <w:vAlign w:val="center"/>
          </w:tcPr>
          <w:p w:rsidR="006B2E69" w:rsidRPr="00912AE7" w:rsidRDefault="006B2E69" w:rsidP="006B2E69">
            <w:pPr>
              <w:pStyle w:val="1"/>
            </w:pPr>
            <w:r w:rsidRPr="00912AE7">
              <w:t>科目    编码</w:t>
            </w:r>
          </w:p>
        </w:tc>
        <w:tc>
          <w:tcPr>
            <w:tcW w:w="2410" w:type="dxa"/>
            <w:vAlign w:val="center"/>
          </w:tcPr>
          <w:p w:rsidR="006B2E69" w:rsidRPr="00912AE7" w:rsidRDefault="006B2E69" w:rsidP="006B2E69">
            <w:pPr>
              <w:pStyle w:val="1"/>
            </w:pPr>
            <w:r w:rsidRPr="00912AE7">
              <w:t>科目名称</w:t>
            </w:r>
          </w:p>
        </w:tc>
        <w:tc>
          <w:tcPr>
            <w:tcW w:w="992" w:type="dxa"/>
            <w:vMerge/>
          </w:tcPr>
          <w:p w:rsidR="006B2E69" w:rsidRPr="00912AE7" w:rsidRDefault="006B2E69" w:rsidP="006B2E69"/>
        </w:tc>
        <w:tc>
          <w:tcPr>
            <w:tcW w:w="1134" w:type="dxa"/>
            <w:gridSpan w:val="2"/>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1134" w:type="dxa"/>
            <w:vAlign w:val="center"/>
          </w:tcPr>
          <w:p w:rsidR="006B2E69" w:rsidRPr="00912AE7" w:rsidRDefault="006B2E69" w:rsidP="006B2E69">
            <w:pPr>
              <w:pStyle w:val="1"/>
            </w:pPr>
            <w:r w:rsidRPr="00912AE7">
              <w:t>财政专户 收入</w:t>
            </w:r>
          </w:p>
        </w:tc>
        <w:tc>
          <w:tcPr>
            <w:tcW w:w="709" w:type="dxa"/>
            <w:gridSpan w:val="2"/>
            <w:vAlign w:val="center"/>
          </w:tcPr>
          <w:p w:rsidR="006B2E69" w:rsidRPr="00912AE7" w:rsidRDefault="006B2E69" w:rsidP="006B2E69">
            <w:pPr>
              <w:pStyle w:val="1"/>
            </w:pPr>
            <w:r w:rsidRPr="00912AE7">
              <w:t>事业收入</w:t>
            </w:r>
          </w:p>
        </w:tc>
        <w:tc>
          <w:tcPr>
            <w:tcW w:w="709" w:type="dxa"/>
            <w:vAlign w:val="center"/>
          </w:tcPr>
          <w:p w:rsidR="006B2E69" w:rsidRPr="00912AE7" w:rsidRDefault="006B2E69" w:rsidP="006B2E69">
            <w:pPr>
              <w:pStyle w:val="1"/>
            </w:pPr>
            <w:r w:rsidRPr="00912AE7">
              <w:t>经营收入</w:t>
            </w:r>
          </w:p>
        </w:tc>
        <w:tc>
          <w:tcPr>
            <w:tcW w:w="1383" w:type="dxa"/>
            <w:vAlign w:val="center"/>
          </w:tcPr>
          <w:p w:rsidR="006B2E69" w:rsidRPr="00912AE7" w:rsidRDefault="006B2E69" w:rsidP="006B2E69">
            <w:pPr>
              <w:pStyle w:val="1"/>
            </w:pPr>
            <w:r w:rsidRPr="00912AE7">
              <w:t>上级补助收入</w:t>
            </w:r>
          </w:p>
        </w:tc>
        <w:tc>
          <w:tcPr>
            <w:tcW w:w="1142" w:type="dxa"/>
            <w:vAlign w:val="center"/>
          </w:tcPr>
          <w:p w:rsidR="006B2E69" w:rsidRPr="00912AE7" w:rsidRDefault="006B2E69" w:rsidP="006B2E69">
            <w:pPr>
              <w:pStyle w:val="1"/>
            </w:pPr>
            <w:r w:rsidRPr="00912AE7">
              <w:t>附属单位上缴收入</w:t>
            </w:r>
          </w:p>
        </w:tc>
        <w:tc>
          <w:tcPr>
            <w:tcW w:w="1183" w:type="dxa"/>
            <w:vAlign w:val="center"/>
          </w:tcPr>
          <w:p w:rsidR="006B2E69" w:rsidRPr="00912AE7" w:rsidRDefault="006B2E69" w:rsidP="006B2E69">
            <w:pPr>
              <w:pStyle w:val="1"/>
            </w:pPr>
            <w:r w:rsidRPr="00912AE7">
              <w:t>其他收入</w:t>
            </w:r>
          </w:p>
        </w:tc>
        <w:tc>
          <w:tcPr>
            <w:tcW w:w="825" w:type="dxa"/>
            <w:vMerge/>
          </w:tcPr>
          <w:p w:rsidR="006B2E69" w:rsidRPr="00912AE7" w:rsidRDefault="006B2E69" w:rsidP="006B2E69"/>
        </w:tc>
      </w:tr>
      <w:tr w:rsidR="006B2E69" w:rsidRPr="00912AE7" w:rsidTr="006B2E69">
        <w:trPr>
          <w:trHeight w:val="369"/>
          <w:tblHeader/>
          <w:jc w:val="center"/>
        </w:trPr>
        <w:tc>
          <w:tcPr>
            <w:tcW w:w="680" w:type="dxa"/>
            <w:vAlign w:val="center"/>
          </w:tcPr>
          <w:p w:rsidR="006B2E69" w:rsidRPr="00912AE7" w:rsidRDefault="006B2E69" w:rsidP="006B2E69">
            <w:pPr>
              <w:pStyle w:val="1"/>
            </w:pPr>
            <w:r w:rsidRPr="00912AE7">
              <w:t>栏次</w:t>
            </w:r>
          </w:p>
        </w:tc>
        <w:tc>
          <w:tcPr>
            <w:tcW w:w="961" w:type="dxa"/>
            <w:vAlign w:val="center"/>
          </w:tcPr>
          <w:p w:rsidR="006B2E69" w:rsidRPr="00912AE7" w:rsidRDefault="006B2E69" w:rsidP="006B2E69">
            <w:pPr>
              <w:pStyle w:val="1"/>
            </w:pPr>
            <w:r w:rsidRPr="00912AE7">
              <w:t>1</w:t>
            </w:r>
          </w:p>
        </w:tc>
        <w:tc>
          <w:tcPr>
            <w:tcW w:w="2410" w:type="dxa"/>
            <w:vAlign w:val="center"/>
          </w:tcPr>
          <w:p w:rsidR="006B2E69" w:rsidRPr="00912AE7" w:rsidRDefault="006B2E69" w:rsidP="006B2E69">
            <w:pPr>
              <w:pStyle w:val="1"/>
            </w:pPr>
            <w:r w:rsidRPr="00912AE7">
              <w:t>2</w:t>
            </w:r>
          </w:p>
        </w:tc>
        <w:tc>
          <w:tcPr>
            <w:tcW w:w="992" w:type="dxa"/>
            <w:vAlign w:val="center"/>
          </w:tcPr>
          <w:p w:rsidR="006B2E69" w:rsidRPr="00912AE7" w:rsidRDefault="006B2E69" w:rsidP="006B2E69">
            <w:pPr>
              <w:pStyle w:val="1"/>
            </w:pPr>
            <w:r w:rsidRPr="00912AE7">
              <w:t>3</w:t>
            </w:r>
          </w:p>
        </w:tc>
        <w:tc>
          <w:tcPr>
            <w:tcW w:w="1134" w:type="dxa"/>
            <w:gridSpan w:val="2"/>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1134" w:type="dxa"/>
            <w:vAlign w:val="center"/>
          </w:tcPr>
          <w:p w:rsidR="006B2E69" w:rsidRPr="00912AE7" w:rsidRDefault="006B2E69" w:rsidP="006B2E69">
            <w:pPr>
              <w:pStyle w:val="1"/>
            </w:pPr>
            <w:r w:rsidRPr="00912AE7">
              <w:t>6</w:t>
            </w:r>
          </w:p>
        </w:tc>
        <w:tc>
          <w:tcPr>
            <w:tcW w:w="709" w:type="dxa"/>
            <w:gridSpan w:val="2"/>
            <w:vAlign w:val="center"/>
          </w:tcPr>
          <w:p w:rsidR="006B2E69" w:rsidRPr="00912AE7" w:rsidRDefault="006B2E69" w:rsidP="006B2E69">
            <w:pPr>
              <w:pStyle w:val="1"/>
            </w:pPr>
            <w:r w:rsidRPr="00912AE7">
              <w:t>7</w:t>
            </w:r>
          </w:p>
        </w:tc>
        <w:tc>
          <w:tcPr>
            <w:tcW w:w="709" w:type="dxa"/>
            <w:vAlign w:val="center"/>
          </w:tcPr>
          <w:p w:rsidR="006B2E69" w:rsidRPr="00912AE7" w:rsidRDefault="006B2E69" w:rsidP="006B2E69">
            <w:pPr>
              <w:pStyle w:val="1"/>
            </w:pPr>
            <w:r w:rsidRPr="00912AE7">
              <w:t>8</w:t>
            </w:r>
          </w:p>
        </w:tc>
        <w:tc>
          <w:tcPr>
            <w:tcW w:w="1383" w:type="dxa"/>
            <w:vAlign w:val="center"/>
          </w:tcPr>
          <w:p w:rsidR="006B2E69" w:rsidRPr="00912AE7" w:rsidRDefault="006B2E69" w:rsidP="006B2E69">
            <w:pPr>
              <w:pStyle w:val="1"/>
            </w:pPr>
            <w:r w:rsidRPr="00912AE7">
              <w:t>9</w:t>
            </w:r>
          </w:p>
        </w:tc>
        <w:tc>
          <w:tcPr>
            <w:tcW w:w="1142" w:type="dxa"/>
            <w:vAlign w:val="center"/>
          </w:tcPr>
          <w:p w:rsidR="006B2E69" w:rsidRPr="00912AE7" w:rsidRDefault="006B2E69" w:rsidP="006B2E69">
            <w:pPr>
              <w:pStyle w:val="1"/>
            </w:pPr>
            <w:r w:rsidRPr="00912AE7">
              <w:t>10</w:t>
            </w:r>
          </w:p>
        </w:tc>
        <w:tc>
          <w:tcPr>
            <w:tcW w:w="1183" w:type="dxa"/>
            <w:vAlign w:val="center"/>
          </w:tcPr>
          <w:p w:rsidR="006B2E69" w:rsidRPr="00912AE7" w:rsidRDefault="006B2E69" w:rsidP="006B2E69">
            <w:pPr>
              <w:pStyle w:val="1"/>
            </w:pPr>
            <w:r w:rsidRPr="00912AE7">
              <w:t>11</w:t>
            </w:r>
          </w:p>
        </w:tc>
        <w:tc>
          <w:tcPr>
            <w:tcW w:w="825" w:type="dxa"/>
            <w:vAlign w:val="center"/>
          </w:tcPr>
          <w:p w:rsidR="006B2E69" w:rsidRPr="00912AE7" w:rsidRDefault="006B2E69" w:rsidP="006B2E69">
            <w:pPr>
              <w:pStyle w:val="1"/>
            </w:pPr>
            <w:r w:rsidRPr="00912AE7">
              <w:t>12</w:t>
            </w: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w:t>
            </w:r>
          </w:p>
        </w:tc>
        <w:tc>
          <w:tcPr>
            <w:tcW w:w="961" w:type="dxa"/>
            <w:vAlign w:val="center"/>
          </w:tcPr>
          <w:p w:rsidR="006B2E69" w:rsidRPr="00912AE7" w:rsidRDefault="006B2E69" w:rsidP="006B2E69">
            <w:pPr>
              <w:pStyle w:val="2"/>
            </w:pPr>
          </w:p>
        </w:tc>
        <w:tc>
          <w:tcPr>
            <w:tcW w:w="2410" w:type="dxa"/>
            <w:vAlign w:val="center"/>
          </w:tcPr>
          <w:p w:rsidR="006B2E69" w:rsidRPr="00912AE7" w:rsidRDefault="006B2E69" w:rsidP="006B2E69">
            <w:pPr>
              <w:pStyle w:val="6"/>
            </w:pPr>
            <w:r w:rsidRPr="00912AE7">
              <w:t>合计</w:t>
            </w:r>
          </w:p>
        </w:tc>
        <w:tc>
          <w:tcPr>
            <w:tcW w:w="992"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1864.36</w:t>
            </w:r>
          </w:p>
        </w:tc>
        <w:tc>
          <w:tcPr>
            <w:tcW w:w="1134" w:type="dxa"/>
            <w:gridSpan w:val="2"/>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1864.36</w:t>
            </w:r>
          </w:p>
        </w:tc>
        <w:tc>
          <w:tcPr>
            <w:tcW w:w="1134"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1864.36</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09"/>
          <w:jc w:val="center"/>
        </w:trPr>
        <w:tc>
          <w:tcPr>
            <w:tcW w:w="680" w:type="dxa"/>
            <w:vAlign w:val="center"/>
          </w:tcPr>
          <w:p w:rsidR="006B2E69" w:rsidRPr="00912AE7" w:rsidRDefault="006B2E69" w:rsidP="006B2E69">
            <w:pPr>
              <w:pStyle w:val="3"/>
            </w:pPr>
            <w:r w:rsidRPr="00912AE7">
              <w:t>2</w:t>
            </w:r>
          </w:p>
        </w:tc>
        <w:tc>
          <w:tcPr>
            <w:tcW w:w="961" w:type="dxa"/>
            <w:vAlign w:val="center"/>
          </w:tcPr>
          <w:p w:rsidR="006B2E69" w:rsidRPr="00912AE7" w:rsidRDefault="006B2E69" w:rsidP="006B2E69">
            <w:pPr>
              <w:pStyle w:val="2"/>
            </w:pPr>
            <w:r w:rsidRPr="00912AE7">
              <w:t>204</w:t>
            </w:r>
          </w:p>
        </w:tc>
        <w:tc>
          <w:tcPr>
            <w:tcW w:w="2410" w:type="dxa"/>
            <w:vAlign w:val="center"/>
          </w:tcPr>
          <w:p w:rsidR="006B2E69" w:rsidRPr="00912AE7" w:rsidRDefault="006B2E69" w:rsidP="006B2E69">
            <w:pPr>
              <w:pStyle w:val="2"/>
            </w:pPr>
            <w:r w:rsidRPr="00912AE7">
              <w:t>公共安全支出</w:t>
            </w:r>
          </w:p>
        </w:tc>
        <w:tc>
          <w:tcPr>
            <w:tcW w:w="992" w:type="dxa"/>
            <w:vAlign w:val="center"/>
          </w:tcPr>
          <w:p w:rsidR="006B2E69" w:rsidRPr="00912AE7" w:rsidRDefault="006B2E69" w:rsidP="006B2E69">
            <w:pPr>
              <w:pStyle w:val="4"/>
            </w:pPr>
            <w:r w:rsidRPr="00912AE7">
              <w:rPr>
                <w:rFonts w:hint="eastAsia"/>
                <w:lang w:eastAsia="zh-CN"/>
              </w:rPr>
              <w:t>1616.65</w:t>
            </w:r>
          </w:p>
        </w:tc>
        <w:tc>
          <w:tcPr>
            <w:tcW w:w="1134" w:type="dxa"/>
            <w:gridSpan w:val="2"/>
            <w:vAlign w:val="center"/>
          </w:tcPr>
          <w:p w:rsidR="006B2E69" w:rsidRPr="00912AE7" w:rsidRDefault="006B2E69" w:rsidP="006B2E69">
            <w:pPr>
              <w:pStyle w:val="4"/>
            </w:pPr>
            <w:r w:rsidRPr="00912AE7">
              <w:rPr>
                <w:rFonts w:hint="eastAsia"/>
                <w:lang w:eastAsia="zh-CN"/>
              </w:rPr>
              <w:t>1616.65</w:t>
            </w:r>
          </w:p>
        </w:tc>
        <w:tc>
          <w:tcPr>
            <w:tcW w:w="1134" w:type="dxa"/>
            <w:vAlign w:val="center"/>
          </w:tcPr>
          <w:p w:rsidR="006B2E69" w:rsidRPr="00912AE7" w:rsidRDefault="006B2E69" w:rsidP="006B2E69">
            <w:pPr>
              <w:pStyle w:val="4"/>
            </w:pPr>
            <w:r w:rsidRPr="00912AE7">
              <w:rPr>
                <w:rFonts w:hint="eastAsia"/>
                <w:lang w:eastAsia="zh-CN"/>
              </w:rPr>
              <w:t>1616.65</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3</w:t>
            </w:r>
          </w:p>
        </w:tc>
        <w:tc>
          <w:tcPr>
            <w:tcW w:w="961" w:type="dxa"/>
            <w:vAlign w:val="center"/>
          </w:tcPr>
          <w:p w:rsidR="006B2E69" w:rsidRPr="00912AE7" w:rsidRDefault="006B2E69" w:rsidP="006B2E69">
            <w:pPr>
              <w:pStyle w:val="2"/>
            </w:pPr>
            <w:r w:rsidRPr="00912AE7">
              <w:t>20404</w:t>
            </w:r>
          </w:p>
        </w:tc>
        <w:tc>
          <w:tcPr>
            <w:tcW w:w="2410" w:type="dxa"/>
            <w:vAlign w:val="center"/>
          </w:tcPr>
          <w:p w:rsidR="006B2E69" w:rsidRPr="00912AE7" w:rsidRDefault="006B2E69" w:rsidP="006B2E69">
            <w:pPr>
              <w:pStyle w:val="2"/>
            </w:pPr>
            <w:r w:rsidRPr="00912AE7">
              <w:t>检察</w:t>
            </w:r>
          </w:p>
        </w:tc>
        <w:tc>
          <w:tcPr>
            <w:tcW w:w="992" w:type="dxa"/>
            <w:vAlign w:val="center"/>
          </w:tcPr>
          <w:p w:rsidR="006B2E69" w:rsidRPr="00912AE7" w:rsidRDefault="006B2E69" w:rsidP="006B2E69">
            <w:pPr>
              <w:pStyle w:val="4"/>
            </w:pPr>
            <w:r w:rsidRPr="00912AE7">
              <w:rPr>
                <w:rFonts w:hint="eastAsia"/>
                <w:lang w:eastAsia="zh-CN"/>
              </w:rPr>
              <w:t>1616.65</w:t>
            </w:r>
          </w:p>
        </w:tc>
        <w:tc>
          <w:tcPr>
            <w:tcW w:w="1134" w:type="dxa"/>
            <w:gridSpan w:val="2"/>
            <w:vAlign w:val="center"/>
          </w:tcPr>
          <w:p w:rsidR="006B2E69" w:rsidRPr="00912AE7" w:rsidRDefault="006B2E69" w:rsidP="006B2E69">
            <w:pPr>
              <w:pStyle w:val="4"/>
            </w:pPr>
            <w:r w:rsidRPr="00912AE7">
              <w:rPr>
                <w:rFonts w:hint="eastAsia"/>
                <w:lang w:eastAsia="zh-CN"/>
              </w:rPr>
              <w:t>1616.65</w:t>
            </w:r>
          </w:p>
        </w:tc>
        <w:tc>
          <w:tcPr>
            <w:tcW w:w="1134" w:type="dxa"/>
            <w:vAlign w:val="center"/>
          </w:tcPr>
          <w:p w:rsidR="006B2E69" w:rsidRPr="00912AE7" w:rsidRDefault="006B2E69" w:rsidP="006B2E69">
            <w:pPr>
              <w:pStyle w:val="4"/>
            </w:pPr>
            <w:r w:rsidRPr="00912AE7">
              <w:rPr>
                <w:rFonts w:hint="eastAsia"/>
                <w:lang w:eastAsia="zh-CN"/>
              </w:rPr>
              <w:t>1616.65</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09"/>
          <w:jc w:val="center"/>
        </w:trPr>
        <w:tc>
          <w:tcPr>
            <w:tcW w:w="680" w:type="dxa"/>
            <w:vAlign w:val="center"/>
          </w:tcPr>
          <w:p w:rsidR="006B2E69" w:rsidRPr="00912AE7" w:rsidRDefault="006B2E69" w:rsidP="006B2E69">
            <w:pPr>
              <w:pStyle w:val="3"/>
            </w:pPr>
            <w:r w:rsidRPr="00912AE7">
              <w:t>4</w:t>
            </w:r>
          </w:p>
        </w:tc>
        <w:tc>
          <w:tcPr>
            <w:tcW w:w="961" w:type="dxa"/>
            <w:vAlign w:val="center"/>
          </w:tcPr>
          <w:p w:rsidR="006B2E69" w:rsidRPr="00912AE7" w:rsidRDefault="006B2E69" w:rsidP="006B2E69">
            <w:pPr>
              <w:pStyle w:val="2"/>
            </w:pPr>
            <w:r w:rsidRPr="00912AE7">
              <w:t>2040401</w:t>
            </w:r>
          </w:p>
        </w:tc>
        <w:tc>
          <w:tcPr>
            <w:tcW w:w="2410" w:type="dxa"/>
            <w:vAlign w:val="center"/>
          </w:tcPr>
          <w:p w:rsidR="006B2E69" w:rsidRPr="00912AE7" w:rsidRDefault="006B2E69" w:rsidP="006B2E69">
            <w:pPr>
              <w:pStyle w:val="2"/>
            </w:pPr>
            <w:r w:rsidRPr="00912AE7">
              <w:t>行政运行</w:t>
            </w:r>
          </w:p>
        </w:tc>
        <w:tc>
          <w:tcPr>
            <w:tcW w:w="992" w:type="dxa"/>
            <w:vAlign w:val="center"/>
          </w:tcPr>
          <w:p w:rsidR="006B2E69" w:rsidRPr="00912AE7" w:rsidRDefault="006B2E69" w:rsidP="006B2E69">
            <w:pPr>
              <w:pStyle w:val="4"/>
              <w:rPr>
                <w:lang w:eastAsia="zh-CN"/>
              </w:rPr>
            </w:pPr>
            <w:r w:rsidRPr="00912AE7">
              <w:rPr>
                <w:rFonts w:hint="eastAsia"/>
                <w:lang w:eastAsia="zh-CN"/>
              </w:rPr>
              <w:t>1437.89</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1437.89</w:t>
            </w:r>
          </w:p>
        </w:tc>
        <w:tc>
          <w:tcPr>
            <w:tcW w:w="1134" w:type="dxa"/>
            <w:vAlign w:val="center"/>
          </w:tcPr>
          <w:p w:rsidR="006B2E69" w:rsidRPr="00912AE7" w:rsidRDefault="006B2E69" w:rsidP="006B2E69">
            <w:pPr>
              <w:pStyle w:val="4"/>
              <w:rPr>
                <w:lang w:eastAsia="zh-CN"/>
              </w:rPr>
            </w:pPr>
            <w:r w:rsidRPr="00912AE7">
              <w:rPr>
                <w:rFonts w:hint="eastAsia"/>
                <w:lang w:eastAsia="zh-CN"/>
              </w:rPr>
              <w:t>1437.89</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249"/>
          <w:jc w:val="center"/>
        </w:trPr>
        <w:tc>
          <w:tcPr>
            <w:tcW w:w="680" w:type="dxa"/>
            <w:vAlign w:val="center"/>
          </w:tcPr>
          <w:p w:rsidR="006B2E69" w:rsidRPr="00912AE7" w:rsidRDefault="006B2E69" w:rsidP="006B2E69">
            <w:pPr>
              <w:pStyle w:val="3"/>
            </w:pPr>
            <w:r w:rsidRPr="00912AE7">
              <w:t>5</w:t>
            </w:r>
          </w:p>
        </w:tc>
        <w:tc>
          <w:tcPr>
            <w:tcW w:w="961" w:type="dxa"/>
            <w:vAlign w:val="center"/>
          </w:tcPr>
          <w:p w:rsidR="006B2E69" w:rsidRPr="00912AE7" w:rsidRDefault="006B2E69" w:rsidP="006B2E69">
            <w:pPr>
              <w:pStyle w:val="2"/>
            </w:pPr>
            <w:r w:rsidRPr="00912AE7">
              <w:t>20404</w:t>
            </w:r>
            <w:r w:rsidRPr="00912AE7">
              <w:rPr>
                <w:rFonts w:hint="eastAsia"/>
                <w:lang w:eastAsia="zh-CN"/>
              </w:rPr>
              <w:t>02</w:t>
            </w:r>
          </w:p>
        </w:tc>
        <w:tc>
          <w:tcPr>
            <w:tcW w:w="2410" w:type="dxa"/>
            <w:vAlign w:val="center"/>
          </w:tcPr>
          <w:p w:rsidR="006B2E69" w:rsidRPr="00912AE7" w:rsidRDefault="006B2E69" w:rsidP="006B2E69">
            <w:pPr>
              <w:pStyle w:val="2"/>
            </w:pPr>
            <w:r w:rsidRPr="00912AE7">
              <w:t>一般行政管理事务</w:t>
            </w:r>
          </w:p>
        </w:tc>
        <w:tc>
          <w:tcPr>
            <w:tcW w:w="992" w:type="dxa"/>
            <w:vAlign w:val="center"/>
          </w:tcPr>
          <w:p w:rsidR="006B2E69" w:rsidRPr="00912AE7" w:rsidRDefault="006B2E69" w:rsidP="006B2E69">
            <w:pPr>
              <w:pStyle w:val="4"/>
              <w:rPr>
                <w:lang w:eastAsia="zh-CN"/>
              </w:rPr>
            </w:pPr>
            <w:r w:rsidRPr="00912AE7">
              <w:rPr>
                <w:rFonts w:hint="eastAsia"/>
                <w:lang w:eastAsia="zh-CN"/>
              </w:rPr>
              <w:t>178.76</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178.76</w:t>
            </w:r>
          </w:p>
        </w:tc>
        <w:tc>
          <w:tcPr>
            <w:tcW w:w="1134" w:type="dxa"/>
            <w:vAlign w:val="center"/>
          </w:tcPr>
          <w:p w:rsidR="006B2E69" w:rsidRPr="00912AE7" w:rsidRDefault="006B2E69" w:rsidP="006B2E69">
            <w:pPr>
              <w:pStyle w:val="4"/>
              <w:rPr>
                <w:lang w:eastAsia="zh-CN"/>
              </w:rPr>
            </w:pPr>
            <w:r w:rsidRPr="00912AE7">
              <w:rPr>
                <w:rFonts w:hint="eastAsia"/>
                <w:lang w:eastAsia="zh-CN"/>
              </w:rPr>
              <w:t>178.76</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294"/>
          <w:jc w:val="center"/>
        </w:trPr>
        <w:tc>
          <w:tcPr>
            <w:tcW w:w="680" w:type="dxa"/>
            <w:vAlign w:val="center"/>
          </w:tcPr>
          <w:p w:rsidR="006B2E69" w:rsidRPr="00912AE7" w:rsidRDefault="006B2E69" w:rsidP="006B2E69">
            <w:pPr>
              <w:pStyle w:val="3"/>
            </w:pPr>
            <w:r w:rsidRPr="00912AE7">
              <w:t>6</w:t>
            </w:r>
          </w:p>
        </w:tc>
        <w:tc>
          <w:tcPr>
            <w:tcW w:w="961" w:type="dxa"/>
            <w:vAlign w:val="center"/>
          </w:tcPr>
          <w:p w:rsidR="006B2E69" w:rsidRPr="00912AE7" w:rsidRDefault="006B2E69" w:rsidP="006B2E69">
            <w:pPr>
              <w:pStyle w:val="2"/>
            </w:pPr>
            <w:r w:rsidRPr="00912AE7">
              <w:t>205</w:t>
            </w:r>
          </w:p>
        </w:tc>
        <w:tc>
          <w:tcPr>
            <w:tcW w:w="2410" w:type="dxa"/>
            <w:vAlign w:val="center"/>
          </w:tcPr>
          <w:p w:rsidR="006B2E69" w:rsidRPr="00912AE7" w:rsidRDefault="006B2E69" w:rsidP="006B2E69">
            <w:pPr>
              <w:pStyle w:val="2"/>
            </w:pPr>
            <w:r w:rsidRPr="00912AE7">
              <w:t>教育支出</w:t>
            </w:r>
          </w:p>
        </w:tc>
        <w:tc>
          <w:tcPr>
            <w:tcW w:w="992"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09"/>
          <w:jc w:val="center"/>
        </w:trPr>
        <w:tc>
          <w:tcPr>
            <w:tcW w:w="680" w:type="dxa"/>
            <w:vAlign w:val="center"/>
          </w:tcPr>
          <w:p w:rsidR="006B2E69" w:rsidRPr="00912AE7" w:rsidRDefault="006B2E69" w:rsidP="006B2E69">
            <w:pPr>
              <w:pStyle w:val="3"/>
            </w:pPr>
            <w:r w:rsidRPr="00912AE7">
              <w:t>7</w:t>
            </w:r>
          </w:p>
        </w:tc>
        <w:tc>
          <w:tcPr>
            <w:tcW w:w="961" w:type="dxa"/>
            <w:vAlign w:val="center"/>
          </w:tcPr>
          <w:p w:rsidR="006B2E69" w:rsidRPr="00912AE7" w:rsidRDefault="006B2E69" w:rsidP="006B2E69">
            <w:pPr>
              <w:pStyle w:val="2"/>
            </w:pPr>
            <w:r w:rsidRPr="00912AE7">
              <w:t>20508</w:t>
            </w:r>
          </w:p>
        </w:tc>
        <w:tc>
          <w:tcPr>
            <w:tcW w:w="2410" w:type="dxa"/>
            <w:vAlign w:val="center"/>
          </w:tcPr>
          <w:p w:rsidR="006B2E69" w:rsidRPr="00912AE7" w:rsidRDefault="006B2E69" w:rsidP="006B2E69">
            <w:pPr>
              <w:pStyle w:val="2"/>
            </w:pPr>
            <w:r w:rsidRPr="00912AE7">
              <w:t>进修及培训</w:t>
            </w:r>
          </w:p>
        </w:tc>
        <w:tc>
          <w:tcPr>
            <w:tcW w:w="992"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264"/>
          <w:jc w:val="center"/>
        </w:trPr>
        <w:tc>
          <w:tcPr>
            <w:tcW w:w="680" w:type="dxa"/>
            <w:vAlign w:val="center"/>
          </w:tcPr>
          <w:p w:rsidR="006B2E69" w:rsidRPr="00912AE7" w:rsidRDefault="006B2E69" w:rsidP="006B2E69">
            <w:pPr>
              <w:pStyle w:val="3"/>
            </w:pPr>
            <w:r w:rsidRPr="00912AE7">
              <w:t>8</w:t>
            </w:r>
          </w:p>
        </w:tc>
        <w:tc>
          <w:tcPr>
            <w:tcW w:w="961" w:type="dxa"/>
            <w:vAlign w:val="center"/>
          </w:tcPr>
          <w:p w:rsidR="006B2E69" w:rsidRPr="00912AE7" w:rsidRDefault="006B2E69" w:rsidP="006B2E69">
            <w:pPr>
              <w:pStyle w:val="2"/>
            </w:pPr>
            <w:r w:rsidRPr="00912AE7">
              <w:t>2050803</w:t>
            </w:r>
          </w:p>
        </w:tc>
        <w:tc>
          <w:tcPr>
            <w:tcW w:w="2410" w:type="dxa"/>
            <w:vAlign w:val="center"/>
          </w:tcPr>
          <w:p w:rsidR="006B2E69" w:rsidRPr="00912AE7" w:rsidRDefault="006B2E69" w:rsidP="006B2E69">
            <w:pPr>
              <w:pStyle w:val="2"/>
            </w:pPr>
            <w:r w:rsidRPr="00912AE7">
              <w:t>培训支出</w:t>
            </w:r>
          </w:p>
        </w:tc>
        <w:tc>
          <w:tcPr>
            <w:tcW w:w="992"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rPr>
                <w:lang w:eastAsia="zh-CN"/>
              </w:rPr>
            </w:pPr>
            <w:r w:rsidRPr="00912AE7">
              <w:rPr>
                <w:rFonts w:hint="eastAsia"/>
                <w:lang w:eastAsia="zh-CN"/>
              </w:rPr>
              <w:t>4.00</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9</w:t>
            </w:r>
          </w:p>
        </w:tc>
        <w:tc>
          <w:tcPr>
            <w:tcW w:w="961" w:type="dxa"/>
            <w:vAlign w:val="center"/>
          </w:tcPr>
          <w:p w:rsidR="006B2E69" w:rsidRPr="00912AE7" w:rsidRDefault="006B2E69" w:rsidP="006B2E69">
            <w:pPr>
              <w:pStyle w:val="2"/>
            </w:pPr>
            <w:r w:rsidRPr="00912AE7">
              <w:t>208</w:t>
            </w:r>
          </w:p>
        </w:tc>
        <w:tc>
          <w:tcPr>
            <w:tcW w:w="2410" w:type="dxa"/>
            <w:vAlign w:val="center"/>
          </w:tcPr>
          <w:p w:rsidR="006B2E69" w:rsidRPr="00912AE7" w:rsidRDefault="006B2E69" w:rsidP="006B2E69">
            <w:pPr>
              <w:pStyle w:val="2"/>
            </w:pPr>
            <w:r w:rsidRPr="00912AE7">
              <w:t>社会保障和就业支出</w:t>
            </w:r>
          </w:p>
        </w:tc>
        <w:tc>
          <w:tcPr>
            <w:tcW w:w="992" w:type="dxa"/>
            <w:vAlign w:val="center"/>
          </w:tcPr>
          <w:p w:rsidR="006B2E69" w:rsidRPr="00912AE7" w:rsidRDefault="006B2E69" w:rsidP="006B2E69">
            <w:pPr>
              <w:pStyle w:val="4"/>
            </w:pPr>
            <w:r w:rsidRPr="00912AE7">
              <w:rPr>
                <w:rFonts w:hint="eastAsia"/>
                <w:lang w:eastAsia="zh-CN"/>
              </w:rPr>
              <w:t>92.85</w:t>
            </w:r>
          </w:p>
        </w:tc>
        <w:tc>
          <w:tcPr>
            <w:tcW w:w="1134" w:type="dxa"/>
            <w:gridSpan w:val="2"/>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10</w:t>
            </w:r>
          </w:p>
        </w:tc>
        <w:tc>
          <w:tcPr>
            <w:tcW w:w="961" w:type="dxa"/>
            <w:vAlign w:val="center"/>
          </w:tcPr>
          <w:p w:rsidR="006B2E69" w:rsidRPr="00912AE7" w:rsidRDefault="006B2E69" w:rsidP="006B2E69">
            <w:pPr>
              <w:pStyle w:val="2"/>
            </w:pPr>
            <w:r w:rsidRPr="00912AE7">
              <w:t>20805</w:t>
            </w:r>
          </w:p>
        </w:tc>
        <w:tc>
          <w:tcPr>
            <w:tcW w:w="2410" w:type="dxa"/>
            <w:vAlign w:val="center"/>
          </w:tcPr>
          <w:p w:rsidR="006B2E69" w:rsidRPr="00912AE7" w:rsidRDefault="006B2E69" w:rsidP="006B2E69">
            <w:pPr>
              <w:pStyle w:val="2"/>
            </w:pPr>
            <w:r w:rsidRPr="00912AE7">
              <w:t>行政事业单位养老支出</w:t>
            </w:r>
          </w:p>
        </w:tc>
        <w:tc>
          <w:tcPr>
            <w:tcW w:w="992" w:type="dxa"/>
            <w:vAlign w:val="center"/>
          </w:tcPr>
          <w:p w:rsidR="006B2E69" w:rsidRPr="00912AE7" w:rsidRDefault="006B2E69" w:rsidP="006B2E69">
            <w:pPr>
              <w:pStyle w:val="4"/>
            </w:pPr>
            <w:r w:rsidRPr="00912AE7">
              <w:rPr>
                <w:rFonts w:hint="eastAsia"/>
                <w:lang w:eastAsia="zh-CN"/>
              </w:rPr>
              <w:t>92.85</w:t>
            </w:r>
          </w:p>
        </w:tc>
        <w:tc>
          <w:tcPr>
            <w:tcW w:w="1134" w:type="dxa"/>
            <w:gridSpan w:val="2"/>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lastRenderedPageBreak/>
              <w:t>11</w:t>
            </w:r>
          </w:p>
        </w:tc>
        <w:tc>
          <w:tcPr>
            <w:tcW w:w="961" w:type="dxa"/>
            <w:vAlign w:val="center"/>
          </w:tcPr>
          <w:p w:rsidR="006B2E69" w:rsidRPr="00912AE7" w:rsidRDefault="006B2E69" w:rsidP="006B2E69">
            <w:pPr>
              <w:pStyle w:val="2"/>
            </w:pPr>
            <w:r w:rsidRPr="00912AE7">
              <w:t>2080505</w:t>
            </w:r>
          </w:p>
        </w:tc>
        <w:tc>
          <w:tcPr>
            <w:tcW w:w="2410" w:type="dxa"/>
            <w:vAlign w:val="center"/>
          </w:tcPr>
          <w:p w:rsidR="006B2E69" w:rsidRPr="00912AE7" w:rsidRDefault="006B2E69" w:rsidP="006B2E69">
            <w:pPr>
              <w:pStyle w:val="2"/>
            </w:pPr>
            <w:r w:rsidRPr="00912AE7">
              <w:t>机关事业单位基本养老保险缴费支出</w:t>
            </w:r>
          </w:p>
        </w:tc>
        <w:tc>
          <w:tcPr>
            <w:tcW w:w="992" w:type="dxa"/>
            <w:vAlign w:val="center"/>
          </w:tcPr>
          <w:p w:rsidR="006B2E69" w:rsidRPr="00912AE7" w:rsidRDefault="006B2E69" w:rsidP="006B2E69">
            <w:pPr>
              <w:pStyle w:val="4"/>
            </w:pPr>
            <w:r w:rsidRPr="00912AE7">
              <w:rPr>
                <w:rFonts w:hint="eastAsia"/>
                <w:lang w:eastAsia="zh-CN"/>
              </w:rPr>
              <w:t>92.85</w:t>
            </w:r>
          </w:p>
        </w:tc>
        <w:tc>
          <w:tcPr>
            <w:tcW w:w="1134" w:type="dxa"/>
            <w:gridSpan w:val="2"/>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r w:rsidRPr="00912AE7">
              <w:rPr>
                <w:rFonts w:hint="eastAsia"/>
                <w:lang w:eastAsia="zh-CN"/>
              </w:rPr>
              <w:t>92.85</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12</w:t>
            </w:r>
          </w:p>
        </w:tc>
        <w:tc>
          <w:tcPr>
            <w:tcW w:w="961" w:type="dxa"/>
            <w:vAlign w:val="center"/>
          </w:tcPr>
          <w:p w:rsidR="006B2E69" w:rsidRPr="00912AE7" w:rsidRDefault="006B2E69" w:rsidP="006B2E69">
            <w:pPr>
              <w:pStyle w:val="2"/>
            </w:pPr>
            <w:r w:rsidRPr="00912AE7">
              <w:t>210</w:t>
            </w:r>
          </w:p>
        </w:tc>
        <w:tc>
          <w:tcPr>
            <w:tcW w:w="2410" w:type="dxa"/>
            <w:vAlign w:val="center"/>
          </w:tcPr>
          <w:p w:rsidR="006B2E69" w:rsidRPr="00912AE7" w:rsidRDefault="006B2E69" w:rsidP="006B2E69">
            <w:pPr>
              <w:pStyle w:val="2"/>
            </w:pPr>
            <w:r w:rsidRPr="00912AE7">
              <w:t>卫生健康支出</w:t>
            </w:r>
          </w:p>
        </w:tc>
        <w:tc>
          <w:tcPr>
            <w:tcW w:w="992" w:type="dxa"/>
            <w:vAlign w:val="center"/>
          </w:tcPr>
          <w:p w:rsidR="006B2E69" w:rsidRPr="00912AE7" w:rsidRDefault="006B2E69" w:rsidP="006B2E69">
            <w:pPr>
              <w:pStyle w:val="4"/>
            </w:pPr>
            <w:r w:rsidRPr="00912AE7">
              <w:rPr>
                <w:rFonts w:hint="eastAsia"/>
                <w:lang w:eastAsia="zh-CN"/>
              </w:rPr>
              <w:t>75.29</w:t>
            </w:r>
          </w:p>
        </w:tc>
        <w:tc>
          <w:tcPr>
            <w:tcW w:w="1134" w:type="dxa"/>
            <w:gridSpan w:val="2"/>
            <w:vAlign w:val="center"/>
          </w:tcPr>
          <w:p w:rsidR="006B2E69" w:rsidRPr="00912AE7" w:rsidRDefault="006B2E69" w:rsidP="006B2E69">
            <w:pPr>
              <w:pStyle w:val="4"/>
            </w:pPr>
            <w:r w:rsidRPr="00912AE7">
              <w:rPr>
                <w:rFonts w:hint="eastAsia"/>
                <w:lang w:eastAsia="zh-CN"/>
              </w:rPr>
              <w:t>75.29</w:t>
            </w:r>
          </w:p>
        </w:tc>
        <w:tc>
          <w:tcPr>
            <w:tcW w:w="1134" w:type="dxa"/>
            <w:vAlign w:val="center"/>
          </w:tcPr>
          <w:p w:rsidR="006B2E69" w:rsidRPr="00912AE7" w:rsidRDefault="006B2E69" w:rsidP="006B2E69">
            <w:pPr>
              <w:pStyle w:val="4"/>
            </w:pPr>
            <w:r w:rsidRPr="00912AE7">
              <w:rPr>
                <w:rFonts w:hint="eastAsia"/>
                <w:lang w:eastAsia="zh-CN"/>
              </w:rPr>
              <w:t>75.29</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13</w:t>
            </w:r>
          </w:p>
        </w:tc>
        <w:tc>
          <w:tcPr>
            <w:tcW w:w="961" w:type="dxa"/>
            <w:vAlign w:val="center"/>
          </w:tcPr>
          <w:p w:rsidR="006B2E69" w:rsidRPr="00912AE7" w:rsidRDefault="006B2E69" w:rsidP="006B2E69">
            <w:pPr>
              <w:pStyle w:val="2"/>
            </w:pPr>
            <w:r w:rsidRPr="00912AE7">
              <w:t>21011</w:t>
            </w:r>
          </w:p>
        </w:tc>
        <w:tc>
          <w:tcPr>
            <w:tcW w:w="2410" w:type="dxa"/>
            <w:vAlign w:val="center"/>
          </w:tcPr>
          <w:p w:rsidR="006B2E69" w:rsidRPr="00912AE7" w:rsidRDefault="006B2E69" w:rsidP="006B2E69">
            <w:pPr>
              <w:pStyle w:val="2"/>
            </w:pPr>
            <w:r w:rsidRPr="00912AE7">
              <w:t>行政事业单位医疗</w:t>
            </w:r>
          </w:p>
        </w:tc>
        <w:tc>
          <w:tcPr>
            <w:tcW w:w="992" w:type="dxa"/>
            <w:vAlign w:val="center"/>
          </w:tcPr>
          <w:p w:rsidR="006B2E69" w:rsidRPr="00912AE7" w:rsidRDefault="006B2E69" w:rsidP="006B2E69">
            <w:pPr>
              <w:pStyle w:val="4"/>
            </w:pPr>
            <w:r w:rsidRPr="00912AE7">
              <w:rPr>
                <w:rFonts w:hint="eastAsia"/>
                <w:lang w:eastAsia="zh-CN"/>
              </w:rPr>
              <w:t>75.29</w:t>
            </w:r>
          </w:p>
        </w:tc>
        <w:tc>
          <w:tcPr>
            <w:tcW w:w="1134" w:type="dxa"/>
            <w:gridSpan w:val="2"/>
            <w:vAlign w:val="center"/>
          </w:tcPr>
          <w:p w:rsidR="006B2E69" w:rsidRPr="00912AE7" w:rsidRDefault="006B2E69" w:rsidP="006B2E69">
            <w:pPr>
              <w:pStyle w:val="4"/>
            </w:pPr>
            <w:r w:rsidRPr="00912AE7">
              <w:rPr>
                <w:rFonts w:hint="eastAsia"/>
                <w:lang w:eastAsia="zh-CN"/>
              </w:rPr>
              <w:t>75.29</w:t>
            </w:r>
          </w:p>
        </w:tc>
        <w:tc>
          <w:tcPr>
            <w:tcW w:w="1134" w:type="dxa"/>
            <w:vAlign w:val="center"/>
          </w:tcPr>
          <w:p w:rsidR="006B2E69" w:rsidRPr="00912AE7" w:rsidRDefault="006B2E69" w:rsidP="006B2E69">
            <w:pPr>
              <w:pStyle w:val="4"/>
            </w:pPr>
            <w:r w:rsidRPr="00912AE7">
              <w:rPr>
                <w:rFonts w:hint="eastAsia"/>
                <w:lang w:eastAsia="zh-CN"/>
              </w:rPr>
              <w:t>75.29</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14</w:t>
            </w:r>
          </w:p>
        </w:tc>
        <w:tc>
          <w:tcPr>
            <w:tcW w:w="961" w:type="dxa"/>
            <w:vAlign w:val="center"/>
          </w:tcPr>
          <w:p w:rsidR="006B2E69" w:rsidRPr="00912AE7" w:rsidRDefault="006B2E69" w:rsidP="006B2E69">
            <w:pPr>
              <w:pStyle w:val="2"/>
            </w:pPr>
            <w:r w:rsidRPr="00912AE7">
              <w:t>2101101</w:t>
            </w:r>
          </w:p>
        </w:tc>
        <w:tc>
          <w:tcPr>
            <w:tcW w:w="2410" w:type="dxa"/>
            <w:vAlign w:val="center"/>
          </w:tcPr>
          <w:p w:rsidR="006B2E69" w:rsidRPr="00912AE7" w:rsidRDefault="006B2E69" w:rsidP="006B2E69">
            <w:pPr>
              <w:pStyle w:val="2"/>
            </w:pPr>
            <w:r w:rsidRPr="00912AE7">
              <w:t>行政单位医疗</w:t>
            </w:r>
          </w:p>
        </w:tc>
        <w:tc>
          <w:tcPr>
            <w:tcW w:w="992" w:type="dxa"/>
            <w:vAlign w:val="center"/>
          </w:tcPr>
          <w:p w:rsidR="006B2E69" w:rsidRPr="00912AE7" w:rsidRDefault="006B2E69" w:rsidP="006B2E69">
            <w:pPr>
              <w:pStyle w:val="4"/>
              <w:rPr>
                <w:lang w:eastAsia="zh-CN"/>
              </w:rPr>
            </w:pPr>
            <w:r w:rsidRPr="00912AE7">
              <w:rPr>
                <w:rFonts w:hint="eastAsia"/>
                <w:lang w:eastAsia="zh-CN"/>
              </w:rPr>
              <w:t>35.79</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35.79</w:t>
            </w:r>
          </w:p>
        </w:tc>
        <w:tc>
          <w:tcPr>
            <w:tcW w:w="1134" w:type="dxa"/>
            <w:vAlign w:val="center"/>
          </w:tcPr>
          <w:p w:rsidR="006B2E69" w:rsidRPr="00912AE7" w:rsidRDefault="006B2E69" w:rsidP="006B2E69">
            <w:pPr>
              <w:pStyle w:val="4"/>
              <w:rPr>
                <w:lang w:eastAsia="zh-CN"/>
              </w:rPr>
            </w:pPr>
            <w:r w:rsidRPr="00912AE7">
              <w:rPr>
                <w:rFonts w:hint="eastAsia"/>
                <w:lang w:eastAsia="zh-CN"/>
              </w:rPr>
              <w:t>35.79</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15</w:t>
            </w:r>
          </w:p>
        </w:tc>
        <w:tc>
          <w:tcPr>
            <w:tcW w:w="961" w:type="dxa"/>
            <w:vAlign w:val="center"/>
          </w:tcPr>
          <w:p w:rsidR="006B2E69" w:rsidRPr="00912AE7" w:rsidRDefault="006B2E69" w:rsidP="006B2E69">
            <w:pPr>
              <w:pStyle w:val="2"/>
            </w:pPr>
            <w:r w:rsidRPr="00912AE7">
              <w:t>2101103</w:t>
            </w:r>
          </w:p>
        </w:tc>
        <w:tc>
          <w:tcPr>
            <w:tcW w:w="2410" w:type="dxa"/>
            <w:vAlign w:val="center"/>
          </w:tcPr>
          <w:p w:rsidR="006B2E69" w:rsidRPr="00912AE7" w:rsidRDefault="006B2E69" w:rsidP="006B2E69">
            <w:pPr>
              <w:pStyle w:val="2"/>
            </w:pPr>
            <w:r w:rsidRPr="00912AE7">
              <w:t>公务员医疗补助</w:t>
            </w:r>
          </w:p>
        </w:tc>
        <w:tc>
          <w:tcPr>
            <w:tcW w:w="992" w:type="dxa"/>
            <w:vAlign w:val="center"/>
          </w:tcPr>
          <w:p w:rsidR="006B2E69" w:rsidRPr="00912AE7" w:rsidRDefault="006B2E69" w:rsidP="006B2E69">
            <w:pPr>
              <w:pStyle w:val="4"/>
              <w:rPr>
                <w:lang w:eastAsia="zh-CN"/>
              </w:rPr>
            </w:pPr>
            <w:r w:rsidRPr="00912AE7">
              <w:rPr>
                <w:rFonts w:hint="eastAsia"/>
                <w:lang w:eastAsia="zh-CN"/>
              </w:rPr>
              <w:t>39.50</w:t>
            </w:r>
          </w:p>
        </w:tc>
        <w:tc>
          <w:tcPr>
            <w:tcW w:w="1134" w:type="dxa"/>
            <w:gridSpan w:val="2"/>
            <w:vAlign w:val="center"/>
          </w:tcPr>
          <w:p w:rsidR="006B2E69" w:rsidRPr="00912AE7" w:rsidRDefault="006B2E69" w:rsidP="006B2E69">
            <w:pPr>
              <w:pStyle w:val="4"/>
              <w:rPr>
                <w:lang w:eastAsia="zh-CN"/>
              </w:rPr>
            </w:pPr>
            <w:r w:rsidRPr="00912AE7">
              <w:rPr>
                <w:rFonts w:hint="eastAsia"/>
                <w:lang w:eastAsia="zh-CN"/>
              </w:rPr>
              <w:t>39.50</w:t>
            </w:r>
          </w:p>
        </w:tc>
        <w:tc>
          <w:tcPr>
            <w:tcW w:w="1134" w:type="dxa"/>
            <w:vAlign w:val="center"/>
          </w:tcPr>
          <w:p w:rsidR="006B2E69" w:rsidRPr="00912AE7" w:rsidRDefault="006B2E69" w:rsidP="006B2E69">
            <w:pPr>
              <w:pStyle w:val="4"/>
              <w:rPr>
                <w:lang w:eastAsia="zh-CN"/>
              </w:rPr>
            </w:pPr>
            <w:r w:rsidRPr="00912AE7">
              <w:rPr>
                <w:rFonts w:hint="eastAsia"/>
                <w:lang w:eastAsia="zh-CN"/>
              </w:rPr>
              <w:t>39.50</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16</w:t>
            </w:r>
          </w:p>
        </w:tc>
        <w:tc>
          <w:tcPr>
            <w:tcW w:w="961" w:type="dxa"/>
            <w:vAlign w:val="center"/>
          </w:tcPr>
          <w:p w:rsidR="006B2E69" w:rsidRPr="00912AE7" w:rsidRDefault="006B2E69" w:rsidP="006B2E69">
            <w:pPr>
              <w:pStyle w:val="2"/>
            </w:pPr>
            <w:r w:rsidRPr="00912AE7">
              <w:t>221</w:t>
            </w:r>
          </w:p>
        </w:tc>
        <w:tc>
          <w:tcPr>
            <w:tcW w:w="2410" w:type="dxa"/>
            <w:vAlign w:val="center"/>
          </w:tcPr>
          <w:p w:rsidR="006B2E69" w:rsidRPr="00912AE7" w:rsidRDefault="006B2E69" w:rsidP="006B2E69">
            <w:pPr>
              <w:pStyle w:val="2"/>
            </w:pPr>
            <w:r w:rsidRPr="00912AE7">
              <w:t>住房保障支出</w:t>
            </w:r>
          </w:p>
        </w:tc>
        <w:tc>
          <w:tcPr>
            <w:tcW w:w="992" w:type="dxa"/>
            <w:vAlign w:val="center"/>
          </w:tcPr>
          <w:p w:rsidR="006B2E69" w:rsidRPr="00912AE7" w:rsidRDefault="006B2E69" w:rsidP="006B2E69">
            <w:pPr>
              <w:pStyle w:val="4"/>
            </w:pPr>
            <w:r w:rsidRPr="00912AE7">
              <w:rPr>
                <w:rFonts w:hint="eastAsia"/>
                <w:lang w:eastAsia="zh-CN"/>
              </w:rPr>
              <w:t>75.57</w:t>
            </w:r>
          </w:p>
        </w:tc>
        <w:tc>
          <w:tcPr>
            <w:tcW w:w="1134" w:type="dxa"/>
            <w:gridSpan w:val="2"/>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17</w:t>
            </w:r>
          </w:p>
        </w:tc>
        <w:tc>
          <w:tcPr>
            <w:tcW w:w="961" w:type="dxa"/>
            <w:vAlign w:val="center"/>
          </w:tcPr>
          <w:p w:rsidR="006B2E69" w:rsidRPr="00912AE7" w:rsidRDefault="006B2E69" w:rsidP="006B2E69">
            <w:pPr>
              <w:pStyle w:val="2"/>
            </w:pPr>
            <w:r w:rsidRPr="00912AE7">
              <w:t>22102</w:t>
            </w:r>
          </w:p>
        </w:tc>
        <w:tc>
          <w:tcPr>
            <w:tcW w:w="2410" w:type="dxa"/>
            <w:vAlign w:val="center"/>
          </w:tcPr>
          <w:p w:rsidR="006B2E69" w:rsidRPr="00912AE7" w:rsidRDefault="006B2E69" w:rsidP="006B2E69">
            <w:pPr>
              <w:pStyle w:val="2"/>
            </w:pPr>
            <w:r w:rsidRPr="00912AE7">
              <w:t>住房改革支出</w:t>
            </w:r>
          </w:p>
        </w:tc>
        <w:tc>
          <w:tcPr>
            <w:tcW w:w="992" w:type="dxa"/>
            <w:vAlign w:val="center"/>
          </w:tcPr>
          <w:p w:rsidR="006B2E69" w:rsidRPr="00912AE7" w:rsidRDefault="006B2E69" w:rsidP="006B2E69">
            <w:pPr>
              <w:pStyle w:val="4"/>
            </w:pPr>
            <w:r w:rsidRPr="00912AE7">
              <w:rPr>
                <w:rFonts w:hint="eastAsia"/>
                <w:lang w:eastAsia="zh-CN"/>
              </w:rPr>
              <w:t>75.57</w:t>
            </w:r>
          </w:p>
        </w:tc>
        <w:tc>
          <w:tcPr>
            <w:tcW w:w="1134" w:type="dxa"/>
            <w:gridSpan w:val="2"/>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r w:rsidR="006B2E69" w:rsidRPr="00912AE7" w:rsidTr="006B2E69">
        <w:trPr>
          <w:trHeight w:val="369"/>
          <w:jc w:val="center"/>
        </w:trPr>
        <w:tc>
          <w:tcPr>
            <w:tcW w:w="680" w:type="dxa"/>
            <w:vAlign w:val="center"/>
          </w:tcPr>
          <w:p w:rsidR="006B2E69" w:rsidRPr="00912AE7" w:rsidRDefault="006B2E69" w:rsidP="006B2E69">
            <w:pPr>
              <w:pStyle w:val="3"/>
            </w:pPr>
            <w:r w:rsidRPr="00912AE7">
              <w:t>18</w:t>
            </w:r>
          </w:p>
        </w:tc>
        <w:tc>
          <w:tcPr>
            <w:tcW w:w="961" w:type="dxa"/>
            <w:vAlign w:val="center"/>
          </w:tcPr>
          <w:p w:rsidR="006B2E69" w:rsidRPr="00912AE7" w:rsidRDefault="006B2E69" w:rsidP="006B2E69">
            <w:pPr>
              <w:pStyle w:val="2"/>
            </w:pPr>
            <w:r w:rsidRPr="00912AE7">
              <w:t>2210201</w:t>
            </w:r>
          </w:p>
        </w:tc>
        <w:tc>
          <w:tcPr>
            <w:tcW w:w="2410" w:type="dxa"/>
            <w:vAlign w:val="center"/>
          </w:tcPr>
          <w:p w:rsidR="006B2E69" w:rsidRPr="00912AE7" w:rsidRDefault="006B2E69" w:rsidP="006B2E69">
            <w:pPr>
              <w:pStyle w:val="2"/>
            </w:pPr>
            <w:r w:rsidRPr="00912AE7">
              <w:t>住房公积金</w:t>
            </w:r>
          </w:p>
        </w:tc>
        <w:tc>
          <w:tcPr>
            <w:tcW w:w="992" w:type="dxa"/>
            <w:vAlign w:val="center"/>
          </w:tcPr>
          <w:p w:rsidR="006B2E69" w:rsidRPr="00912AE7" w:rsidRDefault="006B2E69" w:rsidP="006B2E69">
            <w:pPr>
              <w:pStyle w:val="4"/>
            </w:pPr>
            <w:r w:rsidRPr="00912AE7">
              <w:rPr>
                <w:rFonts w:hint="eastAsia"/>
                <w:lang w:eastAsia="zh-CN"/>
              </w:rPr>
              <w:t>75.57</w:t>
            </w:r>
          </w:p>
        </w:tc>
        <w:tc>
          <w:tcPr>
            <w:tcW w:w="1134" w:type="dxa"/>
            <w:gridSpan w:val="2"/>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r w:rsidRPr="00912AE7">
              <w:rPr>
                <w:rFonts w:hint="eastAsia"/>
                <w:lang w:eastAsia="zh-CN"/>
              </w:rPr>
              <w:t>75.57</w:t>
            </w:r>
          </w:p>
        </w:tc>
        <w:tc>
          <w:tcPr>
            <w:tcW w:w="1134" w:type="dxa"/>
            <w:vAlign w:val="center"/>
          </w:tcPr>
          <w:p w:rsidR="006B2E69" w:rsidRPr="00912AE7" w:rsidRDefault="006B2E69" w:rsidP="006B2E69">
            <w:pPr>
              <w:pStyle w:val="4"/>
            </w:pPr>
          </w:p>
        </w:tc>
        <w:tc>
          <w:tcPr>
            <w:tcW w:w="709" w:type="dxa"/>
            <w:gridSpan w:val="2"/>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83" w:type="dxa"/>
            <w:vAlign w:val="center"/>
          </w:tcPr>
          <w:p w:rsidR="006B2E69" w:rsidRPr="00912AE7" w:rsidRDefault="006B2E69" w:rsidP="006B2E69">
            <w:pPr>
              <w:pStyle w:val="4"/>
            </w:pPr>
          </w:p>
        </w:tc>
        <w:tc>
          <w:tcPr>
            <w:tcW w:w="1142" w:type="dxa"/>
            <w:vAlign w:val="center"/>
          </w:tcPr>
          <w:p w:rsidR="006B2E69" w:rsidRPr="00912AE7" w:rsidRDefault="006B2E69" w:rsidP="006B2E69">
            <w:pPr>
              <w:pStyle w:val="4"/>
            </w:pPr>
          </w:p>
        </w:tc>
        <w:tc>
          <w:tcPr>
            <w:tcW w:w="1183" w:type="dxa"/>
            <w:vAlign w:val="center"/>
          </w:tcPr>
          <w:p w:rsidR="006B2E69" w:rsidRPr="00912AE7" w:rsidRDefault="006B2E69" w:rsidP="006B2E69">
            <w:pPr>
              <w:pStyle w:val="4"/>
            </w:pPr>
          </w:p>
        </w:tc>
        <w:tc>
          <w:tcPr>
            <w:tcW w:w="825"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1A343A">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1A343A">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2"/>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4"/>
            </w:pPr>
            <w:r w:rsidRPr="00912AE7">
              <w:rPr>
                <w:rFonts w:eastAsiaTheme="minorEastAsia" w:hint="eastAsia"/>
                <w:b/>
                <w:lang w:eastAsia="zh-CN"/>
              </w:rPr>
              <w:t>1864.36</w:t>
            </w:r>
          </w:p>
        </w:tc>
        <w:tc>
          <w:tcPr>
            <w:tcW w:w="1361"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1685.60</w:t>
            </w:r>
          </w:p>
        </w:tc>
        <w:tc>
          <w:tcPr>
            <w:tcW w:w="1361" w:type="dxa"/>
            <w:vAlign w:val="center"/>
          </w:tcPr>
          <w:p w:rsidR="006B2E69" w:rsidRPr="00912AE7" w:rsidRDefault="006B2E69" w:rsidP="006B2E69">
            <w:pPr>
              <w:pStyle w:val="4"/>
              <w:rPr>
                <w:b/>
              </w:rPr>
            </w:pPr>
            <w:r w:rsidRPr="00912AE7">
              <w:rPr>
                <w:rFonts w:hint="eastAsia"/>
                <w:b/>
                <w:lang w:eastAsia="zh-CN"/>
              </w:rPr>
              <w:t>178.76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pPr>
            <w:r w:rsidRPr="00912AE7">
              <w:rPr>
                <w:rFonts w:hint="eastAsia"/>
                <w:lang w:eastAsia="zh-CN"/>
              </w:rPr>
              <w:t>1616.65</w:t>
            </w:r>
          </w:p>
        </w:tc>
        <w:tc>
          <w:tcPr>
            <w:tcW w:w="1361" w:type="dxa"/>
            <w:vAlign w:val="center"/>
          </w:tcPr>
          <w:p w:rsidR="006B2E69" w:rsidRPr="00912AE7" w:rsidRDefault="006B2E69" w:rsidP="006B2E69">
            <w:pPr>
              <w:pStyle w:val="4"/>
            </w:pPr>
            <w:r w:rsidRPr="00912AE7">
              <w:rPr>
                <w:rFonts w:hint="eastAsia"/>
                <w:lang w:eastAsia="zh-CN"/>
              </w:rPr>
              <w:t>1437.89</w:t>
            </w:r>
          </w:p>
        </w:tc>
        <w:tc>
          <w:tcPr>
            <w:tcW w:w="1361" w:type="dxa"/>
            <w:vAlign w:val="center"/>
          </w:tcPr>
          <w:p w:rsidR="006B2E69" w:rsidRPr="00912AE7" w:rsidRDefault="006B2E69" w:rsidP="006B2E69">
            <w:pPr>
              <w:pStyle w:val="4"/>
            </w:pPr>
            <w:r w:rsidRPr="00912AE7">
              <w:rPr>
                <w:rFonts w:hint="eastAsia"/>
                <w:lang w:eastAsia="zh-CN"/>
              </w:rPr>
              <w:t>178.76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pPr>
            <w:r w:rsidRPr="00912AE7">
              <w:rPr>
                <w:rFonts w:hint="eastAsia"/>
                <w:lang w:eastAsia="zh-CN"/>
              </w:rPr>
              <w:t>1616.65</w:t>
            </w:r>
          </w:p>
        </w:tc>
        <w:tc>
          <w:tcPr>
            <w:tcW w:w="1361" w:type="dxa"/>
            <w:vAlign w:val="center"/>
          </w:tcPr>
          <w:p w:rsidR="006B2E69" w:rsidRPr="00912AE7" w:rsidRDefault="006B2E69" w:rsidP="006B2E69">
            <w:pPr>
              <w:pStyle w:val="4"/>
            </w:pPr>
            <w:r w:rsidRPr="00912AE7">
              <w:rPr>
                <w:rFonts w:hint="eastAsia"/>
                <w:lang w:eastAsia="zh-CN"/>
              </w:rPr>
              <w:t>1437.89</w:t>
            </w:r>
          </w:p>
        </w:tc>
        <w:tc>
          <w:tcPr>
            <w:tcW w:w="1361" w:type="dxa"/>
            <w:vAlign w:val="center"/>
          </w:tcPr>
          <w:p w:rsidR="006B2E69" w:rsidRPr="00912AE7" w:rsidRDefault="006B2E69" w:rsidP="006B2E69">
            <w:pPr>
              <w:pStyle w:val="4"/>
            </w:pPr>
            <w:r w:rsidRPr="00912AE7">
              <w:rPr>
                <w:rFonts w:hint="eastAsia"/>
                <w:lang w:eastAsia="zh-CN"/>
              </w:rPr>
              <w:t>178.76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rPr>
                <w:lang w:eastAsia="zh-CN"/>
              </w:rPr>
            </w:pPr>
            <w:r w:rsidRPr="00912AE7">
              <w:rPr>
                <w:rFonts w:hint="eastAsia"/>
                <w:lang w:eastAsia="zh-CN"/>
              </w:rPr>
              <w:t>1437.89</w:t>
            </w:r>
          </w:p>
        </w:tc>
        <w:tc>
          <w:tcPr>
            <w:tcW w:w="1361" w:type="dxa"/>
            <w:vAlign w:val="center"/>
          </w:tcPr>
          <w:p w:rsidR="006B2E69" w:rsidRPr="00912AE7" w:rsidRDefault="006B2E69" w:rsidP="006B2E69">
            <w:pPr>
              <w:pStyle w:val="4"/>
            </w:pPr>
            <w:r w:rsidRPr="00912AE7">
              <w:rPr>
                <w:rFonts w:hint="eastAsia"/>
                <w:lang w:eastAsia="zh-CN"/>
              </w:rPr>
              <w:t>1437.89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5</w:t>
            </w:r>
          </w:p>
        </w:tc>
        <w:tc>
          <w:tcPr>
            <w:tcW w:w="1149" w:type="dxa"/>
            <w:vAlign w:val="center"/>
          </w:tcPr>
          <w:p w:rsidR="006B2E69" w:rsidRPr="00912AE7" w:rsidRDefault="006B2E69" w:rsidP="006B2E69">
            <w:pPr>
              <w:pStyle w:val="2"/>
            </w:pPr>
            <w:r w:rsidRPr="00912AE7">
              <w:t>20404</w:t>
            </w:r>
            <w:r w:rsidRPr="00912AE7">
              <w:rPr>
                <w:rFonts w:hint="eastAsia"/>
                <w:lang w:eastAsia="zh-CN"/>
              </w:rPr>
              <w:t>02</w:t>
            </w:r>
          </w:p>
        </w:tc>
        <w:tc>
          <w:tcPr>
            <w:tcW w:w="4379" w:type="dxa"/>
            <w:vAlign w:val="center"/>
          </w:tcPr>
          <w:p w:rsidR="006B2E69" w:rsidRPr="00912AE7" w:rsidRDefault="006B2E69" w:rsidP="006B2E69">
            <w:pPr>
              <w:pStyle w:val="2"/>
            </w:pPr>
            <w:r w:rsidRPr="00912AE7">
              <w:t>一般行政管理事务</w:t>
            </w:r>
          </w:p>
        </w:tc>
        <w:tc>
          <w:tcPr>
            <w:tcW w:w="1361" w:type="dxa"/>
            <w:vAlign w:val="center"/>
          </w:tcPr>
          <w:p w:rsidR="006B2E69" w:rsidRPr="00912AE7" w:rsidRDefault="006B2E69" w:rsidP="006B2E69">
            <w:pPr>
              <w:pStyle w:val="4"/>
              <w:rPr>
                <w:lang w:eastAsia="zh-CN"/>
              </w:rPr>
            </w:pPr>
            <w:r w:rsidRPr="00912AE7">
              <w:rPr>
                <w:rFonts w:hint="eastAsia"/>
                <w:lang w:eastAsia="zh-CN"/>
              </w:rPr>
              <w:t>178.76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r w:rsidRPr="00912AE7">
              <w:rPr>
                <w:rFonts w:hint="eastAsia"/>
                <w:lang w:eastAsia="zh-CN"/>
              </w:rPr>
              <w:t>178.76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6</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7</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8</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rPr>
                <w:lang w:eastAsia="zh-CN"/>
              </w:rPr>
            </w:pPr>
            <w:r w:rsidRPr="00912AE7">
              <w:rPr>
                <w:rFonts w:hint="eastAsia"/>
                <w:lang w:eastAsia="zh-CN"/>
              </w:rPr>
              <w:t>4.00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9</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10</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11</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r w:rsidRPr="00912AE7">
              <w:rPr>
                <w:rFonts w:hint="eastAsia"/>
                <w:lang w:eastAsia="zh-CN"/>
              </w:rPr>
              <w:t>92.85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12</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pPr>
            <w:r w:rsidRPr="00912AE7">
              <w:rPr>
                <w:rFonts w:hint="eastAsia"/>
                <w:lang w:eastAsia="zh-CN"/>
              </w:rPr>
              <w:t>75.29</w:t>
            </w:r>
          </w:p>
        </w:tc>
        <w:tc>
          <w:tcPr>
            <w:tcW w:w="1361" w:type="dxa"/>
            <w:vAlign w:val="center"/>
          </w:tcPr>
          <w:p w:rsidR="006B2E69" w:rsidRPr="00912AE7" w:rsidRDefault="006B2E69" w:rsidP="006B2E69">
            <w:pPr>
              <w:pStyle w:val="4"/>
            </w:pPr>
            <w:r w:rsidRPr="00912AE7">
              <w:rPr>
                <w:rFonts w:hint="eastAsia"/>
                <w:lang w:eastAsia="zh-CN"/>
              </w:rPr>
              <w:t>75.29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13</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pPr>
            <w:r w:rsidRPr="00912AE7">
              <w:rPr>
                <w:rFonts w:hint="eastAsia"/>
                <w:lang w:eastAsia="zh-CN"/>
              </w:rPr>
              <w:t>75.29</w:t>
            </w:r>
          </w:p>
        </w:tc>
        <w:tc>
          <w:tcPr>
            <w:tcW w:w="1361" w:type="dxa"/>
            <w:vAlign w:val="center"/>
          </w:tcPr>
          <w:p w:rsidR="006B2E69" w:rsidRPr="00912AE7" w:rsidRDefault="006B2E69" w:rsidP="006B2E69">
            <w:pPr>
              <w:pStyle w:val="4"/>
            </w:pPr>
            <w:r w:rsidRPr="00912AE7">
              <w:rPr>
                <w:rFonts w:hint="eastAsia"/>
                <w:lang w:eastAsia="zh-CN"/>
              </w:rPr>
              <w:t>75.29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14</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35.79</w:t>
            </w:r>
          </w:p>
        </w:tc>
        <w:tc>
          <w:tcPr>
            <w:tcW w:w="1361" w:type="dxa"/>
            <w:vAlign w:val="center"/>
          </w:tcPr>
          <w:p w:rsidR="006B2E69" w:rsidRPr="00912AE7" w:rsidRDefault="006B2E69" w:rsidP="006B2E69">
            <w:pPr>
              <w:pStyle w:val="4"/>
              <w:rPr>
                <w:lang w:eastAsia="zh-CN"/>
              </w:rPr>
            </w:pPr>
            <w:r w:rsidRPr="00912AE7">
              <w:rPr>
                <w:rFonts w:hint="eastAsia"/>
                <w:lang w:eastAsia="zh-CN"/>
              </w:rPr>
              <w:t>35.79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15</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39.50</w:t>
            </w:r>
          </w:p>
        </w:tc>
        <w:tc>
          <w:tcPr>
            <w:tcW w:w="1361" w:type="dxa"/>
            <w:vAlign w:val="center"/>
          </w:tcPr>
          <w:p w:rsidR="006B2E69" w:rsidRPr="00912AE7" w:rsidRDefault="006B2E69" w:rsidP="006B2E69">
            <w:pPr>
              <w:pStyle w:val="4"/>
              <w:rPr>
                <w:lang w:eastAsia="zh-CN"/>
              </w:rPr>
            </w:pPr>
            <w:r w:rsidRPr="00912AE7">
              <w:rPr>
                <w:rFonts w:hint="eastAsia"/>
                <w:lang w:eastAsia="zh-CN"/>
              </w:rPr>
              <w:t>39.50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16</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t>17</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A343A">
        <w:trPr>
          <w:trHeight w:val="369"/>
          <w:jc w:val="center"/>
        </w:trPr>
        <w:tc>
          <w:tcPr>
            <w:tcW w:w="850" w:type="dxa"/>
            <w:vAlign w:val="center"/>
          </w:tcPr>
          <w:p w:rsidR="006B2E69" w:rsidRPr="00912AE7" w:rsidRDefault="006B2E69" w:rsidP="006B2E69">
            <w:pPr>
              <w:pStyle w:val="3"/>
            </w:pPr>
            <w:r w:rsidRPr="00912AE7">
              <w:lastRenderedPageBreak/>
              <w:t>18</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r w:rsidRPr="00912AE7">
              <w:rPr>
                <w:rFonts w:hint="eastAsia"/>
                <w:lang w:eastAsia="zh-CN"/>
              </w:rPr>
              <w:t>75.57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ind w:firstLine="420"/>
        <w:rPr>
          <w:rFonts w:eastAsiaTheme="minorEastAsia"/>
          <w:lang w:eastAsia="zh-CN"/>
        </w:r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49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43"/>
        <w:gridCol w:w="3375"/>
        <w:gridCol w:w="1462"/>
        <w:gridCol w:w="3375"/>
        <w:gridCol w:w="1462"/>
        <w:gridCol w:w="1462"/>
        <w:gridCol w:w="1462"/>
        <w:gridCol w:w="1463"/>
      </w:tblGrid>
      <w:tr w:rsidR="006B2E69" w:rsidRPr="00912AE7" w:rsidTr="006B2E69">
        <w:trPr>
          <w:trHeight w:val="364"/>
          <w:tblHeader/>
          <w:jc w:val="center"/>
        </w:trPr>
        <w:tc>
          <w:tcPr>
            <w:tcW w:w="568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3375"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49"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4"/>
          <w:tblHeader/>
          <w:jc w:val="center"/>
        </w:trPr>
        <w:tc>
          <w:tcPr>
            <w:tcW w:w="843" w:type="dxa"/>
            <w:vMerge w:val="restart"/>
            <w:vAlign w:val="center"/>
          </w:tcPr>
          <w:p w:rsidR="006B2E69" w:rsidRPr="00912AE7" w:rsidRDefault="006B2E69" w:rsidP="006B2E69">
            <w:pPr>
              <w:pStyle w:val="1"/>
            </w:pPr>
            <w:r w:rsidRPr="00912AE7">
              <w:t>序号</w:t>
            </w:r>
          </w:p>
        </w:tc>
        <w:tc>
          <w:tcPr>
            <w:tcW w:w="4837" w:type="dxa"/>
            <w:gridSpan w:val="2"/>
            <w:vAlign w:val="center"/>
          </w:tcPr>
          <w:p w:rsidR="006B2E69" w:rsidRPr="00912AE7" w:rsidRDefault="006B2E69" w:rsidP="006B2E69">
            <w:pPr>
              <w:pStyle w:val="1"/>
            </w:pPr>
            <w:r w:rsidRPr="00912AE7">
              <w:t>收入</w:t>
            </w:r>
          </w:p>
        </w:tc>
        <w:tc>
          <w:tcPr>
            <w:tcW w:w="9224" w:type="dxa"/>
            <w:gridSpan w:val="5"/>
            <w:vAlign w:val="center"/>
          </w:tcPr>
          <w:p w:rsidR="006B2E69" w:rsidRPr="00912AE7" w:rsidRDefault="006B2E69" w:rsidP="006B2E69">
            <w:pPr>
              <w:pStyle w:val="1"/>
            </w:pPr>
            <w:r w:rsidRPr="00912AE7">
              <w:t>支出</w:t>
            </w:r>
          </w:p>
        </w:tc>
      </w:tr>
      <w:tr w:rsidR="006B2E69" w:rsidRPr="00912AE7" w:rsidTr="006B2E69">
        <w:trPr>
          <w:trHeight w:val="364"/>
          <w:tblHeader/>
          <w:jc w:val="center"/>
        </w:trPr>
        <w:tc>
          <w:tcPr>
            <w:tcW w:w="843" w:type="dxa"/>
            <w:vMerge/>
          </w:tcPr>
          <w:p w:rsidR="006B2E69" w:rsidRPr="00912AE7" w:rsidRDefault="006B2E69" w:rsidP="006B2E69"/>
        </w:tc>
        <w:tc>
          <w:tcPr>
            <w:tcW w:w="3375" w:type="dxa"/>
            <w:vAlign w:val="center"/>
          </w:tcPr>
          <w:p w:rsidR="006B2E69" w:rsidRPr="00912AE7" w:rsidRDefault="006B2E69" w:rsidP="006B2E69">
            <w:pPr>
              <w:pStyle w:val="1"/>
            </w:pPr>
            <w:r w:rsidRPr="00912AE7">
              <w:t>项  目</w:t>
            </w:r>
          </w:p>
        </w:tc>
        <w:tc>
          <w:tcPr>
            <w:tcW w:w="1462" w:type="dxa"/>
            <w:vAlign w:val="center"/>
          </w:tcPr>
          <w:p w:rsidR="006B2E69" w:rsidRPr="00912AE7" w:rsidRDefault="006B2E69" w:rsidP="006B2E69">
            <w:pPr>
              <w:pStyle w:val="1"/>
            </w:pPr>
            <w:r w:rsidRPr="00912AE7">
              <w:t>金额</w:t>
            </w:r>
          </w:p>
        </w:tc>
        <w:tc>
          <w:tcPr>
            <w:tcW w:w="3375" w:type="dxa"/>
            <w:vAlign w:val="center"/>
          </w:tcPr>
          <w:p w:rsidR="006B2E69" w:rsidRPr="00912AE7" w:rsidRDefault="006B2E69" w:rsidP="006B2E69">
            <w:pPr>
              <w:pStyle w:val="1"/>
            </w:pPr>
            <w:r w:rsidRPr="00912AE7">
              <w:t>项  目</w:t>
            </w:r>
          </w:p>
        </w:tc>
        <w:tc>
          <w:tcPr>
            <w:tcW w:w="1462" w:type="dxa"/>
            <w:vAlign w:val="center"/>
          </w:tcPr>
          <w:p w:rsidR="006B2E69" w:rsidRPr="00912AE7" w:rsidRDefault="006B2E69" w:rsidP="006B2E69">
            <w:pPr>
              <w:pStyle w:val="1"/>
            </w:pPr>
            <w:r w:rsidRPr="00912AE7">
              <w:t>合计</w:t>
            </w:r>
          </w:p>
        </w:tc>
        <w:tc>
          <w:tcPr>
            <w:tcW w:w="1462" w:type="dxa"/>
            <w:vAlign w:val="center"/>
          </w:tcPr>
          <w:p w:rsidR="006B2E69" w:rsidRPr="00912AE7" w:rsidRDefault="006B2E69" w:rsidP="006B2E69">
            <w:pPr>
              <w:pStyle w:val="1"/>
            </w:pPr>
            <w:r w:rsidRPr="00912AE7">
              <w:t>一般公共预算财政拨款</w:t>
            </w:r>
          </w:p>
        </w:tc>
        <w:tc>
          <w:tcPr>
            <w:tcW w:w="1462" w:type="dxa"/>
            <w:vAlign w:val="center"/>
          </w:tcPr>
          <w:p w:rsidR="006B2E69" w:rsidRPr="00912AE7" w:rsidRDefault="006B2E69" w:rsidP="006B2E69">
            <w:pPr>
              <w:pStyle w:val="1"/>
            </w:pPr>
            <w:r w:rsidRPr="00912AE7">
              <w:t>政府性基金预算财政    拨款</w:t>
            </w:r>
          </w:p>
        </w:tc>
        <w:tc>
          <w:tcPr>
            <w:tcW w:w="1463"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4"/>
          <w:tblHeader/>
          <w:jc w:val="center"/>
        </w:trPr>
        <w:tc>
          <w:tcPr>
            <w:tcW w:w="843" w:type="dxa"/>
            <w:vAlign w:val="center"/>
          </w:tcPr>
          <w:p w:rsidR="006B2E69" w:rsidRPr="00912AE7" w:rsidRDefault="006B2E69" w:rsidP="006B2E69">
            <w:pPr>
              <w:pStyle w:val="1"/>
            </w:pPr>
            <w:r w:rsidRPr="00912AE7">
              <w:t>栏次</w:t>
            </w:r>
          </w:p>
        </w:tc>
        <w:tc>
          <w:tcPr>
            <w:tcW w:w="3375" w:type="dxa"/>
            <w:vAlign w:val="center"/>
          </w:tcPr>
          <w:p w:rsidR="006B2E69" w:rsidRPr="00912AE7" w:rsidRDefault="006B2E69" w:rsidP="006B2E69">
            <w:pPr>
              <w:pStyle w:val="1"/>
            </w:pPr>
            <w:r w:rsidRPr="00912AE7">
              <w:t>1</w:t>
            </w:r>
          </w:p>
        </w:tc>
        <w:tc>
          <w:tcPr>
            <w:tcW w:w="1462" w:type="dxa"/>
            <w:vAlign w:val="center"/>
          </w:tcPr>
          <w:p w:rsidR="006B2E69" w:rsidRPr="00912AE7" w:rsidRDefault="006B2E69" w:rsidP="006B2E69">
            <w:pPr>
              <w:pStyle w:val="1"/>
            </w:pPr>
            <w:r w:rsidRPr="00912AE7">
              <w:t>2</w:t>
            </w:r>
          </w:p>
        </w:tc>
        <w:tc>
          <w:tcPr>
            <w:tcW w:w="3375" w:type="dxa"/>
            <w:vAlign w:val="center"/>
          </w:tcPr>
          <w:p w:rsidR="006B2E69" w:rsidRPr="00912AE7" w:rsidRDefault="006B2E69" w:rsidP="006B2E69">
            <w:pPr>
              <w:pStyle w:val="1"/>
            </w:pPr>
            <w:r w:rsidRPr="00912AE7">
              <w:t>3</w:t>
            </w:r>
          </w:p>
        </w:tc>
        <w:tc>
          <w:tcPr>
            <w:tcW w:w="1462" w:type="dxa"/>
            <w:vAlign w:val="center"/>
          </w:tcPr>
          <w:p w:rsidR="006B2E69" w:rsidRPr="00912AE7" w:rsidRDefault="006B2E69" w:rsidP="006B2E69">
            <w:pPr>
              <w:pStyle w:val="1"/>
            </w:pPr>
            <w:r w:rsidRPr="00912AE7">
              <w:t>4</w:t>
            </w:r>
          </w:p>
        </w:tc>
        <w:tc>
          <w:tcPr>
            <w:tcW w:w="1462" w:type="dxa"/>
            <w:vAlign w:val="center"/>
          </w:tcPr>
          <w:p w:rsidR="006B2E69" w:rsidRPr="00912AE7" w:rsidRDefault="006B2E69" w:rsidP="006B2E69">
            <w:pPr>
              <w:pStyle w:val="1"/>
            </w:pPr>
            <w:r w:rsidRPr="00912AE7">
              <w:t>5</w:t>
            </w:r>
          </w:p>
        </w:tc>
        <w:tc>
          <w:tcPr>
            <w:tcW w:w="1462" w:type="dxa"/>
            <w:vAlign w:val="center"/>
          </w:tcPr>
          <w:p w:rsidR="006B2E69" w:rsidRPr="00912AE7" w:rsidRDefault="006B2E69" w:rsidP="006B2E69">
            <w:pPr>
              <w:pStyle w:val="1"/>
            </w:pPr>
            <w:r w:rsidRPr="00912AE7">
              <w:t>6</w:t>
            </w:r>
          </w:p>
        </w:tc>
        <w:tc>
          <w:tcPr>
            <w:tcW w:w="1463" w:type="dxa"/>
            <w:vAlign w:val="center"/>
          </w:tcPr>
          <w:p w:rsidR="006B2E69" w:rsidRPr="00912AE7" w:rsidRDefault="006B2E69" w:rsidP="006B2E69">
            <w:pPr>
              <w:pStyle w:val="1"/>
            </w:pPr>
            <w:r w:rsidRPr="00912AE7">
              <w:t>7</w:t>
            </w: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w:t>
            </w:r>
          </w:p>
        </w:tc>
        <w:tc>
          <w:tcPr>
            <w:tcW w:w="3375" w:type="dxa"/>
            <w:vAlign w:val="center"/>
          </w:tcPr>
          <w:p w:rsidR="006B2E69" w:rsidRPr="00912AE7" w:rsidRDefault="006B2E69" w:rsidP="006B2E69">
            <w:pPr>
              <w:pStyle w:val="2"/>
            </w:pPr>
            <w:r w:rsidRPr="00912AE7">
              <w:t>一、一般公共预算拨款</w:t>
            </w:r>
          </w:p>
        </w:tc>
        <w:tc>
          <w:tcPr>
            <w:tcW w:w="1462" w:type="dxa"/>
            <w:vAlign w:val="center"/>
          </w:tcPr>
          <w:p w:rsidR="006B2E69" w:rsidRPr="00912AE7" w:rsidRDefault="006B2E69" w:rsidP="006B2E69">
            <w:pPr>
              <w:pStyle w:val="4"/>
              <w:rPr>
                <w:rFonts w:eastAsiaTheme="minorEastAsia"/>
                <w:lang w:eastAsia="zh-CN"/>
              </w:rPr>
            </w:pPr>
            <w:r w:rsidRPr="00912AE7">
              <w:rPr>
                <w:rFonts w:eastAsiaTheme="minorEastAsia" w:hint="eastAsia"/>
                <w:lang w:eastAsia="zh-CN"/>
              </w:rPr>
              <w:t>1864.36</w:t>
            </w:r>
          </w:p>
        </w:tc>
        <w:tc>
          <w:tcPr>
            <w:tcW w:w="3375" w:type="dxa"/>
            <w:vAlign w:val="center"/>
          </w:tcPr>
          <w:p w:rsidR="006B2E69" w:rsidRPr="00912AE7" w:rsidRDefault="006B2E69" w:rsidP="006B2E69">
            <w:pPr>
              <w:pStyle w:val="2"/>
            </w:pPr>
            <w:r w:rsidRPr="00912AE7">
              <w:t>一、一般公共服务支出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w:t>
            </w:r>
          </w:p>
        </w:tc>
        <w:tc>
          <w:tcPr>
            <w:tcW w:w="3375" w:type="dxa"/>
            <w:vAlign w:val="center"/>
          </w:tcPr>
          <w:p w:rsidR="006B2E69" w:rsidRPr="00912AE7" w:rsidRDefault="006B2E69" w:rsidP="006B2E69">
            <w:pPr>
              <w:pStyle w:val="2"/>
            </w:pPr>
            <w:r w:rsidRPr="00912AE7">
              <w:t>二、政府性基金预算拨款</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二、外交支出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w:t>
            </w:r>
          </w:p>
        </w:tc>
        <w:tc>
          <w:tcPr>
            <w:tcW w:w="3375" w:type="dxa"/>
            <w:vAlign w:val="center"/>
          </w:tcPr>
          <w:p w:rsidR="006B2E69" w:rsidRPr="00912AE7" w:rsidRDefault="006B2E69" w:rsidP="006B2E69">
            <w:pPr>
              <w:pStyle w:val="2"/>
            </w:pPr>
            <w:r w:rsidRPr="00912AE7">
              <w:t>三、国有资本经营预算拨款</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三、国防支出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4</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四、公共安全支出</w:t>
            </w:r>
          </w:p>
        </w:tc>
        <w:tc>
          <w:tcPr>
            <w:tcW w:w="1462" w:type="dxa"/>
            <w:vAlign w:val="center"/>
          </w:tcPr>
          <w:p w:rsidR="006B2E69" w:rsidRPr="00912AE7" w:rsidRDefault="006B2E69" w:rsidP="006B2E69">
            <w:pPr>
              <w:pStyle w:val="4"/>
            </w:pPr>
            <w:r w:rsidRPr="00912AE7">
              <w:rPr>
                <w:rFonts w:hint="eastAsia"/>
                <w:lang w:eastAsia="zh-CN"/>
              </w:rPr>
              <w:t>1616.65</w:t>
            </w:r>
          </w:p>
        </w:tc>
        <w:tc>
          <w:tcPr>
            <w:tcW w:w="1462" w:type="dxa"/>
            <w:vAlign w:val="center"/>
          </w:tcPr>
          <w:p w:rsidR="006B2E69" w:rsidRPr="00912AE7" w:rsidRDefault="006B2E69" w:rsidP="006B2E69">
            <w:pPr>
              <w:pStyle w:val="4"/>
            </w:pPr>
            <w:r w:rsidRPr="00912AE7">
              <w:rPr>
                <w:rFonts w:hint="eastAsia"/>
                <w:lang w:eastAsia="zh-CN"/>
              </w:rPr>
              <w:t>1616.65</w:t>
            </w: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5</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五、教育支出</w:t>
            </w:r>
          </w:p>
        </w:tc>
        <w:tc>
          <w:tcPr>
            <w:tcW w:w="1462" w:type="dxa"/>
            <w:vAlign w:val="center"/>
          </w:tcPr>
          <w:p w:rsidR="006B2E69" w:rsidRPr="00912AE7" w:rsidRDefault="006B2E69" w:rsidP="006B2E69">
            <w:pPr>
              <w:pStyle w:val="4"/>
              <w:rPr>
                <w:rFonts w:eastAsiaTheme="minorEastAsia"/>
                <w:lang w:eastAsia="zh-CN"/>
              </w:rPr>
            </w:pPr>
            <w:r w:rsidRPr="00912AE7">
              <w:rPr>
                <w:rFonts w:eastAsiaTheme="minorEastAsia" w:hint="eastAsia"/>
                <w:lang w:eastAsia="zh-CN"/>
              </w:rPr>
              <w:t>4.00</w:t>
            </w:r>
          </w:p>
        </w:tc>
        <w:tc>
          <w:tcPr>
            <w:tcW w:w="1462" w:type="dxa"/>
            <w:vAlign w:val="center"/>
          </w:tcPr>
          <w:p w:rsidR="006B2E69" w:rsidRPr="00912AE7" w:rsidRDefault="006B2E69" w:rsidP="006B2E69">
            <w:pPr>
              <w:pStyle w:val="4"/>
              <w:rPr>
                <w:rFonts w:eastAsiaTheme="minorEastAsia"/>
                <w:lang w:eastAsia="zh-CN"/>
              </w:rPr>
            </w:pPr>
            <w:r w:rsidRPr="00912AE7">
              <w:rPr>
                <w:rFonts w:eastAsiaTheme="minorEastAsia" w:hint="eastAsia"/>
                <w:lang w:eastAsia="zh-CN"/>
              </w:rPr>
              <w:t>4.00</w:t>
            </w: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6</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六、科学技术支出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7</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七、文化旅游体育与传媒支出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8</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八、社会保障和就业支出</w:t>
            </w:r>
          </w:p>
        </w:tc>
        <w:tc>
          <w:tcPr>
            <w:tcW w:w="1462" w:type="dxa"/>
            <w:vAlign w:val="center"/>
          </w:tcPr>
          <w:p w:rsidR="006B2E69" w:rsidRPr="00912AE7" w:rsidRDefault="006B2E69" w:rsidP="006B2E69">
            <w:pPr>
              <w:pStyle w:val="4"/>
            </w:pPr>
            <w:r w:rsidRPr="00912AE7">
              <w:rPr>
                <w:rFonts w:hint="eastAsia"/>
                <w:lang w:eastAsia="zh-CN"/>
              </w:rPr>
              <w:t>92.85</w:t>
            </w:r>
          </w:p>
        </w:tc>
        <w:tc>
          <w:tcPr>
            <w:tcW w:w="1462" w:type="dxa"/>
            <w:vAlign w:val="center"/>
          </w:tcPr>
          <w:p w:rsidR="006B2E69" w:rsidRPr="00912AE7" w:rsidRDefault="006B2E69" w:rsidP="006B2E69">
            <w:pPr>
              <w:pStyle w:val="4"/>
            </w:pPr>
            <w:r w:rsidRPr="00912AE7">
              <w:rPr>
                <w:rFonts w:hint="eastAsia"/>
                <w:lang w:eastAsia="zh-CN"/>
              </w:rPr>
              <w:t>92.85</w:t>
            </w: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9</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九、社会保险基金支出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10</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十、卫生健康支出</w:t>
            </w:r>
          </w:p>
        </w:tc>
        <w:tc>
          <w:tcPr>
            <w:tcW w:w="1462" w:type="dxa"/>
            <w:vAlign w:val="center"/>
          </w:tcPr>
          <w:p w:rsidR="006B2E69" w:rsidRPr="00912AE7" w:rsidRDefault="006B2E69" w:rsidP="006B2E69">
            <w:pPr>
              <w:pStyle w:val="4"/>
            </w:pPr>
            <w:r w:rsidRPr="00912AE7">
              <w:rPr>
                <w:rFonts w:hint="eastAsia"/>
                <w:lang w:eastAsia="zh-CN"/>
              </w:rPr>
              <w:t>75.29</w:t>
            </w:r>
          </w:p>
        </w:tc>
        <w:tc>
          <w:tcPr>
            <w:tcW w:w="1462" w:type="dxa"/>
            <w:vAlign w:val="center"/>
          </w:tcPr>
          <w:p w:rsidR="006B2E69" w:rsidRPr="00912AE7" w:rsidRDefault="006B2E69" w:rsidP="006B2E69">
            <w:pPr>
              <w:pStyle w:val="4"/>
            </w:pPr>
            <w:r w:rsidRPr="00912AE7">
              <w:rPr>
                <w:rFonts w:hint="eastAsia"/>
                <w:lang w:eastAsia="zh-CN"/>
              </w:rPr>
              <w:t>75.29</w:t>
            </w: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11</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十一、节能环保支出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12</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十二、城乡社区支出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13</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十三、农林水支出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14</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十四、交通运输支出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15</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十五、资源勘探工业信息等支出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16</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十六、商业服务业等支出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17</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十七、金融支出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289"/>
          <w:jc w:val="center"/>
        </w:trPr>
        <w:tc>
          <w:tcPr>
            <w:tcW w:w="843" w:type="dxa"/>
            <w:vAlign w:val="center"/>
          </w:tcPr>
          <w:p w:rsidR="006B2E69" w:rsidRPr="00912AE7" w:rsidRDefault="006B2E69" w:rsidP="006B2E69">
            <w:pPr>
              <w:pStyle w:val="3"/>
            </w:pPr>
            <w:r w:rsidRPr="00912AE7">
              <w:lastRenderedPageBreak/>
              <w:t>18</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十八、援助其他地区支出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229"/>
          <w:jc w:val="center"/>
        </w:trPr>
        <w:tc>
          <w:tcPr>
            <w:tcW w:w="843" w:type="dxa"/>
            <w:vAlign w:val="center"/>
          </w:tcPr>
          <w:p w:rsidR="006B2E69" w:rsidRPr="00912AE7" w:rsidRDefault="006B2E69" w:rsidP="006B2E69">
            <w:pPr>
              <w:pStyle w:val="3"/>
            </w:pPr>
            <w:r w:rsidRPr="00912AE7">
              <w:t>19</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十九、自然资源海洋气象等支出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20</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二十、住房保障支出</w:t>
            </w:r>
          </w:p>
        </w:tc>
        <w:tc>
          <w:tcPr>
            <w:tcW w:w="1462" w:type="dxa"/>
            <w:vAlign w:val="center"/>
          </w:tcPr>
          <w:p w:rsidR="006B2E69" w:rsidRPr="00912AE7" w:rsidRDefault="006B2E69" w:rsidP="006B2E69">
            <w:pPr>
              <w:pStyle w:val="4"/>
            </w:pPr>
            <w:r w:rsidRPr="00912AE7">
              <w:rPr>
                <w:rFonts w:hint="eastAsia"/>
                <w:lang w:eastAsia="zh-CN"/>
              </w:rPr>
              <w:t>75.57</w:t>
            </w:r>
          </w:p>
        </w:tc>
        <w:tc>
          <w:tcPr>
            <w:tcW w:w="1462" w:type="dxa"/>
            <w:vAlign w:val="center"/>
          </w:tcPr>
          <w:p w:rsidR="006B2E69" w:rsidRPr="00912AE7" w:rsidRDefault="006B2E69" w:rsidP="006B2E69">
            <w:pPr>
              <w:pStyle w:val="4"/>
            </w:pPr>
            <w:r w:rsidRPr="00912AE7">
              <w:rPr>
                <w:rFonts w:hint="eastAsia"/>
                <w:lang w:eastAsia="zh-CN"/>
              </w:rPr>
              <w:t>75.57</w:t>
            </w: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04"/>
          <w:jc w:val="center"/>
        </w:trPr>
        <w:tc>
          <w:tcPr>
            <w:tcW w:w="843" w:type="dxa"/>
            <w:vAlign w:val="center"/>
          </w:tcPr>
          <w:p w:rsidR="006B2E69" w:rsidRPr="00912AE7" w:rsidRDefault="006B2E69" w:rsidP="006B2E69">
            <w:pPr>
              <w:pStyle w:val="3"/>
            </w:pPr>
            <w:r w:rsidRPr="00912AE7">
              <w:t>21</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二十一、粮油物资储备支出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04"/>
          <w:jc w:val="center"/>
        </w:trPr>
        <w:tc>
          <w:tcPr>
            <w:tcW w:w="843" w:type="dxa"/>
            <w:vAlign w:val="center"/>
          </w:tcPr>
          <w:p w:rsidR="006B2E69" w:rsidRPr="00912AE7" w:rsidRDefault="006B2E69" w:rsidP="006B2E69">
            <w:pPr>
              <w:pStyle w:val="3"/>
            </w:pPr>
            <w:r w:rsidRPr="00912AE7">
              <w:t>22</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二十二、国有资本经营预算支出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04"/>
          <w:jc w:val="center"/>
        </w:trPr>
        <w:tc>
          <w:tcPr>
            <w:tcW w:w="843" w:type="dxa"/>
            <w:vAlign w:val="center"/>
          </w:tcPr>
          <w:p w:rsidR="006B2E69" w:rsidRPr="00912AE7" w:rsidRDefault="006B2E69" w:rsidP="006B2E69">
            <w:pPr>
              <w:pStyle w:val="3"/>
            </w:pPr>
            <w:r w:rsidRPr="00912AE7">
              <w:t>23</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二十三、灾害防治及应急管理支出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24</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二十四、预备费</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25</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二十五、其他支出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26</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二十六、转移性支出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27</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二十七、债务还本支出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28</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二十八、债务付息支出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29</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二十九、债务发行费用支出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30</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三十、抗疫特别国债安排的支出</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31</w:t>
            </w: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三十一、人行科目</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32</w:t>
            </w:r>
          </w:p>
        </w:tc>
        <w:tc>
          <w:tcPr>
            <w:tcW w:w="3375" w:type="dxa"/>
            <w:vAlign w:val="center"/>
          </w:tcPr>
          <w:p w:rsidR="006B2E69" w:rsidRPr="00912AE7" w:rsidRDefault="006B2E69" w:rsidP="006B2E69">
            <w:pPr>
              <w:pStyle w:val="6"/>
            </w:pPr>
            <w:r w:rsidRPr="00912AE7">
              <w:t>本年收入合计</w:t>
            </w:r>
          </w:p>
        </w:tc>
        <w:tc>
          <w:tcPr>
            <w:tcW w:w="1462" w:type="dxa"/>
            <w:vAlign w:val="center"/>
          </w:tcPr>
          <w:p w:rsidR="006B2E69" w:rsidRPr="00912AE7" w:rsidRDefault="006B2E69" w:rsidP="006B2E69">
            <w:pPr>
              <w:pStyle w:val="7"/>
              <w:rPr>
                <w:rFonts w:eastAsiaTheme="minorEastAsia"/>
                <w:lang w:eastAsia="zh-CN"/>
              </w:rPr>
            </w:pPr>
            <w:r w:rsidRPr="00912AE7">
              <w:rPr>
                <w:rFonts w:eastAsiaTheme="minorEastAsia" w:hint="eastAsia"/>
                <w:lang w:eastAsia="zh-CN"/>
              </w:rPr>
              <w:t>1864.36</w:t>
            </w:r>
          </w:p>
        </w:tc>
        <w:tc>
          <w:tcPr>
            <w:tcW w:w="3375" w:type="dxa"/>
            <w:vAlign w:val="center"/>
          </w:tcPr>
          <w:p w:rsidR="006B2E69" w:rsidRPr="00912AE7" w:rsidRDefault="006B2E69" w:rsidP="006B2E69">
            <w:pPr>
              <w:pStyle w:val="6"/>
            </w:pPr>
            <w:r w:rsidRPr="00912AE7">
              <w:t>本年支出合计</w:t>
            </w:r>
          </w:p>
        </w:tc>
        <w:tc>
          <w:tcPr>
            <w:tcW w:w="1462" w:type="dxa"/>
            <w:vAlign w:val="center"/>
          </w:tcPr>
          <w:p w:rsidR="006B2E69" w:rsidRPr="00912AE7" w:rsidRDefault="006B2E69" w:rsidP="006B2E69">
            <w:pPr>
              <w:pStyle w:val="7"/>
              <w:rPr>
                <w:rFonts w:eastAsiaTheme="minorEastAsia"/>
                <w:lang w:eastAsia="zh-CN"/>
              </w:rPr>
            </w:pPr>
            <w:r w:rsidRPr="00912AE7">
              <w:rPr>
                <w:rFonts w:eastAsiaTheme="minorEastAsia" w:hint="eastAsia"/>
                <w:lang w:eastAsia="zh-CN"/>
              </w:rPr>
              <w:t>1864.36</w:t>
            </w:r>
          </w:p>
        </w:tc>
        <w:tc>
          <w:tcPr>
            <w:tcW w:w="1462" w:type="dxa"/>
            <w:vAlign w:val="center"/>
          </w:tcPr>
          <w:p w:rsidR="006B2E69" w:rsidRPr="00912AE7" w:rsidRDefault="006B2E69" w:rsidP="006B2E69">
            <w:pPr>
              <w:pStyle w:val="7"/>
              <w:rPr>
                <w:rFonts w:eastAsiaTheme="minorEastAsia"/>
                <w:lang w:eastAsia="zh-CN"/>
              </w:rPr>
            </w:pPr>
            <w:r w:rsidRPr="00912AE7">
              <w:rPr>
                <w:rFonts w:eastAsiaTheme="minorEastAsia" w:hint="eastAsia"/>
                <w:lang w:eastAsia="zh-CN"/>
              </w:rPr>
              <w:t>1864.36</w:t>
            </w:r>
          </w:p>
        </w:tc>
        <w:tc>
          <w:tcPr>
            <w:tcW w:w="1462" w:type="dxa"/>
            <w:vAlign w:val="center"/>
          </w:tcPr>
          <w:p w:rsidR="006B2E69" w:rsidRPr="00912AE7" w:rsidRDefault="006B2E69" w:rsidP="006B2E69">
            <w:pPr>
              <w:pStyle w:val="7"/>
            </w:pPr>
          </w:p>
        </w:tc>
        <w:tc>
          <w:tcPr>
            <w:tcW w:w="1463" w:type="dxa"/>
            <w:vAlign w:val="center"/>
          </w:tcPr>
          <w:p w:rsidR="006B2E69" w:rsidRPr="00912AE7" w:rsidRDefault="006B2E69" w:rsidP="006B2E69">
            <w:pPr>
              <w:pStyle w:val="7"/>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33</w:t>
            </w:r>
          </w:p>
        </w:tc>
        <w:tc>
          <w:tcPr>
            <w:tcW w:w="3375" w:type="dxa"/>
            <w:vAlign w:val="center"/>
          </w:tcPr>
          <w:p w:rsidR="006B2E69" w:rsidRPr="00912AE7" w:rsidRDefault="006B2E69" w:rsidP="006B2E69">
            <w:pPr>
              <w:pStyle w:val="2"/>
            </w:pPr>
            <w:r w:rsidRPr="00912AE7">
              <w:t>年初财政拨款结转和结余</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r w:rsidRPr="00912AE7">
              <w:t>年末财政拨款结转和结余</w:t>
            </w: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34</w:t>
            </w:r>
          </w:p>
        </w:tc>
        <w:tc>
          <w:tcPr>
            <w:tcW w:w="3375" w:type="dxa"/>
            <w:vAlign w:val="center"/>
          </w:tcPr>
          <w:p w:rsidR="006B2E69" w:rsidRPr="00912AE7" w:rsidRDefault="006B2E69" w:rsidP="006B2E69">
            <w:pPr>
              <w:pStyle w:val="2"/>
            </w:pPr>
            <w:r w:rsidRPr="00912AE7">
              <w:t>一、一般公共预算拨款</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35</w:t>
            </w:r>
          </w:p>
        </w:tc>
        <w:tc>
          <w:tcPr>
            <w:tcW w:w="3375" w:type="dxa"/>
            <w:vAlign w:val="center"/>
          </w:tcPr>
          <w:p w:rsidR="006B2E69" w:rsidRPr="00912AE7" w:rsidRDefault="006B2E69" w:rsidP="006B2E69">
            <w:pPr>
              <w:pStyle w:val="2"/>
            </w:pPr>
            <w:r w:rsidRPr="00912AE7">
              <w:t>二、政府性基金预算拨款</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lastRenderedPageBreak/>
              <w:t>36</w:t>
            </w:r>
          </w:p>
        </w:tc>
        <w:tc>
          <w:tcPr>
            <w:tcW w:w="3375" w:type="dxa"/>
            <w:vAlign w:val="center"/>
          </w:tcPr>
          <w:p w:rsidR="006B2E69" w:rsidRPr="00912AE7" w:rsidRDefault="006B2E69" w:rsidP="006B2E69">
            <w:pPr>
              <w:pStyle w:val="2"/>
            </w:pPr>
            <w:r w:rsidRPr="00912AE7">
              <w:t>三、国有资本经营预算拨款</w:t>
            </w:r>
          </w:p>
        </w:tc>
        <w:tc>
          <w:tcPr>
            <w:tcW w:w="1462" w:type="dxa"/>
            <w:vAlign w:val="center"/>
          </w:tcPr>
          <w:p w:rsidR="006B2E69" w:rsidRPr="00912AE7" w:rsidRDefault="006B2E69" w:rsidP="006B2E69">
            <w:pPr>
              <w:pStyle w:val="4"/>
            </w:pPr>
          </w:p>
        </w:tc>
        <w:tc>
          <w:tcPr>
            <w:tcW w:w="3375" w:type="dxa"/>
            <w:vAlign w:val="center"/>
          </w:tcPr>
          <w:p w:rsidR="006B2E69" w:rsidRPr="00912AE7" w:rsidRDefault="006B2E69" w:rsidP="006B2E69">
            <w:pPr>
              <w:pStyle w:val="2"/>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2" w:type="dxa"/>
            <w:vAlign w:val="center"/>
          </w:tcPr>
          <w:p w:rsidR="006B2E69" w:rsidRPr="00912AE7" w:rsidRDefault="006B2E69" w:rsidP="006B2E69">
            <w:pPr>
              <w:pStyle w:val="4"/>
            </w:pPr>
          </w:p>
        </w:tc>
        <w:tc>
          <w:tcPr>
            <w:tcW w:w="1463" w:type="dxa"/>
            <w:vAlign w:val="center"/>
          </w:tcPr>
          <w:p w:rsidR="006B2E69" w:rsidRPr="00912AE7" w:rsidRDefault="006B2E69" w:rsidP="006B2E69">
            <w:pPr>
              <w:pStyle w:val="4"/>
            </w:pPr>
          </w:p>
        </w:tc>
      </w:tr>
      <w:tr w:rsidR="006B2E69" w:rsidRPr="00912AE7" w:rsidTr="006B2E69">
        <w:trPr>
          <w:trHeight w:val="364"/>
          <w:jc w:val="center"/>
        </w:trPr>
        <w:tc>
          <w:tcPr>
            <w:tcW w:w="843" w:type="dxa"/>
            <w:vAlign w:val="center"/>
          </w:tcPr>
          <w:p w:rsidR="006B2E69" w:rsidRPr="00912AE7" w:rsidRDefault="006B2E69" w:rsidP="006B2E69">
            <w:pPr>
              <w:pStyle w:val="3"/>
            </w:pPr>
            <w:r w:rsidRPr="00912AE7">
              <w:t>37</w:t>
            </w:r>
          </w:p>
        </w:tc>
        <w:tc>
          <w:tcPr>
            <w:tcW w:w="3375" w:type="dxa"/>
            <w:vAlign w:val="center"/>
          </w:tcPr>
          <w:p w:rsidR="006B2E69" w:rsidRPr="00912AE7" w:rsidRDefault="006B2E69" w:rsidP="006B2E69">
            <w:pPr>
              <w:pStyle w:val="6"/>
            </w:pPr>
            <w:r w:rsidRPr="00912AE7">
              <w:t>收入总计</w:t>
            </w:r>
          </w:p>
        </w:tc>
        <w:tc>
          <w:tcPr>
            <w:tcW w:w="1462" w:type="dxa"/>
            <w:vAlign w:val="center"/>
          </w:tcPr>
          <w:p w:rsidR="006B2E69" w:rsidRPr="00912AE7" w:rsidRDefault="006B2E69" w:rsidP="006B2E69">
            <w:pPr>
              <w:pStyle w:val="7"/>
            </w:pPr>
            <w:r w:rsidRPr="00912AE7">
              <w:rPr>
                <w:rFonts w:eastAsiaTheme="minorEastAsia" w:hint="eastAsia"/>
                <w:lang w:eastAsia="zh-CN"/>
              </w:rPr>
              <w:t>1864.36</w:t>
            </w:r>
          </w:p>
        </w:tc>
        <w:tc>
          <w:tcPr>
            <w:tcW w:w="3375" w:type="dxa"/>
            <w:vAlign w:val="center"/>
          </w:tcPr>
          <w:p w:rsidR="006B2E69" w:rsidRPr="00912AE7" w:rsidRDefault="006B2E69" w:rsidP="006B2E69">
            <w:pPr>
              <w:pStyle w:val="6"/>
            </w:pPr>
            <w:r w:rsidRPr="00912AE7">
              <w:t>支出总计</w:t>
            </w:r>
          </w:p>
        </w:tc>
        <w:tc>
          <w:tcPr>
            <w:tcW w:w="1462" w:type="dxa"/>
            <w:vAlign w:val="center"/>
          </w:tcPr>
          <w:p w:rsidR="006B2E69" w:rsidRPr="00912AE7" w:rsidRDefault="006B2E69" w:rsidP="006B2E69">
            <w:pPr>
              <w:pStyle w:val="7"/>
            </w:pPr>
            <w:r w:rsidRPr="00912AE7">
              <w:rPr>
                <w:rFonts w:eastAsiaTheme="minorEastAsia" w:hint="eastAsia"/>
                <w:lang w:eastAsia="zh-CN"/>
              </w:rPr>
              <w:t>1864.36</w:t>
            </w:r>
          </w:p>
        </w:tc>
        <w:tc>
          <w:tcPr>
            <w:tcW w:w="1462" w:type="dxa"/>
            <w:vAlign w:val="center"/>
          </w:tcPr>
          <w:p w:rsidR="006B2E69" w:rsidRPr="00912AE7" w:rsidRDefault="006B2E69" w:rsidP="006B2E69">
            <w:pPr>
              <w:pStyle w:val="7"/>
            </w:pPr>
            <w:r w:rsidRPr="00912AE7">
              <w:rPr>
                <w:rFonts w:eastAsiaTheme="minorEastAsia" w:hint="eastAsia"/>
                <w:lang w:eastAsia="zh-CN"/>
              </w:rPr>
              <w:t>1864.36</w:t>
            </w:r>
          </w:p>
        </w:tc>
        <w:tc>
          <w:tcPr>
            <w:tcW w:w="1462" w:type="dxa"/>
            <w:vAlign w:val="center"/>
          </w:tcPr>
          <w:p w:rsidR="006B2E69" w:rsidRPr="00912AE7" w:rsidRDefault="006B2E69" w:rsidP="006B2E69">
            <w:pPr>
              <w:pStyle w:val="7"/>
            </w:pPr>
          </w:p>
        </w:tc>
        <w:tc>
          <w:tcPr>
            <w:tcW w:w="1463" w:type="dxa"/>
            <w:vAlign w:val="center"/>
          </w:tcPr>
          <w:p w:rsidR="006B2E69" w:rsidRPr="00912AE7" w:rsidRDefault="006B2E69" w:rsidP="006B2E69">
            <w:pPr>
              <w:pStyle w:val="7"/>
            </w:pPr>
          </w:p>
        </w:tc>
      </w:tr>
    </w:tbl>
    <w:p w:rsidR="006B2E69" w:rsidRPr="00912AE7" w:rsidRDefault="006B2E69" w:rsidP="006B2E69">
      <w:pPr>
        <w:ind w:firstLine="420"/>
        <w:rPr>
          <w:rFonts w:eastAsiaTheme="minorEastAsia"/>
          <w:lang w:eastAsia="zh-CN"/>
        </w:r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pPr>
            <w:r w:rsidRPr="00912AE7">
              <w:rPr>
                <w:rFonts w:eastAsiaTheme="minorEastAsia" w:hint="eastAsia"/>
                <w:b/>
                <w:lang w:eastAsia="zh-CN"/>
              </w:rPr>
              <w:t>1864.36</w:t>
            </w:r>
          </w:p>
        </w:tc>
        <w:tc>
          <w:tcPr>
            <w:tcW w:w="2551"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1685.60</w:t>
            </w:r>
          </w:p>
        </w:tc>
        <w:tc>
          <w:tcPr>
            <w:tcW w:w="2551" w:type="dxa"/>
            <w:vAlign w:val="center"/>
          </w:tcPr>
          <w:p w:rsidR="006B2E69" w:rsidRPr="00912AE7" w:rsidRDefault="006B2E69" w:rsidP="006B2E69">
            <w:pPr>
              <w:pStyle w:val="4"/>
              <w:rPr>
                <w:b/>
              </w:rPr>
            </w:pPr>
            <w:r w:rsidRPr="00912AE7">
              <w:rPr>
                <w:rFonts w:hint="eastAsia"/>
                <w:b/>
                <w:lang w:eastAsia="zh-CN"/>
              </w:rPr>
              <w:t>178.76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pPr>
            <w:r w:rsidRPr="00912AE7">
              <w:rPr>
                <w:rFonts w:hint="eastAsia"/>
                <w:lang w:eastAsia="zh-CN"/>
              </w:rPr>
              <w:t>1616.65</w:t>
            </w:r>
          </w:p>
        </w:tc>
        <w:tc>
          <w:tcPr>
            <w:tcW w:w="2551" w:type="dxa"/>
            <w:vAlign w:val="center"/>
          </w:tcPr>
          <w:p w:rsidR="006B2E69" w:rsidRPr="00912AE7" w:rsidRDefault="006B2E69" w:rsidP="006B2E69">
            <w:pPr>
              <w:pStyle w:val="4"/>
            </w:pPr>
            <w:r w:rsidRPr="00912AE7">
              <w:rPr>
                <w:rFonts w:hint="eastAsia"/>
                <w:lang w:eastAsia="zh-CN"/>
              </w:rPr>
              <w:t>1437.89</w:t>
            </w:r>
          </w:p>
        </w:tc>
        <w:tc>
          <w:tcPr>
            <w:tcW w:w="2551" w:type="dxa"/>
            <w:vAlign w:val="center"/>
          </w:tcPr>
          <w:p w:rsidR="006B2E69" w:rsidRPr="00912AE7" w:rsidRDefault="006B2E69" w:rsidP="006B2E69">
            <w:pPr>
              <w:pStyle w:val="4"/>
            </w:pPr>
            <w:r w:rsidRPr="00912AE7">
              <w:rPr>
                <w:rFonts w:hint="eastAsia"/>
                <w:lang w:eastAsia="zh-CN"/>
              </w:rPr>
              <w:t>178.76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pPr>
            <w:r w:rsidRPr="00912AE7">
              <w:rPr>
                <w:rFonts w:hint="eastAsia"/>
                <w:lang w:eastAsia="zh-CN"/>
              </w:rPr>
              <w:t>1616.65</w:t>
            </w:r>
          </w:p>
        </w:tc>
        <w:tc>
          <w:tcPr>
            <w:tcW w:w="2551" w:type="dxa"/>
            <w:vAlign w:val="center"/>
          </w:tcPr>
          <w:p w:rsidR="006B2E69" w:rsidRPr="00912AE7" w:rsidRDefault="006B2E69" w:rsidP="006B2E69">
            <w:pPr>
              <w:pStyle w:val="4"/>
            </w:pPr>
            <w:r w:rsidRPr="00912AE7">
              <w:rPr>
                <w:rFonts w:hint="eastAsia"/>
                <w:lang w:eastAsia="zh-CN"/>
              </w:rPr>
              <w:t>1437.89</w:t>
            </w:r>
          </w:p>
        </w:tc>
        <w:tc>
          <w:tcPr>
            <w:tcW w:w="2551" w:type="dxa"/>
            <w:vAlign w:val="center"/>
          </w:tcPr>
          <w:p w:rsidR="006B2E69" w:rsidRPr="00912AE7" w:rsidRDefault="006B2E69" w:rsidP="006B2E69">
            <w:pPr>
              <w:pStyle w:val="4"/>
            </w:pPr>
            <w:r w:rsidRPr="00912AE7">
              <w:rPr>
                <w:rFonts w:hint="eastAsia"/>
                <w:lang w:eastAsia="zh-CN"/>
              </w:rPr>
              <w:t>178.76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rPr>
                <w:lang w:eastAsia="zh-CN"/>
              </w:rPr>
            </w:pPr>
            <w:r w:rsidRPr="00912AE7">
              <w:rPr>
                <w:rFonts w:hint="eastAsia"/>
                <w:lang w:eastAsia="zh-CN"/>
              </w:rPr>
              <w:t>1437.89</w:t>
            </w:r>
          </w:p>
        </w:tc>
        <w:tc>
          <w:tcPr>
            <w:tcW w:w="2551" w:type="dxa"/>
            <w:vAlign w:val="center"/>
          </w:tcPr>
          <w:p w:rsidR="006B2E69" w:rsidRPr="00912AE7" w:rsidRDefault="006B2E69" w:rsidP="006B2E69">
            <w:pPr>
              <w:pStyle w:val="4"/>
            </w:pPr>
            <w:r w:rsidRPr="00912AE7">
              <w:rPr>
                <w:rFonts w:hint="eastAsia"/>
                <w:lang w:eastAsia="zh-CN"/>
              </w:rPr>
              <w:t>1437.89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20404</w:t>
            </w:r>
            <w:r w:rsidRPr="00912AE7">
              <w:rPr>
                <w:rFonts w:hint="eastAsia"/>
                <w:lang w:eastAsia="zh-CN"/>
              </w:rPr>
              <w:t>02</w:t>
            </w:r>
          </w:p>
        </w:tc>
        <w:tc>
          <w:tcPr>
            <w:tcW w:w="4535" w:type="dxa"/>
            <w:vAlign w:val="center"/>
          </w:tcPr>
          <w:p w:rsidR="006B2E69" w:rsidRPr="00912AE7" w:rsidRDefault="006B2E69" w:rsidP="006B2E69">
            <w:pPr>
              <w:pStyle w:val="2"/>
            </w:pPr>
            <w:r w:rsidRPr="00912AE7">
              <w:t>一般行政管理事务</w:t>
            </w:r>
          </w:p>
        </w:tc>
        <w:tc>
          <w:tcPr>
            <w:tcW w:w="2551" w:type="dxa"/>
            <w:vAlign w:val="center"/>
          </w:tcPr>
          <w:p w:rsidR="006B2E69" w:rsidRPr="00912AE7" w:rsidRDefault="006B2E69" w:rsidP="006B2E69">
            <w:pPr>
              <w:pStyle w:val="4"/>
              <w:rPr>
                <w:lang w:eastAsia="zh-CN"/>
              </w:rPr>
            </w:pPr>
            <w:r w:rsidRPr="00912AE7">
              <w:rPr>
                <w:rFonts w:hint="eastAsia"/>
                <w:lang w:eastAsia="zh-CN"/>
              </w:rPr>
              <w:t>178.76</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r w:rsidRPr="00912AE7">
              <w:rPr>
                <w:rFonts w:hint="eastAsia"/>
                <w:lang w:eastAsia="zh-CN"/>
              </w:rPr>
              <w:t>178.76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r w:rsidRPr="00912AE7">
              <w:rPr>
                <w:rFonts w:hint="eastAsia"/>
                <w:lang w:eastAsia="zh-CN"/>
              </w:rPr>
              <w:t>92.85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pPr>
            <w:r w:rsidRPr="00912AE7">
              <w:rPr>
                <w:rFonts w:hint="eastAsia"/>
                <w:lang w:eastAsia="zh-CN"/>
              </w:rPr>
              <w:t>75.29</w:t>
            </w:r>
          </w:p>
        </w:tc>
        <w:tc>
          <w:tcPr>
            <w:tcW w:w="2551" w:type="dxa"/>
            <w:vAlign w:val="center"/>
          </w:tcPr>
          <w:p w:rsidR="006B2E69" w:rsidRPr="00912AE7" w:rsidRDefault="006B2E69" w:rsidP="006B2E69">
            <w:pPr>
              <w:pStyle w:val="4"/>
            </w:pPr>
            <w:r w:rsidRPr="00912AE7">
              <w:rPr>
                <w:rFonts w:hint="eastAsia"/>
                <w:lang w:eastAsia="zh-CN"/>
              </w:rPr>
              <w:t>75.29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pPr>
            <w:r w:rsidRPr="00912AE7">
              <w:rPr>
                <w:rFonts w:hint="eastAsia"/>
                <w:lang w:eastAsia="zh-CN"/>
              </w:rPr>
              <w:t>75.29</w:t>
            </w:r>
          </w:p>
        </w:tc>
        <w:tc>
          <w:tcPr>
            <w:tcW w:w="2551" w:type="dxa"/>
            <w:vAlign w:val="center"/>
          </w:tcPr>
          <w:p w:rsidR="006B2E69" w:rsidRPr="00912AE7" w:rsidRDefault="006B2E69" w:rsidP="006B2E69">
            <w:pPr>
              <w:pStyle w:val="4"/>
            </w:pPr>
            <w:r w:rsidRPr="00912AE7">
              <w:rPr>
                <w:rFonts w:hint="eastAsia"/>
                <w:lang w:eastAsia="zh-CN"/>
              </w:rPr>
              <w:t>75.29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35.79</w:t>
            </w:r>
          </w:p>
        </w:tc>
        <w:tc>
          <w:tcPr>
            <w:tcW w:w="2551" w:type="dxa"/>
            <w:vAlign w:val="center"/>
          </w:tcPr>
          <w:p w:rsidR="006B2E69" w:rsidRPr="00912AE7" w:rsidRDefault="006B2E69" w:rsidP="006B2E69">
            <w:pPr>
              <w:pStyle w:val="4"/>
              <w:rPr>
                <w:lang w:eastAsia="zh-CN"/>
              </w:rPr>
            </w:pPr>
            <w:r w:rsidRPr="00912AE7">
              <w:rPr>
                <w:rFonts w:hint="eastAsia"/>
                <w:lang w:eastAsia="zh-CN"/>
              </w:rPr>
              <w:t>35.79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39.50</w:t>
            </w:r>
          </w:p>
        </w:tc>
        <w:tc>
          <w:tcPr>
            <w:tcW w:w="2551" w:type="dxa"/>
            <w:vAlign w:val="center"/>
          </w:tcPr>
          <w:p w:rsidR="006B2E69" w:rsidRPr="00912AE7" w:rsidRDefault="006B2E69" w:rsidP="006B2E69">
            <w:pPr>
              <w:pStyle w:val="4"/>
              <w:rPr>
                <w:lang w:eastAsia="zh-CN"/>
              </w:rPr>
            </w:pPr>
            <w:r w:rsidRPr="00912AE7">
              <w:rPr>
                <w:rFonts w:hint="eastAsia"/>
                <w:lang w:eastAsia="zh-CN"/>
              </w:rPr>
              <w:t>39.50</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r w:rsidRPr="00912AE7">
              <w:rPr>
                <w:rFonts w:hint="eastAsia"/>
                <w:lang w:eastAsia="zh-CN"/>
              </w:rPr>
              <w:t>75.57</w:t>
            </w:r>
          </w:p>
        </w:tc>
        <w:tc>
          <w:tcPr>
            <w:tcW w:w="2551" w:type="dxa"/>
            <w:vAlign w:val="center"/>
          </w:tcPr>
          <w:p w:rsidR="006B2E69" w:rsidRPr="00912AE7" w:rsidRDefault="006B2E69" w:rsidP="006B2E69">
            <w:pPr>
              <w:pStyle w:val="4"/>
            </w:pPr>
          </w:p>
        </w:tc>
      </w:tr>
    </w:tbl>
    <w:p w:rsidR="006B2E69" w:rsidRPr="00912AE7" w:rsidRDefault="006B2E69" w:rsidP="006B2E69">
      <w:pPr>
        <w:rPr>
          <w:rFonts w:eastAsiaTheme="minorEastAsia"/>
          <w:lang w:eastAsia="zh-CN"/>
        </w:r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1685.60</w:t>
            </w:r>
          </w:p>
        </w:tc>
        <w:tc>
          <w:tcPr>
            <w:tcW w:w="2551"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1499.05</w:t>
            </w:r>
          </w:p>
        </w:tc>
        <w:tc>
          <w:tcPr>
            <w:tcW w:w="2552" w:type="dxa"/>
            <w:vAlign w:val="center"/>
          </w:tcPr>
          <w:p w:rsidR="006B2E69" w:rsidRPr="00912AE7" w:rsidRDefault="006B2E69" w:rsidP="006B2E69">
            <w:pPr>
              <w:pStyle w:val="4"/>
              <w:rPr>
                <w:rFonts w:eastAsiaTheme="minorEastAsia"/>
                <w:b/>
                <w:lang w:eastAsia="zh-CN"/>
              </w:rPr>
            </w:pPr>
            <w:r w:rsidRPr="00912AE7">
              <w:rPr>
                <w:rFonts w:eastAsiaTheme="minorEastAsia" w:hint="eastAsia"/>
                <w:b/>
                <w:lang w:eastAsia="zh-CN"/>
              </w:rPr>
              <w:t>186.55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1366.94</w:t>
            </w:r>
          </w:p>
        </w:tc>
        <w:tc>
          <w:tcPr>
            <w:tcW w:w="2551" w:type="dxa"/>
            <w:vAlign w:val="center"/>
          </w:tcPr>
          <w:p w:rsidR="006B2E69" w:rsidRPr="00912AE7" w:rsidRDefault="006B2E69" w:rsidP="006B2E69">
            <w:pPr>
              <w:pStyle w:val="4"/>
              <w:rPr>
                <w:lang w:eastAsia="zh-CN"/>
              </w:rPr>
            </w:pPr>
            <w:r w:rsidRPr="00912AE7">
              <w:rPr>
                <w:rFonts w:hint="eastAsia"/>
                <w:lang w:eastAsia="zh-CN"/>
              </w:rPr>
              <w:t>1366.94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pPr>
            <w:r w:rsidRPr="00912AE7">
              <w:rPr>
                <w:rFonts w:hint="eastAsia"/>
              </w:rPr>
              <w:t>289.63</w:t>
            </w:r>
          </w:p>
        </w:tc>
        <w:tc>
          <w:tcPr>
            <w:tcW w:w="2551" w:type="dxa"/>
            <w:vAlign w:val="center"/>
          </w:tcPr>
          <w:p w:rsidR="006B2E69" w:rsidRPr="00912AE7" w:rsidRDefault="006B2E69" w:rsidP="006B2E69">
            <w:pPr>
              <w:pStyle w:val="4"/>
            </w:pPr>
            <w:r w:rsidRPr="00912AE7">
              <w:rPr>
                <w:rFonts w:hint="eastAsia"/>
              </w:rPr>
              <w:t>289.63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pPr>
            <w:r w:rsidRPr="00912AE7">
              <w:rPr>
                <w:rFonts w:hint="eastAsia"/>
              </w:rPr>
              <w:t>293.27</w:t>
            </w:r>
          </w:p>
        </w:tc>
        <w:tc>
          <w:tcPr>
            <w:tcW w:w="2551" w:type="dxa"/>
            <w:vAlign w:val="center"/>
          </w:tcPr>
          <w:p w:rsidR="006B2E69" w:rsidRPr="00912AE7" w:rsidRDefault="006B2E69" w:rsidP="006B2E69">
            <w:pPr>
              <w:pStyle w:val="4"/>
            </w:pPr>
            <w:r w:rsidRPr="00912AE7">
              <w:rPr>
                <w:rFonts w:hint="eastAsia"/>
              </w:rPr>
              <w:t>293.27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pPr>
            <w:r w:rsidRPr="00912AE7">
              <w:rPr>
                <w:rFonts w:hint="eastAsia"/>
              </w:rPr>
              <w:t>121.59</w:t>
            </w:r>
          </w:p>
        </w:tc>
        <w:tc>
          <w:tcPr>
            <w:tcW w:w="2551" w:type="dxa"/>
            <w:vAlign w:val="center"/>
          </w:tcPr>
          <w:p w:rsidR="006B2E69" w:rsidRPr="00912AE7" w:rsidRDefault="006B2E69" w:rsidP="006B2E69">
            <w:pPr>
              <w:pStyle w:val="4"/>
            </w:pPr>
            <w:r w:rsidRPr="00912AE7">
              <w:rPr>
                <w:rFonts w:hint="eastAsia"/>
              </w:rPr>
              <w:t>121.59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pPr>
            <w:r w:rsidRPr="00912AE7">
              <w:rPr>
                <w:rFonts w:hint="eastAsia"/>
              </w:rPr>
              <w:t>92.85</w:t>
            </w:r>
          </w:p>
        </w:tc>
        <w:tc>
          <w:tcPr>
            <w:tcW w:w="2551" w:type="dxa"/>
            <w:vAlign w:val="center"/>
          </w:tcPr>
          <w:p w:rsidR="006B2E69" w:rsidRPr="00912AE7" w:rsidRDefault="006B2E69" w:rsidP="006B2E69">
            <w:pPr>
              <w:pStyle w:val="4"/>
            </w:pPr>
            <w:r w:rsidRPr="00912AE7">
              <w:rPr>
                <w:rFonts w:hint="eastAsia"/>
              </w:rPr>
              <w:t>92.85</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城镇职工基本医疗保险缴费</w:t>
            </w:r>
          </w:p>
        </w:tc>
        <w:tc>
          <w:tcPr>
            <w:tcW w:w="2551" w:type="dxa"/>
            <w:vAlign w:val="center"/>
          </w:tcPr>
          <w:p w:rsidR="006B2E69" w:rsidRPr="00912AE7" w:rsidRDefault="006B2E69" w:rsidP="006B2E69">
            <w:pPr>
              <w:pStyle w:val="4"/>
            </w:pPr>
            <w:r w:rsidRPr="00912AE7">
              <w:rPr>
                <w:rFonts w:hint="eastAsia"/>
              </w:rPr>
              <w:t>35.79</w:t>
            </w:r>
          </w:p>
        </w:tc>
        <w:tc>
          <w:tcPr>
            <w:tcW w:w="2551" w:type="dxa"/>
            <w:vAlign w:val="center"/>
          </w:tcPr>
          <w:p w:rsidR="006B2E69" w:rsidRPr="00912AE7" w:rsidRDefault="006B2E69" w:rsidP="006B2E69">
            <w:pPr>
              <w:pStyle w:val="4"/>
            </w:pPr>
            <w:r w:rsidRPr="00912AE7">
              <w:rPr>
                <w:rFonts w:hint="eastAsia"/>
              </w:rPr>
              <w:t>35.79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pPr>
            <w:r w:rsidRPr="00912AE7">
              <w:rPr>
                <w:rFonts w:hint="eastAsia"/>
              </w:rPr>
              <w:t>39.5</w:t>
            </w:r>
            <w:r w:rsidRPr="00912AE7">
              <w:rPr>
                <w:rFonts w:hint="eastAsia"/>
                <w:lang w:eastAsia="zh-CN"/>
              </w:rPr>
              <w:t>0</w:t>
            </w:r>
          </w:p>
        </w:tc>
        <w:tc>
          <w:tcPr>
            <w:tcW w:w="2551" w:type="dxa"/>
            <w:vAlign w:val="center"/>
          </w:tcPr>
          <w:p w:rsidR="006B2E69" w:rsidRPr="00912AE7" w:rsidRDefault="006B2E69" w:rsidP="006B2E69">
            <w:pPr>
              <w:pStyle w:val="4"/>
            </w:pPr>
            <w:r w:rsidRPr="00912AE7">
              <w:rPr>
                <w:rFonts w:hint="eastAsia"/>
              </w:rPr>
              <w:t>39.5</w:t>
            </w:r>
            <w:r w:rsidRPr="00912AE7">
              <w:rPr>
                <w:rFonts w:hint="eastAsia"/>
                <w:lang w:eastAsia="zh-CN"/>
              </w:rPr>
              <w:t>0</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pPr>
            <w:r w:rsidRPr="00912AE7">
              <w:rPr>
                <w:rFonts w:hint="eastAsia"/>
              </w:rPr>
              <w:t>2.42</w:t>
            </w:r>
          </w:p>
        </w:tc>
        <w:tc>
          <w:tcPr>
            <w:tcW w:w="2551" w:type="dxa"/>
            <w:vAlign w:val="center"/>
          </w:tcPr>
          <w:p w:rsidR="006B2E69" w:rsidRPr="00912AE7" w:rsidRDefault="006B2E69" w:rsidP="006B2E69">
            <w:pPr>
              <w:pStyle w:val="4"/>
            </w:pPr>
            <w:r w:rsidRPr="00912AE7">
              <w:rPr>
                <w:rFonts w:hint="eastAsia"/>
              </w:rPr>
              <w:t>2.42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rPr>
              <w:t>75.57</w:t>
            </w:r>
          </w:p>
        </w:tc>
        <w:tc>
          <w:tcPr>
            <w:tcW w:w="2551" w:type="dxa"/>
            <w:vAlign w:val="center"/>
          </w:tcPr>
          <w:p w:rsidR="006B2E69" w:rsidRPr="00912AE7" w:rsidRDefault="006B2E69" w:rsidP="006B2E69">
            <w:pPr>
              <w:pStyle w:val="4"/>
            </w:pPr>
            <w:r w:rsidRPr="00912AE7">
              <w:rPr>
                <w:rFonts w:hint="eastAsia"/>
              </w:rPr>
              <w:t>75.57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pPr>
            <w:r w:rsidRPr="00912AE7">
              <w:rPr>
                <w:rFonts w:hint="eastAsia"/>
                <w:lang w:eastAsia="zh-CN"/>
              </w:rPr>
              <w:t>416.32</w:t>
            </w:r>
          </w:p>
        </w:tc>
        <w:tc>
          <w:tcPr>
            <w:tcW w:w="2551" w:type="dxa"/>
            <w:vAlign w:val="center"/>
          </w:tcPr>
          <w:p w:rsidR="006B2E69" w:rsidRPr="00912AE7" w:rsidRDefault="006B2E69" w:rsidP="006B2E69">
            <w:pPr>
              <w:pStyle w:val="4"/>
            </w:pPr>
            <w:r w:rsidRPr="00912AE7">
              <w:rPr>
                <w:rFonts w:hint="eastAsia"/>
                <w:lang w:eastAsia="zh-CN"/>
              </w:rPr>
              <w:t>416.32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186.55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186.55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43.50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43.50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28.32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28.32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rPr>
                <w:lang w:eastAsia="zh-CN"/>
              </w:rPr>
            </w:pPr>
            <w:r w:rsidRPr="00912AE7">
              <w:t>302</w:t>
            </w:r>
            <w:r w:rsidRPr="00912AE7">
              <w:rPr>
                <w:rFonts w:hint="eastAsia"/>
                <w:lang w:eastAsia="zh-CN"/>
              </w:rPr>
              <w:t>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rPr>
                <w:lang w:eastAsia="zh-CN"/>
              </w:rPr>
            </w:pPr>
            <w:r w:rsidRPr="00912AE7">
              <w:rPr>
                <w:rFonts w:hint="eastAsia"/>
                <w:lang w:eastAsia="zh-CN"/>
              </w:rPr>
              <w:t>28.71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28.71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rPr>
                <w:lang w:eastAsia="zh-CN"/>
              </w:rPr>
            </w:pPr>
            <w:r w:rsidRPr="00912AE7">
              <w:rPr>
                <w:rFonts w:hint="eastAsia"/>
                <w:lang w:eastAsia="zh-CN"/>
              </w:rPr>
              <w:t>1.00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rPr>
                <w:lang w:eastAsia="zh-CN"/>
              </w:rPr>
            </w:pPr>
            <w:r w:rsidRPr="00912AE7">
              <w:t>302</w:t>
            </w:r>
            <w:r w:rsidRPr="00912AE7">
              <w:rPr>
                <w:rFonts w:hint="eastAsia"/>
                <w:lang w:eastAsia="zh-CN"/>
              </w:rPr>
              <w:t>13</w:t>
            </w:r>
          </w:p>
        </w:tc>
        <w:tc>
          <w:tcPr>
            <w:tcW w:w="4535" w:type="dxa"/>
            <w:vAlign w:val="center"/>
          </w:tcPr>
          <w:p w:rsidR="006B2E69" w:rsidRPr="00912AE7" w:rsidRDefault="006B2E69" w:rsidP="006B2E69">
            <w:pPr>
              <w:pStyle w:val="2"/>
            </w:pPr>
            <w:r w:rsidRPr="00912AE7">
              <w:t>维修（护）费</w:t>
            </w:r>
          </w:p>
        </w:tc>
        <w:tc>
          <w:tcPr>
            <w:tcW w:w="2551" w:type="dxa"/>
            <w:vAlign w:val="center"/>
          </w:tcPr>
          <w:p w:rsidR="006B2E69" w:rsidRPr="00912AE7" w:rsidRDefault="006B2E69" w:rsidP="006B2E69">
            <w:pPr>
              <w:pStyle w:val="4"/>
              <w:rPr>
                <w:lang w:eastAsia="zh-CN"/>
              </w:rPr>
            </w:pPr>
            <w:r w:rsidRPr="00912AE7">
              <w:rPr>
                <w:rFonts w:hint="eastAsia"/>
                <w:lang w:eastAsia="zh-CN"/>
              </w:rPr>
              <w:t>6.00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6.00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18</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rPr>
                <w:lang w:eastAsia="zh-CN"/>
              </w:rPr>
            </w:pPr>
            <w:r w:rsidRPr="00912AE7">
              <w:rPr>
                <w:rFonts w:hint="eastAsia"/>
                <w:lang w:eastAsia="zh-CN"/>
              </w:rPr>
              <w:t>4.00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4.00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lastRenderedPageBreak/>
              <w:t>19</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rPr>
                <w:lang w:eastAsia="zh-CN"/>
              </w:rPr>
            </w:pPr>
            <w:r w:rsidRPr="00912AE7">
              <w:rPr>
                <w:rFonts w:hint="eastAsia"/>
                <w:lang w:eastAsia="zh-CN"/>
              </w:rPr>
              <w:t>0.50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0.50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6.95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6.95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rPr>
                <w:lang w:eastAsia="zh-CN"/>
              </w:rPr>
            </w:pPr>
            <w:r w:rsidRPr="00912AE7">
              <w:rPr>
                <w:rFonts w:hint="eastAsia"/>
                <w:lang w:eastAsia="zh-CN"/>
              </w:rPr>
              <w:t>7.24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7.24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11.00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11.00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41.73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41.73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7.60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7.60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132.11</w:t>
            </w:r>
          </w:p>
        </w:tc>
        <w:tc>
          <w:tcPr>
            <w:tcW w:w="2551" w:type="dxa"/>
            <w:vAlign w:val="center"/>
          </w:tcPr>
          <w:p w:rsidR="006B2E69" w:rsidRPr="00912AE7" w:rsidRDefault="006B2E69" w:rsidP="006B2E69">
            <w:pPr>
              <w:pStyle w:val="4"/>
              <w:rPr>
                <w:lang w:eastAsia="zh-CN"/>
              </w:rPr>
            </w:pPr>
            <w:r w:rsidRPr="00912AE7">
              <w:rPr>
                <w:rFonts w:hint="eastAsia"/>
                <w:lang w:eastAsia="zh-CN"/>
              </w:rPr>
              <w:t>132.11</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26</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111.65</w:t>
            </w:r>
          </w:p>
        </w:tc>
        <w:tc>
          <w:tcPr>
            <w:tcW w:w="2551" w:type="dxa"/>
            <w:vAlign w:val="center"/>
          </w:tcPr>
          <w:p w:rsidR="006B2E69" w:rsidRPr="00912AE7" w:rsidRDefault="006B2E69" w:rsidP="006B2E69">
            <w:pPr>
              <w:pStyle w:val="4"/>
              <w:rPr>
                <w:lang w:eastAsia="zh-CN"/>
              </w:rPr>
            </w:pPr>
            <w:r w:rsidRPr="00912AE7">
              <w:rPr>
                <w:rFonts w:hint="eastAsia"/>
                <w:lang w:eastAsia="zh-CN"/>
              </w:rPr>
              <w:t>111.65</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rPr>
                <w:lang w:eastAsia="zh-CN"/>
              </w:rPr>
            </w:pPr>
            <w:r w:rsidRPr="00912AE7">
              <w:rPr>
                <w:rFonts w:hint="eastAsia"/>
                <w:lang w:eastAsia="zh-CN"/>
              </w:rPr>
              <w:t>1.85</w:t>
            </w:r>
          </w:p>
        </w:tc>
        <w:tc>
          <w:tcPr>
            <w:tcW w:w="2551" w:type="dxa"/>
            <w:vAlign w:val="center"/>
          </w:tcPr>
          <w:p w:rsidR="006B2E69" w:rsidRPr="00912AE7" w:rsidRDefault="006B2E69" w:rsidP="006B2E69">
            <w:pPr>
              <w:pStyle w:val="4"/>
              <w:rPr>
                <w:lang w:eastAsia="zh-CN"/>
              </w:rPr>
            </w:pPr>
            <w:r w:rsidRPr="00912AE7">
              <w:rPr>
                <w:rFonts w:hint="eastAsia"/>
                <w:lang w:eastAsia="zh-CN"/>
              </w:rPr>
              <w:t>1.85</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8</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17.06</w:t>
            </w:r>
          </w:p>
        </w:tc>
        <w:tc>
          <w:tcPr>
            <w:tcW w:w="2551" w:type="dxa"/>
            <w:vAlign w:val="center"/>
          </w:tcPr>
          <w:p w:rsidR="006B2E69" w:rsidRPr="00912AE7" w:rsidRDefault="006B2E69" w:rsidP="006B2E69">
            <w:pPr>
              <w:pStyle w:val="4"/>
              <w:rPr>
                <w:lang w:eastAsia="zh-CN"/>
              </w:rPr>
            </w:pPr>
            <w:r w:rsidRPr="00912AE7">
              <w:rPr>
                <w:rFonts w:hint="eastAsia"/>
                <w:lang w:eastAsia="zh-CN"/>
              </w:rPr>
              <w:t>17.06</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29</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rPr>
                <w:lang w:eastAsia="zh-CN"/>
              </w:rPr>
            </w:pPr>
            <w:r w:rsidRPr="00912AE7">
              <w:rPr>
                <w:rFonts w:hint="eastAsia"/>
                <w:lang w:eastAsia="zh-CN"/>
              </w:rPr>
              <w:t>1.55</w:t>
            </w:r>
          </w:p>
        </w:tc>
        <w:tc>
          <w:tcPr>
            <w:tcW w:w="2551" w:type="dxa"/>
            <w:vAlign w:val="center"/>
          </w:tcPr>
          <w:p w:rsidR="006B2E69" w:rsidRPr="00912AE7" w:rsidRDefault="006B2E69" w:rsidP="006B2E69">
            <w:pPr>
              <w:pStyle w:val="4"/>
              <w:rPr>
                <w:lang w:eastAsia="zh-CN"/>
              </w:rPr>
            </w:pPr>
            <w:r w:rsidRPr="00912AE7">
              <w:rPr>
                <w:rFonts w:hint="eastAsia"/>
                <w:lang w:eastAsia="zh-CN"/>
              </w:rPr>
              <w:t>1.55</w:t>
            </w:r>
          </w:p>
        </w:tc>
        <w:tc>
          <w:tcPr>
            <w:tcW w:w="2552" w:type="dxa"/>
            <w:vAlign w:val="center"/>
          </w:tcPr>
          <w:p w:rsidR="006B2E69" w:rsidRPr="00912AE7" w:rsidRDefault="006B2E69" w:rsidP="006B2E69">
            <w:pPr>
              <w:pStyle w:val="4"/>
              <w:rPr>
                <w:lang w:eastAsia="zh-CN"/>
              </w:rPr>
            </w:pPr>
          </w:p>
        </w:tc>
      </w:tr>
    </w:tbl>
    <w:p w:rsidR="006B2E69" w:rsidRPr="00912AE7" w:rsidRDefault="006B2E69" w:rsidP="006B2E69">
      <w:pPr>
        <w:ind w:firstLine="420"/>
        <w:rPr>
          <w:rFonts w:eastAsiaTheme="minorEastAsia"/>
          <w:lang w:eastAsia="zh-CN"/>
        </w:r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6B2E69">
        <w:trPr>
          <w:trHeight w:val="567"/>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4"/>
              <w:rPr>
                <w:lang w:eastAsia="zh-CN"/>
              </w:rPr>
            </w:pPr>
            <w:r w:rsidRPr="00912AE7">
              <w:rPr>
                <w:rFonts w:hint="eastAsia"/>
                <w:lang w:eastAsia="zh-CN"/>
              </w:rPr>
              <w:t>11.50</w:t>
            </w:r>
          </w:p>
        </w:tc>
        <w:tc>
          <w:tcPr>
            <w:tcW w:w="2381" w:type="dxa"/>
            <w:vAlign w:val="center"/>
          </w:tcPr>
          <w:p w:rsidR="006B2E69" w:rsidRPr="00912AE7" w:rsidRDefault="006B2E69" w:rsidP="006B2E69">
            <w:pPr>
              <w:pStyle w:val="4"/>
              <w:rPr>
                <w:lang w:eastAsia="zh-CN"/>
              </w:rPr>
            </w:pPr>
            <w:r w:rsidRPr="00912AE7">
              <w:rPr>
                <w:rFonts w:hint="eastAsia"/>
                <w:lang w:eastAsia="zh-CN"/>
              </w:rPr>
              <w:t>11.50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11.50</w:t>
            </w:r>
          </w:p>
        </w:tc>
        <w:tc>
          <w:tcPr>
            <w:tcW w:w="2381" w:type="dxa"/>
            <w:vAlign w:val="center"/>
          </w:tcPr>
          <w:p w:rsidR="006B2E69" w:rsidRPr="00912AE7" w:rsidRDefault="006B2E69" w:rsidP="006B2E69">
            <w:pPr>
              <w:pStyle w:val="4"/>
              <w:rPr>
                <w:lang w:eastAsia="zh-CN"/>
              </w:rPr>
            </w:pPr>
            <w:r w:rsidRPr="00912AE7">
              <w:rPr>
                <w:rFonts w:hint="eastAsia"/>
                <w:lang w:eastAsia="zh-CN"/>
              </w:rPr>
              <w:t>11.50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11.00</w:t>
            </w:r>
          </w:p>
        </w:tc>
        <w:tc>
          <w:tcPr>
            <w:tcW w:w="2381" w:type="dxa"/>
            <w:vAlign w:val="center"/>
          </w:tcPr>
          <w:p w:rsidR="006B2E69" w:rsidRPr="00912AE7" w:rsidRDefault="006B2E69" w:rsidP="006B2E69">
            <w:pPr>
              <w:pStyle w:val="4"/>
              <w:rPr>
                <w:lang w:eastAsia="zh-CN"/>
              </w:rPr>
            </w:pPr>
            <w:r w:rsidRPr="00912AE7">
              <w:rPr>
                <w:rFonts w:hint="eastAsia"/>
                <w:lang w:eastAsia="zh-CN"/>
              </w:rPr>
              <w:t>11.00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11.00</w:t>
            </w:r>
          </w:p>
        </w:tc>
        <w:tc>
          <w:tcPr>
            <w:tcW w:w="2381" w:type="dxa"/>
            <w:vAlign w:val="center"/>
          </w:tcPr>
          <w:p w:rsidR="006B2E69" w:rsidRPr="00912AE7" w:rsidRDefault="006B2E69" w:rsidP="006B2E69">
            <w:pPr>
              <w:pStyle w:val="4"/>
              <w:rPr>
                <w:lang w:eastAsia="zh-CN"/>
              </w:rPr>
            </w:pPr>
            <w:r w:rsidRPr="00912AE7">
              <w:rPr>
                <w:rFonts w:hint="eastAsia"/>
                <w:lang w:eastAsia="zh-CN"/>
              </w:rPr>
              <w:t>11.00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rPr>
                <w:lang w:eastAsia="zh-CN"/>
              </w:rPr>
            </w:pPr>
            <w:r w:rsidRPr="00912AE7">
              <w:rPr>
                <w:rFonts w:hint="eastAsia"/>
                <w:lang w:eastAsia="zh-CN"/>
              </w:rPr>
              <w:t>0.50</w:t>
            </w:r>
          </w:p>
        </w:tc>
        <w:tc>
          <w:tcPr>
            <w:tcW w:w="2381" w:type="dxa"/>
            <w:vAlign w:val="center"/>
          </w:tcPr>
          <w:p w:rsidR="006B2E69" w:rsidRPr="00912AE7" w:rsidRDefault="006B2E69" w:rsidP="006B2E69">
            <w:pPr>
              <w:pStyle w:val="4"/>
              <w:rPr>
                <w:lang w:eastAsia="zh-CN"/>
              </w:rPr>
            </w:pPr>
            <w:r w:rsidRPr="00912AE7">
              <w:rPr>
                <w:rFonts w:hint="eastAsia"/>
                <w:lang w:eastAsia="zh-CN"/>
              </w:rPr>
              <w:t>0.50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ind w:firstLine="420"/>
        <w:rPr>
          <w:lang w:eastAsia="zh-CN"/>
        </w:rPr>
        <w:sectPr w:rsidR="006B2E69" w:rsidRPr="00912AE7">
          <w:pgSz w:w="16840" w:h="11900" w:orient="landscape"/>
          <w:pgMar w:top="1361" w:right="1020" w:bottom="1361"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44"/>
        </w:rPr>
        <w:lastRenderedPageBreak/>
        <w:t>丰南区人民检察院2023年单位预算信息公开情况说明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按照《预算法》、《地方预决算公开操作规程》和《关于进一步推进预算公开工作的实施意见》规定，现将丰南区人民检察院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rPr>
          <w:rFonts w:ascii="方正楷体_GBK" w:eastAsiaTheme="minorEastAsia" w:hAnsi="方正楷体_GBK" w:cs="方正楷体_GBK"/>
          <w:b/>
          <w:sz w:val="32"/>
          <w:lang w:eastAsia="zh-CN"/>
        </w:rPr>
      </w:pPr>
      <w:r w:rsidRPr="00912AE7">
        <w:rPr>
          <w:rFonts w:ascii="方正楷体_GBK" w:eastAsia="方正楷体_GBK" w:hAnsi="方正楷体_GBK" w:cs="方正楷体_GBK"/>
          <w:b/>
          <w:sz w:val="32"/>
        </w:rPr>
        <w:t>单位职责：</w:t>
      </w:r>
    </w:p>
    <w:p w:rsidR="006B2E69" w:rsidRPr="00912AE7" w:rsidRDefault="006B2E69" w:rsidP="006B2E69">
      <w:pPr>
        <w:pStyle w:val="-"/>
        <w:rPr>
          <w:rFonts w:eastAsiaTheme="minorEastAsia"/>
          <w:lang w:eastAsia="zh-CN"/>
        </w:rPr>
      </w:pPr>
      <w:r w:rsidRPr="00912AE7">
        <w:rPr>
          <w:rFonts w:hint="eastAsia"/>
        </w:rPr>
        <w:t>丰南区</w:t>
      </w:r>
      <w:r w:rsidRPr="00912AE7">
        <w:t>人民检察院主要职责</w:t>
      </w:r>
      <w:r w:rsidRPr="00912AE7">
        <w:rPr>
          <w:rFonts w:eastAsiaTheme="minorEastAsia" w:hint="eastAsia"/>
          <w:lang w:eastAsia="zh-CN"/>
        </w:rPr>
        <w:t>：</w:t>
      </w:r>
    </w:p>
    <w:p w:rsidR="006B2E69" w:rsidRPr="00912AE7" w:rsidRDefault="006B2E69" w:rsidP="006B2E69">
      <w:pPr>
        <w:pStyle w:val="-"/>
      </w:pPr>
      <w:r w:rsidRPr="00912AE7">
        <w:t>1</w:t>
      </w:r>
      <w:r w:rsidRPr="00912AE7">
        <w:t>、深入贯彻习近平新时代中国特色社会主义思想，深入贯彻党的路线方针和决策部署，坚持党对检察工作的绝对领导，坚决维护习近平总书记的核心地位，坚决维护党中央权威和集中统一领导。</w:t>
      </w:r>
    </w:p>
    <w:p w:rsidR="006B2E69" w:rsidRPr="00912AE7" w:rsidRDefault="006B2E69" w:rsidP="006B2E69">
      <w:pPr>
        <w:pStyle w:val="-"/>
      </w:pPr>
      <w:r w:rsidRPr="00912AE7">
        <w:t>2</w:t>
      </w:r>
      <w:r w:rsidRPr="00912AE7">
        <w:t>、依法向</w:t>
      </w:r>
      <w:r w:rsidRPr="00912AE7">
        <w:rPr>
          <w:rFonts w:hint="eastAsia"/>
          <w:lang w:eastAsia="zh-CN"/>
        </w:rPr>
        <w:t>区</w:t>
      </w:r>
      <w:r w:rsidRPr="00912AE7">
        <w:t>人民代表大会及其常务委员会提出议案。</w:t>
      </w:r>
    </w:p>
    <w:p w:rsidR="006B2E69" w:rsidRPr="00912AE7" w:rsidRDefault="006B2E69" w:rsidP="006B2E69">
      <w:pPr>
        <w:pStyle w:val="-"/>
      </w:pPr>
      <w:r w:rsidRPr="00912AE7">
        <w:t>3</w:t>
      </w:r>
      <w:r w:rsidRPr="00912AE7">
        <w:t>、</w:t>
      </w:r>
      <w:r w:rsidRPr="00912AE7">
        <w:rPr>
          <w:rFonts w:hint="eastAsia"/>
          <w:lang w:eastAsia="zh-CN"/>
        </w:rPr>
        <w:t>贯彻落实检察工作方针、总体规划，研究制定检察工作计划并组织实施。</w:t>
      </w:r>
    </w:p>
    <w:p w:rsidR="006B2E69" w:rsidRPr="00912AE7" w:rsidRDefault="006B2E69" w:rsidP="006B2E69">
      <w:pPr>
        <w:pStyle w:val="-"/>
      </w:pPr>
      <w:r w:rsidRPr="00912AE7">
        <w:t>4</w:t>
      </w:r>
      <w:r w:rsidRPr="00912AE7">
        <w:t>、依照法律规定对由直接受理的刑事案件行使侦查权。</w:t>
      </w:r>
    </w:p>
    <w:p w:rsidR="006B2E69" w:rsidRPr="00912AE7" w:rsidRDefault="006B2E69" w:rsidP="006B2E69">
      <w:pPr>
        <w:pStyle w:val="-"/>
      </w:pPr>
      <w:r w:rsidRPr="00912AE7">
        <w:t>5</w:t>
      </w:r>
      <w:r w:rsidRPr="00912AE7">
        <w:t>、</w:t>
      </w:r>
      <w:r w:rsidRPr="00912AE7">
        <w:rPr>
          <w:rFonts w:hint="eastAsia"/>
          <w:lang w:eastAsia="zh-CN"/>
        </w:rPr>
        <w:t>负责对管辖的各类</w:t>
      </w:r>
      <w:r w:rsidRPr="00912AE7">
        <w:t>刑事案件依法审查批准逮捕、决定逮捕、提起公诉。</w:t>
      </w:r>
    </w:p>
    <w:p w:rsidR="006B2E69" w:rsidRPr="00912AE7" w:rsidRDefault="006B2E69" w:rsidP="006B2E69">
      <w:pPr>
        <w:pStyle w:val="-"/>
      </w:pPr>
      <w:r w:rsidRPr="00912AE7">
        <w:t>6</w:t>
      </w:r>
      <w:r w:rsidRPr="00912AE7">
        <w:t>、负责应由本院承办的刑事、民事、行政诉讼活动及刑事、民事、行政判决和裁定等生效法律文书执行的法律监督工作。</w:t>
      </w:r>
    </w:p>
    <w:p w:rsidR="006B2E69" w:rsidRPr="00912AE7" w:rsidRDefault="006B2E69" w:rsidP="006B2E69">
      <w:pPr>
        <w:pStyle w:val="-"/>
      </w:pPr>
      <w:r w:rsidRPr="00912AE7">
        <w:t>7</w:t>
      </w:r>
      <w:r w:rsidRPr="00912AE7">
        <w:t>、负责应由本院承办的提起公益诉讼工作。</w:t>
      </w:r>
    </w:p>
    <w:p w:rsidR="006B2E69" w:rsidRPr="00912AE7" w:rsidRDefault="006B2E69" w:rsidP="006B2E69">
      <w:pPr>
        <w:pStyle w:val="-"/>
      </w:pPr>
      <w:r w:rsidRPr="00912AE7">
        <w:t>8</w:t>
      </w:r>
      <w:r w:rsidRPr="00912AE7">
        <w:t>、依法受理核准追诉案件，审查是否上报。</w:t>
      </w:r>
      <w:r w:rsidRPr="00912AE7">
        <w:t xml:space="preserve"> </w:t>
      </w:r>
    </w:p>
    <w:p w:rsidR="006B2E69" w:rsidRPr="00912AE7" w:rsidRDefault="006B2E69" w:rsidP="006B2E69">
      <w:pPr>
        <w:pStyle w:val="-"/>
      </w:pPr>
      <w:r w:rsidRPr="00912AE7">
        <w:t>9</w:t>
      </w:r>
      <w:r w:rsidRPr="00912AE7">
        <w:t>、负责应由本院承办的对看守所</w:t>
      </w:r>
      <w:r w:rsidRPr="00912AE7">
        <w:rPr>
          <w:rFonts w:hint="eastAsia"/>
          <w:lang w:eastAsia="zh-CN"/>
        </w:rPr>
        <w:t>、社区矫正</w:t>
      </w:r>
      <w:r w:rsidRPr="00912AE7">
        <w:t>等执法活动的法律监督工作。</w:t>
      </w:r>
    </w:p>
    <w:p w:rsidR="006B2E69" w:rsidRPr="00912AE7" w:rsidRDefault="006B2E69" w:rsidP="006B2E69">
      <w:pPr>
        <w:pStyle w:val="-"/>
      </w:pPr>
      <w:r w:rsidRPr="00912AE7">
        <w:lastRenderedPageBreak/>
        <w:t>10</w:t>
      </w:r>
      <w:r w:rsidRPr="00912AE7">
        <w:t>、受理向本院的控告申诉。</w:t>
      </w:r>
    </w:p>
    <w:p w:rsidR="006B2E69" w:rsidRPr="00912AE7" w:rsidRDefault="006B2E69" w:rsidP="006B2E69">
      <w:pPr>
        <w:pStyle w:val="-"/>
      </w:pPr>
      <w:r w:rsidRPr="00912AE7">
        <w:rPr>
          <w:rFonts w:hint="eastAsia"/>
          <w:lang w:eastAsia="zh-CN"/>
        </w:rPr>
        <w:t>11</w:t>
      </w:r>
      <w:r w:rsidRPr="00912AE7">
        <w:t>、组织对检察工作中法律政策具体应用问题进行研究</w:t>
      </w:r>
      <w:r w:rsidRPr="00912AE7">
        <w:rPr>
          <w:rFonts w:hint="eastAsia"/>
          <w:lang w:eastAsia="zh-CN"/>
        </w:rPr>
        <w:t>；组织开展</w:t>
      </w:r>
      <w:r w:rsidRPr="00912AE7">
        <w:t>检察理论研究工作。</w:t>
      </w:r>
    </w:p>
    <w:p w:rsidR="006B2E69" w:rsidRPr="00912AE7" w:rsidRDefault="006B2E69" w:rsidP="006B2E69">
      <w:pPr>
        <w:pStyle w:val="-"/>
      </w:pPr>
      <w:r w:rsidRPr="00912AE7">
        <w:t>1</w:t>
      </w:r>
      <w:r w:rsidRPr="00912AE7">
        <w:rPr>
          <w:rFonts w:hint="eastAsia"/>
          <w:lang w:eastAsia="zh-CN"/>
        </w:rPr>
        <w:t>2</w:t>
      </w:r>
      <w:r w:rsidRPr="00912AE7">
        <w:t>、负责检察</w:t>
      </w:r>
      <w:r w:rsidRPr="00912AE7">
        <w:rPr>
          <w:rFonts w:hint="eastAsia"/>
          <w:lang w:eastAsia="zh-CN"/>
        </w:rPr>
        <w:t>人员</w:t>
      </w:r>
      <w:r w:rsidRPr="00912AE7">
        <w:t>思想政治</w:t>
      </w:r>
      <w:r w:rsidRPr="00912AE7">
        <w:rPr>
          <w:rFonts w:hint="eastAsia"/>
          <w:lang w:eastAsia="zh-CN"/>
        </w:rPr>
        <w:t>教育和业务培训</w:t>
      </w:r>
      <w:r w:rsidRPr="00912AE7">
        <w:t>工作</w:t>
      </w:r>
      <w:r w:rsidRPr="00912AE7">
        <w:rPr>
          <w:rFonts w:hint="eastAsia"/>
          <w:lang w:eastAsia="zh-CN"/>
        </w:rPr>
        <w:t>；按照权限</w:t>
      </w:r>
      <w:r w:rsidRPr="00912AE7">
        <w:t>管理检察官</w:t>
      </w:r>
      <w:r w:rsidRPr="00912AE7">
        <w:rPr>
          <w:rFonts w:hint="eastAsia"/>
          <w:lang w:eastAsia="zh-CN"/>
        </w:rPr>
        <w:t>和</w:t>
      </w:r>
      <w:r w:rsidRPr="00912AE7">
        <w:t>其他</w:t>
      </w:r>
      <w:r w:rsidRPr="00912AE7">
        <w:rPr>
          <w:rFonts w:hint="eastAsia"/>
          <w:lang w:eastAsia="zh-CN"/>
        </w:rPr>
        <w:t>工作</w:t>
      </w:r>
      <w:r w:rsidRPr="00912AE7">
        <w:t>人员。</w:t>
      </w:r>
    </w:p>
    <w:p w:rsidR="006B2E69" w:rsidRPr="00912AE7" w:rsidRDefault="006B2E69" w:rsidP="006B2E69">
      <w:pPr>
        <w:pStyle w:val="-"/>
      </w:pPr>
      <w:r w:rsidRPr="00912AE7">
        <w:t>1</w:t>
      </w:r>
      <w:r w:rsidRPr="00912AE7">
        <w:rPr>
          <w:rFonts w:hint="eastAsia"/>
          <w:lang w:eastAsia="zh-CN"/>
        </w:rPr>
        <w:t>3</w:t>
      </w:r>
      <w:r w:rsidRPr="00912AE7">
        <w:t>、</w:t>
      </w:r>
      <w:r w:rsidRPr="00912AE7">
        <w:rPr>
          <w:rFonts w:hint="eastAsia"/>
          <w:lang w:eastAsia="zh-CN"/>
        </w:rPr>
        <w:t>负责本院</w:t>
      </w:r>
      <w:r w:rsidRPr="00912AE7">
        <w:t>检务督查工作。</w:t>
      </w:r>
    </w:p>
    <w:p w:rsidR="006B2E69" w:rsidRPr="00912AE7" w:rsidRDefault="006B2E69" w:rsidP="006B2E69">
      <w:pPr>
        <w:pStyle w:val="-"/>
      </w:pPr>
      <w:r w:rsidRPr="00912AE7">
        <w:t>1</w:t>
      </w:r>
      <w:r w:rsidRPr="00912AE7">
        <w:rPr>
          <w:rFonts w:hint="eastAsia"/>
          <w:lang w:eastAsia="zh-CN"/>
        </w:rPr>
        <w:t>4</w:t>
      </w:r>
      <w:r w:rsidRPr="00912AE7">
        <w:t>、</w:t>
      </w:r>
      <w:r w:rsidRPr="00912AE7">
        <w:rPr>
          <w:rFonts w:hint="eastAsia"/>
          <w:lang w:eastAsia="zh-CN"/>
        </w:rPr>
        <w:t>负责本院检务保障以及检察技术、信息化建设工作</w:t>
      </w:r>
      <w:r w:rsidRPr="00912AE7">
        <w:t>。</w:t>
      </w:r>
    </w:p>
    <w:p w:rsidR="006B2E69" w:rsidRPr="00912AE7" w:rsidRDefault="006B2E69" w:rsidP="006B2E69">
      <w:pPr>
        <w:pStyle w:val="-"/>
        <w:rPr>
          <w:rFonts w:eastAsiaTheme="minorEastAsia"/>
          <w:lang w:eastAsia="zh-CN"/>
        </w:rPr>
      </w:pPr>
      <w:r w:rsidRPr="00912AE7">
        <w:t>1</w:t>
      </w:r>
      <w:r w:rsidRPr="00912AE7">
        <w:rPr>
          <w:rFonts w:hint="eastAsia"/>
          <w:lang w:eastAsia="zh-CN"/>
        </w:rPr>
        <w:t>5</w:t>
      </w:r>
      <w:r w:rsidRPr="00912AE7">
        <w:t>、完成其他应当由本院负责</w:t>
      </w:r>
      <w:r w:rsidRPr="00912AE7">
        <w:rPr>
          <w:rFonts w:hint="eastAsia"/>
          <w:lang w:eastAsia="zh-CN"/>
        </w:rPr>
        <w:t>的工作。</w:t>
      </w: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1A343A">
            <w:pPr>
              <w:pStyle w:val="2"/>
              <w:jc w:val="center"/>
            </w:pPr>
            <w:r w:rsidRPr="00912AE7">
              <w:t>丰南区人民检察院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pPr>
            <w:r w:rsidRPr="00912AE7">
              <w:rPr>
                <w:rFonts w:hint="eastAsia"/>
                <w:lang w:eastAsia="zh-CN"/>
              </w:rPr>
              <w:t>正科</w:t>
            </w:r>
            <w:r w:rsidRPr="00912AE7">
              <w:t>级</w:t>
            </w:r>
          </w:p>
        </w:tc>
        <w:tc>
          <w:tcPr>
            <w:tcW w:w="3827" w:type="dxa"/>
            <w:vAlign w:val="center"/>
          </w:tcPr>
          <w:p w:rsidR="006B2E69" w:rsidRPr="00912AE7" w:rsidRDefault="006B2E69" w:rsidP="006B2E69">
            <w:pPr>
              <w:pStyle w:val="3"/>
            </w:pPr>
            <w:r w:rsidRPr="00912AE7">
              <w:t>财政拨款</w:t>
            </w:r>
          </w:p>
        </w:tc>
      </w:tr>
    </w:tbl>
    <w:p w:rsidR="001A343A" w:rsidRPr="00912AE7" w:rsidRDefault="001A343A"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rPr>
          <w:rFonts w:eastAsiaTheme="minorEastAsia"/>
          <w:sz w:val="28"/>
          <w:lang w:eastAsia="zh-CN"/>
        </w:rPr>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spacing w:line="500" w:lineRule="exact"/>
        <w:ind w:firstLine="560"/>
        <w:rPr>
          <w:rFonts w:eastAsiaTheme="minorEastAsia"/>
          <w:sz w:val="28"/>
          <w:lang w:eastAsia="zh-CN"/>
        </w:rPr>
      </w:pPr>
      <w:r w:rsidRPr="00912AE7">
        <w:rPr>
          <w:rFonts w:eastAsia="方正仿宋_GBK"/>
          <w:sz w:val="28"/>
        </w:rPr>
        <w:t>单位预算安排的总体情况</w:t>
      </w:r>
      <w:r w:rsidRPr="00912AE7">
        <w:rPr>
          <w:rFonts w:eastAsiaTheme="minorEastAsia" w:hint="eastAsia"/>
          <w:sz w:val="28"/>
          <w:lang w:eastAsia="zh-CN"/>
        </w:rPr>
        <w:t>：</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2023</w:t>
      </w:r>
      <w:r w:rsidRPr="00912AE7">
        <w:t>年</w:t>
      </w:r>
      <w:r w:rsidRPr="00912AE7">
        <w:rPr>
          <w:rFonts w:eastAsiaTheme="minorEastAsia" w:hint="eastAsia"/>
          <w:lang w:eastAsia="zh-CN"/>
        </w:rPr>
        <w:t>单位</w:t>
      </w:r>
      <w:r w:rsidRPr="00912AE7">
        <w:t>预算收入</w:t>
      </w:r>
      <w:r w:rsidRPr="00912AE7">
        <w:rPr>
          <w:rFonts w:eastAsiaTheme="minorEastAsia" w:hint="eastAsia"/>
          <w:lang w:eastAsia="zh-CN"/>
        </w:rPr>
        <w:t>1864.36</w:t>
      </w:r>
      <w:r w:rsidRPr="00912AE7">
        <w:t>万元，其中：一般公共预算收入</w:t>
      </w:r>
      <w:r w:rsidRPr="00912AE7">
        <w:rPr>
          <w:rFonts w:eastAsiaTheme="minorEastAsia" w:hint="eastAsia"/>
          <w:lang w:eastAsia="zh-CN"/>
        </w:rPr>
        <w:t>1864.36</w:t>
      </w:r>
      <w:r w:rsidRPr="00912AE7">
        <w:t>万元，基金预算收入</w:t>
      </w:r>
      <w:r w:rsidRPr="00912AE7">
        <w:t>0</w:t>
      </w:r>
      <w:r w:rsidRPr="00912AE7">
        <w:t>万元，国有资本经营预算收入</w:t>
      </w:r>
      <w:r w:rsidRPr="00912AE7">
        <w:t>0</w:t>
      </w:r>
      <w:r w:rsidRPr="00912AE7">
        <w:t>万元，上年结转结余</w:t>
      </w:r>
      <w:r w:rsidRPr="00912AE7">
        <w:rPr>
          <w:rFonts w:eastAsiaTheme="minorEastAsia" w:hint="eastAsia"/>
          <w:lang w:eastAsia="zh-CN"/>
        </w:rPr>
        <w:t>0</w:t>
      </w:r>
      <w:r w:rsidRPr="00912AE7">
        <w:t>万元。</w:t>
      </w:r>
    </w:p>
    <w:p w:rsidR="006B2E69" w:rsidRPr="00912AE7" w:rsidRDefault="006B2E69" w:rsidP="006B2E69">
      <w:pPr>
        <w:pStyle w:val="-7"/>
      </w:pPr>
      <w:r w:rsidRPr="00912AE7">
        <w:t>2</w:t>
      </w:r>
      <w:r w:rsidRPr="00912AE7">
        <w:t>、支出说明</w:t>
      </w:r>
    </w:p>
    <w:p w:rsidR="006B2E69" w:rsidRPr="00912AE7" w:rsidRDefault="006B2E69" w:rsidP="006B2E69">
      <w:pPr>
        <w:pStyle w:val="-7"/>
      </w:pPr>
      <w:r w:rsidRPr="00912AE7">
        <w:lastRenderedPageBreak/>
        <w:t>2023</w:t>
      </w:r>
      <w:r w:rsidRPr="00912AE7">
        <w:t>年</w:t>
      </w:r>
      <w:r w:rsidRPr="00912AE7">
        <w:rPr>
          <w:rFonts w:eastAsiaTheme="minorEastAsia" w:hint="eastAsia"/>
          <w:lang w:eastAsia="zh-CN"/>
        </w:rPr>
        <w:t>单位</w:t>
      </w:r>
      <w:r w:rsidRPr="00912AE7">
        <w:t>预算</w:t>
      </w:r>
      <w:r w:rsidRPr="00912AE7">
        <w:rPr>
          <w:rFonts w:eastAsiaTheme="minorEastAsia" w:hint="eastAsia"/>
          <w:lang w:eastAsia="zh-CN"/>
        </w:rPr>
        <w:t>1864.36</w:t>
      </w:r>
      <w:r w:rsidRPr="00912AE7">
        <w:t>万元，其中基本支出</w:t>
      </w:r>
      <w:r w:rsidRPr="00912AE7">
        <w:rPr>
          <w:rFonts w:eastAsiaTheme="minorEastAsia" w:hint="eastAsia"/>
          <w:lang w:eastAsia="zh-CN"/>
        </w:rPr>
        <w:t>1685.60</w:t>
      </w:r>
      <w:r w:rsidRPr="00912AE7">
        <w:t>万元，包括人员经费</w:t>
      </w:r>
      <w:r w:rsidRPr="00912AE7">
        <w:rPr>
          <w:rFonts w:eastAsiaTheme="minorEastAsia" w:hint="eastAsia"/>
          <w:lang w:eastAsia="zh-CN"/>
        </w:rPr>
        <w:t>1499.05</w:t>
      </w:r>
      <w:r w:rsidRPr="00912AE7">
        <w:t>万元和日常公用经费</w:t>
      </w:r>
      <w:r w:rsidRPr="00912AE7">
        <w:rPr>
          <w:rFonts w:eastAsiaTheme="minorEastAsia" w:hint="eastAsia"/>
          <w:lang w:eastAsia="zh-CN"/>
        </w:rPr>
        <w:t>186.55</w:t>
      </w:r>
      <w:r w:rsidRPr="00912AE7">
        <w:t>万元；项目支出</w:t>
      </w:r>
      <w:r w:rsidRPr="00912AE7">
        <w:rPr>
          <w:rFonts w:eastAsiaTheme="minorEastAsia" w:hint="eastAsia"/>
          <w:lang w:eastAsia="zh-CN"/>
        </w:rPr>
        <w:t>178.76</w:t>
      </w:r>
      <w:r w:rsidRPr="00912AE7">
        <w:t>万元。</w:t>
      </w:r>
    </w:p>
    <w:p w:rsidR="006B2E69" w:rsidRPr="00912AE7" w:rsidRDefault="006B2E69" w:rsidP="006B2E69">
      <w:pPr>
        <w:pStyle w:val="-7"/>
      </w:pPr>
      <w:r w:rsidRPr="00912AE7">
        <w:t>3</w:t>
      </w:r>
      <w:r w:rsidRPr="00912AE7">
        <w:t>、比上年增减情况</w:t>
      </w:r>
    </w:p>
    <w:p w:rsidR="006B2E69" w:rsidRPr="00912AE7" w:rsidRDefault="006B2E69" w:rsidP="001A343A">
      <w:pPr>
        <w:pStyle w:val="-7"/>
        <w:rPr>
          <w:rFonts w:eastAsiaTheme="minorEastAsia"/>
          <w:lang w:eastAsia="zh-CN"/>
        </w:rPr>
      </w:pPr>
      <w:r w:rsidRPr="00912AE7">
        <w:t>2023</w:t>
      </w:r>
      <w:r w:rsidRPr="00912AE7">
        <w:t>年预算收支安排</w:t>
      </w:r>
      <w:r w:rsidRPr="00912AE7">
        <w:rPr>
          <w:rFonts w:eastAsiaTheme="minorEastAsia" w:hint="eastAsia"/>
          <w:lang w:eastAsia="zh-CN"/>
        </w:rPr>
        <w:t>1864.36</w:t>
      </w:r>
      <w:r w:rsidRPr="00912AE7">
        <w:t>万元，较</w:t>
      </w:r>
      <w:r w:rsidRPr="00912AE7">
        <w:t>202</w:t>
      </w:r>
      <w:r w:rsidRPr="00912AE7">
        <w:rPr>
          <w:rFonts w:hint="eastAsia"/>
          <w:lang w:eastAsia="zh-CN"/>
        </w:rPr>
        <w:t>2</w:t>
      </w:r>
      <w:r w:rsidRPr="00912AE7">
        <w:t>年预算增加</w:t>
      </w:r>
      <w:r w:rsidRPr="00912AE7">
        <w:rPr>
          <w:rFonts w:eastAsiaTheme="minorEastAsia" w:hint="eastAsia"/>
          <w:lang w:eastAsia="zh-CN"/>
        </w:rPr>
        <w:t>253.28</w:t>
      </w:r>
      <w:r w:rsidRPr="00912AE7">
        <w:t>万元，其中：基本支出增加</w:t>
      </w:r>
      <w:r w:rsidRPr="00912AE7">
        <w:rPr>
          <w:rFonts w:eastAsiaTheme="minorEastAsia" w:hint="eastAsia"/>
          <w:lang w:eastAsia="zh-CN"/>
        </w:rPr>
        <w:t>277.75</w:t>
      </w:r>
      <w:r w:rsidRPr="00912AE7">
        <w:t>万元，主要为</w:t>
      </w:r>
      <w:r w:rsidRPr="00912AE7">
        <w:rPr>
          <w:rFonts w:eastAsiaTheme="minorEastAsia" w:hint="eastAsia"/>
          <w:lang w:eastAsia="zh-CN"/>
        </w:rPr>
        <w:t>人员经费</w:t>
      </w:r>
      <w:r w:rsidRPr="00912AE7">
        <w:t>支出</w:t>
      </w:r>
      <w:r w:rsidRPr="00912AE7">
        <w:rPr>
          <w:rFonts w:eastAsiaTheme="minorEastAsia" w:hint="eastAsia"/>
          <w:lang w:eastAsia="zh-CN"/>
        </w:rPr>
        <w:t>增加</w:t>
      </w:r>
      <w:r w:rsidRPr="00912AE7">
        <w:t>；项目支出</w:t>
      </w:r>
      <w:r w:rsidRPr="00912AE7">
        <w:rPr>
          <w:rFonts w:eastAsiaTheme="minorEastAsia" w:hint="eastAsia"/>
          <w:lang w:eastAsia="zh-CN"/>
        </w:rPr>
        <w:t>减少</w:t>
      </w:r>
      <w:r w:rsidRPr="00912AE7">
        <w:rPr>
          <w:rFonts w:eastAsiaTheme="minorEastAsia" w:hint="eastAsia"/>
          <w:lang w:eastAsia="zh-CN"/>
        </w:rPr>
        <w:t>24.47</w:t>
      </w:r>
      <w:r w:rsidRPr="00912AE7">
        <w:t>万元，主要是</w:t>
      </w:r>
      <w:r w:rsidRPr="00912AE7">
        <w:rPr>
          <w:rFonts w:eastAsiaTheme="minorEastAsia" w:hint="eastAsia"/>
          <w:lang w:eastAsia="zh-CN"/>
        </w:rPr>
        <w:t>压减预算，一次性项目支出减少</w:t>
      </w:r>
      <w:r w:rsidRPr="00912AE7">
        <w:t>。</w:t>
      </w:r>
    </w:p>
    <w:p w:rsidR="006B2E69" w:rsidRPr="00912AE7" w:rsidRDefault="006B2E69" w:rsidP="006B2E69">
      <w:pPr>
        <w:spacing w:before="10" w:after="10"/>
        <w:ind w:firstLine="640"/>
        <w:outlineLvl w:val="5"/>
        <w:rPr>
          <w:rFonts w:ascii="黑体" w:eastAsia="黑体" w:hAnsi="黑体" w:cs="黑体"/>
          <w:sz w:val="32"/>
          <w:lang w:eastAsia="zh-CN"/>
        </w:rPr>
      </w:pPr>
      <w:r w:rsidRPr="00912AE7">
        <w:rPr>
          <w:rFonts w:ascii="黑体" w:eastAsia="黑体" w:hAnsi="黑体" w:cs="黑体"/>
          <w:sz w:val="32"/>
        </w:rPr>
        <w:t>三、机关运行经费安排情况</w:t>
      </w:r>
    </w:p>
    <w:p w:rsidR="006B2E69" w:rsidRPr="00912AE7" w:rsidRDefault="006B2E69" w:rsidP="006B2E69">
      <w:pPr>
        <w:spacing w:before="10" w:after="10" w:line="500" w:lineRule="exact"/>
        <w:ind w:firstLine="641"/>
        <w:outlineLvl w:val="5"/>
        <w:rPr>
          <w:rFonts w:eastAsiaTheme="minorEastAsia"/>
          <w:sz w:val="28"/>
          <w:lang w:val="uk-UA" w:eastAsia="zh-CN"/>
        </w:rPr>
      </w:pPr>
      <w:r w:rsidRPr="00912AE7">
        <w:rPr>
          <w:rFonts w:eastAsia="方正仿宋_GBK"/>
          <w:sz w:val="28"/>
        </w:rPr>
        <w:t>2023</w:t>
      </w:r>
      <w:r w:rsidRPr="00912AE7">
        <w:rPr>
          <w:rFonts w:eastAsia="方正仿宋_GBK"/>
          <w:sz w:val="28"/>
        </w:rPr>
        <w:t>年，我单位运行经费共计安排</w:t>
      </w:r>
      <w:r w:rsidRPr="00912AE7">
        <w:rPr>
          <w:rFonts w:eastAsia="方正仿宋_GBK" w:hint="eastAsia"/>
          <w:sz w:val="28"/>
        </w:rPr>
        <w:t>186.55</w:t>
      </w:r>
      <w:r w:rsidRPr="00912AE7">
        <w:rPr>
          <w:rFonts w:eastAsia="方正仿宋_GBK"/>
          <w:sz w:val="28"/>
        </w:rPr>
        <w:t>万元，主要用于保证机关正常运转的办公费、邮电费、差旅费、福利费、维修</w:t>
      </w:r>
      <w:r w:rsidRPr="00912AE7">
        <w:rPr>
          <w:rFonts w:eastAsiaTheme="minorEastAsia" w:hint="eastAsia"/>
          <w:sz w:val="28"/>
          <w:lang w:eastAsia="zh-CN"/>
        </w:rPr>
        <w:t>（护）</w:t>
      </w:r>
      <w:r w:rsidRPr="00912AE7">
        <w:rPr>
          <w:rFonts w:eastAsia="方正仿宋_GBK"/>
          <w:sz w:val="28"/>
        </w:rPr>
        <w:t>费、公务用车运行维护费</w:t>
      </w:r>
      <w:r w:rsidRPr="00912AE7">
        <w:rPr>
          <w:rFonts w:eastAsiaTheme="minorEastAsia" w:hint="eastAsia"/>
          <w:sz w:val="28"/>
          <w:lang w:eastAsia="zh-CN"/>
        </w:rPr>
        <w:t>、培训费、取暖费</w:t>
      </w:r>
      <w:r w:rsidRPr="00912AE7">
        <w:rPr>
          <w:rFonts w:eastAsia="方正仿宋_GBK"/>
          <w:sz w:val="28"/>
        </w:rPr>
        <w:t>等支出。</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eastAsiaTheme="minorEastAsia" w:hint="eastAsia"/>
          <w:lang w:eastAsia="zh-CN"/>
        </w:rPr>
        <w:t>11.50</w:t>
      </w:r>
      <w:r w:rsidRPr="00912AE7">
        <w:t>万元，较</w:t>
      </w:r>
      <w:r w:rsidRPr="00912AE7">
        <w:t>2022</w:t>
      </w:r>
      <w:r w:rsidRPr="00912AE7">
        <w:t>年预算减少</w:t>
      </w:r>
      <w:r w:rsidRPr="00912AE7">
        <w:rPr>
          <w:rFonts w:eastAsiaTheme="minorEastAsia" w:hint="eastAsia"/>
          <w:lang w:eastAsia="zh-CN"/>
        </w:rPr>
        <w:t>1.47</w:t>
      </w:r>
      <w:r w:rsidRPr="00912AE7">
        <w:t>万元。具体安排情况为：</w:t>
      </w:r>
    </w:p>
    <w:p w:rsidR="006B2E69" w:rsidRPr="00912AE7" w:rsidRDefault="006B2E69" w:rsidP="006B2E69">
      <w:pPr>
        <w:pStyle w:val="-9"/>
      </w:pPr>
      <w:r w:rsidRPr="00912AE7">
        <w:t>（一）公务用车购置及运行维护费，共计安排</w:t>
      </w:r>
      <w:r w:rsidRPr="00912AE7">
        <w:rPr>
          <w:rFonts w:eastAsiaTheme="minorEastAsia" w:hint="eastAsia"/>
          <w:lang w:eastAsia="zh-CN"/>
        </w:rPr>
        <w:t>11.00</w:t>
      </w:r>
      <w:r w:rsidRPr="00912AE7">
        <w:t>万元，较上年</w:t>
      </w:r>
      <w:r w:rsidRPr="00912AE7">
        <w:rPr>
          <w:rFonts w:hint="eastAsia"/>
          <w:lang w:eastAsia="zh-CN"/>
        </w:rPr>
        <w:t>增加</w:t>
      </w:r>
      <w:r w:rsidRPr="00912AE7">
        <w:rPr>
          <w:rFonts w:eastAsiaTheme="minorEastAsia" w:hint="eastAsia"/>
          <w:lang w:eastAsia="zh-CN"/>
        </w:rPr>
        <w:t>1.00</w:t>
      </w:r>
      <w:r w:rsidRPr="00912AE7">
        <w:t>万元。</w:t>
      </w:r>
    </w:p>
    <w:p w:rsidR="006B2E69" w:rsidRPr="00912AE7" w:rsidRDefault="006B2E69" w:rsidP="006B2E69">
      <w:pPr>
        <w:pStyle w:val="-9"/>
        <w:rPr>
          <w:rFonts w:eastAsiaTheme="minorEastAsia"/>
          <w:lang w:eastAsia="zh-CN"/>
        </w:rPr>
      </w:pPr>
      <w:r w:rsidRPr="00912AE7">
        <w:t>①</w:t>
      </w:r>
      <w:r w:rsidRPr="00912AE7">
        <w:t>公务用车购置费为</w:t>
      </w:r>
      <w:r w:rsidRPr="00912AE7">
        <w:rPr>
          <w:rFonts w:eastAsiaTheme="minorEastAsia" w:hint="eastAsia"/>
          <w:lang w:eastAsia="zh-CN"/>
        </w:rPr>
        <w:t>0</w:t>
      </w:r>
      <w:r w:rsidRPr="00912AE7">
        <w:t>万元，</w:t>
      </w:r>
      <w:r w:rsidRPr="00912AE7">
        <w:rPr>
          <w:rFonts w:eastAsiaTheme="minorEastAsia" w:hint="eastAsia"/>
          <w:lang w:eastAsia="zh-CN"/>
        </w:rPr>
        <w:t>与上年持平。</w:t>
      </w:r>
    </w:p>
    <w:p w:rsidR="006B2E69" w:rsidRPr="00912AE7" w:rsidRDefault="006B2E69" w:rsidP="006B2E69">
      <w:pPr>
        <w:pStyle w:val="-9"/>
        <w:rPr>
          <w:rFonts w:eastAsiaTheme="minorEastAsia"/>
          <w:lang w:eastAsia="zh-CN"/>
        </w:rPr>
      </w:pPr>
      <w:r w:rsidRPr="00912AE7">
        <w:t>②</w:t>
      </w:r>
      <w:r w:rsidRPr="00912AE7">
        <w:t>公务用车费运行维护费</w:t>
      </w:r>
      <w:r w:rsidRPr="00912AE7">
        <w:rPr>
          <w:rFonts w:eastAsiaTheme="minorEastAsia" w:hint="eastAsia"/>
          <w:lang w:eastAsia="zh-CN"/>
        </w:rPr>
        <w:t>11.00</w:t>
      </w:r>
      <w:r w:rsidRPr="00912AE7">
        <w:t>万元。较上年</w:t>
      </w:r>
      <w:r w:rsidRPr="00912AE7">
        <w:rPr>
          <w:rFonts w:hint="eastAsia"/>
          <w:lang w:eastAsia="zh-CN"/>
        </w:rPr>
        <w:t>增加</w:t>
      </w:r>
      <w:r w:rsidRPr="00912AE7">
        <w:rPr>
          <w:rFonts w:eastAsiaTheme="minorEastAsia" w:hint="eastAsia"/>
          <w:lang w:eastAsia="zh-CN"/>
        </w:rPr>
        <w:t>1.00</w:t>
      </w:r>
      <w:r w:rsidRPr="00912AE7">
        <w:t>万元。原因</w:t>
      </w:r>
      <w:r w:rsidRPr="00912AE7">
        <w:rPr>
          <w:rFonts w:eastAsiaTheme="minorEastAsia" w:hint="eastAsia"/>
          <w:lang w:eastAsia="zh-CN"/>
        </w:rPr>
        <w:t>：办案业务增加，</w:t>
      </w:r>
      <w:r w:rsidRPr="00912AE7">
        <w:rPr>
          <w:rFonts w:hint="eastAsia"/>
          <w:lang w:eastAsia="zh-CN"/>
        </w:rPr>
        <w:t>公务用车运维费预算</w:t>
      </w:r>
      <w:r w:rsidRPr="00912AE7">
        <w:rPr>
          <w:rFonts w:eastAsiaTheme="minorEastAsia" w:hint="eastAsia"/>
          <w:lang w:eastAsia="zh-CN"/>
        </w:rPr>
        <w:t>增加。</w:t>
      </w:r>
    </w:p>
    <w:p w:rsidR="006B2E69" w:rsidRPr="00912AE7" w:rsidRDefault="006B2E69" w:rsidP="006B2E69">
      <w:pPr>
        <w:pStyle w:val="-9"/>
        <w:rPr>
          <w:rFonts w:eastAsiaTheme="minorEastAsia"/>
          <w:lang w:eastAsia="zh-CN"/>
        </w:rPr>
      </w:pPr>
      <w:r w:rsidRPr="00912AE7">
        <w:t>（二）公务接待费</w:t>
      </w:r>
      <w:r w:rsidRPr="00912AE7">
        <w:rPr>
          <w:rFonts w:eastAsiaTheme="minorEastAsia" w:hint="eastAsia"/>
          <w:lang w:eastAsia="zh-CN"/>
        </w:rPr>
        <w:t>0.50</w:t>
      </w:r>
      <w:r w:rsidRPr="00912AE7">
        <w:t>万元；较上年预算减少</w:t>
      </w:r>
      <w:r w:rsidRPr="00912AE7">
        <w:rPr>
          <w:rFonts w:eastAsiaTheme="minorEastAsia" w:hint="eastAsia"/>
          <w:lang w:eastAsia="zh-CN"/>
        </w:rPr>
        <w:t>2.47</w:t>
      </w:r>
      <w:r w:rsidRPr="00912AE7">
        <w:t>万元。原因</w:t>
      </w:r>
      <w:r w:rsidRPr="00912AE7">
        <w:rPr>
          <w:rFonts w:eastAsiaTheme="minorEastAsia" w:hint="eastAsia"/>
          <w:lang w:eastAsia="zh-CN"/>
        </w:rPr>
        <w:t>：预算经费压减，</w:t>
      </w:r>
      <w:r w:rsidRPr="00912AE7">
        <w:t>公务接待费</w:t>
      </w:r>
      <w:r w:rsidRPr="00912AE7">
        <w:rPr>
          <w:rFonts w:eastAsiaTheme="minorEastAsia" w:hint="eastAsia"/>
          <w:lang w:eastAsia="zh-CN"/>
        </w:rPr>
        <w:t>预算减少。</w:t>
      </w:r>
    </w:p>
    <w:p w:rsidR="006B2E69" w:rsidRPr="00912AE7" w:rsidRDefault="006B2E69" w:rsidP="006B2E69">
      <w:pPr>
        <w:pStyle w:val="-9"/>
      </w:pPr>
      <w:r w:rsidRPr="00912AE7">
        <w:t>（三）因公出国（境）费</w:t>
      </w:r>
      <w:r w:rsidRPr="00912AE7">
        <w:t>0</w:t>
      </w:r>
      <w:r w:rsidRPr="00912AE7">
        <w:t>万元，与上年持平，原因是无因公出国（境）计划。</w:t>
      </w:r>
    </w:p>
    <w:p w:rsidR="006B2E69" w:rsidRPr="00912AE7" w:rsidRDefault="006B2E69" w:rsidP="006B2E69">
      <w:pPr>
        <w:pStyle w:val="-9"/>
      </w:pPr>
    </w:p>
    <w:p w:rsidR="001A343A" w:rsidRPr="00912AE7" w:rsidRDefault="001A343A" w:rsidP="006B2E69">
      <w:pPr>
        <w:spacing w:before="10" w:after="10"/>
        <w:ind w:firstLine="640"/>
        <w:outlineLvl w:val="5"/>
        <w:rPr>
          <w:rFonts w:ascii="黑体" w:eastAsia="黑体" w:hAnsi="黑体" w:cs="黑体"/>
          <w:sz w:val="32"/>
          <w:lang w:eastAsia="zh-CN"/>
        </w:rPr>
      </w:pPr>
    </w:p>
    <w:p w:rsidR="001A343A" w:rsidRPr="00912AE7" w:rsidRDefault="001A343A" w:rsidP="006B2E69">
      <w:pPr>
        <w:spacing w:before="10" w:after="10"/>
        <w:ind w:firstLine="640"/>
        <w:outlineLvl w:val="5"/>
        <w:rPr>
          <w:rFonts w:ascii="黑体" w:eastAsia="黑体" w:hAnsi="黑体" w:cs="黑体"/>
          <w:sz w:val="32"/>
          <w:lang w:eastAsia="zh-CN"/>
        </w:rPr>
      </w:pPr>
    </w:p>
    <w:p w:rsidR="001A343A" w:rsidRPr="00912AE7" w:rsidRDefault="001A343A" w:rsidP="006B2E69">
      <w:pPr>
        <w:spacing w:before="10" w:after="10"/>
        <w:ind w:firstLine="640"/>
        <w:outlineLvl w:val="5"/>
        <w:rPr>
          <w:rFonts w:ascii="黑体" w:eastAsia="黑体" w:hAnsi="黑体" w:cs="黑体"/>
          <w:sz w:val="32"/>
          <w:lang w:eastAsia="zh-CN"/>
        </w:rPr>
      </w:pPr>
    </w:p>
    <w:p w:rsidR="001A343A" w:rsidRPr="00912AE7" w:rsidRDefault="006B2E69" w:rsidP="001A343A">
      <w:pPr>
        <w:spacing w:before="10" w:after="10"/>
        <w:ind w:firstLine="640"/>
        <w:outlineLvl w:val="5"/>
        <w:rPr>
          <w:rFonts w:ascii="黑体" w:eastAsia="黑体" w:hAnsi="黑体" w:cs="黑体"/>
          <w:sz w:val="32"/>
          <w:lang w:eastAsia="zh-CN"/>
        </w:rPr>
      </w:pPr>
      <w:r w:rsidRPr="00912AE7">
        <w:rPr>
          <w:rFonts w:ascii="黑体" w:eastAsia="黑体" w:hAnsi="黑体" w:cs="黑体"/>
          <w:sz w:val="32"/>
        </w:rPr>
        <w:lastRenderedPageBreak/>
        <w:t>五、预算绩效信息</w:t>
      </w:r>
    </w:p>
    <w:p w:rsidR="006B2E69" w:rsidRPr="00912AE7" w:rsidRDefault="006B2E69" w:rsidP="001A343A">
      <w:pPr>
        <w:spacing w:before="10" w:after="10"/>
        <w:ind w:firstLine="640"/>
        <w:outlineLvl w:val="5"/>
        <w:rPr>
          <w:rFonts w:ascii="黑体" w:eastAsia="黑体" w:hAnsi="黑体" w:cs="黑体"/>
          <w:sz w:val="32"/>
          <w:lang w:eastAsia="zh-CN"/>
        </w:rPr>
      </w:pPr>
      <w:r w:rsidRPr="00912AE7">
        <w:rPr>
          <w:rFonts w:ascii="方正仿宋_GBK" w:eastAsia="方正仿宋_GBK" w:hAnsi="方正仿宋_GBK" w:cs="方正仿宋_GBK"/>
          <w:sz w:val="28"/>
        </w:rPr>
        <w:t>1.</w:t>
      </w:r>
      <w:r w:rsidRPr="00912AE7">
        <w:rPr>
          <w:rFonts w:ascii="方正仿宋_GBK" w:eastAsia="方正仿宋_GBK" w:hAnsi="方正仿宋_GBK" w:cs="方正仿宋_GBK" w:hint="eastAsia"/>
          <w:sz w:val="28"/>
        </w:rPr>
        <w:t>后勤保障经费</w:t>
      </w:r>
      <w:r w:rsidRPr="00912AE7">
        <w:rPr>
          <w:rFonts w:ascii="方正仿宋_GBK" w:eastAsia="方正仿宋_GBK" w:hAnsi="方正仿宋_GBK" w:cs="方正仿宋_GBK"/>
          <w:sz w:val="28"/>
        </w:rPr>
        <w:t>绩效目标表</w:t>
      </w:r>
    </w:p>
    <w:tbl>
      <w:tblPr>
        <w:tblW w:w="12616" w:type="dxa"/>
        <w:jc w:val="center"/>
        <w:tblInd w:w="-197"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460"/>
        <w:gridCol w:w="7933"/>
        <w:gridCol w:w="3223"/>
      </w:tblGrid>
      <w:tr w:rsidR="006B2E69" w:rsidRPr="00912AE7" w:rsidTr="002D5902">
        <w:trPr>
          <w:trHeight w:val="541"/>
          <w:jc w:val="center"/>
        </w:trPr>
        <w:tc>
          <w:tcPr>
            <w:tcW w:w="939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5"/>
              <w:rPr>
                <w:lang w:eastAsia="zh-CN"/>
              </w:rPr>
            </w:pPr>
          </w:p>
        </w:tc>
        <w:tc>
          <w:tcPr>
            <w:tcW w:w="3223" w:type="dxa"/>
            <w:tcBorders>
              <w:top w:val="single" w:sz="6" w:space="0" w:color="FFFFFF"/>
              <w:left w:val="single" w:sz="6" w:space="0" w:color="FFFFFF"/>
              <w:right w:val="single" w:sz="6" w:space="0" w:color="FFFFFF"/>
            </w:tcBorders>
            <w:vAlign w:val="center"/>
          </w:tcPr>
          <w:p w:rsidR="006B2E69" w:rsidRPr="00912AE7" w:rsidRDefault="006B2E69" w:rsidP="006B2E69">
            <w:pPr>
              <w:pStyle w:val="4"/>
            </w:pPr>
          </w:p>
        </w:tc>
      </w:tr>
      <w:tr w:rsidR="006B2E69" w:rsidRPr="00912AE7" w:rsidTr="00CF7688">
        <w:trPr>
          <w:trHeight w:val="803"/>
          <w:jc w:val="center"/>
        </w:trPr>
        <w:tc>
          <w:tcPr>
            <w:tcW w:w="1460" w:type="dxa"/>
            <w:vAlign w:val="center"/>
          </w:tcPr>
          <w:p w:rsidR="006B2E69" w:rsidRPr="00912AE7" w:rsidRDefault="006B2E69" w:rsidP="006B2E69">
            <w:pPr>
              <w:pStyle w:val="1"/>
            </w:pPr>
            <w:r w:rsidRPr="00912AE7">
              <w:t>绩效目标</w:t>
            </w:r>
          </w:p>
        </w:tc>
        <w:tc>
          <w:tcPr>
            <w:tcW w:w="11156" w:type="dxa"/>
            <w:gridSpan w:val="2"/>
            <w:vAlign w:val="center"/>
          </w:tcPr>
          <w:p w:rsidR="006B2E69" w:rsidRPr="00912AE7" w:rsidRDefault="006B2E69" w:rsidP="006B2E69">
            <w:pPr>
              <w:pStyle w:val="2"/>
              <w:rPr>
                <w:lang w:eastAsia="zh-CN"/>
              </w:rPr>
            </w:pPr>
            <w:r w:rsidRPr="00912AE7">
              <w:t>1. 我院后勤保障经费20万元，最大限度的实现人力资源的科学配置，规范人员的操作行为，有效的提高人员的工作效率和工作质量，从而保障我院工作的正常运行</w:t>
            </w:r>
            <w:r w:rsidRPr="00912AE7">
              <w:rPr>
                <w:rFonts w:hint="eastAsia"/>
                <w:lang w:eastAsia="zh-CN"/>
              </w:rPr>
              <w:t>。</w:t>
            </w:r>
          </w:p>
        </w:tc>
      </w:tr>
    </w:tbl>
    <w:p w:rsidR="006B2E69" w:rsidRPr="00912AE7" w:rsidRDefault="006B2E69" w:rsidP="006B2E69">
      <w:pPr>
        <w:spacing w:line="2" w:lineRule="exact"/>
        <w:jc w:val="center"/>
      </w:pPr>
    </w:p>
    <w:tbl>
      <w:tblPr>
        <w:tblW w:w="12615" w:type="dxa"/>
        <w:jc w:val="center"/>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60"/>
        <w:gridCol w:w="2126"/>
        <w:gridCol w:w="1985"/>
        <w:gridCol w:w="2126"/>
        <w:gridCol w:w="2551"/>
        <w:gridCol w:w="2367"/>
      </w:tblGrid>
      <w:tr w:rsidR="006B2E69" w:rsidRPr="00912AE7" w:rsidTr="00CF7688">
        <w:trPr>
          <w:trHeight w:val="401"/>
          <w:tblHeader/>
          <w:jc w:val="center"/>
        </w:trPr>
        <w:tc>
          <w:tcPr>
            <w:tcW w:w="1460" w:type="dxa"/>
            <w:vAlign w:val="center"/>
          </w:tcPr>
          <w:p w:rsidR="006B2E69" w:rsidRPr="00912AE7" w:rsidRDefault="006B2E69" w:rsidP="006B2E69">
            <w:pPr>
              <w:pStyle w:val="1"/>
            </w:pPr>
            <w:r w:rsidRPr="00912AE7">
              <w:t>一级指标</w:t>
            </w:r>
          </w:p>
        </w:tc>
        <w:tc>
          <w:tcPr>
            <w:tcW w:w="2126" w:type="dxa"/>
            <w:vAlign w:val="center"/>
          </w:tcPr>
          <w:p w:rsidR="006B2E69" w:rsidRPr="00912AE7" w:rsidRDefault="006B2E69" w:rsidP="006B2E69">
            <w:pPr>
              <w:pStyle w:val="1"/>
            </w:pPr>
            <w:r w:rsidRPr="00912AE7">
              <w:t>二级指标</w:t>
            </w:r>
          </w:p>
        </w:tc>
        <w:tc>
          <w:tcPr>
            <w:tcW w:w="1985" w:type="dxa"/>
            <w:vAlign w:val="center"/>
          </w:tcPr>
          <w:p w:rsidR="006B2E69" w:rsidRPr="00912AE7" w:rsidRDefault="006B2E69" w:rsidP="006B2E69">
            <w:pPr>
              <w:pStyle w:val="1"/>
            </w:pPr>
            <w:r w:rsidRPr="00912AE7">
              <w:t>三级指标</w:t>
            </w:r>
          </w:p>
        </w:tc>
        <w:tc>
          <w:tcPr>
            <w:tcW w:w="2126"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367" w:type="dxa"/>
            <w:vAlign w:val="center"/>
          </w:tcPr>
          <w:p w:rsidR="006B2E69" w:rsidRPr="00912AE7" w:rsidRDefault="006B2E69" w:rsidP="006B2E69">
            <w:pPr>
              <w:pStyle w:val="1"/>
            </w:pPr>
            <w:r w:rsidRPr="00912AE7">
              <w:t>指标值确定依据</w:t>
            </w:r>
          </w:p>
        </w:tc>
      </w:tr>
      <w:tr w:rsidR="006B2E69" w:rsidRPr="00912AE7" w:rsidTr="00CF7688">
        <w:trPr>
          <w:trHeight w:val="355"/>
          <w:jc w:val="center"/>
        </w:trPr>
        <w:tc>
          <w:tcPr>
            <w:tcW w:w="1460" w:type="dxa"/>
            <w:vMerge w:val="restart"/>
            <w:vAlign w:val="center"/>
          </w:tcPr>
          <w:p w:rsidR="006B2E69" w:rsidRPr="00912AE7" w:rsidRDefault="006B2E69" w:rsidP="006B2E69">
            <w:pPr>
              <w:pStyle w:val="3"/>
            </w:pPr>
            <w:r w:rsidRPr="00912AE7">
              <w:t>产出指标</w:t>
            </w:r>
          </w:p>
        </w:tc>
        <w:tc>
          <w:tcPr>
            <w:tcW w:w="2126" w:type="dxa"/>
            <w:vAlign w:val="center"/>
          </w:tcPr>
          <w:p w:rsidR="006B2E69" w:rsidRPr="00912AE7" w:rsidRDefault="006B2E69" w:rsidP="006B2E69">
            <w:pPr>
              <w:pStyle w:val="2"/>
            </w:pPr>
            <w:r w:rsidRPr="00912AE7">
              <w:t>数量指标</w:t>
            </w:r>
          </w:p>
        </w:tc>
        <w:tc>
          <w:tcPr>
            <w:tcW w:w="1985" w:type="dxa"/>
            <w:vAlign w:val="center"/>
          </w:tcPr>
          <w:p w:rsidR="006B2E69" w:rsidRPr="00912AE7" w:rsidRDefault="006B2E69" w:rsidP="006B2E69">
            <w:pPr>
              <w:pStyle w:val="2"/>
            </w:pPr>
            <w:r w:rsidRPr="00912AE7">
              <w:t>工作完成率(%)</w:t>
            </w:r>
          </w:p>
        </w:tc>
        <w:tc>
          <w:tcPr>
            <w:tcW w:w="2126"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367" w:type="dxa"/>
            <w:vAlign w:val="center"/>
          </w:tcPr>
          <w:p w:rsidR="006B2E69" w:rsidRPr="00912AE7" w:rsidRDefault="006B2E69" w:rsidP="006B2E69">
            <w:pPr>
              <w:pStyle w:val="2"/>
              <w:rPr>
                <w:lang w:eastAsia="zh-CN"/>
              </w:rPr>
            </w:pPr>
            <w:r w:rsidRPr="00912AE7">
              <w:rPr>
                <w:rFonts w:hint="eastAsia"/>
                <w:lang w:eastAsia="zh-CN"/>
              </w:rPr>
              <w:t>工作计划</w:t>
            </w:r>
          </w:p>
        </w:tc>
      </w:tr>
      <w:tr w:rsidR="006B2E69" w:rsidRPr="00912AE7" w:rsidTr="00CF7688">
        <w:trPr>
          <w:trHeight w:val="407"/>
          <w:jc w:val="center"/>
        </w:trPr>
        <w:tc>
          <w:tcPr>
            <w:tcW w:w="1460"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质量指标</w:t>
            </w:r>
          </w:p>
        </w:tc>
        <w:tc>
          <w:tcPr>
            <w:tcW w:w="1985" w:type="dxa"/>
            <w:vAlign w:val="center"/>
          </w:tcPr>
          <w:p w:rsidR="006B2E69" w:rsidRPr="00912AE7" w:rsidRDefault="006B2E69" w:rsidP="006B2E69">
            <w:pPr>
              <w:pStyle w:val="2"/>
            </w:pPr>
            <w:r w:rsidRPr="00912AE7">
              <w:t>完成质量情况</w:t>
            </w:r>
          </w:p>
        </w:tc>
        <w:tc>
          <w:tcPr>
            <w:tcW w:w="2126" w:type="dxa"/>
            <w:vAlign w:val="center"/>
          </w:tcPr>
          <w:p w:rsidR="006B2E69" w:rsidRPr="00912AE7" w:rsidRDefault="006B2E69" w:rsidP="006B2E69">
            <w:pPr>
              <w:pStyle w:val="2"/>
            </w:pPr>
            <w:r w:rsidRPr="00912AE7">
              <w:t>服务质量达标率</w:t>
            </w:r>
          </w:p>
        </w:tc>
        <w:tc>
          <w:tcPr>
            <w:tcW w:w="2551" w:type="dxa"/>
            <w:vAlign w:val="center"/>
          </w:tcPr>
          <w:p w:rsidR="006B2E69" w:rsidRPr="00912AE7" w:rsidRDefault="006B2E69" w:rsidP="006B2E69">
            <w:pPr>
              <w:pStyle w:val="2"/>
            </w:pPr>
            <w:r w:rsidRPr="00912AE7">
              <w:t>100%</w:t>
            </w:r>
          </w:p>
        </w:tc>
        <w:tc>
          <w:tcPr>
            <w:tcW w:w="236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CF7688">
        <w:trPr>
          <w:trHeight w:val="201"/>
          <w:jc w:val="center"/>
        </w:trPr>
        <w:tc>
          <w:tcPr>
            <w:tcW w:w="1460"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成本指标</w:t>
            </w:r>
          </w:p>
        </w:tc>
        <w:tc>
          <w:tcPr>
            <w:tcW w:w="1985" w:type="dxa"/>
            <w:vAlign w:val="center"/>
          </w:tcPr>
          <w:p w:rsidR="006B2E69" w:rsidRPr="00912AE7" w:rsidRDefault="006B2E69" w:rsidP="006B2E69">
            <w:pPr>
              <w:pStyle w:val="2"/>
            </w:pPr>
            <w:r w:rsidRPr="00912AE7">
              <w:t>预算执行率</w:t>
            </w:r>
          </w:p>
        </w:tc>
        <w:tc>
          <w:tcPr>
            <w:tcW w:w="2126"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36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CF7688">
        <w:trPr>
          <w:trHeight w:val="209"/>
          <w:jc w:val="center"/>
        </w:trPr>
        <w:tc>
          <w:tcPr>
            <w:tcW w:w="1460"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时效指标</w:t>
            </w:r>
          </w:p>
        </w:tc>
        <w:tc>
          <w:tcPr>
            <w:tcW w:w="1985" w:type="dxa"/>
            <w:vAlign w:val="center"/>
          </w:tcPr>
          <w:p w:rsidR="006B2E69" w:rsidRPr="00912AE7" w:rsidRDefault="006B2E69" w:rsidP="006B2E69">
            <w:pPr>
              <w:pStyle w:val="2"/>
            </w:pPr>
            <w:r w:rsidRPr="00912AE7">
              <w:t>完成时限</w:t>
            </w:r>
          </w:p>
        </w:tc>
        <w:tc>
          <w:tcPr>
            <w:tcW w:w="2126"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r w:rsidRPr="00912AE7">
              <w:t>2023年12月31日</w:t>
            </w:r>
          </w:p>
        </w:tc>
        <w:tc>
          <w:tcPr>
            <w:tcW w:w="236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CF7688">
        <w:trPr>
          <w:trHeight w:val="399"/>
          <w:jc w:val="center"/>
        </w:trPr>
        <w:tc>
          <w:tcPr>
            <w:tcW w:w="1460" w:type="dxa"/>
            <w:vAlign w:val="center"/>
          </w:tcPr>
          <w:p w:rsidR="006B2E69" w:rsidRPr="00912AE7" w:rsidRDefault="006B2E69" w:rsidP="006B2E69">
            <w:pPr>
              <w:pStyle w:val="3"/>
            </w:pPr>
            <w:r w:rsidRPr="00912AE7">
              <w:t>效益指标</w:t>
            </w:r>
          </w:p>
        </w:tc>
        <w:tc>
          <w:tcPr>
            <w:tcW w:w="2126" w:type="dxa"/>
            <w:vAlign w:val="center"/>
          </w:tcPr>
          <w:p w:rsidR="006B2E69" w:rsidRPr="00912AE7" w:rsidRDefault="006B2E69" w:rsidP="006B2E69">
            <w:pPr>
              <w:pStyle w:val="2"/>
            </w:pPr>
            <w:r w:rsidRPr="00912AE7">
              <w:t>社会效益指标</w:t>
            </w:r>
          </w:p>
        </w:tc>
        <w:tc>
          <w:tcPr>
            <w:tcW w:w="1985" w:type="dxa"/>
            <w:vAlign w:val="center"/>
          </w:tcPr>
          <w:p w:rsidR="006B2E69" w:rsidRPr="00912AE7" w:rsidRDefault="006B2E69" w:rsidP="006B2E69">
            <w:pPr>
              <w:pStyle w:val="2"/>
            </w:pPr>
            <w:r w:rsidRPr="00912AE7">
              <w:t>保障工作正常开展</w:t>
            </w:r>
          </w:p>
        </w:tc>
        <w:tc>
          <w:tcPr>
            <w:tcW w:w="2126"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36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CF7688">
        <w:trPr>
          <w:trHeight w:val="277"/>
          <w:jc w:val="center"/>
        </w:trPr>
        <w:tc>
          <w:tcPr>
            <w:tcW w:w="1460" w:type="dxa"/>
            <w:vAlign w:val="center"/>
          </w:tcPr>
          <w:p w:rsidR="006B2E69" w:rsidRPr="00912AE7" w:rsidRDefault="006B2E69" w:rsidP="006B2E69">
            <w:pPr>
              <w:pStyle w:val="3"/>
            </w:pPr>
            <w:r w:rsidRPr="00912AE7">
              <w:t>满意度指标</w:t>
            </w:r>
          </w:p>
        </w:tc>
        <w:tc>
          <w:tcPr>
            <w:tcW w:w="2126" w:type="dxa"/>
            <w:vAlign w:val="center"/>
          </w:tcPr>
          <w:p w:rsidR="006B2E69" w:rsidRPr="00912AE7" w:rsidRDefault="006B2E69" w:rsidP="006B2E69">
            <w:pPr>
              <w:pStyle w:val="2"/>
            </w:pPr>
            <w:r w:rsidRPr="00912AE7">
              <w:t>服务对象满意度指标</w:t>
            </w:r>
          </w:p>
        </w:tc>
        <w:tc>
          <w:tcPr>
            <w:tcW w:w="1985" w:type="dxa"/>
            <w:vAlign w:val="center"/>
          </w:tcPr>
          <w:p w:rsidR="006B2E69" w:rsidRPr="00912AE7" w:rsidRDefault="006B2E69" w:rsidP="006B2E69">
            <w:pPr>
              <w:pStyle w:val="2"/>
            </w:pPr>
            <w:r w:rsidRPr="00912AE7">
              <w:t>服务对象满意度</w:t>
            </w:r>
          </w:p>
        </w:tc>
        <w:tc>
          <w:tcPr>
            <w:tcW w:w="2126"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367" w:type="dxa"/>
            <w:vAlign w:val="center"/>
          </w:tcPr>
          <w:p w:rsidR="006B2E69" w:rsidRPr="00912AE7" w:rsidRDefault="006B2E69" w:rsidP="006B2E69">
            <w:pPr>
              <w:pStyle w:val="2"/>
            </w:pPr>
            <w:r w:rsidRPr="00912AE7">
              <w:t>问卷调查</w:t>
            </w:r>
          </w:p>
        </w:tc>
      </w:tr>
    </w:tbl>
    <w:p w:rsidR="006B2E69" w:rsidRPr="00912AE7" w:rsidRDefault="006B2E69" w:rsidP="006B2E69">
      <w:pPr>
        <w:spacing w:before="10" w:after="10"/>
        <w:ind w:firstLine="640"/>
        <w:outlineLvl w:val="5"/>
        <w:rPr>
          <w:rFonts w:eastAsiaTheme="minorEastAsia"/>
          <w:lang w:eastAsia="zh-CN"/>
        </w:rPr>
        <w:sectPr w:rsidR="006B2E69" w:rsidRPr="00912AE7">
          <w:pgSz w:w="16840" w:h="11900" w:orient="landscape"/>
          <w:pgMar w:top="1361" w:right="1020" w:bottom="1361" w:left="1020" w:header="720" w:footer="720" w:gutter="0"/>
          <w:cols w:space="720"/>
        </w:sectPr>
      </w:pPr>
    </w:p>
    <w:p w:rsidR="006B2E69" w:rsidRPr="00912AE7" w:rsidRDefault="006B2E69" w:rsidP="001A343A">
      <w:pPr>
        <w:ind w:firstLineChars="200" w:firstLine="560"/>
        <w:outlineLvl w:val="3"/>
      </w:pPr>
      <w:r w:rsidRPr="00912AE7">
        <w:rPr>
          <w:rFonts w:ascii="方正仿宋_GBK" w:eastAsia="方正仿宋_GBK" w:hAnsi="方正仿宋_GBK" w:cs="方正仿宋_GBK"/>
          <w:sz w:val="28"/>
        </w:rPr>
        <w:lastRenderedPageBreak/>
        <w:t>2.</w:t>
      </w:r>
      <w:r w:rsidRPr="00912AE7">
        <w:rPr>
          <w:rFonts w:ascii="方正仿宋_GBK" w:eastAsia="方正仿宋_GBK" w:hAnsi="方正仿宋_GBK" w:cs="方正仿宋_GBK" w:hint="eastAsia"/>
          <w:sz w:val="28"/>
        </w:rPr>
        <w:t>办公楼维修维护费</w:t>
      </w:r>
      <w:r w:rsidRPr="00912AE7">
        <w:rPr>
          <w:rFonts w:ascii="方正仿宋_GBK" w:eastAsia="方正仿宋_GBK" w:hAnsi="方正仿宋_GBK" w:cs="方正仿宋_GBK"/>
          <w:sz w:val="28"/>
        </w:rPr>
        <w:t>绩效目标表</w:t>
      </w:r>
    </w:p>
    <w:tbl>
      <w:tblPr>
        <w:tblW w:w="12524" w:type="dxa"/>
        <w:jc w:val="center"/>
        <w:tblInd w:w="-110"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560"/>
        <w:gridCol w:w="7440"/>
        <w:gridCol w:w="3524"/>
      </w:tblGrid>
      <w:tr w:rsidR="006B2E69" w:rsidRPr="00912AE7" w:rsidTr="001A343A">
        <w:trPr>
          <w:trHeight w:val="507"/>
          <w:jc w:val="center"/>
        </w:trPr>
        <w:tc>
          <w:tcPr>
            <w:tcW w:w="900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5"/>
              <w:rPr>
                <w:lang w:eastAsia="zh-CN"/>
              </w:rPr>
            </w:pPr>
          </w:p>
        </w:tc>
        <w:tc>
          <w:tcPr>
            <w:tcW w:w="3524" w:type="dxa"/>
            <w:tcBorders>
              <w:top w:val="single" w:sz="6" w:space="0" w:color="FFFFFF"/>
              <w:left w:val="single" w:sz="6" w:space="0" w:color="FFFFFF"/>
              <w:right w:val="single" w:sz="6" w:space="0" w:color="FFFFFF"/>
            </w:tcBorders>
            <w:vAlign w:val="center"/>
          </w:tcPr>
          <w:p w:rsidR="006B2E69" w:rsidRPr="00912AE7" w:rsidRDefault="006B2E69" w:rsidP="006B2E69">
            <w:pPr>
              <w:pStyle w:val="4"/>
            </w:pPr>
          </w:p>
        </w:tc>
      </w:tr>
      <w:tr w:rsidR="006B2E69" w:rsidRPr="00912AE7" w:rsidTr="001A343A">
        <w:trPr>
          <w:trHeight w:val="392"/>
          <w:jc w:val="center"/>
        </w:trPr>
        <w:tc>
          <w:tcPr>
            <w:tcW w:w="1560" w:type="dxa"/>
            <w:vAlign w:val="center"/>
          </w:tcPr>
          <w:p w:rsidR="006B2E69" w:rsidRPr="00912AE7" w:rsidRDefault="006B2E69" w:rsidP="006B2E69">
            <w:pPr>
              <w:pStyle w:val="1"/>
            </w:pPr>
            <w:r w:rsidRPr="00912AE7">
              <w:t>绩效目标</w:t>
            </w:r>
          </w:p>
        </w:tc>
        <w:tc>
          <w:tcPr>
            <w:tcW w:w="10964" w:type="dxa"/>
            <w:gridSpan w:val="2"/>
            <w:vAlign w:val="center"/>
          </w:tcPr>
          <w:p w:rsidR="006B2E69" w:rsidRPr="00912AE7" w:rsidRDefault="006B2E69" w:rsidP="006B2E69">
            <w:pPr>
              <w:pStyle w:val="2"/>
            </w:pPr>
            <w:r w:rsidRPr="00912AE7">
              <w:t>1. 通过对中央空调、电梯、消防维修，确保机关大楼正常运转。</w:t>
            </w:r>
          </w:p>
        </w:tc>
      </w:tr>
    </w:tbl>
    <w:p w:rsidR="006B2E69" w:rsidRPr="00912AE7" w:rsidRDefault="006B2E69" w:rsidP="006B2E69">
      <w:pPr>
        <w:spacing w:line="2" w:lineRule="exact"/>
        <w:jc w:val="center"/>
      </w:pPr>
    </w:p>
    <w:tbl>
      <w:tblPr>
        <w:tblW w:w="12559" w:type="dxa"/>
        <w:jc w:val="center"/>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574"/>
        <w:gridCol w:w="2126"/>
        <w:gridCol w:w="1984"/>
        <w:gridCol w:w="2215"/>
        <w:gridCol w:w="2139"/>
        <w:gridCol w:w="2521"/>
      </w:tblGrid>
      <w:tr w:rsidR="006B2E69" w:rsidRPr="00912AE7" w:rsidTr="00477B79">
        <w:trPr>
          <w:trHeight w:val="399"/>
          <w:tblHeader/>
          <w:jc w:val="center"/>
        </w:trPr>
        <w:tc>
          <w:tcPr>
            <w:tcW w:w="1574" w:type="dxa"/>
            <w:vAlign w:val="center"/>
          </w:tcPr>
          <w:p w:rsidR="006B2E69" w:rsidRPr="00912AE7" w:rsidRDefault="006B2E69" w:rsidP="006B2E69">
            <w:pPr>
              <w:pStyle w:val="1"/>
            </w:pPr>
            <w:r w:rsidRPr="00912AE7">
              <w:t>一级指标</w:t>
            </w:r>
          </w:p>
        </w:tc>
        <w:tc>
          <w:tcPr>
            <w:tcW w:w="2126" w:type="dxa"/>
            <w:vAlign w:val="center"/>
          </w:tcPr>
          <w:p w:rsidR="006B2E69" w:rsidRPr="00912AE7" w:rsidRDefault="006B2E69" w:rsidP="006B2E69">
            <w:pPr>
              <w:pStyle w:val="1"/>
            </w:pPr>
            <w:r w:rsidRPr="00912AE7">
              <w:t>二级指标</w:t>
            </w:r>
          </w:p>
        </w:tc>
        <w:tc>
          <w:tcPr>
            <w:tcW w:w="1984" w:type="dxa"/>
            <w:vAlign w:val="center"/>
          </w:tcPr>
          <w:p w:rsidR="006B2E69" w:rsidRPr="00912AE7" w:rsidRDefault="006B2E69" w:rsidP="006B2E69">
            <w:pPr>
              <w:pStyle w:val="1"/>
            </w:pPr>
            <w:r w:rsidRPr="00912AE7">
              <w:t>三级指标</w:t>
            </w:r>
          </w:p>
        </w:tc>
        <w:tc>
          <w:tcPr>
            <w:tcW w:w="2215" w:type="dxa"/>
            <w:vAlign w:val="center"/>
          </w:tcPr>
          <w:p w:rsidR="006B2E69" w:rsidRPr="00912AE7" w:rsidRDefault="006B2E69" w:rsidP="006B2E69">
            <w:pPr>
              <w:pStyle w:val="1"/>
            </w:pPr>
            <w:r w:rsidRPr="00912AE7">
              <w:t>绩效指标描述</w:t>
            </w:r>
          </w:p>
        </w:tc>
        <w:tc>
          <w:tcPr>
            <w:tcW w:w="2139" w:type="dxa"/>
            <w:vAlign w:val="center"/>
          </w:tcPr>
          <w:p w:rsidR="006B2E69" w:rsidRPr="00912AE7" w:rsidRDefault="006B2E69" w:rsidP="006B2E69">
            <w:pPr>
              <w:pStyle w:val="1"/>
            </w:pPr>
            <w:r w:rsidRPr="00912AE7">
              <w:t>指标值</w:t>
            </w:r>
          </w:p>
        </w:tc>
        <w:tc>
          <w:tcPr>
            <w:tcW w:w="2521" w:type="dxa"/>
            <w:vAlign w:val="center"/>
          </w:tcPr>
          <w:p w:rsidR="006B2E69" w:rsidRPr="00912AE7" w:rsidRDefault="006B2E69" w:rsidP="006B2E69">
            <w:pPr>
              <w:pStyle w:val="1"/>
            </w:pPr>
            <w:r w:rsidRPr="00912AE7">
              <w:t>指标值确定依据</w:t>
            </w:r>
          </w:p>
        </w:tc>
      </w:tr>
      <w:tr w:rsidR="006B2E69" w:rsidRPr="00912AE7" w:rsidTr="00477B79">
        <w:trPr>
          <w:trHeight w:val="275"/>
          <w:jc w:val="center"/>
        </w:trPr>
        <w:tc>
          <w:tcPr>
            <w:tcW w:w="1574" w:type="dxa"/>
            <w:vMerge w:val="restart"/>
            <w:vAlign w:val="center"/>
          </w:tcPr>
          <w:p w:rsidR="006B2E69" w:rsidRPr="00912AE7" w:rsidRDefault="006B2E69" w:rsidP="006B2E69">
            <w:pPr>
              <w:pStyle w:val="3"/>
            </w:pPr>
            <w:r w:rsidRPr="00912AE7">
              <w:t>产出指标</w:t>
            </w:r>
          </w:p>
        </w:tc>
        <w:tc>
          <w:tcPr>
            <w:tcW w:w="2126" w:type="dxa"/>
            <w:vAlign w:val="center"/>
          </w:tcPr>
          <w:p w:rsidR="006B2E69" w:rsidRPr="00912AE7" w:rsidRDefault="006B2E69" w:rsidP="006B2E69">
            <w:pPr>
              <w:pStyle w:val="2"/>
            </w:pPr>
            <w:r w:rsidRPr="00912AE7">
              <w:t>数量指标</w:t>
            </w:r>
          </w:p>
        </w:tc>
        <w:tc>
          <w:tcPr>
            <w:tcW w:w="1984" w:type="dxa"/>
            <w:vAlign w:val="center"/>
          </w:tcPr>
          <w:p w:rsidR="006B2E69" w:rsidRPr="00912AE7" w:rsidRDefault="006B2E69" w:rsidP="006B2E69">
            <w:pPr>
              <w:pStyle w:val="2"/>
            </w:pPr>
            <w:r w:rsidRPr="00912AE7">
              <w:t>工作完成率(%)</w:t>
            </w:r>
          </w:p>
        </w:tc>
        <w:tc>
          <w:tcPr>
            <w:tcW w:w="2215" w:type="dxa"/>
            <w:vAlign w:val="center"/>
          </w:tcPr>
          <w:p w:rsidR="006B2E69" w:rsidRPr="00912AE7" w:rsidRDefault="006B2E69" w:rsidP="006B2E69">
            <w:pPr>
              <w:pStyle w:val="2"/>
            </w:pPr>
            <w:r w:rsidRPr="00912AE7">
              <w:t>工作完成率(%)</w:t>
            </w:r>
          </w:p>
        </w:tc>
        <w:tc>
          <w:tcPr>
            <w:tcW w:w="2139" w:type="dxa"/>
            <w:vAlign w:val="center"/>
          </w:tcPr>
          <w:p w:rsidR="006B2E69" w:rsidRPr="00912AE7" w:rsidRDefault="006B2E69" w:rsidP="006B2E69">
            <w:pPr>
              <w:pStyle w:val="2"/>
            </w:pPr>
            <w:r w:rsidRPr="00912AE7">
              <w:t>100%</w:t>
            </w:r>
          </w:p>
        </w:tc>
        <w:tc>
          <w:tcPr>
            <w:tcW w:w="2521"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323"/>
          <w:jc w:val="center"/>
        </w:trPr>
        <w:tc>
          <w:tcPr>
            <w:tcW w:w="1574"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质量指标</w:t>
            </w:r>
          </w:p>
        </w:tc>
        <w:tc>
          <w:tcPr>
            <w:tcW w:w="1984" w:type="dxa"/>
            <w:vAlign w:val="center"/>
          </w:tcPr>
          <w:p w:rsidR="006B2E69" w:rsidRPr="00912AE7" w:rsidRDefault="006B2E69" w:rsidP="006B2E69">
            <w:pPr>
              <w:pStyle w:val="2"/>
            </w:pPr>
            <w:r w:rsidRPr="00912AE7">
              <w:t>工作合格率(%)</w:t>
            </w:r>
          </w:p>
        </w:tc>
        <w:tc>
          <w:tcPr>
            <w:tcW w:w="2215" w:type="dxa"/>
            <w:vAlign w:val="center"/>
          </w:tcPr>
          <w:p w:rsidR="006B2E69" w:rsidRPr="00912AE7" w:rsidRDefault="006B2E69" w:rsidP="006B2E69">
            <w:pPr>
              <w:pStyle w:val="2"/>
            </w:pPr>
            <w:r w:rsidRPr="00912AE7">
              <w:t>工作合格率(%)</w:t>
            </w:r>
          </w:p>
        </w:tc>
        <w:tc>
          <w:tcPr>
            <w:tcW w:w="2139" w:type="dxa"/>
            <w:vAlign w:val="center"/>
          </w:tcPr>
          <w:p w:rsidR="006B2E69" w:rsidRPr="00912AE7" w:rsidRDefault="006B2E69" w:rsidP="006B2E69">
            <w:pPr>
              <w:pStyle w:val="2"/>
            </w:pPr>
            <w:r w:rsidRPr="00912AE7">
              <w:t>100%</w:t>
            </w:r>
          </w:p>
        </w:tc>
        <w:tc>
          <w:tcPr>
            <w:tcW w:w="2521"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229"/>
          <w:jc w:val="center"/>
        </w:trPr>
        <w:tc>
          <w:tcPr>
            <w:tcW w:w="1574"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成本指标</w:t>
            </w:r>
          </w:p>
        </w:tc>
        <w:tc>
          <w:tcPr>
            <w:tcW w:w="1984" w:type="dxa"/>
            <w:vAlign w:val="center"/>
          </w:tcPr>
          <w:p w:rsidR="006B2E69" w:rsidRPr="00912AE7" w:rsidRDefault="006B2E69" w:rsidP="006B2E69">
            <w:pPr>
              <w:pStyle w:val="2"/>
            </w:pPr>
            <w:r w:rsidRPr="00912AE7">
              <w:t>预算执行率</w:t>
            </w:r>
          </w:p>
        </w:tc>
        <w:tc>
          <w:tcPr>
            <w:tcW w:w="2215" w:type="dxa"/>
            <w:vAlign w:val="center"/>
          </w:tcPr>
          <w:p w:rsidR="006B2E69" w:rsidRPr="00912AE7" w:rsidRDefault="006B2E69" w:rsidP="006B2E69">
            <w:pPr>
              <w:pStyle w:val="2"/>
            </w:pPr>
            <w:r w:rsidRPr="00912AE7">
              <w:t>预算执行率</w:t>
            </w:r>
          </w:p>
        </w:tc>
        <w:tc>
          <w:tcPr>
            <w:tcW w:w="2139" w:type="dxa"/>
            <w:vAlign w:val="center"/>
          </w:tcPr>
          <w:p w:rsidR="006B2E69" w:rsidRPr="00912AE7" w:rsidRDefault="006B2E69" w:rsidP="006B2E69">
            <w:pPr>
              <w:pStyle w:val="2"/>
            </w:pPr>
            <w:r w:rsidRPr="00912AE7">
              <w:t>≥90%</w:t>
            </w:r>
          </w:p>
        </w:tc>
        <w:tc>
          <w:tcPr>
            <w:tcW w:w="2521"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291"/>
          <w:jc w:val="center"/>
        </w:trPr>
        <w:tc>
          <w:tcPr>
            <w:tcW w:w="1574"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时效指标</w:t>
            </w:r>
          </w:p>
        </w:tc>
        <w:tc>
          <w:tcPr>
            <w:tcW w:w="1984" w:type="dxa"/>
            <w:vAlign w:val="center"/>
          </w:tcPr>
          <w:p w:rsidR="006B2E69" w:rsidRPr="00912AE7" w:rsidRDefault="006B2E69" w:rsidP="006B2E69">
            <w:pPr>
              <w:pStyle w:val="2"/>
            </w:pPr>
            <w:r w:rsidRPr="00912AE7">
              <w:t>完成时限</w:t>
            </w:r>
          </w:p>
        </w:tc>
        <w:tc>
          <w:tcPr>
            <w:tcW w:w="2215" w:type="dxa"/>
            <w:vAlign w:val="center"/>
          </w:tcPr>
          <w:p w:rsidR="006B2E69" w:rsidRPr="00912AE7" w:rsidRDefault="006B2E69" w:rsidP="006B2E69">
            <w:pPr>
              <w:pStyle w:val="2"/>
            </w:pPr>
            <w:r w:rsidRPr="00912AE7">
              <w:t>完成时限</w:t>
            </w:r>
          </w:p>
        </w:tc>
        <w:tc>
          <w:tcPr>
            <w:tcW w:w="2139" w:type="dxa"/>
            <w:vAlign w:val="center"/>
          </w:tcPr>
          <w:p w:rsidR="006B2E69" w:rsidRPr="00912AE7" w:rsidRDefault="006B2E69" w:rsidP="006B2E69">
            <w:pPr>
              <w:pStyle w:val="2"/>
            </w:pPr>
            <w:r w:rsidRPr="00912AE7">
              <w:t>2023年12月31日</w:t>
            </w:r>
          </w:p>
        </w:tc>
        <w:tc>
          <w:tcPr>
            <w:tcW w:w="2521"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339"/>
          <w:jc w:val="center"/>
        </w:trPr>
        <w:tc>
          <w:tcPr>
            <w:tcW w:w="1574" w:type="dxa"/>
            <w:vAlign w:val="center"/>
          </w:tcPr>
          <w:p w:rsidR="006B2E69" w:rsidRPr="00912AE7" w:rsidRDefault="006B2E69" w:rsidP="006B2E69">
            <w:pPr>
              <w:pStyle w:val="3"/>
            </w:pPr>
            <w:r w:rsidRPr="00912AE7">
              <w:t>效益指标</w:t>
            </w:r>
          </w:p>
        </w:tc>
        <w:tc>
          <w:tcPr>
            <w:tcW w:w="2126" w:type="dxa"/>
            <w:vAlign w:val="center"/>
          </w:tcPr>
          <w:p w:rsidR="006B2E69" w:rsidRPr="00912AE7" w:rsidRDefault="006B2E69" w:rsidP="006B2E69">
            <w:pPr>
              <w:pStyle w:val="2"/>
            </w:pPr>
            <w:r w:rsidRPr="00912AE7">
              <w:t>社会效益指标</w:t>
            </w:r>
          </w:p>
        </w:tc>
        <w:tc>
          <w:tcPr>
            <w:tcW w:w="1984" w:type="dxa"/>
            <w:vAlign w:val="center"/>
          </w:tcPr>
          <w:p w:rsidR="006B2E69" w:rsidRPr="00912AE7" w:rsidRDefault="006B2E69" w:rsidP="006B2E69">
            <w:pPr>
              <w:pStyle w:val="2"/>
            </w:pPr>
            <w:r w:rsidRPr="00912AE7">
              <w:t>保障工作正常开展</w:t>
            </w:r>
          </w:p>
        </w:tc>
        <w:tc>
          <w:tcPr>
            <w:tcW w:w="2215" w:type="dxa"/>
            <w:vAlign w:val="center"/>
          </w:tcPr>
          <w:p w:rsidR="006B2E69" w:rsidRPr="00912AE7" w:rsidRDefault="006B2E69" w:rsidP="006B2E69">
            <w:pPr>
              <w:pStyle w:val="2"/>
            </w:pPr>
            <w:r w:rsidRPr="00912AE7">
              <w:t>保障工作正常开展</w:t>
            </w:r>
          </w:p>
        </w:tc>
        <w:tc>
          <w:tcPr>
            <w:tcW w:w="2139" w:type="dxa"/>
            <w:vAlign w:val="center"/>
          </w:tcPr>
          <w:p w:rsidR="006B2E69" w:rsidRPr="00912AE7" w:rsidRDefault="006B2E69" w:rsidP="006B2E69">
            <w:pPr>
              <w:pStyle w:val="2"/>
            </w:pPr>
            <w:r w:rsidRPr="00912AE7">
              <w:t>保障工作正常开展</w:t>
            </w:r>
          </w:p>
        </w:tc>
        <w:tc>
          <w:tcPr>
            <w:tcW w:w="2521"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245"/>
          <w:jc w:val="center"/>
        </w:trPr>
        <w:tc>
          <w:tcPr>
            <w:tcW w:w="1574" w:type="dxa"/>
            <w:vAlign w:val="center"/>
          </w:tcPr>
          <w:p w:rsidR="006B2E69" w:rsidRPr="00912AE7" w:rsidRDefault="006B2E69" w:rsidP="006B2E69">
            <w:pPr>
              <w:pStyle w:val="3"/>
            </w:pPr>
            <w:r w:rsidRPr="00912AE7">
              <w:t>满意度指标</w:t>
            </w:r>
          </w:p>
        </w:tc>
        <w:tc>
          <w:tcPr>
            <w:tcW w:w="2126" w:type="dxa"/>
            <w:vAlign w:val="center"/>
          </w:tcPr>
          <w:p w:rsidR="006B2E69" w:rsidRPr="00912AE7" w:rsidRDefault="006B2E69" w:rsidP="006B2E69">
            <w:pPr>
              <w:pStyle w:val="2"/>
            </w:pPr>
            <w:r w:rsidRPr="00912AE7">
              <w:t>服务对象满意度指标</w:t>
            </w:r>
          </w:p>
        </w:tc>
        <w:tc>
          <w:tcPr>
            <w:tcW w:w="1984" w:type="dxa"/>
            <w:vAlign w:val="center"/>
          </w:tcPr>
          <w:p w:rsidR="006B2E69" w:rsidRPr="00912AE7" w:rsidRDefault="006B2E69" w:rsidP="006B2E69">
            <w:pPr>
              <w:pStyle w:val="2"/>
            </w:pPr>
            <w:r w:rsidRPr="00912AE7">
              <w:t>服务对象满意度</w:t>
            </w:r>
          </w:p>
        </w:tc>
        <w:tc>
          <w:tcPr>
            <w:tcW w:w="2215" w:type="dxa"/>
            <w:vAlign w:val="center"/>
          </w:tcPr>
          <w:p w:rsidR="006B2E69" w:rsidRPr="00912AE7" w:rsidRDefault="006B2E69" w:rsidP="006B2E69">
            <w:pPr>
              <w:pStyle w:val="2"/>
            </w:pPr>
            <w:r w:rsidRPr="00912AE7">
              <w:t>服务对象满意度</w:t>
            </w:r>
          </w:p>
        </w:tc>
        <w:tc>
          <w:tcPr>
            <w:tcW w:w="2139" w:type="dxa"/>
            <w:vAlign w:val="center"/>
          </w:tcPr>
          <w:p w:rsidR="006B2E69" w:rsidRPr="00912AE7" w:rsidRDefault="006B2E69" w:rsidP="006B2E69">
            <w:pPr>
              <w:pStyle w:val="2"/>
            </w:pPr>
            <w:r w:rsidRPr="00912AE7">
              <w:t>≥90%</w:t>
            </w:r>
          </w:p>
        </w:tc>
        <w:tc>
          <w:tcPr>
            <w:tcW w:w="2521" w:type="dxa"/>
            <w:vAlign w:val="center"/>
          </w:tcPr>
          <w:p w:rsidR="006B2E69" w:rsidRPr="00912AE7" w:rsidRDefault="006B2E69" w:rsidP="006B2E69">
            <w:pPr>
              <w:pStyle w:val="2"/>
            </w:pPr>
            <w:r w:rsidRPr="00912AE7">
              <w:t>问卷调查</w:t>
            </w:r>
          </w:p>
        </w:tc>
      </w:tr>
    </w:tbl>
    <w:p w:rsidR="006B2E69" w:rsidRPr="00912AE7" w:rsidRDefault="006B2E6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outlineLvl w:val="5"/>
        <w:rPr>
          <w:rFonts w:ascii="黑体" w:eastAsia="黑体" w:hAnsi="黑体" w:cs="黑体"/>
          <w:sz w:val="32"/>
          <w:lang w:eastAsia="zh-CN"/>
        </w:rPr>
      </w:pPr>
    </w:p>
    <w:p w:rsidR="00CF7688" w:rsidRPr="00912AE7" w:rsidRDefault="00CF7688" w:rsidP="006B2E69">
      <w:pPr>
        <w:ind w:firstLineChars="850" w:firstLine="2380"/>
        <w:outlineLvl w:val="3"/>
        <w:rPr>
          <w:rFonts w:ascii="方正仿宋_GBK" w:eastAsia="方正仿宋_GBK" w:hAnsi="方正仿宋_GBK" w:cs="方正仿宋_GBK"/>
          <w:sz w:val="28"/>
          <w:lang w:eastAsia="zh-CN"/>
        </w:rPr>
      </w:pPr>
    </w:p>
    <w:p w:rsidR="00CF7688" w:rsidRPr="00912AE7" w:rsidRDefault="00CF7688" w:rsidP="006B2E69">
      <w:pPr>
        <w:ind w:firstLineChars="850" w:firstLine="2380"/>
        <w:outlineLvl w:val="3"/>
        <w:rPr>
          <w:rFonts w:ascii="方正仿宋_GBK" w:eastAsia="方正仿宋_GBK" w:hAnsi="方正仿宋_GBK" w:cs="方正仿宋_GBK"/>
          <w:sz w:val="28"/>
          <w:lang w:eastAsia="zh-CN"/>
        </w:rPr>
      </w:pPr>
    </w:p>
    <w:p w:rsidR="00CF7688" w:rsidRPr="00912AE7" w:rsidRDefault="00CF7688" w:rsidP="006B2E69">
      <w:pPr>
        <w:ind w:firstLineChars="850" w:firstLine="2380"/>
        <w:outlineLvl w:val="3"/>
        <w:rPr>
          <w:rFonts w:ascii="方正仿宋_GBK" w:eastAsia="方正仿宋_GBK" w:hAnsi="方正仿宋_GBK" w:cs="方正仿宋_GBK"/>
          <w:sz w:val="28"/>
          <w:lang w:eastAsia="zh-CN"/>
        </w:rPr>
      </w:pPr>
    </w:p>
    <w:p w:rsidR="00CF7688" w:rsidRPr="00912AE7" w:rsidRDefault="00CF7688" w:rsidP="006B2E69">
      <w:pPr>
        <w:ind w:firstLineChars="850" w:firstLine="2380"/>
        <w:outlineLvl w:val="3"/>
        <w:rPr>
          <w:rFonts w:ascii="方正仿宋_GBK" w:eastAsia="方正仿宋_GBK" w:hAnsi="方正仿宋_GBK" w:cs="方正仿宋_GBK"/>
          <w:sz w:val="28"/>
          <w:lang w:eastAsia="zh-CN"/>
        </w:rPr>
      </w:pPr>
    </w:p>
    <w:p w:rsidR="00CF7688" w:rsidRPr="00912AE7" w:rsidRDefault="00CF7688" w:rsidP="006B2E69">
      <w:pPr>
        <w:ind w:firstLineChars="850" w:firstLine="2380"/>
        <w:outlineLvl w:val="3"/>
        <w:rPr>
          <w:rFonts w:ascii="方正仿宋_GBK" w:eastAsia="方正仿宋_GBK" w:hAnsi="方正仿宋_GBK" w:cs="方正仿宋_GBK"/>
          <w:sz w:val="28"/>
          <w:lang w:eastAsia="zh-CN"/>
        </w:rPr>
      </w:pPr>
    </w:p>
    <w:p w:rsidR="00477B79" w:rsidRPr="00912AE7" w:rsidRDefault="00477B79" w:rsidP="006B2E69">
      <w:pPr>
        <w:ind w:firstLineChars="850" w:firstLine="2380"/>
        <w:outlineLvl w:val="3"/>
        <w:rPr>
          <w:rFonts w:ascii="方正仿宋_GBK" w:eastAsia="方正仿宋_GBK" w:hAnsi="方正仿宋_GBK" w:cs="方正仿宋_GBK"/>
          <w:sz w:val="28"/>
          <w:lang w:eastAsia="zh-CN"/>
        </w:rPr>
      </w:pPr>
    </w:p>
    <w:p w:rsidR="00477B79" w:rsidRPr="00912AE7" w:rsidRDefault="00477B79" w:rsidP="006B2E69">
      <w:pPr>
        <w:ind w:firstLineChars="850" w:firstLine="2380"/>
        <w:outlineLvl w:val="3"/>
        <w:rPr>
          <w:rFonts w:ascii="方正仿宋_GBK" w:eastAsia="方正仿宋_GBK" w:hAnsi="方正仿宋_GBK" w:cs="方正仿宋_GBK"/>
          <w:sz w:val="28"/>
          <w:lang w:eastAsia="zh-CN"/>
        </w:rPr>
      </w:pPr>
    </w:p>
    <w:p w:rsidR="00477B79" w:rsidRPr="00912AE7" w:rsidRDefault="00477B79" w:rsidP="006B2E69">
      <w:pPr>
        <w:ind w:firstLineChars="850" w:firstLine="2380"/>
        <w:outlineLvl w:val="3"/>
        <w:rPr>
          <w:rFonts w:ascii="方正仿宋_GBK" w:eastAsia="方正仿宋_GBK" w:hAnsi="方正仿宋_GBK" w:cs="方正仿宋_GBK"/>
          <w:sz w:val="28"/>
          <w:lang w:eastAsia="zh-CN"/>
        </w:rPr>
      </w:pPr>
    </w:p>
    <w:p w:rsidR="00477B79" w:rsidRPr="00912AE7" w:rsidRDefault="00477B79" w:rsidP="006B2E69">
      <w:pPr>
        <w:ind w:firstLineChars="850" w:firstLine="2380"/>
        <w:outlineLvl w:val="3"/>
        <w:rPr>
          <w:rFonts w:ascii="方正仿宋_GBK" w:eastAsia="方正仿宋_GBK" w:hAnsi="方正仿宋_GBK" w:cs="方正仿宋_GBK"/>
          <w:sz w:val="28"/>
          <w:lang w:eastAsia="zh-CN"/>
        </w:rPr>
      </w:pPr>
    </w:p>
    <w:p w:rsidR="006B2E69" w:rsidRPr="00912AE7" w:rsidRDefault="006B2E69" w:rsidP="001A343A">
      <w:pPr>
        <w:ind w:firstLineChars="200" w:firstLine="560"/>
        <w:outlineLvl w:val="3"/>
      </w:pPr>
      <w:r w:rsidRPr="00912AE7">
        <w:rPr>
          <w:rFonts w:ascii="方正仿宋_GBK" w:eastAsia="方正仿宋_GBK" w:hAnsi="方正仿宋_GBK" w:cs="方正仿宋_GBK"/>
          <w:sz w:val="28"/>
        </w:rPr>
        <w:lastRenderedPageBreak/>
        <w:t>3.</w:t>
      </w:r>
      <w:r w:rsidRPr="00912AE7">
        <w:rPr>
          <w:rFonts w:ascii="方正仿宋_GBK" w:eastAsia="方正仿宋_GBK" w:hAnsi="方正仿宋_GBK" w:cs="方正仿宋_GBK" w:hint="eastAsia"/>
          <w:sz w:val="28"/>
        </w:rPr>
        <w:t>物业管理</w:t>
      </w:r>
      <w:r w:rsidRPr="00912AE7">
        <w:rPr>
          <w:rFonts w:ascii="方正仿宋_GBK" w:eastAsia="方正仿宋_GBK" w:hAnsi="方正仿宋_GBK" w:cs="方正仿宋_GBK"/>
          <w:sz w:val="28"/>
        </w:rPr>
        <w:t>费绩效目标表</w:t>
      </w:r>
    </w:p>
    <w:tbl>
      <w:tblPr>
        <w:tblW w:w="12246" w:type="dxa"/>
        <w:jc w:val="center"/>
        <w:tblInd w:w="-6"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420"/>
        <w:gridCol w:w="10826"/>
      </w:tblGrid>
      <w:tr w:rsidR="006B2E69" w:rsidRPr="00912AE7" w:rsidTr="00477B79">
        <w:trPr>
          <w:trHeight w:val="364"/>
          <w:jc w:val="center"/>
        </w:trPr>
        <w:tc>
          <w:tcPr>
            <w:tcW w:w="1420" w:type="dxa"/>
            <w:vAlign w:val="center"/>
          </w:tcPr>
          <w:p w:rsidR="006B2E69" w:rsidRPr="00912AE7" w:rsidRDefault="006B2E69" w:rsidP="006B2E69">
            <w:pPr>
              <w:pStyle w:val="1"/>
            </w:pPr>
            <w:r w:rsidRPr="00912AE7">
              <w:t>绩效目标</w:t>
            </w:r>
          </w:p>
        </w:tc>
        <w:tc>
          <w:tcPr>
            <w:tcW w:w="10826" w:type="dxa"/>
            <w:vAlign w:val="center"/>
          </w:tcPr>
          <w:p w:rsidR="006B2E69" w:rsidRPr="00912AE7" w:rsidRDefault="006B2E69" w:rsidP="006B2E69">
            <w:pPr>
              <w:pStyle w:val="2"/>
            </w:pPr>
            <w:r w:rsidRPr="00912AE7">
              <w:t>1. 保障我院机关大楼</w:t>
            </w:r>
            <w:r w:rsidRPr="00912AE7">
              <w:rPr>
                <w:rFonts w:hint="eastAsia"/>
                <w:lang w:eastAsia="zh-CN"/>
              </w:rPr>
              <w:t>安保和</w:t>
            </w:r>
            <w:r w:rsidRPr="00912AE7">
              <w:t>环境卫生。</w:t>
            </w:r>
          </w:p>
        </w:tc>
      </w:tr>
    </w:tbl>
    <w:p w:rsidR="006B2E69" w:rsidRPr="00912AE7" w:rsidRDefault="006B2E69" w:rsidP="006B2E69">
      <w:pPr>
        <w:spacing w:line="2" w:lineRule="exact"/>
        <w:jc w:val="center"/>
      </w:pPr>
    </w:p>
    <w:tbl>
      <w:tblPr>
        <w:tblW w:w="12234" w:type="dxa"/>
        <w:jc w:val="center"/>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8"/>
        <w:gridCol w:w="2409"/>
        <w:gridCol w:w="2127"/>
        <w:gridCol w:w="1984"/>
        <w:gridCol w:w="2268"/>
        <w:gridCol w:w="2028"/>
      </w:tblGrid>
      <w:tr w:rsidR="006B2E69" w:rsidRPr="00912AE7" w:rsidTr="00477B79">
        <w:trPr>
          <w:trHeight w:val="241"/>
          <w:tblHeader/>
          <w:jc w:val="center"/>
        </w:trPr>
        <w:tc>
          <w:tcPr>
            <w:tcW w:w="1418" w:type="dxa"/>
            <w:vAlign w:val="center"/>
          </w:tcPr>
          <w:p w:rsidR="006B2E69" w:rsidRPr="00912AE7" w:rsidRDefault="006B2E69" w:rsidP="006B2E69">
            <w:pPr>
              <w:pStyle w:val="1"/>
            </w:pPr>
            <w:r w:rsidRPr="00912AE7">
              <w:t>一级指标</w:t>
            </w:r>
          </w:p>
        </w:tc>
        <w:tc>
          <w:tcPr>
            <w:tcW w:w="2409" w:type="dxa"/>
            <w:vAlign w:val="center"/>
          </w:tcPr>
          <w:p w:rsidR="006B2E69" w:rsidRPr="00912AE7" w:rsidRDefault="006B2E69" w:rsidP="006B2E69">
            <w:pPr>
              <w:pStyle w:val="1"/>
            </w:pPr>
            <w:r w:rsidRPr="00912AE7">
              <w:t>二级指标</w:t>
            </w:r>
          </w:p>
        </w:tc>
        <w:tc>
          <w:tcPr>
            <w:tcW w:w="2127" w:type="dxa"/>
            <w:vAlign w:val="center"/>
          </w:tcPr>
          <w:p w:rsidR="006B2E69" w:rsidRPr="00912AE7" w:rsidRDefault="006B2E69" w:rsidP="006B2E69">
            <w:pPr>
              <w:pStyle w:val="1"/>
            </w:pPr>
            <w:r w:rsidRPr="00912AE7">
              <w:t>三级指标</w:t>
            </w:r>
          </w:p>
        </w:tc>
        <w:tc>
          <w:tcPr>
            <w:tcW w:w="1984" w:type="dxa"/>
            <w:vAlign w:val="center"/>
          </w:tcPr>
          <w:p w:rsidR="006B2E69" w:rsidRPr="00912AE7" w:rsidRDefault="006B2E69" w:rsidP="006B2E69">
            <w:pPr>
              <w:pStyle w:val="1"/>
            </w:pPr>
            <w:r w:rsidRPr="00912AE7">
              <w:t>绩效指标描述</w:t>
            </w:r>
          </w:p>
        </w:tc>
        <w:tc>
          <w:tcPr>
            <w:tcW w:w="2268" w:type="dxa"/>
            <w:vAlign w:val="center"/>
          </w:tcPr>
          <w:p w:rsidR="006B2E69" w:rsidRPr="00912AE7" w:rsidRDefault="006B2E69" w:rsidP="006B2E69">
            <w:pPr>
              <w:pStyle w:val="1"/>
            </w:pPr>
            <w:r w:rsidRPr="00912AE7">
              <w:t>指标值</w:t>
            </w:r>
          </w:p>
        </w:tc>
        <w:tc>
          <w:tcPr>
            <w:tcW w:w="2028" w:type="dxa"/>
            <w:vAlign w:val="center"/>
          </w:tcPr>
          <w:p w:rsidR="006B2E69" w:rsidRPr="00912AE7" w:rsidRDefault="006B2E69" w:rsidP="006B2E69">
            <w:pPr>
              <w:pStyle w:val="1"/>
            </w:pPr>
            <w:r w:rsidRPr="00912AE7">
              <w:t>指标值确定依据</w:t>
            </w:r>
          </w:p>
        </w:tc>
      </w:tr>
      <w:tr w:rsidR="006B2E69" w:rsidRPr="00912AE7" w:rsidTr="00477B79">
        <w:trPr>
          <w:trHeight w:val="289"/>
          <w:jc w:val="center"/>
        </w:trPr>
        <w:tc>
          <w:tcPr>
            <w:tcW w:w="1418" w:type="dxa"/>
            <w:vMerge w:val="restart"/>
            <w:vAlign w:val="center"/>
          </w:tcPr>
          <w:p w:rsidR="006B2E69" w:rsidRPr="00912AE7" w:rsidRDefault="006B2E69" w:rsidP="006B2E69">
            <w:pPr>
              <w:pStyle w:val="3"/>
            </w:pPr>
            <w:r w:rsidRPr="00912AE7">
              <w:t>产出指标</w:t>
            </w:r>
          </w:p>
        </w:tc>
        <w:tc>
          <w:tcPr>
            <w:tcW w:w="2409" w:type="dxa"/>
            <w:vAlign w:val="center"/>
          </w:tcPr>
          <w:p w:rsidR="006B2E69" w:rsidRPr="00912AE7" w:rsidRDefault="006B2E69" w:rsidP="006B2E69">
            <w:pPr>
              <w:pStyle w:val="2"/>
            </w:pPr>
            <w:r w:rsidRPr="00912AE7">
              <w:t>数量指标</w:t>
            </w:r>
          </w:p>
        </w:tc>
        <w:tc>
          <w:tcPr>
            <w:tcW w:w="2127" w:type="dxa"/>
            <w:vAlign w:val="center"/>
          </w:tcPr>
          <w:p w:rsidR="006B2E69" w:rsidRPr="00912AE7" w:rsidRDefault="006B2E69" w:rsidP="006B2E69">
            <w:pPr>
              <w:pStyle w:val="2"/>
            </w:pPr>
            <w:r w:rsidRPr="00912AE7">
              <w:t>工作完成率(%)</w:t>
            </w:r>
          </w:p>
        </w:tc>
        <w:tc>
          <w:tcPr>
            <w:tcW w:w="1984" w:type="dxa"/>
            <w:vAlign w:val="center"/>
          </w:tcPr>
          <w:p w:rsidR="006B2E69" w:rsidRPr="00912AE7" w:rsidRDefault="006B2E69" w:rsidP="006B2E69">
            <w:pPr>
              <w:pStyle w:val="2"/>
            </w:pPr>
            <w:r w:rsidRPr="00912AE7">
              <w:t>工作完成率(%)</w:t>
            </w:r>
          </w:p>
        </w:tc>
        <w:tc>
          <w:tcPr>
            <w:tcW w:w="2268" w:type="dxa"/>
            <w:vAlign w:val="center"/>
          </w:tcPr>
          <w:p w:rsidR="006B2E69" w:rsidRPr="00912AE7" w:rsidRDefault="006B2E69" w:rsidP="006B2E69">
            <w:pPr>
              <w:pStyle w:val="2"/>
            </w:pPr>
            <w:r w:rsidRPr="00912AE7">
              <w:t>100%</w:t>
            </w:r>
          </w:p>
        </w:tc>
        <w:tc>
          <w:tcPr>
            <w:tcW w:w="202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337"/>
          <w:jc w:val="center"/>
        </w:trPr>
        <w:tc>
          <w:tcPr>
            <w:tcW w:w="1418" w:type="dxa"/>
            <w:vMerge/>
            <w:vAlign w:val="center"/>
          </w:tcPr>
          <w:p w:rsidR="006B2E69" w:rsidRPr="00912AE7" w:rsidRDefault="006B2E69" w:rsidP="006B2E69"/>
        </w:tc>
        <w:tc>
          <w:tcPr>
            <w:tcW w:w="2409" w:type="dxa"/>
            <w:vAlign w:val="center"/>
          </w:tcPr>
          <w:p w:rsidR="006B2E69" w:rsidRPr="00912AE7" w:rsidRDefault="006B2E69" w:rsidP="006B2E69">
            <w:pPr>
              <w:pStyle w:val="2"/>
            </w:pPr>
            <w:r w:rsidRPr="00912AE7">
              <w:t>质量指标</w:t>
            </w:r>
          </w:p>
        </w:tc>
        <w:tc>
          <w:tcPr>
            <w:tcW w:w="2127" w:type="dxa"/>
            <w:vAlign w:val="center"/>
          </w:tcPr>
          <w:p w:rsidR="006B2E69" w:rsidRPr="00912AE7" w:rsidRDefault="006B2E69" w:rsidP="006B2E69">
            <w:pPr>
              <w:pStyle w:val="2"/>
            </w:pPr>
            <w:r w:rsidRPr="00912AE7">
              <w:t>服务质量</w:t>
            </w:r>
          </w:p>
        </w:tc>
        <w:tc>
          <w:tcPr>
            <w:tcW w:w="1984" w:type="dxa"/>
            <w:vAlign w:val="center"/>
          </w:tcPr>
          <w:p w:rsidR="006B2E69" w:rsidRPr="00912AE7" w:rsidRDefault="006B2E69" w:rsidP="006B2E69">
            <w:pPr>
              <w:pStyle w:val="2"/>
            </w:pPr>
            <w:r w:rsidRPr="00912AE7">
              <w:t>服务质量率</w:t>
            </w:r>
          </w:p>
        </w:tc>
        <w:tc>
          <w:tcPr>
            <w:tcW w:w="2268" w:type="dxa"/>
            <w:vAlign w:val="center"/>
          </w:tcPr>
          <w:p w:rsidR="006B2E69" w:rsidRPr="00912AE7" w:rsidRDefault="006B2E69" w:rsidP="006B2E69">
            <w:pPr>
              <w:pStyle w:val="2"/>
            </w:pPr>
            <w:r w:rsidRPr="00912AE7">
              <w:t>≥90%</w:t>
            </w:r>
          </w:p>
        </w:tc>
        <w:tc>
          <w:tcPr>
            <w:tcW w:w="202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257"/>
          <w:jc w:val="center"/>
        </w:trPr>
        <w:tc>
          <w:tcPr>
            <w:tcW w:w="1418" w:type="dxa"/>
            <w:vMerge/>
            <w:vAlign w:val="center"/>
          </w:tcPr>
          <w:p w:rsidR="006B2E69" w:rsidRPr="00912AE7" w:rsidRDefault="006B2E69" w:rsidP="006B2E69"/>
        </w:tc>
        <w:tc>
          <w:tcPr>
            <w:tcW w:w="2409" w:type="dxa"/>
            <w:vAlign w:val="center"/>
          </w:tcPr>
          <w:p w:rsidR="006B2E69" w:rsidRPr="00912AE7" w:rsidRDefault="006B2E69" w:rsidP="006B2E69">
            <w:pPr>
              <w:pStyle w:val="2"/>
            </w:pPr>
            <w:r w:rsidRPr="00912AE7">
              <w:t>成本指标</w:t>
            </w:r>
          </w:p>
        </w:tc>
        <w:tc>
          <w:tcPr>
            <w:tcW w:w="2127" w:type="dxa"/>
            <w:vAlign w:val="center"/>
          </w:tcPr>
          <w:p w:rsidR="006B2E69" w:rsidRPr="00912AE7" w:rsidRDefault="006B2E69" w:rsidP="006B2E69">
            <w:pPr>
              <w:pStyle w:val="2"/>
            </w:pPr>
            <w:r w:rsidRPr="00912AE7">
              <w:t>预算执行率</w:t>
            </w:r>
          </w:p>
        </w:tc>
        <w:tc>
          <w:tcPr>
            <w:tcW w:w="1984" w:type="dxa"/>
            <w:vAlign w:val="center"/>
          </w:tcPr>
          <w:p w:rsidR="006B2E69" w:rsidRPr="00912AE7" w:rsidRDefault="006B2E69" w:rsidP="006B2E69">
            <w:pPr>
              <w:pStyle w:val="2"/>
            </w:pPr>
            <w:r w:rsidRPr="00912AE7">
              <w:t>预算执行率</w:t>
            </w:r>
          </w:p>
        </w:tc>
        <w:tc>
          <w:tcPr>
            <w:tcW w:w="2268" w:type="dxa"/>
            <w:vAlign w:val="center"/>
          </w:tcPr>
          <w:p w:rsidR="006B2E69" w:rsidRPr="00912AE7" w:rsidRDefault="006B2E69" w:rsidP="006B2E69">
            <w:pPr>
              <w:pStyle w:val="2"/>
            </w:pPr>
            <w:r w:rsidRPr="00912AE7">
              <w:t>≥90%</w:t>
            </w:r>
          </w:p>
        </w:tc>
        <w:tc>
          <w:tcPr>
            <w:tcW w:w="202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277"/>
          <w:jc w:val="center"/>
        </w:trPr>
        <w:tc>
          <w:tcPr>
            <w:tcW w:w="1418" w:type="dxa"/>
            <w:vMerge/>
            <w:vAlign w:val="center"/>
          </w:tcPr>
          <w:p w:rsidR="006B2E69" w:rsidRPr="00912AE7" w:rsidRDefault="006B2E69" w:rsidP="006B2E69"/>
        </w:tc>
        <w:tc>
          <w:tcPr>
            <w:tcW w:w="2409" w:type="dxa"/>
            <w:vAlign w:val="center"/>
          </w:tcPr>
          <w:p w:rsidR="006B2E69" w:rsidRPr="00912AE7" w:rsidRDefault="006B2E69" w:rsidP="006B2E69">
            <w:pPr>
              <w:pStyle w:val="2"/>
            </w:pPr>
            <w:r w:rsidRPr="00912AE7">
              <w:t>时效指标</w:t>
            </w:r>
          </w:p>
        </w:tc>
        <w:tc>
          <w:tcPr>
            <w:tcW w:w="2127" w:type="dxa"/>
            <w:vAlign w:val="center"/>
          </w:tcPr>
          <w:p w:rsidR="006B2E69" w:rsidRPr="00912AE7" w:rsidRDefault="006B2E69" w:rsidP="006B2E69">
            <w:pPr>
              <w:pStyle w:val="2"/>
            </w:pPr>
            <w:r w:rsidRPr="00912AE7">
              <w:t>完成时限</w:t>
            </w:r>
          </w:p>
        </w:tc>
        <w:tc>
          <w:tcPr>
            <w:tcW w:w="1984" w:type="dxa"/>
            <w:vAlign w:val="center"/>
          </w:tcPr>
          <w:p w:rsidR="006B2E69" w:rsidRPr="00912AE7" w:rsidRDefault="006B2E69" w:rsidP="006B2E69">
            <w:pPr>
              <w:pStyle w:val="2"/>
            </w:pPr>
            <w:r w:rsidRPr="00912AE7">
              <w:t>完成时限</w:t>
            </w:r>
          </w:p>
        </w:tc>
        <w:tc>
          <w:tcPr>
            <w:tcW w:w="2268" w:type="dxa"/>
            <w:vAlign w:val="center"/>
          </w:tcPr>
          <w:p w:rsidR="006B2E69" w:rsidRPr="00912AE7" w:rsidRDefault="006B2E69" w:rsidP="006B2E69">
            <w:pPr>
              <w:pStyle w:val="2"/>
            </w:pPr>
            <w:r w:rsidRPr="00912AE7">
              <w:t>2023年12月31日</w:t>
            </w:r>
          </w:p>
        </w:tc>
        <w:tc>
          <w:tcPr>
            <w:tcW w:w="202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353"/>
          <w:jc w:val="center"/>
        </w:trPr>
        <w:tc>
          <w:tcPr>
            <w:tcW w:w="1418" w:type="dxa"/>
            <w:vAlign w:val="center"/>
          </w:tcPr>
          <w:p w:rsidR="006B2E69" w:rsidRPr="00912AE7" w:rsidRDefault="006B2E69" w:rsidP="006B2E69">
            <w:pPr>
              <w:pStyle w:val="3"/>
            </w:pPr>
            <w:r w:rsidRPr="00912AE7">
              <w:t>效益指标</w:t>
            </w:r>
          </w:p>
        </w:tc>
        <w:tc>
          <w:tcPr>
            <w:tcW w:w="2409" w:type="dxa"/>
            <w:vAlign w:val="center"/>
          </w:tcPr>
          <w:p w:rsidR="006B2E69" w:rsidRPr="00912AE7" w:rsidRDefault="006B2E69" w:rsidP="006B2E69">
            <w:pPr>
              <w:pStyle w:val="2"/>
            </w:pPr>
            <w:r w:rsidRPr="00912AE7">
              <w:t>社会效益指标</w:t>
            </w:r>
          </w:p>
        </w:tc>
        <w:tc>
          <w:tcPr>
            <w:tcW w:w="2127" w:type="dxa"/>
            <w:vAlign w:val="center"/>
          </w:tcPr>
          <w:p w:rsidR="006B2E69" w:rsidRPr="00912AE7" w:rsidRDefault="006B2E69" w:rsidP="006B2E69">
            <w:pPr>
              <w:pStyle w:val="2"/>
            </w:pPr>
            <w:r w:rsidRPr="00912AE7">
              <w:t>保障工作正常开展</w:t>
            </w:r>
          </w:p>
        </w:tc>
        <w:tc>
          <w:tcPr>
            <w:tcW w:w="1984"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t>保障工作正常开展</w:t>
            </w:r>
          </w:p>
        </w:tc>
        <w:tc>
          <w:tcPr>
            <w:tcW w:w="202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477B79">
        <w:trPr>
          <w:trHeight w:val="401"/>
          <w:jc w:val="center"/>
        </w:trPr>
        <w:tc>
          <w:tcPr>
            <w:tcW w:w="1418" w:type="dxa"/>
            <w:vAlign w:val="center"/>
          </w:tcPr>
          <w:p w:rsidR="006B2E69" w:rsidRPr="00912AE7" w:rsidRDefault="006B2E69" w:rsidP="006B2E69">
            <w:pPr>
              <w:pStyle w:val="3"/>
            </w:pPr>
            <w:r w:rsidRPr="00912AE7">
              <w:t>满意度指标</w:t>
            </w:r>
          </w:p>
        </w:tc>
        <w:tc>
          <w:tcPr>
            <w:tcW w:w="2409" w:type="dxa"/>
            <w:vAlign w:val="center"/>
          </w:tcPr>
          <w:p w:rsidR="006B2E69" w:rsidRPr="00912AE7" w:rsidRDefault="006B2E69" w:rsidP="006B2E69">
            <w:pPr>
              <w:pStyle w:val="2"/>
            </w:pPr>
            <w:r w:rsidRPr="00912AE7">
              <w:t>服务对象满意度指标</w:t>
            </w:r>
          </w:p>
        </w:tc>
        <w:tc>
          <w:tcPr>
            <w:tcW w:w="2127" w:type="dxa"/>
            <w:vAlign w:val="center"/>
          </w:tcPr>
          <w:p w:rsidR="006B2E69" w:rsidRPr="00912AE7" w:rsidRDefault="006B2E69" w:rsidP="006B2E69">
            <w:pPr>
              <w:pStyle w:val="2"/>
            </w:pPr>
            <w:r w:rsidRPr="00912AE7">
              <w:t>服务对象满意度</w:t>
            </w:r>
          </w:p>
        </w:tc>
        <w:tc>
          <w:tcPr>
            <w:tcW w:w="1984" w:type="dxa"/>
            <w:vAlign w:val="center"/>
          </w:tcPr>
          <w:p w:rsidR="006B2E69" w:rsidRPr="00912AE7" w:rsidRDefault="006B2E69" w:rsidP="006B2E69">
            <w:pPr>
              <w:pStyle w:val="2"/>
            </w:pPr>
            <w:r w:rsidRPr="00912AE7">
              <w:t>服务对象满意度</w:t>
            </w:r>
          </w:p>
        </w:tc>
        <w:tc>
          <w:tcPr>
            <w:tcW w:w="2268" w:type="dxa"/>
            <w:vAlign w:val="center"/>
          </w:tcPr>
          <w:p w:rsidR="006B2E69" w:rsidRPr="00912AE7" w:rsidRDefault="006B2E69" w:rsidP="006B2E69">
            <w:pPr>
              <w:pStyle w:val="2"/>
            </w:pPr>
            <w:r w:rsidRPr="00912AE7">
              <w:t>≥90%</w:t>
            </w:r>
          </w:p>
        </w:tc>
        <w:tc>
          <w:tcPr>
            <w:tcW w:w="2028" w:type="dxa"/>
            <w:vAlign w:val="center"/>
          </w:tcPr>
          <w:p w:rsidR="006B2E69" w:rsidRPr="00912AE7" w:rsidRDefault="006B2E69" w:rsidP="006B2E69">
            <w:pPr>
              <w:pStyle w:val="2"/>
            </w:pPr>
            <w:r w:rsidRPr="00912AE7">
              <w:t>问卷调查</w:t>
            </w:r>
          </w:p>
        </w:tc>
      </w:tr>
    </w:tbl>
    <w:p w:rsidR="006B2E69" w:rsidRPr="00912AE7" w:rsidRDefault="006B2E69" w:rsidP="006B2E69">
      <w:pPr>
        <w:spacing w:before="10" w:after="10"/>
        <w:outlineLvl w:val="5"/>
        <w:rPr>
          <w:rFonts w:ascii="黑体" w:eastAsia="黑体" w:hAnsi="黑体" w:cs="黑体"/>
          <w:sz w:val="32"/>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CF7688" w:rsidRPr="00912AE7" w:rsidRDefault="00CF7688" w:rsidP="006B2E69">
      <w:pPr>
        <w:ind w:firstLineChars="900" w:firstLine="2520"/>
        <w:outlineLvl w:val="3"/>
        <w:rPr>
          <w:rFonts w:ascii="方正仿宋_GBK" w:eastAsia="方正仿宋_GBK" w:hAnsi="方正仿宋_GBK" w:cs="方正仿宋_GBK"/>
          <w:sz w:val="28"/>
          <w:lang w:eastAsia="zh-CN"/>
        </w:rPr>
      </w:pPr>
    </w:p>
    <w:p w:rsidR="00477B79" w:rsidRPr="00912AE7" w:rsidRDefault="00477B79" w:rsidP="006B2E69">
      <w:pPr>
        <w:ind w:firstLineChars="900" w:firstLine="2520"/>
        <w:outlineLvl w:val="3"/>
        <w:rPr>
          <w:rFonts w:ascii="方正仿宋_GBK" w:eastAsia="方正仿宋_GBK" w:hAnsi="方正仿宋_GBK" w:cs="方正仿宋_GBK"/>
          <w:sz w:val="28"/>
          <w:lang w:eastAsia="zh-CN"/>
        </w:rPr>
      </w:pPr>
    </w:p>
    <w:p w:rsidR="00477B79" w:rsidRPr="00912AE7" w:rsidRDefault="00477B79" w:rsidP="006B2E69">
      <w:pPr>
        <w:ind w:firstLineChars="900" w:firstLine="2520"/>
        <w:outlineLvl w:val="3"/>
        <w:rPr>
          <w:rFonts w:ascii="方正仿宋_GBK" w:eastAsia="方正仿宋_GBK" w:hAnsi="方正仿宋_GBK" w:cs="方正仿宋_GBK"/>
          <w:sz w:val="28"/>
          <w:lang w:eastAsia="zh-CN"/>
        </w:rPr>
      </w:pPr>
    </w:p>
    <w:p w:rsidR="00477B79" w:rsidRPr="00912AE7" w:rsidRDefault="00477B79" w:rsidP="006B2E69">
      <w:pPr>
        <w:ind w:firstLineChars="900" w:firstLine="2520"/>
        <w:outlineLvl w:val="3"/>
        <w:rPr>
          <w:rFonts w:ascii="方正仿宋_GBK" w:eastAsia="方正仿宋_GBK" w:hAnsi="方正仿宋_GBK" w:cs="方正仿宋_GBK"/>
          <w:sz w:val="28"/>
          <w:lang w:eastAsia="zh-CN"/>
        </w:rPr>
      </w:pPr>
    </w:p>
    <w:p w:rsidR="00477B79" w:rsidRPr="00912AE7" w:rsidRDefault="00477B79" w:rsidP="006B2E69">
      <w:pPr>
        <w:ind w:firstLineChars="900" w:firstLine="2520"/>
        <w:outlineLvl w:val="3"/>
        <w:rPr>
          <w:rFonts w:ascii="方正仿宋_GBK" w:eastAsia="方正仿宋_GBK" w:hAnsi="方正仿宋_GBK" w:cs="方正仿宋_GBK"/>
          <w:sz w:val="28"/>
          <w:lang w:eastAsia="zh-CN"/>
        </w:rPr>
      </w:pPr>
    </w:p>
    <w:p w:rsidR="001A343A" w:rsidRPr="00912AE7" w:rsidRDefault="001A343A" w:rsidP="006B2E69">
      <w:pPr>
        <w:ind w:firstLineChars="900" w:firstLine="2520"/>
        <w:outlineLvl w:val="3"/>
        <w:rPr>
          <w:rFonts w:ascii="方正仿宋_GBK" w:eastAsia="方正仿宋_GBK" w:hAnsi="方正仿宋_GBK" w:cs="方正仿宋_GBK"/>
          <w:sz w:val="28"/>
          <w:lang w:eastAsia="zh-CN"/>
        </w:rPr>
      </w:pPr>
    </w:p>
    <w:p w:rsidR="006B2E69" w:rsidRPr="00912AE7" w:rsidRDefault="006B2E69" w:rsidP="001A343A">
      <w:pPr>
        <w:ind w:firstLineChars="200" w:firstLine="560"/>
        <w:outlineLvl w:val="3"/>
      </w:pPr>
      <w:r w:rsidRPr="00912AE7">
        <w:rPr>
          <w:rFonts w:ascii="方正仿宋_GBK" w:eastAsia="方正仿宋_GBK" w:hAnsi="方正仿宋_GBK" w:cs="方正仿宋_GBK"/>
          <w:sz w:val="28"/>
        </w:rPr>
        <w:lastRenderedPageBreak/>
        <w:t>4.</w:t>
      </w:r>
      <w:r w:rsidRPr="00912AE7">
        <w:rPr>
          <w:rFonts w:ascii="方正仿宋_GBK" w:eastAsia="方正仿宋_GBK" w:hAnsi="方正仿宋_GBK" w:cs="方正仿宋_GBK" w:hint="eastAsia"/>
          <w:sz w:val="28"/>
        </w:rPr>
        <w:t>劳务费（劳务派遣人员经费）</w:t>
      </w:r>
      <w:r w:rsidRPr="00912AE7">
        <w:rPr>
          <w:rFonts w:ascii="方正仿宋_GBK" w:eastAsia="方正仿宋_GBK" w:hAnsi="方正仿宋_GBK" w:cs="方正仿宋_GBK"/>
          <w:sz w:val="28"/>
        </w:rPr>
        <w:t>绩效目标表</w:t>
      </w:r>
    </w:p>
    <w:tbl>
      <w:tblPr>
        <w:tblW w:w="12060" w:type="dxa"/>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415"/>
        <w:gridCol w:w="10645"/>
      </w:tblGrid>
      <w:tr w:rsidR="006B2E69" w:rsidRPr="00912AE7" w:rsidTr="00190446">
        <w:trPr>
          <w:trHeight w:val="264"/>
          <w:jc w:val="center"/>
        </w:trPr>
        <w:tc>
          <w:tcPr>
            <w:tcW w:w="1415" w:type="dxa"/>
            <w:vAlign w:val="center"/>
          </w:tcPr>
          <w:p w:rsidR="006B2E69" w:rsidRPr="00912AE7" w:rsidRDefault="006B2E69" w:rsidP="006B2E69">
            <w:pPr>
              <w:pStyle w:val="1"/>
            </w:pPr>
            <w:r w:rsidRPr="00912AE7">
              <w:t>绩效目标</w:t>
            </w:r>
          </w:p>
        </w:tc>
        <w:tc>
          <w:tcPr>
            <w:tcW w:w="10645" w:type="dxa"/>
            <w:vAlign w:val="center"/>
          </w:tcPr>
          <w:p w:rsidR="006B2E69" w:rsidRPr="00912AE7" w:rsidRDefault="006B2E69" w:rsidP="006B2E69">
            <w:pPr>
              <w:pStyle w:val="2"/>
            </w:pPr>
            <w:r w:rsidRPr="00912AE7">
              <w:t>1. 及时发放劳务派遣人员工资</w:t>
            </w:r>
            <w:r w:rsidRPr="00912AE7">
              <w:rPr>
                <w:rFonts w:hint="eastAsia"/>
                <w:lang w:eastAsia="zh-CN"/>
              </w:rPr>
              <w:t>、层级工资奖励和</w:t>
            </w:r>
            <w:r w:rsidRPr="00912AE7">
              <w:rPr>
                <w:rFonts w:hint="eastAsia"/>
              </w:rPr>
              <w:t>缴纳社会保险费</w:t>
            </w:r>
            <w:r w:rsidRPr="00912AE7">
              <w:t>，保障机关正常运转。</w:t>
            </w:r>
          </w:p>
        </w:tc>
      </w:tr>
    </w:tbl>
    <w:p w:rsidR="006B2E69" w:rsidRPr="00912AE7" w:rsidRDefault="006B2E69" w:rsidP="006B2E69">
      <w:pPr>
        <w:spacing w:line="2" w:lineRule="exact"/>
        <w:jc w:val="center"/>
      </w:pPr>
    </w:p>
    <w:tbl>
      <w:tblPr>
        <w:tblW w:w="12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3"/>
        <w:gridCol w:w="2169"/>
        <w:gridCol w:w="1984"/>
        <w:gridCol w:w="1937"/>
        <w:gridCol w:w="2174"/>
        <w:gridCol w:w="2363"/>
      </w:tblGrid>
      <w:tr w:rsidR="006B2E69" w:rsidRPr="00912AE7" w:rsidTr="00190446">
        <w:trPr>
          <w:trHeight w:val="298"/>
          <w:tblHeader/>
          <w:jc w:val="center"/>
        </w:trPr>
        <w:tc>
          <w:tcPr>
            <w:tcW w:w="1413" w:type="dxa"/>
            <w:vAlign w:val="center"/>
          </w:tcPr>
          <w:p w:rsidR="006B2E69" w:rsidRPr="00912AE7" w:rsidRDefault="006B2E69" w:rsidP="006B2E69">
            <w:pPr>
              <w:pStyle w:val="1"/>
            </w:pPr>
            <w:r w:rsidRPr="00912AE7">
              <w:t>一级指标</w:t>
            </w:r>
          </w:p>
        </w:tc>
        <w:tc>
          <w:tcPr>
            <w:tcW w:w="2169" w:type="dxa"/>
            <w:vAlign w:val="center"/>
          </w:tcPr>
          <w:p w:rsidR="006B2E69" w:rsidRPr="00912AE7" w:rsidRDefault="006B2E69" w:rsidP="006B2E69">
            <w:pPr>
              <w:pStyle w:val="1"/>
            </w:pPr>
            <w:r w:rsidRPr="00912AE7">
              <w:t>二级指标</w:t>
            </w:r>
          </w:p>
        </w:tc>
        <w:tc>
          <w:tcPr>
            <w:tcW w:w="1984" w:type="dxa"/>
            <w:vAlign w:val="center"/>
          </w:tcPr>
          <w:p w:rsidR="006B2E69" w:rsidRPr="00912AE7" w:rsidRDefault="006B2E69" w:rsidP="006B2E69">
            <w:pPr>
              <w:pStyle w:val="1"/>
            </w:pPr>
            <w:r w:rsidRPr="00912AE7">
              <w:t>三级指标</w:t>
            </w:r>
          </w:p>
        </w:tc>
        <w:tc>
          <w:tcPr>
            <w:tcW w:w="1937" w:type="dxa"/>
            <w:vAlign w:val="center"/>
          </w:tcPr>
          <w:p w:rsidR="006B2E69" w:rsidRPr="00912AE7" w:rsidRDefault="006B2E69" w:rsidP="006B2E69">
            <w:pPr>
              <w:pStyle w:val="1"/>
            </w:pPr>
            <w:r w:rsidRPr="00912AE7">
              <w:t>绩效指标描述</w:t>
            </w:r>
          </w:p>
        </w:tc>
        <w:tc>
          <w:tcPr>
            <w:tcW w:w="2174" w:type="dxa"/>
            <w:vAlign w:val="center"/>
          </w:tcPr>
          <w:p w:rsidR="006B2E69" w:rsidRPr="00912AE7" w:rsidRDefault="006B2E69" w:rsidP="006B2E69">
            <w:pPr>
              <w:pStyle w:val="1"/>
            </w:pPr>
            <w:r w:rsidRPr="00912AE7">
              <w:t>指标值</w:t>
            </w:r>
          </w:p>
        </w:tc>
        <w:tc>
          <w:tcPr>
            <w:tcW w:w="2363" w:type="dxa"/>
            <w:vAlign w:val="center"/>
          </w:tcPr>
          <w:p w:rsidR="006B2E69" w:rsidRPr="00912AE7" w:rsidRDefault="006B2E69" w:rsidP="006B2E69">
            <w:pPr>
              <w:pStyle w:val="1"/>
            </w:pPr>
            <w:r w:rsidRPr="00912AE7">
              <w:t>指标值确定依据</w:t>
            </w:r>
          </w:p>
        </w:tc>
      </w:tr>
      <w:tr w:rsidR="006B2E69" w:rsidRPr="00912AE7" w:rsidTr="00190446">
        <w:trPr>
          <w:trHeight w:val="217"/>
          <w:jc w:val="center"/>
        </w:trPr>
        <w:tc>
          <w:tcPr>
            <w:tcW w:w="1413" w:type="dxa"/>
            <w:vMerge w:val="restart"/>
            <w:vAlign w:val="center"/>
          </w:tcPr>
          <w:p w:rsidR="006B2E69" w:rsidRPr="00912AE7" w:rsidRDefault="006B2E69" w:rsidP="006B2E69">
            <w:pPr>
              <w:pStyle w:val="3"/>
            </w:pPr>
            <w:r w:rsidRPr="00912AE7">
              <w:t>产出指标</w:t>
            </w:r>
          </w:p>
        </w:tc>
        <w:tc>
          <w:tcPr>
            <w:tcW w:w="2169" w:type="dxa"/>
            <w:vAlign w:val="center"/>
          </w:tcPr>
          <w:p w:rsidR="006B2E69" w:rsidRPr="00912AE7" w:rsidRDefault="006B2E69" w:rsidP="006B2E69">
            <w:pPr>
              <w:pStyle w:val="2"/>
            </w:pPr>
            <w:r w:rsidRPr="00912AE7">
              <w:t>数量指标</w:t>
            </w:r>
          </w:p>
        </w:tc>
        <w:tc>
          <w:tcPr>
            <w:tcW w:w="1984" w:type="dxa"/>
            <w:vAlign w:val="center"/>
          </w:tcPr>
          <w:p w:rsidR="006B2E69" w:rsidRPr="00912AE7" w:rsidRDefault="006B2E69" w:rsidP="006B2E69">
            <w:pPr>
              <w:pStyle w:val="2"/>
            </w:pPr>
            <w:r w:rsidRPr="00912AE7">
              <w:t>工作完成率(%)</w:t>
            </w:r>
          </w:p>
        </w:tc>
        <w:tc>
          <w:tcPr>
            <w:tcW w:w="1937" w:type="dxa"/>
            <w:vAlign w:val="center"/>
          </w:tcPr>
          <w:p w:rsidR="006B2E69" w:rsidRPr="00912AE7" w:rsidRDefault="006B2E69" w:rsidP="006B2E69">
            <w:pPr>
              <w:pStyle w:val="2"/>
            </w:pPr>
            <w:r w:rsidRPr="00912AE7">
              <w:t>工作完成率(%)</w:t>
            </w:r>
          </w:p>
        </w:tc>
        <w:tc>
          <w:tcPr>
            <w:tcW w:w="2174" w:type="dxa"/>
            <w:vAlign w:val="center"/>
          </w:tcPr>
          <w:p w:rsidR="006B2E69" w:rsidRPr="00912AE7" w:rsidRDefault="006B2E69" w:rsidP="006B2E69">
            <w:pPr>
              <w:pStyle w:val="2"/>
            </w:pPr>
            <w:r w:rsidRPr="00912AE7">
              <w:t>100%</w:t>
            </w:r>
          </w:p>
        </w:tc>
        <w:tc>
          <w:tcPr>
            <w:tcW w:w="2363" w:type="dxa"/>
            <w:vAlign w:val="center"/>
          </w:tcPr>
          <w:p w:rsidR="006B2E69" w:rsidRPr="00912AE7" w:rsidRDefault="006B2E69" w:rsidP="006B2E69">
            <w:pPr>
              <w:pStyle w:val="2"/>
            </w:pPr>
            <w:r w:rsidRPr="00912AE7">
              <w:rPr>
                <w:rFonts w:hint="eastAsia"/>
                <w:lang w:eastAsia="zh-CN"/>
              </w:rPr>
              <w:t>工作计划</w:t>
            </w:r>
          </w:p>
        </w:tc>
      </w:tr>
      <w:tr w:rsidR="006B2E69" w:rsidRPr="00912AE7" w:rsidTr="00190446">
        <w:trPr>
          <w:trHeight w:val="415"/>
          <w:jc w:val="center"/>
        </w:trPr>
        <w:tc>
          <w:tcPr>
            <w:tcW w:w="1413" w:type="dxa"/>
            <w:vMerge/>
            <w:vAlign w:val="center"/>
          </w:tcPr>
          <w:p w:rsidR="006B2E69" w:rsidRPr="00912AE7" w:rsidRDefault="006B2E69" w:rsidP="006B2E69"/>
        </w:tc>
        <w:tc>
          <w:tcPr>
            <w:tcW w:w="2169" w:type="dxa"/>
            <w:vAlign w:val="center"/>
          </w:tcPr>
          <w:p w:rsidR="006B2E69" w:rsidRPr="00912AE7" w:rsidRDefault="006B2E69" w:rsidP="006B2E69">
            <w:pPr>
              <w:pStyle w:val="2"/>
            </w:pPr>
            <w:r w:rsidRPr="00912AE7">
              <w:t>质量指标</w:t>
            </w:r>
          </w:p>
        </w:tc>
        <w:tc>
          <w:tcPr>
            <w:tcW w:w="1984" w:type="dxa"/>
            <w:vAlign w:val="center"/>
          </w:tcPr>
          <w:p w:rsidR="006B2E69" w:rsidRPr="00912AE7" w:rsidRDefault="006B2E69" w:rsidP="006B2E69">
            <w:pPr>
              <w:pStyle w:val="2"/>
            </w:pPr>
            <w:r w:rsidRPr="00912AE7">
              <w:t>工作合格率(%)</w:t>
            </w:r>
          </w:p>
        </w:tc>
        <w:tc>
          <w:tcPr>
            <w:tcW w:w="1937" w:type="dxa"/>
            <w:vAlign w:val="center"/>
          </w:tcPr>
          <w:p w:rsidR="006B2E69" w:rsidRPr="00912AE7" w:rsidRDefault="006B2E69" w:rsidP="006B2E69">
            <w:pPr>
              <w:pStyle w:val="2"/>
            </w:pPr>
            <w:r w:rsidRPr="00912AE7">
              <w:t>工作合格率(%)</w:t>
            </w:r>
          </w:p>
        </w:tc>
        <w:tc>
          <w:tcPr>
            <w:tcW w:w="2174" w:type="dxa"/>
            <w:vAlign w:val="center"/>
          </w:tcPr>
          <w:p w:rsidR="006B2E69" w:rsidRPr="00912AE7" w:rsidRDefault="006B2E69" w:rsidP="006B2E69">
            <w:pPr>
              <w:pStyle w:val="2"/>
            </w:pPr>
            <w:r w:rsidRPr="00912AE7">
              <w:t>100%</w:t>
            </w:r>
          </w:p>
        </w:tc>
        <w:tc>
          <w:tcPr>
            <w:tcW w:w="2363" w:type="dxa"/>
            <w:vAlign w:val="center"/>
          </w:tcPr>
          <w:p w:rsidR="006B2E69" w:rsidRPr="00912AE7" w:rsidRDefault="006B2E69" w:rsidP="006B2E69">
            <w:pPr>
              <w:pStyle w:val="2"/>
            </w:pPr>
            <w:r w:rsidRPr="00912AE7">
              <w:rPr>
                <w:rFonts w:hint="eastAsia"/>
                <w:lang w:eastAsia="zh-CN"/>
              </w:rPr>
              <w:t>工作计划</w:t>
            </w:r>
          </w:p>
        </w:tc>
      </w:tr>
      <w:tr w:rsidR="006B2E69" w:rsidRPr="00912AE7" w:rsidTr="00190446">
        <w:trPr>
          <w:trHeight w:val="257"/>
          <w:jc w:val="center"/>
        </w:trPr>
        <w:tc>
          <w:tcPr>
            <w:tcW w:w="1413" w:type="dxa"/>
            <w:vMerge/>
            <w:vAlign w:val="center"/>
          </w:tcPr>
          <w:p w:rsidR="006B2E69" w:rsidRPr="00912AE7" w:rsidRDefault="006B2E69" w:rsidP="006B2E69"/>
        </w:tc>
        <w:tc>
          <w:tcPr>
            <w:tcW w:w="2169" w:type="dxa"/>
            <w:vAlign w:val="center"/>
          </w:tcPr>
          <w:p w:rsidR="006B2E69" w:rsidRPr="00912AE7" w:rsidRDefault="006B2E69" w:rsidP="006B2E69">
            <w:pPr>
              <w:pStyle w:val="2"/>
            </w:pPr>
            <w:r w:rsidRPr="00912AE7">
              <w:t>成本指标</w:t>
            </w:r>
          </w:p>
        </w:tc>
        <w:tc>
          <w:tcPr>
            <w:tcW w:w="1984" w:type="dxa"/>
            <w:vAlign w:val="center"/>
          </w:tcPr>
          <w:p w:rsidR="006B2E69" w:rsidRPr="00912AE7" w:rsidRDefault="006B2E69" w:rsidP="006B2E69">
            <w:pPr>
              <w:pStyle w:val="2"/>
            </w:pPr>
            <w:r w:rsidRPr="00912AE7">
              <w:t>预算执行率</w:t>
            </w:r>
          </w:p>
        </w:tc>
        <w:tc>
          <w:tcPr>
            <w:tcW w:w="1937" w:type="dxa"/>
            <w:vAlign w:val="center"/>
          </w:tcPr>
          <w:p w:rsidR="006B2E69" w:rsidRPr="00912AE7" w:rsidRDefault="006B2E69" w:rsidP="006B2E69">
            <w:pPr>
              <w:pStyle w:val="2"/>
            </w:pPr>
            <w:r w:rsidRPr="00912AE7">
              <w:t>预算执行率</w:t>
            </w:r>
          </w:p>
        </w:tc>
        <w:tc>
          <w:tcPr>
            <w:tcW w:w="2174" w:type="dxa"/>
            <w:vAlign w:val="center"/>
          </w:tcPr>
          <w:p w:rsidR="006B2E69" w:rsidRPr="00912AE7" w:rsidRDefault="006B2E69" w:rsidP="006B2E69">
            <w:pPr>
              <w:pStyle w:val="2"/>
            </w:pPr>
            <w:r w:rsidRPr="00912AE7">
              <w:t>≥90%</w:t>
            </w:r>
          </w:p>
        </w:tc>
        <w:tc>
          <w:tcPr>
            <w:tcW w:w="2363" w:type="dxa"/>
            <w:vAlign w:val="center"/>
          </w:tcPr>
          <w:p w:rsidR="006B2E69" w:rsidRPr="00912AE7" w:rsidRDefault="006B2E69" w:rsidP="006B2E69">
            <w:pPr>
              <w:pStyle w:val="2"/>
            </w:pPr>
            <w:r w:rsidRPr="00912AE7">
              <w:rPr>
                <w:rFonts w:hint="eastAsia"/>
                <w:lang w:eastAsia="zh-CN"/>
              </w:rPr>
              <w:t>工作计划</w:t>
            </w:r>
          </w:p>
        </w:tc>
      </w:tr>
      <w:tr w:rsidR="006B2E69" w:rsidRPr="00912AE7" w:rsidTr="00190446">
        <w:trPr>
          <w:trHeight w:val="305"/>
          <w:jc w:val="center"/>
        </w:trPr>
        <w:tc>
          <w:tcPr>
            <w:tcW w:w="1413" w:type="dxa"/>
            <w:vMerge/>
            <w:vAlign w:val="center"/>
          </w:tcPr>
          <w:p w:rsidR="006B2E69" w:rsidRPr="00912AE7" w:rsidRDefault="006B2E69" w:rsidP="006B2E69"/>
        </w:tc>
        <w:tc>
          <w:tcPr>
            <w:tcW w:w="2169" w:type="dxa"/>
            <w:vAlign w:val="center"/>
          </w:tcPr>
          <w:p w:rsidR="006B2E69" w:rsidRPr="00912AE7" w:rsidRDefault="006B2E69" w:rsidP="006B2E69">
            <w:pPr>
              <w:pStyle w:val="2"/>
            </w:pPr>
            <w:r w:rsidRPr="00912AE7">
              <w:t>时效指标</w:t>
            </w:r>
          </w:p>
        </w:tc>
        <w:tc>
          <w:tcPr>
            <w:tcW w:w="1984" w:type="dxa"/>
            <w:vAlign w:val="center"/>
          </w:tcPr>
          <w:p w:rsidR="006B2E69" w:rsidRPr="00912AE7" w:rsidRDefault="006B2E69" w:rsidP="006B2E69">
            <w:pPr>
              <w:pStyle w:val="2"/>
            </w:pPr>
            <w:r w:rsidRPr="00912AE7">
              <w:t>完成时限</w:t>
            </w:r>
          </w:p>
        </w:tc>
        <w:tc>
          <w:tcPr>
            <w:tcW w:w="1937" w:type="dxa"/>
            <w:vAlign w:val="center"/>
          </w:tcPr>
          <w:p w:rsidR="006B2E69" w:rsidRPr="00912AE7" w:rsidRDefault="006B2E69" w:rsidP="006B2E69">
            <w:pPr>
              <w:pStyle w:val="2"/>
            </w:pPr>
            <w:r w:rsidRPr="00912AE7">
              <w:t>完成时限</w:t>
            </w:r>
          </w:p>
        </w:tc>
        <w:tc>
          <w:tcPr>
            <w:tcW w:w="2174" w:type="dxa"/>
            <w:vAlign w:val="center"/>
          </w:tcPr>
          <w:p w:rsidR="006B2E69" w:rsidRPr="00912AE7" w:rsidRDefault="006B2E69" w:rsidP="006B2E69">
            <w:pPr>
              <w:pStyle w:val="2"/>
            </w:pPr>
            <w:r w:rsidRPr="00912AE7">
              <w:t>2023年12月31日</w:t>
            </w:r>
          </w:p>
        </w:tc>
        <w:tc>
          <w:tcPr>
            <w:tcW w:w="2363" w:type="dxa"/>
            <w:vAlign w:val="center"/>
          </w:tcPr>
          <w:p w:rsidR="006B2E69" w:rsidRPr="00912AE7" w:rsidRDefault="006B2E69" w:rsidP="006B2E69">
            <w:pPr>
              <w:pStyle w:val="2"/>
            </w:pPr>
            <w:r w:rsidRPr="00912AE7">
              <w:rPr>
                <w:rFonts w:hint="eastAsia"/>
                <w:lang w:eastAsia="zh-CN"/>
              </w:rPr>
              <w:t>工作计划</w:t>
            </w:r>
          </w:p>
        </w:tc>
      </w:tr>
      <w:tr w:rsidR="006B2E69" w:rsidRPr="00912AE7" w:rsidTr="00190446">
        <w:trPr>
          <w:trHeight w:val="353"/>
          <w:jc w:val="center"/>
        </w:trPr>
        <w:tc>
          <w:tcPr>
            <w:tcW w:w="1413" w:type="dxa"/>
            <w:vAlign w:val="center"/>
          </w:tcPr>
          <w:p w:rsidR="006B2E69" w:rsidRPr="00912AE7" w:rsidRDefault="006B2E69" w:rsidP="006B2E69">
            <w:pPr>
              <w:pStyle w:val="3"/>
            </w:pPr>
            <w:r w:rsidRPr="00912AE7">
              <w:t>效益指标</w:t>
            </w:r>
          </w:p>
        </w:tc>
        <w:tc>
          <w:tcPr>
            <w:tcW w:w="2169" w:type="dxa"/>
            <w:vAlign w:val="center"/>
          </w:tcPr>
          <w:p w:rsidR="006B2E69" w:rsidRPr="00912AE7" w:rsidRDefault="006B2E69" w:rsidP="006B2E69">
            <w:pPr>
              <w:pStyle w:val="2"/>
            </w:pPr>
            <w:r w:rsidRPr="00912AE7">
              <w:t>社会效益指标</w:t>
            </w:r>
          </w:p>
        </w:tc>
        <w:tc>
          <w:tcPr>
            <w:tcW w:w="1984" w:type="dxa"/>
            <w:vAlign w:val="center"/>
          </w:tcPr>
          <w:p w:rsidR="006B2E69" w:rsidRPr="00912AE7" w:rsidRDefault="006B2E69" w:rsidP="006B2E69">
            <w:pPr>
              <w:pStyle w:val="2"/>
            </w:pPr>
            <w:r w:rsidRPr="00912AE7">
              <w:t>保障工作正常开展</w:t>
            </w:r>
          </w:p>
        </w:tc>
        <w:tc>
          <w:tcPr>
            <w:tcW w:w="1937" w:type="dxa"/>
            <w:vAlign w:val="center"/>
          </w:tcPr>
          <w:p w:rsidR="006B2E69" w:rsidRPr="00912AE7" w:rsidRDefault="006B2E69" w:rsidP="006B2E69">
            <w:pPr>
              <w:pStyle w:val="2"/>
            </w:pPr>
            <w:r w:rsidRPr="00912AE7">
              <w:t>保障工作正常开展</w:t>
            </w:r>
          </w:p>
        </w:tc>
        <w:tc>
          <w:tcPr>
            <w:tcW w:w="2174" w:type="dxa"/>
            <w:vAlign w:val="center"/>
          </w:tcPr>
          <w:p w:rsidR="006B2E69" w:rsidRPr="00912AE7" w:rsidRDefault="006B2E69" w:rsidP="006B2E69">
            <w:pPr>
              <w:pStyle w:val="2"/>
            </w:pPr>
            <w:r w:rsidRPr="00912AE7">
              <w:t>保障工作正常开展</w:t>
            </w:r>
          </w:p>
        </w:tc>
        <w:tc>
          <w:tcPr>
            <w:tcW w:w="2363" w:type="dxa"/>
            <w:vAlign w:val="center"/>
          </w:tcPr>
          <w:p w:rsidR="006B2E69" w:rsidRPr="00912AE7" w:rsidRDefault="006B2E69" w:rsidP="006B2E69">
            <w:pPr>
              <w:pStyle w:val="2"/>
            </w:pPr>
            <w:r w:rsidRPr="00912AE7">
              <w:rPr>
                <w:rFonts w:hint="eastAsia"/>
                <w:lang w:eastAsia="zh-CN"/>
              </w:rPr>
              <w:t>工作计划</w:t>
            </w:r>
          </w:p>
        </w:tc>
      </w:tr>
      <w:tr w:rsidR="006B2E69" w:rsidRPr="00912AE7" w:rsidTr="00190446">
        <w:trPr>
          <w:trHeight w:val="401"/>
          <w:jc w:val="center"/>
        </w:trPr>
        <w:tc>
          <w:tcPr>
            <w:tcW w:w="1413" w:type="dxa"/>
            <w:vAlign w:val="center"/>
          </w:tcPr>
          <w:p w:rsidR="006B2E69" w:rsidRPr="00912AE7" w:rsidRDefault="006B2E69" w:rsidP="006B2E69">
            <w:pPr>
              <w:pStyle w:val="3"/>
            </w:pPr>
            <w:r w:rsidRPr="00912AE7">
              <w:t>满意度指标</w:t>
            </w:r>
          </w:p>
        </w:tc>
        <w:tc>
          <w:tcPr>
            <w:tcW w:w="2169" w:type="dxa"/>
            <w:vAlign w:val="center"/>
          </w:tcPr>
          <w:p w:rsidR="006B2E69" w:rsidRPr="00912AE7" w:rsidRDefault="006B2E69" w:rsidP="006B2E69">
            <w:pPr>
              <w:pStyle w:val="2"/>
            </w:pPr>
            <w:r w:rsidRPr="00912AE7">
              <w:t>服务对象满意度指标</w:t>
            </w:r>
          </w:p>
        </w:tc>
        <w:tc>
          <w:tcPr>
            <w:tcW w:w="1984" w:type="dxa"/>
            <w:vAlign w:val="center"/>
          </w:tcPr>
          <w:p w:rsidR="006B2E69" w:rsidRPr="00912AE7" w:rsidRDefault="006B2E69" w:rsidP="006B2E69">
            <w:pPr>
              <w:pStyle w:val="2"/>
            </w:pPr>
            <w:r w:rsidRPr="00912AE7">
              <w:t>服务对象满意度</w:t>
            </w:r>
          </w:p>
        </w:tc>
        <w:tc>
          <w:tcPr>
            <w:tcW w:w="1937" w:type="dxa"/>
            <w:vAlign w:val="center"/>
          </w:tcPr>
          <w:p w:rsidR="006B2E69" w:rsidRPr="00912AE7" w:rsidRDefault="006B2E69" w:rsidP="006B2E69">
            <w:pPr>
              <w:pStyle w:val="2"/>
            </w:pPr>
            <w:r w:rsidRPr="00912AE7">
              <w:t>服务对象满意度</w:t>
            </w:r>
          </w:p>
        </w:tc>
        <w:tc>
          <w:tcPr>
            <w:tcW w:w="2174" w:type="dxa"/>
            <w:vAlign w:val="center"/>
          </w:tcPr>
          <w:p w:rsidR="006B2E69" w:rsidRPr="00912AE7" w:rsidRDefault="006B2E69" w:rsidP="006B2E69">
            <w:pPr>
              <w:pStyle w:val="2"/>
            </w:pPr>
            <w:r w:rsidRPr="00912AE7">
              <w:t>≥90%</w:t>
            </w:r>
          </w:p>
        </w:tc>
        <w:tc>
          <w:tcPr>
            <w:tcW w:w="2363" w:type="dxa"/>
            <w:vAlign w:val="center"/>
          </w:tcPr>
          <w:p w:rsidR="006B2E69" w:rsidRPr="00912AE7" w:rsidRDefault="006B2E69" w:rsidP="006B2E69">
            <w:pPr>
              <w:pStyle w:val="2"/>
            </w:pPr>
            <w:r w:rsidRPr="00912AE7">
              <w:t>问卷调查</w:t>
            </w:r>
          </w:p>
        </w:tc>
      </w:tr>
    </w:tbl>
    <w:p w:rsidR="006B2E69" w:rsidRPr="00912AE7" w:rsidRDefault="006B2E6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outlineLvl w:val="5"/>
        <w:rPr>
          <w:rFonts w:ascii="黑体" w:eastAsia="黑体" w:hAnsi="黑体" w:cs="黑体"/>
          <w:sz w:val="32"/>
          <w:lang w:eastAsia="zh-CN"/>
        </w:rPr>
      </w:pPr>
    </w:p>
    <w:p w:rsidR="00CF7688" w:rsidRPr="00912AE7" w:rsidRDefault="00CF7688" w:rsidP="006B2E69">
      <w:pPr>
        <w:spacing w:before="10" w:after="10"/>
        <w:ind w:firstLine="640"/>
        <w:outlineLvl w:val="5"/>
        <w:rPr>
          <w:rFonts w:ascii="黑体" w:eastAsia="黑体" w:hAnsi="黑体" w:cs="黑体"/>
          <w:sz w:val="32"/>
          <w:lang w:eastAsia="zh-CN"/>
        </w:rPr>
      </w:pPr>
    </w:p>
    <w:p w:rsidR="00CF7688" w:rsidRPr="00912AE7" w:rsidRDefault="00CF7688" w:rsidP="006B2E69">
      <w:pPr>
        <w:spacing w:before="10" w:after="10"/>
        <w:ind w:firstLine="640"/>
        <w:outlineLvl w:val="5"/>
        <w:rPr>
          <w:rFonts w:ascii="黑体" w:eastAsia="黑体" w:hAnsi="黑体" w:cs="黑体"/>
          <w:sz w:val="32"/>
          <w:lang w:eastAsia="zh-CN"/>
        </w:rPr>
      </w:pPr>
    </w:p>
    <w:p w:rsidR="00CF7688" w:rsidRPr="00912AE7" w:rsidRDefault="00CF7688" w:rsidP="006B2E69">
      <w:pPr>
        <w:spacing w:before="10" w:after="10"/>
        <w:ind w:firstLine="640"/>
        <w:outlineLvl w:val="5"/>
        <w:rPr>
          <w:rFonts w:ascii="黑体" w:eastAsia="黑体" w:hAnsi="黑体" w:cs="黑体"/>
          <w:sz w:val="32"/>
          <w:lang w:eastAsia="zh-CN"/>
        </w:rPr>
      </w:pPr>
    </w:p>
    <w:p w:rsidR="00CF7688" w:rsidRPr="00912AE7" w:rsidRDefault="00CF7688" w:rsidP="006B2E69">
      <w:pPr>
        <w:spacing w:before="10" w:after="10"/>
        <w:ind w:firstLine="640"/>
        <w:outlineLvl w:val="5"/>
        <w:rPr>
          <w:rFonts w:ascii="黑体" w:eastAsia="黑体" w:hAnsi="黑体" w:cs="黑体"/>
          <w:sz w:val="32"/>
          <w:lang w:eastAsia="zh-CN"/>
        </w:rPr>
      </w:pPr>
    </w:p>
    <w:p w:rsidR="00190446" w:rsidRPr="00912AE7" w:rsidRDefault="00190446" w:rsidP="006B2E69">
      <w:pPr>
        <w:spacing w:before="10" w:after="10"/>
        <w:ind w:firstLine="640"/>
        <w:outlineLvl w:val="5"/>
        <w:rPr>
          <w:rFonts w:ascii="黑体" w:eastAsia="黑体" w:hAnsi="黑体" w:cs="黑体"/>
          <w:sz w:val="32"/>
          <w:lang w:eastAsia="zh-CN"/>
        </w:rPr>
      </w:pPr>
    </w:p>
    <w:p w:rsidR="00190446" w:rsidRPr="00912AE7" w:rsidRDefault="00190446" w:rsidP="006B2E69">
      <w:pPr>
        <w:spacing w:before="10" w:after="10"/>
        <w:ind w:firstLine="640"/>
        <w:outlineLvl w:val="5"/>
        <w:rPr>
          <w:rFonts w:ascii="黑体" w:eastAsia="黑体" w:hAnsi="黑体" w:cs="黑体"/>
          <w:sz w:val="32"/>
          <w:lang w:eastAsia="zh-CN"/>
        </w:rPr>
      </w:pPr>
    </w:p>
    <w:p w:rsidR="00190446" w:rsidRPr="00912AE7" w:rsidRDefault="00190446" w:rsidP="006B2E69">
      <w:pPr>
        <w:spacing w:before="10" w:after="10"/>
        <w:ind w:firstLine="640"/>
        <w:outlineLvl w:val="5"/>
        <w:rPr>
          <w:rFonts w:ascii="黑体" w:eastAsia="黑体" w:hAnsi="黑体" w:cs="黑体"/>
          <w:sz w:val="32"/>
          <w:lang w:eastAsia="zh-CN"/>
        </w:rPr>
      </w:pPr>
    </w:p>
    <w:p w:rsidR="00190446" w:rsidRPr="00912AE7" w:rsidRDefault="00190446" w:rsidP="006B2E69">
      <w:pPr>
        <w:spacing w:before="10" w:after="10"/>
        <w:ind w:firstLine="640"/>
        <w:outlineLvl w:val="5"/>
        <w:rPr>
          <w:rFonts w:ascii="黑体" w:eastAsia="黑体" w:hAnsi="黑体" w:cs="黑体"/>
          <w:sz w:val="32"/>
          <w:lang w:eastAsia="zh-CN"/>
        </w:rPr>
      </w:pPr>
    </w:p>
    <w:p w:rsidR="001A343A" w:rsidRPr="00912AE7" w:rsidRDefault="001A343A"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年，丰南区人民检察院安排政府采购预算</w:t>
      </w:r>
      <w:r w:rsidRPr="00912AE7">
        <w:rPr>
          <w:rFonts w:eastAsia="方正仿宋_GBK" w:hint="eastAsia"/>
          <w:sz w:val="28"/>
          <w:lang w:eastAsia="zh-CN"/>
        </w:rPr>
        <w:t>146.26</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957"/>
        <w:gridCol w:w="780"/>
        <w:gridCol w:w="1575"/>
        <w:gridCol w:w="1260"/>
        <w:gridCol w:w="675"/>
        <w:gridCol w:w="600"/>
        <w:gridCol w:w="840"/>
        <w:gridCol w:w="987"/>
        <w:gridCol w:w="1110"/>
        <w:gridCol w:w="528"/>
        <w:gridCol w:w="1095"/>
        <w:gridCol w:w="930"/>
        <w:gridCol w:w="789"/>
        <w:gridCol w:w="921"/>
        <w:gridCol w:w="1007"/>
        <w:gridCol w:w="964"/>
      </w:tblGrid>
      <w:tr w:rsidR="006B2E69" w:rsidRPr="00912AE7" w:rsidTr="006B2E69">
        <w:trPr>
          <w:cantSplit/>
          <w:tblHeader/>
          <w:jc w:val="center"/>
        </w:trPr>
        <w:tc>
          <w:tcPr>
            <w:tcW w:w="7687"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8331"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737" w:type="dxa"/>
            <w:gridSpan w:val="2"/>
            <w:vAlign w:val="center"/>
          </w:tcPr>
          <w:p w:rsidR="006B2E69" w:rsidRPr="00912AE7" w:rsidRDefault="006B2E69" w:rsidP="006B2E69">
            <w:pPr>
              <w:pStyle w:val="1"/>
            </w:pPr>
            <w:r w:rsidRPr="00912AE7">
              <w:t>政府采购项目来源</w:t>
            </w:r>
          </w:p>
        </w:tc>
        <w:tc>
          <w:tcPr>
            <w:tcW w:w="1575" w:type="dxa"/>
            <w:vMerge w:val="restart"/>
            <w:vAlign w:val="center"/>
          </w:tcPr>
          <w:p w:rsidR="006B2E69" w:rsidRPr="00912AE7" w:rsidRDefault="006B2E69" w:rsidP="006B2E69">
            <w:pPr>
              <w:pStyle w:val="1"/>
            </w:pPr>
            <w:r w:rsidRPr="00912AE7">
              <w:t>采购物品名称</w:t>
            </w:r>
          </w:p>
        </w:tc>
        <w:tc>
          <w:tcPr>
            <w:tcW w:w="1260" w:type="dxa"/>
            <w:vMerge w:val="restart"/>
            <w:vAlign w:val="center"/>
          </w:tcPr>
          <w:p w:rsidR="006B2E69" w:rsidRPr="00912AE7" w:rsidRDefault="006B2E69" w:rsidP="006B2E69">
            <w:pPr>
              <w:pStyle w:val="1"/>
            </w:pPr>
            <w:r w:rsidRPr="00912AE7">
              <w:t>政府采购目录序号</w:t>
            </w:r>
          </w:p>
        </w:tc>
        <w:tc>
          <w:tcPr>
            <w:tcW w:w="675" w:type="dxa"/>
            <w:vMerge w:val="restart"/>
            <w:vAlign w:val="center"/>
          </w:tcPr>
          <w:p w:rsidR="006B2E69" w:rsidRPr="00912AE7" w:rsidRDefault="006B2E69" w:rsidP="006B2E69">
            <w:pPr>
              <w:pStyle w:val="1"/>
            </w:pPr>
            <w:r w:rsidRPr="00912AE7">
              <w:t>计量  单位</w:t>
            </w:r>
          </w:p>
        </w:tc>
        <w:tc>
          <w:tcPr>
            <w:tcW w:w="600" w:type="dxa"/>
            <w:vMerge w:val="restart"/>
            <w:vAlign w:val="center"/>
          </w:tcPr>
          <w:p w:rsidR="006B2E69" w:rsidRPr="00912AE7" w:rsidRDefault="006B2E69" w:rsidP="006B2E69">
            <w:pPr>
              <w:pStyle w:val="1"/>
            </w:pPr>
            <w:r w:rsidRPr="00912AE7">
              <w:t>数量</w:t>
            </w:r>
          </w:p>
        </w:tc>
        <w:tc>
          <w:tcPr>
            <w:tcW w:w="840" w:type="dxa"/>
            <w:vMerge w:val="restart"/>
            <w:vAlign w:val="center"/>
          </w:tcPr>
          <w:p w:rsidR="006B2E69" w:rsidRPr="00912AE7" w:rsidRDefault="006B2E69" w:rsidP="006B2E69">
            <w:pPr>
              <w:pStyle w:val="1"/>
            </w:pPr>
            <w:r w:rsidRPr="00912AE7">
              <w:t>单价</w:t>
            </w:r>
          </w:p>
        </w:tc>
        <w:tc>
          <w:tcPr>
            <w:tcW w:w="7367"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6B2E69">
        <w:trPr>
          <w:cantSplit/>
          <w:trHeight w:val="939"/>
          <w:tblHeader/>
          <w:jc w:val="center"/>
        </w:trPr>
        <w:tc>
          <w:tcPr>
            <w:tcW w:w="1957" w:type="dxa"/>
            <w:vAlign w:val="center"/>
          </w:tcPr>
          <w:p w:rsidR="006B2E69" w:rsidRPr="00912AE7" w:rsidRDefault="006B2E69" w:rsidP="006B2E69">
            <w:pPr>
              <w:pStyle w:val="1"/>
            </w:pPr>
            <w:r w:rsidRPr="00912AE7">
              <w:t>项目名称</w:t>
            </w:r>
          </w:p>
        </w:tc>
        <w:tc>
          <w:tcPr>
            <w:tcW w:w="780" w:type="dxa"/>
            <w:vAlign w:val="center"/>
          </w:tcPr>
          <w:p w:rsidR="006B2E69" w:rsidRPr="00912AE7" w:rsidRDefault="006B2E69" w:rsidP="006B2E69">
            <w:pPr>
              <w:pStyle w:val="1"/>
            </w:pPr>
            <w:r w:rsidRPr="00912AE7">
              <w:t>预算    资金</w:t>
            </w:r>
          </w:p>
        </w:tc>
        <w:tc>
          <w:tcPr>
            <w:tcW w:w="1575" w:type="dxa"/>
            <w:vMerge/>
          </w:tcPr>
          <w:p w:rsidR="006B2E69" w:rsidRPr="00912AE7" w:rsidRDefault="006B2E69" w:rsidP="006B2E69"/>
        </w:tc>
        <w:tc>
          <w:tcPr>
            <w:tcW w:w="1260" w:type="dxa"/>
            <w:vMerge/>
          </w:tcPr>
          <w:p w:rsidR="006B2E69" w:rsidRPr="00912AE7" w:rsidRDefault="006B2E69" w:rsidP="006B2E69"/>
        </w:tc>
        <w:tc>
          <w:tcPr>
            <w:tcW w:w="675" w:type="dxa"/>
            <w:vMerge/>
          </w:tcPr>
          <w:p w:rsidR="006B2E69" w:rsidRPr="00912AE7" w:rsidRDefault="006B2E69" w:rsidP="006B2E69"/>
        </w:tc>
        <w:tc>
          <w:tcPr>
            <w:tcW w:w="600" w:type="dxa"/>
            <w:vMerge/>
          </w:tcPr>
          <w:p w:rsidR="006B2E69" w:rsidRPr="00912AE7" w:rsidRDefault="006B2E69" w:rsidP="006B2E69"/>
        </w:tc>
        <w:tc>
          <w:tcPr>
            <w:tcW w:w="840" w:type="dxa"/>
            <w:vMerge/>
          </w:tcPr>
          <w:p w:rsidR="006B2E69" w:rsidRPr="00912AE7" w:rsidRDefault="006B2E69" w:rsidP="006B2E69"/>
        </w:tc>
        <w:tc>
          <w:tcPr>
            <w:tcW w:w="987" w:type="dxa"/>
            <w:vAlign w:val="center"/>
          </w:tcPr>
          <w:p w:rsidR="006B2E69" w:rsidRPr="00912AE7" w:rsidRDefault="006B2E69" w:rsidP="006B2E69">
            <w:pPr>
              <w:pStyle w:val="1"/>
            </w:pPr>
            <w:r w:rsidRPr="00912AE7">
              <w:t>合计</w:t>
            </w:r>
          </w:p>
        </w:tc>
        <w:tc>
          <w:tcPr>
            <w:tcW w:w="1110" w:type="dxa"/>
            <w:vAlign w:val="center"/>
          </w:tcPr>
          <w:p w:rsidR="006B2E69" w:rsidRPr="00912AE7" w:rsidRDefault="006B2E69" w:rsidP="006B2E69">
            <w:pPr>
              <w:pStyle w:val="1"/>
            </w:pPr>
            <w:r w:rsidRPr="00912AE7">
              <w:t>一般公共预算拨款</w:t>
            </w:r>
          </w:p>
        </w:tc>
        <w:tc>
          <w:tcPr>
            <w:tcW w:w="528" w:type="dxa"/>
            <w:vAlign w:val="center"/>
          </w:tcPr>
          <w:p w:rsidR="006B2E69" w:rsidRPr="00912AE7" w:rsidRDefault="006B2E69" w:rsidP="006B2E69">
            <w:pPr>
              <w:pStyle w:val="1"/>
            </w:pPr>
            <w:r w:rsidRPr="00912AE7">
              <w:t>基金预算拨款</w:t>
            </w:r>
          </w:p>
        </w:tc>
        <w:tc>
          <w:tcPr>
            <w:tcW w:w="1095" w:type="dxa"/>
            <w:vAlign w:val="center"/>
          </w:tcPr>
          <w:p w:rsidR="006B2E69" w:rsidRPr="00912AE7" w:rsidRDefault="006B2E69" w:rsidP="006B2E69">
            <w:pPr>
              <w:pStyle w:val="1"/>
            </w:pPr>
            <w:r w:rsidRPr="00912AE7">
              <w:t>国有资本经营预算拨款</w:t>
            </w:r>
          </w:p>
        </w:tc>
        <w:tc>
          <w:tcPr>
            <w:tcW w:w="930" w:type="dxa"/>
            <w:vAlign w:val="center"/>
          </w:tcPr>
          <w:p w:rsidR="006B2E69" w:rsidRPr="00912AE7" w:rsidRDefault="006B2E69" w:rsidP="006B2E69">
            <w:pPr>
              <w:pStyle w:val="1"/>
            </w:pPr>
            <w:r w:rsidRPr="00912AE7">
              <w:t>财政专户核拨</w:t>
            </w:r>
          </w:p>
        </w:tc>
        <w:tc>
          <w:tcPr>
            <w:tcW w:w="789" w:type="dxa"/>
            <w:vAlign w:val="center"/>
          </w:tcPr>
          <w:p w:rsidR="006B2E69" w:rsidRPr="00912AE7" w:rsidRDefault="006B2E69" w:rsidP="006B2E69">
            <w:pPr>
              <w:pStyle w:val="1"/>
            </w:pPr>
            <w:r w:rsidRPr="00912AE7">
              <w:t>单位    资金</w:t>
            </w:r>
          </w:p>
        </w:tc>
        <w:tc>
          <w:tcPr>
            <w:tcW w:w="921" w:type="dxa"/>
            <w:vAlign w:val="center"/>
          </w:tcPr>
          <w:p w:rsidR="006B2E69" w:rsidRPr="00912AE7" w:rsidRDefault="006B2E69" w:rsidP="006B2E69">
            <w:pPr>
              <w:pStyle w:val="1"/>
            </w:pPr>
            <w:r w:rsidRPr="00912AE7">
              <w:t>财政拨    款结转</w:t>
            </w:r>
          </w:p>
        </w:tc>
        <w:tc>
          <w:tcPr>
            <w:tcW w:w="1007"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6B2E69">
        <w:trPr>
          <w:cantSplit/>
          <w:trHeight w:val="409"/>
          <w:jc w:val="center"/>
        </w:trPr>
        <w:tc>
          <w:tcPr>
            <w:tcW w:w="1957" w:type="dxa"/>
            <w:vAlign w:val="center"/>
          </w:tcPr>
          <w:p w:rsidR="006B2E69" w:rsidRPr="00912AE7" w:rsidRDefault="006B2E69" w:rsidP="006B2E69">
            <w:pPr>
              <w:pStyle w:val="6"/>
            </w:pPr>
            <w:r w:rsidRPr="00912AE7">
              <w:t>合  计</w:t>
            </w:r>
          </w:p>
        </w:tc>
        <w:tc>
          <w:tcPr>
            <w:tcW w:w="780" w:type="dxa"/>
            <w:vAlign w:val="center"/>
          </w:tcPr>
          <w:p w:rsidR="006B2E69" w:rsidRPr="00912AE7" w:rsidRDefault="006B2E69" w:rsidP="006B2E69">
            <w:pPr>
              <w:pStyle w:val="4"/>
            </w:pPr>
          </w:p>
        </w:tc>
        <w:tc>
          <w:tcPr>
            <w:tcW w:w="1575" w:type="dxa"/>
            <w:vAlign w:val="center"/>
          </w:tcPr>
          <w:p w:rsidR="006B2E69" w:rsidRPr="00912AE7" w:rsidRDefault="006B2E69" w:rsidP="006B2E69">
            <w:pPr>
              <w:pStyle w:val="2"/>
            </w:pPr>
          </w:p>
        </w:tc>
        <w:tc>
          <w:tcPr>
            <w:tcW w:w="1260" w:type="dxa"/>
            <w:vAlign w:val="center"/>
          </w:tcPr>
          <w:p w:rsidR="006B2E69" w:rsidRPr="00912AE7" w:rsidRDefault="006B2E69" w:rsidP="006B2E69">
            <w:pPr>
              <w:pStyle w:val="2"/>
            </w:pPr>
          </w:p>
        </w:tc>
        <w:tc>
          <w:tcPr>
            <w:tcW w:w="675" w:type="dxa"/>
            <w:vAlign w:val="center"/>
          </w:tcPr>
          <w:p w:rsidR="006B2E69" w:rsidRPr="00912AE7" w:rsidRDefault="006B2E69" w:rsidP="006B2E69">
            <w:pPr>
              <w:pStyle w:val="3"/>
            </w:pPr>
          </w:p>
        </w:tc>
        <w:tc>
          <w:tcPr>
            <w:tcW w:w="600" w:type="dxa"/>
            <w:vAlign w:val="center"/>
          </w:tcPr>
          <w:p w:rsidR="006B2E69" w:rsidRPr="00912AE7" w:rsidRDefault="006B2E69" w:rsidP="006B2E69">
            <w:pPr>
              <w:pStyle w:val="4"/>
            </w:pPr>
          </w:p>
        </w:tc>
        <w:tc>
          <w:tcPr>
            <w:tcW w:w="840" w:type="dxa"/>
            <w:vAlign w:val="center"/>
          </w:tcPr>
          <w:p w:rsidR="006B2E69" w:rsidRPr="00912AE7" w:rsidRDefault="006B2E69" w:rsidP="006B2E69">
            <w:pPr>
              <w:pStyle w:val="4"/>
            </w:pPr>
          </w:p>
        </w:tc>
        <w:tc>
          <w:tcPr>
            <w:tcW w:w="987" w:type="dxa"/>
            <w:vAlign w:val="center"/>
          </w:tcPr>
          <w:p w:rsidR="006B2E69" w:rsidRPr="00912AE7" w:rsidRDefault="006B2E69" w:rsidP="006B2E69">
            <w:pPr>
              <w:pStyle w:val="4"/>
            </w:pPr>
          </w:p>
        </w:tc>
        <w:tc>
          <w:tcPr>
            <w:tcW w:w="1110" w:type="dxa"/>
            <w:vAlign w:val="center"/>
          </w:tcPr>
          <w:p w:rsidR="006B2E69" w:rsidRPr="00912AE7" w:rsidRDefault="006B2E69" w:rsidP="006B2E69">
            <w:pPr>
              <w:pStyle w:val="4"/>
            </w:pP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r>
      <w:tr w:rsidR="006B2E69" w:rsidRPr="00912AE7" w:rsidTr="006B2E69">
        <w:trPr>
          <w:cantSplit/>
          <w:jc w:val="center"/>
        </w:trPr>
        <w:tc>
          <w:tcPr>
            <w:tcW w:w="1957" w:type="dxa"/>
            <w:vAlign w:val="center"/>
          </w:tcPr>
          <w:p w:rsidR="006B2E69" w:rsidRPr="00912AE7" w:rsidRDefault="006B2E69" w:rsidP="006B2E69">
            <w:pPr>
              <w:pStyle w:val="6"/>
            </w:pPr>
            <w:r w:rsidRPr="00912AE7">
              <w:rPr>
                <w:rFonts w:hint="eastAsia"/>
                <w:lang w:eastAsia="zh-CN"/>
              </w:rPr>
              <w:t>丰南区</w:t>
            </w:r>
            <w:r w:rsidRPr="00912AE7">
              <w:t>人民检察院小计</w:t>
            </w:r>
          </w:p>
        </w:tc>
        <w:tc>
          <w:tcPr>
            <w:tcW w:w="780" w:type="dxa"/>
            <w:vAlign w:val="center"/>
          </w:tcPr>
          <w:p w:rsidR="006B2E69" w:rsidRPr="00912AE7" w:rsidRDefault="006B2E69" w:rsidP="006B2E69">
            <w:pPr>
              <w:pStyle w:val="4"/>
            </w:pPr>
          </w:p>
        </w:tc>
        <w:tc>
          <w:tcPr>
            <w:tcW w:w="1575" w:type="dxa"/>
            <w:vAlign w:val="center"/>
          </w:tcPr>
          <w:p w:rsidR="006B2E69" w:rsidRPr="00912AE7" w:rsidRDefault="006B2E69" w:rsidP="006B2E69">
            <w:pPr>
              <w:pStyle w:val="2"/>
            </w:pPr>
          </w:p>
        </w:tc>
        <w:tc>
          <w:tcPr>
            <w:tcW w:w="1260" w:type="dxa"/>
            <w:vAlign w:val="center"/>
          </w:tcPr>
          <w:p w:rsidR="006B2E69" w:rsidRPr="00912AE7" w:rsidRDefault="006B2E69" w:rsidP="006B2E69">
            <w:pPr>
              <w:pStyle w:val="2"/>
            </w:pPr>
          </w:p>
        </w:tc>
        <w:tc>
          <w:tcPr>
            <w:tcW w:w="675" w:type="dxa"/>
            <w:vAlign w:val="center"/>
          </w:tcPr>
          <w:p w:rsidR="006B2E69" w:rsidRPr="00912AE7" w:rsidRDefault="006B2E69" w:rsidP="006B2E69">
            <w:pPr>
              <w:pStyle w:val="3"/>
            </w:pPr>
          </w:p>
        </w:tc>
        <w:tc>
          <w:tcPr>
            <w:tcW w:w="600" w:type="dxa"/>
            <w:vAlign w:val="center"/>
          </w:tcPr>
          <w:p w:rsidR="006B2E69" w:rsidRPr="00912AE7" w:rsidRDefault="006B2E69" w:rsidP="006B2E69">
            <w:pPr>
              <w:pStyle w:val="4"/>
            </w:pPr>
          </w:p>
        </w:tc>
        <w:tc>
          <w:tcPr>
            <w:tcW w:w="840" w:type="dxa"/>
            <w:vAlign w:val="center"/>
          </w:tcPr>
          <w:p w:rsidR="006B2E69" w:rsidRPr="00912AE7" w:rsidRDefault="006B2E69" w:rsidP="006B2E69">
            <w:pPr>
              <w:pStyle w:val="4"/>
            </w:pPr>
          </w:p>
        </w:tc>
        <w:tc>
          <w:tcPr>
            <w:tcW w:w="987" w:type="dxa"/>
            <w:vAlign w:val="center"/>
          </w:tcPr>
          <w:p w:rsidR="006B2E69" w:rsidRPr="00912AE7" w:rsidRDefault="006B2E69" w:rsidP="006B2E69">
            <w:pPr>
              <w:pStyle w:val="4"/>
              <w:rPr>
                <w:b/>
                <w:lang w:eastAsia="zh-CN"/>
              </w:rPr>
            </w:pPr>
            <w:r w:rsidRPr="00912AE7">
              <w:rPr>
                <w:rFonts w:hint="eastAsia"/>
                <w:b/>
                <w:lang w:eastAsia="zh-CN"/>
              </w:rPr>
              <w:t>146.26</w:t>
            </w:r>
          </w:p>
        </w:tc>
        <w:tc>
          <w:tcPr>
            <w:tcW w:w="1110" w:type="dxa"/>
            <w:vAlign w:val="center"/>
          </w:tcPr>
          <w:p w:rsidR="006B2E69" w:rsidRPr="00912AE7" w:rsidRDefault="006B2E69" w:rsidP="006B2E69">
            <w:pPr>
              <w:pStyle w:val="4"/>
              <w:rPr>
                <w:b/>
                <w:lang w:eastAsia="zh-CN"/>
              </w:rPr>
            </w:pPr>
            <w:r w:rsidRPr="00912AE7">
              <w:rPr>
                <w:rFonts w:hint="eastAsia"/>
                <w:b/>
                <w:lang w:eastAsia="zh-CN"/>
              </w:rPr>
              <w:t>146.26</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r w:rsidRPr="00912AE7">
              <w:rPr>
                <w:rFonts w:hint="eastAsia"/>
                <w:b/>
                <w:lang w:eastAsia="zh-CN"/>
              </w:rPr>
              <w:t>146.26</w:t>
            </w:r>
          </w:p>
        </w:tc>
      </w:tr>
      <w:tr w:rsidR="006B2E69" w:rsidRPr="00912AE7" w:rsidTr="006B2E69">
        <w:trPr>
          <w:cantSplit/>
          <w:trHeight w:val="407"/>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办公费</w:t>
            </w:r>
          </w:p>
        </w:tc>
        <w:tc>
          <w:tcPr>
            <w:tcW w:w="780" w:type="dxa"/>
            <w:vAlign w:val="center"/>
          </w:tcPr>
          <w:p w:rsidR="006B2E69" w:rsidRPr="00912AE7" w:rsidRDefault="006B2E69" w:rsidP="006B2E69">
            <w:pPr>
              <w:pStyle w:val="4"/>
              <w:jc w:val="center"/>
            </w:pPr>
            <w:r w:rsidRPr="00912AE7">
              <w:rPr>
                <w:rFonts w:hint="eastAsia"/>
              </w:rPr>
              <w:t xml:space="preserve">43.50 </w:t>
            </w:r>
          </w:p>
        </w:tc>
        <w:tc>
          <w:tcPr>
            <w:tcW w:w="1575" w:type="dxa"/>
            <w:vAlign w:val="center"/>
          </w:tcPr>
          <w:p w:rsidR="006B2E69" w:rsidRPr="00912AE7" w:rsidRDefault="006B2E69" w:rsidP="006B2E69">
            <w:pPr>
              <w:pStyle w:val="2"/>
            </w:pPr>
            <w:r w:rsidRPr="00912AE7">
              <w:rPr>
                <w:rFonts w:hint="eastAsia"/>
              </w:rPr>
              <w:t>复印纸</w:t>
            </w:r>
          </w:p>
        </w:tc>
        <w:tc>
          <w:tcPr>
            <w:tcW w:w="1260" w:type="dxa"/>
            <w:vAlign w:val="center"/>
          </w:tcPr>
          <w:p w:rsidR="006B2E69" w:rsidRPr="00912AE7" w:rsidRDefault="006B2E69" w:rsidP="006B2E69">
            <w:pPr>
              <w:pStyle w:val="4"/>
              <w:jc w:val="center"/>
            </w:pPr>
            <w:r w:rsidRPr="00912AE7">
              <w:rPr>
                <w:rFonts w:hint="eastAsia"/>
              </w:rPr>
              <w:t>A05040101</w:t>
            </w:r>
          </w:p>
        </w:tc>
        <w:tc>
          <w:tcPr>
            <w:tcW w:w="675" w:type="dxa"/>
            <w:vAlign w:val="center"/>
          </w:tcPr>
          <w:p w:rsidR="006B2E69" w:rsidRPr="00912AE7" w:rsidRDefault="006B2E69" w:rsidP="006B2E69">
            <w:pPr>
              <w:pStyle w:val="4"/>
              <w:jc w:val="center"/>
            </w:pPr>
            <w:r w:rsidRPr="00912AE7">
              <w:rPr>
                <w:rFonts w:hint="eastAsia"/>
              </w:rPr>
              <w:t>箱</w:t>
            </w:r>
          </w:p>
        </w:tc>
        <w:tc>
          <w:tcPr>
            <w:tcW w:w="600" w:type="dxa"/>
            <w:vAlign w:val="center"/>
          </w:tcPr>
          <w:p w:rsidR="006B2E69" w:rsidRPr="00912AE7" w:rsidRDefault="006B2E69" w:rsidP="006B2E69">
            <w:pPr>
              <w:pStyle w:val="4"/>
              <w:jc w:val="center"/>
            </w:pPr>
            <w:r w:rsidRPr="00912AE7">
              <w:rPr>
                <w:rFonts w:hint="eastAsia"/>
              </w:rPr>
              <w:t>100</w:t>
            </w:r>
          </w:p>
        </w:tc>
        <w:tc>
          <w:tcPr>
            <w:tcW w:w="840" w:type="dxa"/>
            <w:vAlign w:val="center"/>
          </w:tcPr>
          <w:p w:rsidR="006B2E69" w:rsidRPr="00912AE7" w:rsidRDefault="006B2E69" w:rsidP="006B2E69">
            <w:pPr>
              <w:pStyle w:val="4"/>
              <w:jc w:val="center"/>
            </w:pPr>
            <w:r w:rsidRPr="00912AE7">
              <w:rPr>
                <w:rFonts w:hint="eastAsia"/>
              </w:rPr>
              <w:t xml:space="preserve">0.02 </w:t>
            </w:r>
          </w:p>
        </w:tc>
        <w:tc>
          <w:tcPr>
            <w:tcW w:w="987" w:type="dxa"/>
            <w:vAlign w:val="center"/>
          </w:tcPr>
          <w:p w:rsidR="006B2E69" w:rsidRPr="00912AE7" w:rsidRDefault="006B2E69" w:rsidP="006B2E69">
            <w:pPr>
              <w:pStyle w:val="4"/>
              <w:jc w:val="center"/>
            </w:pPr>
            <w:r w:rsidRPr="00912AE7">
              <w:rPr>
                <w:rFonts w:hint="eastAsia"/>
              </w:rPr>
              <w:t xml:space="preserve">2.00 </w:t>
            </w:r>
          </w:p>
        </w:tc>
        <w:tc>
          <w:tcPr>
            <w:tcW w:w="1110" w:type="dxa"/>
            <w:vAlign w:val="center"/>
          </w:tcPr>
          <w:p w:rsidR="006B2E69" w:rsidRPr="00912AE7" w:rsidRDefault="006B2E69" w:rsidP="006B2E69">
            <w:pPr>
              <w:pStyle w:val="4"/>
              <w:jc w:val="center"/>
            </w:pPr>
            <w:r w:rsidRPr="00912AE7">
              <w:rPr>
                <w:rFonts w:hint="eastAsia"/>
              </w:rPr>
              <w:t xml:space="preserve">2.00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2.00 </w:t>
            </w:r>
          </w:p>
        </w:tc>
      </w:tr>
      <w:tr w:rsidR="006B2E69" w:rsidRPr="00912AE7" w:rsidTr="006B2E69">
        <w:trPr>
          <w:cantSplit/>
          <w:trHeight w:val="424"/>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办公费</w:t>
            </w:r>
          </w:p>
        </w:tc>
        <w:tc>
          <w:tcPr>
            <w:tcW w:w="780" w:type="dxa"/>
            <w:vAlign w:val="center"/>
          </w:tcPr>
          <w:p w:rsidR="006B2E69" w:rsidRPr="00912AE7" w:rsidRDefault="006B2E69" w:rsidP="006B2E69">
            <w:pPr>
              <w:pStyle w:val="4"/>
              <w:jc w:val="center"/>
            </w:pPr>
            <w:r w:rsidRPr="00912AE7">
              <w:rPr>
                <w:rFonts w:hint="eastAsia"/>
              </w:rPr>
              <w:t xml:space="preserve">43.50 </w:t>
            </w:r>
          </w:p>
        </w:tc>
        <w:tc>
          <w:tcPr>
            <w:tcW w:w="1575" w:type="dxa"/>
            <w:vAlign w:val="center"/>
          </w:tcPr>
          <w:p w:rsidR="006B2E69" w:rsidRPr="00912AE7" w:rsidRDefault="006B2E69" w:rsidP="006B2E69">
            <w:pPr>
              <w:pStyle w:val="2"/>
            </w:pPr>
            <w:r w:rsidRPr="00912AE7">
              <w:rPr>
                <w:rFonts w:hint="eastAsia"/>
              </w:rPr>
              <w:t>硒鼓、粉盒</w:t>
            </w:r>
          </w:p>
        </w:tc>
        <w:tc>
          <w:tcPr>
            <w:tcW w:w="1260" w:type="dxa"/>
            <w:vAlign w:val="center"/>
          </w:tcPr>
          <w:p w:rsidR="006B2E69" w:rsidRPr="00912AE7" w:rsidRDefault="006B2E69" w:rsidP="006B2E69">
            <w:pPr>
              <w:pStyle w:val="4"/>
              <w:jc w:val="center"/>
            </w:pPr>
            <w:r w:rsidRPr="00912AE7">
              <w:rPr>
                <w:rFonts w:hint="eastAsia"/>
              </w:rPr>
              <w:t>A05040200</w:t>
            </w:r>
          </w:p>
        </w:tc>
        <w:tc>
          <w:tcPr>
            <w:tcW w:w="675" w:type="dxa"/>
            <w:vAlign w:val="center"/>
          </w:tcPr>
          <w:p w:rsidR="006B2E69" w:rsidRPr="00912AE7" w:rsidRDefault="006B2E69" w:rsidP="006B2E69">
            <w:pPr>
              <w:pStyle w:val="4"/>
              <w:jc w:val="center"/>
            </w:pPr>
            <w:r w:rsidRPr="00912AE7">
              <w:rPr>
                <w:rFonts w:hint="eastAsia"/>
              </w:rPr>
              <w:t>个</w:t>
            </w:r>
          </w:p>
        </w:tc>
        <w:tc>
          <w:tcPr>
            <w:tcW w:w="600" w:type="dxa"/>
            <w:vAlign w:val="center"/>
          </w:tcPr>
          <w:p w:rsidR="006B2E69" w:rsidRPr="00912AE7" w:rsidRDefault="006B2E69" w:rsidP="006B2E69">
            <w:pPr>
              <w:pStyle w:val="4"/>
              <w:jc w:val="center"/>
            </w:pPr>
            <w:r w:rsidRPr="00912AE7">
              <w:rPr>
                <w:rFonts w:hint="eastAsia"/>
              </w:rPr>
              <w:t>200</w:t>
            </w:r>
          </w:p>
        </w:tc>
        <w:tc>
          <w:tcPr>
            <w:tcW w:w="840" w:type="dxa"/>
            <w:vAlign w:val="center"/>
          </w:tcPr>
          <w:p w:rsidR="006B2E69" w:rsidRPr="00912AE7" w:rsidRDefault="006B2E69" w:rsidP="006B2E69">
            <w:pPr>
              <w:pStyle w:val="4"/>
              <w:jc w:val="center"/>
            </w:pPr>
            <w:r w:rsidRPr="00912AE7">
              <w:rPr>
                <w:rFonts w:hint="eastAsia"/>
              </w:rPr>
              <w:t xml:space="preserve">0.04 </w:t>
            </w:r>
          </w:p>
        </w:tc>
        <w:tc>
          <w:tcPr>
            <w:tcW w:w="987" w:type="dxa"/>
            <w:vAlign w:val="center"/>
          </w:tcPr>
          <w:p w:rsidR="006B2E69" w:rsidRPr="00912AE7" w:rsidRDefault="006B2E69" w:rsidP="006B2E69">
            <w:pPr>
              <w:pStyle w:val="4"/>
              <w:jc w:val="center"/>
            </w:pPr>
            <w:r w:rsidRPr="00912AE7">
              <w:rPr>
                <w:rFonts w:hint="eastAsia"/>
              </w:rPr>
              <w:t xml:space="preserve">8.00 </w:t>
            </w:r>
          </w:p>
        </w:tc>
        <w:tc>
          <w:tcPr>
            <w:tcW w:w="1110" w:type="dxa"/>
            <w:vAlign w:val="center"/>
          </w:tcPr>
          <w:p w:rsidR="006B2E69" w:rsidRPr="00912AE7" w:rsidRDefault="006B2E69" w:rsidP="006B2E69">
            <w:pPr>
              <w:pStyle w:val="4"/>
              <w:jc w:val="center"/>
            </w:pPr>
            <w:r w:rsidRPr="00912AE7">
              <w:rPr>
                <w:rFonts w:hint="eastAsia"/>
              </w:rPr>
              <w:t xml:space="preserve">8.00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8.00 </w:t>
            </w:r>
          </w:p>
        </w:tc>
      </w:tr>
      <w:tr w:rsidR="006B2E69" w:rsidRPr="00912AE7" w:rsidTr="006B2E69">
        <w:trPr>
          <w:cantSplit/>
          <w:trHeight w:val="347"/>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办公费</w:t>
            </w:r>
          </w:p>
        </w:tc>
        <w:tc>
          <w:tcPr>
            <w:tcW w:w="780" w:type="dxa"/>
            <w:vAlign w:val="center"/>
          </w:tcPr>
          <w:p w:rsidR="006B2E69" w:rsidRPr="00912AE7" w:rsidRDefault="006B2E69" w:rsidP="006B2E69">
            <w:pPr>
              <w:pStyle w:val="4"/>
              <w:jc w:val="center"/>
            </w:pPr>
            <w:r w:rsidRPr="00912AE7">
              <w:rPr>
                <w:rFonts w:hint="eastAsia"/>
              </w:rPr>
              <w:t xml:space="preserve">43.50 </w:t>
            </w:r>
          </w:p>
        </w:tc>
        <w:tc>
          <w:tcPr>
            <w:tcW w:w="1575" w:type="dxa"/>
            <w:vAlign w:val="center"/>
          </w:tcPr>
          <w:p w:rsidR="006B2E69" w:rsidRPr="00912AE7" w:rsidRDefault="006B2E69" w:rsidP="006B2E69">
            <w:pPr>
              <w:pStyle w:val="2"/>
            </w:pPr>
            <w:r w:rsidRPr="00912AE7">
              <w:rPr>
                <w:rFonts w:hint="eastAsia"/>
              </w:rPr>
              <w:t>其他办公用品</w:t>
            </w:r>
          </w:p>
        </w:tc>
        <w:tc>
          <w:tcPr>
            <w:tcW w:w="1260" w:type="dxa"/>
            <w:vAlign w:val="center"/>
          </w:tcPr>
          <w:p w:rsidR="006B2E69" w:rsidRPr="00912AE7" w:rsidRDefault="006B2E69" w:rsidP="006B2E69">
            <w:pPr>
              <w:pStyle w:val="4"/>
              <w:jc w:val="center"/>
            </w:pPr>
            <w:r w:rsidRPr="00912AE7">
              <w:rPr>
                <w:rFonts w:hint="eastAsia"/>
              </w:rPr>
              <w:t>A05049900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14.50 </w:t>
            </w:r>
          </w:p>
        </w:tc>
        <w:tc>
          <w:tcPr>
            <w:tcW w:w="987" w:type="dxa"/>
            <w:vAlign w:val="center"/>
          </w:tcPr>
          <w:p w:rsidR="006B2E69" w:rsidRPr="00912AE7" w:rsidRDefault="006B2E69" w:rsidP="006B2E69">
            <w:pPr>
              <w:pStyle w:val="4"/>
              <w:jc w:val="center"/>
            </w:pPr>
            <w:r w:rsidRPr="00912AE7">
              <w:rPr>
                <w:rFonts w:hint="eastAsia"/>
              </w:rPr>
              <w:t xml:space="preserve">14.50 </w:t>
            </w:r>
          </w:p>
        </w:tc>
        <w:tc>
          <w:tcPr>
            <w:tcW w:w="1110" w:type="dxa"/>
            <w:vAlign w:val="center"/>
          </w:tcPr>
          <w:p w:rsidR="006B2E69" w:rsidRPr="00912AE7" w:rsidRDefault="006B2E69" w:rsidP="006B2E69">
            <w:pPr>
              <w:pStyle w:val="4"/>
              <w:jc w:val="center"/>
            </w:pPr>
            <w:r w:rsidRPr="00912AE7">
              <w:rPr>
                <w:rFonts w:hint="eastAsia"/>
              </w:rPr>
              <w:t xml:space="preserve">14.50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14.50 </w:t>
            </w:r>
          </w:p>
        </w:tc>
      </w:tr>
      <w:tr w:rsidR="006B2E69" w:rsidRPr="00912AE7" w:rsidTr="006B2E69">
        <w:trPr>
          <w:cantSplit/>
          <w:trHeight w:val="427"/>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办公费</w:t>
            </w:r>
          </w:p>
        </w:tc>
        <w:tc>
          <w:tcPr>
            <w:tcW w:w="780" w:type="dxa"/>
            <w:vAlign w:val="center"/>
          </w:tcPr>
          <w:p w:rsidR="006B2E69" w:rsidRPr="00912AE7" w:rsidRDefault="006B2E69" w:rsidP="006B2E69">
            <w:pPr>
              <w:pStyle w:val="4"/>
              <w:jc w:val="center"/>
            </w:pPr>
            <w:r w:rsidRPr="00912AE7">
              <w:rPr>
                <w:rFonts w:hint="eastAsia"/>
              </w:rPr>
              <w:t xml:space="preserve">43.50 </w:t>
            </w:r>
          </w:p>
        </w:tc>
        <w:tc>
          <w:tcPr>
            <w:tcW w:w="1575" w:type="dxa"/>
            <w:vAlign w:val="center"/>
          </w:tcPr>
          <w:p w:rsidR="006B2E69" w:rsidRPr="00912AE7" w:rsidRDefault="006B2E69" w:rsidP="006B2E69">
            <w:pPr>
              <w:pStyle w:val="2"/>
            </w:pPr>
            <w:r w:rsidRPr="00912AE7">
              <w:rPr>
                <w:rFonts w:hint="eastAsia"/>
              </w:rPr>
              <w:t>其他期刊</w:t>
            </w:r>
          </w:p>
        </w:tc>
        <w:tc>
          <w:tcPr>
            <w:tcW w:w="1260" w:type="dxa"/>
            <w:vAlign w:val="center"/>
          </w:tcPr>
          <w:p w:rsidR="006B2E69" w:rsidRPr="00912AE7" w:rsidRDefault="006B2E69" w:rsidP="006B2E69">
            <w:pPr>
              <w:pStyle w:val="4"/>
              <w:jc w:val="center"/>
            </w:pPr>
            <w:r w:rsidRPr="00912AE7">
              <w:rPr>
                <w:rFonts w:hint="eastAsia"/>
              </w:rPr>
              <w:t>A04029900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15.00 </w:t>
            </w:r>
          </w:p>
        </w:tc>
        <w:tc>
          <w:tcPr>
            <w:tcW w:w="987" w:type="dxa"/>
            <w:vAlign w:val="center"/>
          </w:tcPr>
          <w:p w:rsidR="006B2E69" w:rsidRPr="00912AE7" w:rsidRDefault="006B2E69" w:rsidP="006B2E69">
            <w:pPr>
              <w:pStyle w:val="4"/>
              <w:jc w:val="center"/>
            </w:pPr>
            <w:r w:rsidRPr="00912AE7">
              <w:rPr>
                <w:rFonts w:hint="eastAsia"/>
              </w:rPr>
              <w:t xml:space="preserve">15.00 </w:t>
            </w:r>
          </w:p>
        </w:tc>
        <w:tc>
          <w:tcPr>
            <w:tcW w:w="1110" w:type="dxa"/>
            <w:vAlign w:val="center"/>
          </w:tcPr>
          <w:p w:rsidR="006B2E69" w:rsidRPr="00912AE7" w:rsidRDefault="006B2E69" w:rsidP="006B2E69">
            <w:pPr>
              <w:pStyle w:val="4"/>
              <w:jc w:val="center"/>
            </w:pPr>
            <w:r w:rsidRPr="00912AE7">
              <w:rPr>
                <w:rFonts w:hint="eastAsia"/>
              </w:rPr>
              <w:t xml:space="preserve">15.00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15.00 </w:t>
            </w:r>
          </w:p>
        </w:tc>
      </w:tr>
      <w:tr w:rsidR="006B2E69" w:rsidRPr="00912AE7" w:rsidTr="006B2E69">
        <w:trPr>
          <w:cantSplit/>
          <w:trHeight w:val="405"/>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办公费</w:t>
            </w:r>
          </w:p>
        </w:tc>
        <w:tc>
          <w:tcPr>
            <w:tcW w:w="780" w:type="dxa"/>
            <w:vAlign w:val="center"/>
          </w:tcPr>
          <w:p w:rsidR="006B2E69" w:rsidRPr="00912AE7" w:rsidRDefault="006B2E69" w:rsidP="006B2E69">
            <w:pPr>
              <w:pStyle w:val="4"/>
              <w:jc w:val="center"/>
            </w:pPr>
            <w:r w:rsidRPr="00912AE7">
              <w:rPr>
                <w:rFonts w:hint="eastAsia"/>
              </w:rPr>
              <w:t xml:space="preserve">43.50 </w:t>
            </w:r>
          </w:p>
        </w:tc>
        <w:tc>
          <w:tcPr>
            <w:tcW w:w="1575" w:type="dxa"/>
            <w:vAlign w:val="center"/>
          </w:tcPr>
          <w:p w:rsidR="006B2E69" w:rsidRPr="00912AE7" w:rsidRDefault="006B2E69" w:rsidP="006B2E69">
            <w:pPr>
              <w:pStyle w:val="2"/>
            </w:pPr>
            <w:r w:rsidRPr="00912AE7">
              <w:rPr>
                <w:rFonts w:hint="eastAsia"/>
              </w:rPr>
              <w:t>其他服务</w:t>
            </w:r>
          </w:p>
        </w:tc>
        <w:tc>
          <w:tcPr>
            <w:tcW w:w="1260" w:type="dxa"/>
            <w:vAlign w:val="center"/>
          </w:tcPr>
          <w:p w:rsidR="006B2E69" w:rsidRPr="00912AE7" w:rsidRDefault="006B2E69" w:rsidP="006B2E69">
            <w:pPr>
              <w:pStyle w:val="4"/>
              <w:jc w:val="center"/>
            </w:pPr>
            <w:r w:rsidRPr="00912AE7">
              <w:rPr>
                <w:rFonts w:hint="eastAsia"/>
              </w:rPr>
              <w:t>C99000000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4.00 </w:t>
            </w:r>
          </w:p>
        </w:tc>
        <w:tc>
          <w:tcPr>
            <w:tcW w:w="987" w:type="dxa"/>
            <w:vAlign w:val="center"/>
          </w:tcPr>
          <w:p w:rsidR="006B2E69" w:rsidRPr="00912AE7" w:rsidRDefault="006B2E69" w:rsidP="006B2E69">
            <w:pPr>
              <w:pStyle w:val="4"/>
              <w:jc w:val="center"/>
            </w:pPr>
            <w:r w:rsidRPr="00912AE7">
              <w:rPr>
                <w:rFonts w:hint="eastAsia"/>
              </w:rPr>
              <w:t xml:space="preserve">4.00 </w:t>
            </w:r>
          </w:p>
        </w:tc>
        <w:tc>
          <w:tcPr>
            <w:tcW w:w="1110" w:type="dxa"/>
            <w:vAlign w:val="center"/>
          </w:tcPr>
          <w:p w:rsidR="006B2E69" w:rsidRPr="00912AE7" w:rsidRDefault="006B2E69" w:rsidP="006B2E69">
            <w:pPr>
              <w:pStyle w:val="4"/>
              <w:jc w:val="center"/>
            </w:pPr>
            <w:r w:rsidRPr="00912AE7">
              <w:rPr>
                <w:rFonts w:hint="eastAsia"/>
              </w:rPr>
              <w:t xml:space="preserve">4.00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4.00 </w:t>
            </w:r>
          </w:p>
        </w:tc>
      </w:tr>
      <w:tr w:rsidR="006B2E69" w:rsidRPr="00912AE7" w:rsidTr="006B2E69">
        <w:trPr>
          <w:cantSplit/>
          <w:trHeight w:val="377"/>
          <w:jc w:val="center"/>
        </w:trPr>
        <w:tc>
          <w:tcPr>
            <w:tcW w:w="1957" w:type="dxa"/>
            <w:vAlign w:val="center"/>
          </w:tcPr>
          <w:p w:rsidR="006B2E69" w:rsidRPr="00912AE7" w:rsidRDefault="006B2E69" w:rsidP="006B2E69">
            <w:pPr>
              <w:pStyle w:val="2"/>
              <w:rPr>
                <w:lang w:eastAsia="zh-CN"/>
              </w:rPr>
            </w:pPr>
            <w:r w:rsidRPr="00912AE7">
              <w:rPr>
                <w:rFonts w:hint="eastAsia"/>
                <w:lang w:eastAsia="zh-CN"/>
              </w:rPr>
              <w:lastRenderedPageBreak/>
              <w:t>其他商品服务支出</w:t>
            </w:r>
          </w:p>
        </w:tc>
        <w:tc>
          <w:tcPr>
            <w:tcW w:w="780" w:type="dxa"/>
            <w:vAlign w:val="center"/>
          </w:tcPr>
          <w:p w:rsidR="006B2E69" w:rsidRPr="00912AE7" w:rsidRDefault="006B2E69" w:rsidP="006B2E69">
            <w:pPr>
              <w:pStyle w:val="4"/>
              <w:jc w:val="center"/>
            </w:pPr>
            <w:r w:rsidRPr="00912AE7">
              <w:rPr>
                <w:rFonts w:hint="eastAsia"/>
              </w:rPr>
              <w:t xml:space="preserve">5.00 </w:t>
            </w:r>
          </w:p>
        </w:tc>
        <w:tc>
          <w:tcPr>
            <w:tcW w:w="1575" w:type="dxa"/>
            <w:vAlign w:val="center"/>
          </w:tcPr>
          <w:p w:rsidR="006B2E69" w:rsidRPr="00912AE7" w:rsidRDefault="006B2E69" w:rsidP="006B2E69">
            <w:pPr>
              <w:pStyle w:val="2"/>
            </w:pPr>
            <w:r w:rsidRPr="00912AE7">
              <w:rPr>
                <w:rFonts w:hint="eastAsia"/>
              </w:rPr>
              <w:t>其他办公用品</w:t>
            </w:r>
          </w:p>
        </w:tc>
        <w:tc>
          <w:tcPr>
            <w:tcW w:w="1260" w:type="dxa"/>
            <w:vAlign w:val="center"/>
          </w:tcPr>
          <w:p w:rsidR="006B2E69" w:rsidRPr="00912AE7" w:rsidRDefault="006B2E69" w:rsidP="006B2E69">
            <w:pPr>
              <w:pStyle w:val="4"/>
              <w:jc w:val="center"/>
            </w:pPr>
            <w:r w:rsidRPr="00912AE7">
              <w:rPr>
                <w:rFonts w:hint="eastAsia"/>
              </w:rPr>
              <w:t>A05049900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3.00 </w:t>
            </w:r>
          </w:p>
        </w:tc>
        <w:tc>
          <w:tcPr>
            <w:tcW w:w="987" w:type="dxa"/>
            <w:vAlign w:val="center"/>
          </w:tcPr>
          <w:p w:rsidR="006B2E69" w:rsidRPr="00912AE7" w:rsidRDefault="006B2E69" w:rsidP="006B2E69">
            <w:pPr>
              <w:pStyle w:val="4"/>
              <w:jc w:val="center"/>
            </w:pPr>
            <w:r w:rsidRPr="00912AE7">
              <w:rPr>
                <w:rFonts w:hint="eastAsia"/>
              </w:rPr>
              <w:t xml:space="preserve">3.00 </w:t>
            </w:r>
          </w:p>
        </w:tc>
        <w:tc>
          <w:tcPr>
            <w:tcW w:w="1110" w:type="dxa"/>
            <w:vAlign w:val="center"/>
          </w:tcPr>
          <w:p w:rsidR="006B2E69" w:rsidRPr="00912AE7" w:rsidRDefault="006B2E69" w:rsidP="006B2E69">
            <w:pPr>
              <w:pStyle w:val="4"/>
              <w:jc w:val="center"/>
            </w:pPr>
            <w:r w:rsidRPr="00912AE7">
              <w:rPr>
                <w:rFonts w:hint="eastAsia"/>
              </w:rPr>
              <w:t xml:space="preserve">3.00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3.00 </w:t>
            </w:r>
          </w:p>
        </w:tc>
      </w:tr>
      <w:tr w:rsidR="006B2E69" w:rsidRPr="00912AE7" w:rsidTr="006B2E69">
        <w:trPr>
          <w:cantSplit/>
          <w:trHeight w:val="362"/>
          <w:jc w:val="center"/>
        </w:trPr>
        <w:tc>
          <w:tcPr>
            <w:tcW w:w="1957" w:type="dxa"/>
            <w:vAlign w:val="center"/>
          </w:tcPr>
          <w:p w:rsidR="006B2E69" w:rsidRPr="00912AE7" w:rsidRDefault="006B2E69" w:rsidP="006B2E69">
            <w:pPr>
              <w:pStyle w:val="2"/>
              <w:rPr>
                <w:lang w:eastAsia="zh-CN"/>
              </w:rPr>
            </w:pPr>
            <w:r w:rsidRPr="00912AE7">
              <w:rPr>
                <w:rFonts w:hint="eastAsia"/>
                <w:lang w:eastAsia="zh-CN"/>
              </w:rPr>
              <w:t>其他商品服务支出</w:t>
            </w:r>
          </w:p>
        </w:tc>
        <w:tc>
          <w:tcPr>
            <w:tcW w:w="780" w:type="dxa"/>
            <w:vAlign w:val="center"/>
          </w:tcPr>
          <w:p w:rsidR="006B2E69" w:rsidRPr="00912AE7" w:rsidRDefault="006B2E69" w:rsidP="006B2E69">
            <w:pPr>
              <w:pStyle w:val="4"/>
              <w:jc w:val="center"/>
            </w:pPr>
            <w:r w:rsidRPr="00912AE7">
              <w:rPr>
                <w:rFonts w:hint="eastAsia"/>
              </w:rPr>
              <w:t xml:space="preserve">5.00 </w:t>
            </w:r>
          </w:p>
        </w:tc>
        <w:tc>
          <w:tcPr>
            <w:tcW w:w="1575" w:type="dxa"/>
            <w:vAlign w:val="center"/>
          </w:tcPr>
          <w:p w:rsidR="006B2E69" w:rsidRPr="00912AE7" w:rsidRDefault="006B2E69" w:rsidP="006B2E69">
            <w:pPr>
              <w:pStyle w:val="2"/>
            </w:pPr>
            <w:r w:rsidRPr="00912AE7">
              <w:rPr>
                <w:rFonts w:hint="eastAsia"/>
              </w:rPr>
              <w:t>其他服务</w:t>
            </w:r>
          </w:p>
        </w:tc>
        <w:tc>
          <w:tcPr>
            <w:tcW w:w="1260" w:type="dxa"/>
            <w:vAlign w:val="center"/>
          </w:tcPr>
          <w:p w:rsidR="006B2E69" w:rsidRPr="00912AE7" w:rsidRDefault="006B2E69" w:rsidP="006B2E69">
            <w:pPr>
              <w:pStyle w:val="4"/>
              <w:jc w:val="center"/>
            </w:pPr>
            <w:r w:rsidRPr="00912AE7">
              <w:rPr>
                <w:rFonts w:hint="eastAsia"/>
              </w:rPr>
              <w:t>C99000000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2.00 </w:t>
            </w:r>
          </w:p>
        </w:tc>
        <w:tc>
          <w:tcPr>
            <w:tcW w:w="987" w:type="dxa"/>
            <w:vAlign w:val="center"/>
          </w:tcPr>
          <w:p w:rsidR="006B2E69" w:rsidRPr="00912AE7" w:rsidRDefault="006B2E69" w:rsidP="006B2E69">
            <w:pPr>
              <w:pStyle w:val="4"/>
              <w:jc w:val="center"/>
            </w:pPr>
            <w:r w:rsidRPr="00912AE7">
              <w:rPr>
                <w:rFonts w:hint="eastAsia"/>
              </w:rPr>
              <w:t xml:space="preserve">2.00 </w:t>
            </w:r>
          </w:p>
        </w:tc>
        <w:tc>
          <w:tcPr>
            <w:tcW w:w="1110" w:type="dxa"/>
            <w:vAlign w:val="center"/>
          </w:tcPr>
          <w:p w:rsidR="006B2E69" w:rsidRPr="00912AE7" w:rsidRDefault="006B2E69" w:rsidP="006B2E69">
            <w:pPr>
              <w:pStyle w:val="4"/>
              <w:jc w:val="center"/>
            </w:pPr>
            <w:r w:rsidRPr="00912AE7">
              <w:rPr>
                <w:rFonts w:hint="eastAsia"/>
              </w:rPr>
              <w:t xml:space="preserve">2.00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2.00 </w:t>
            </w:r>
          </w:p>
        </w:tc>
      </w:tr>
      <w:tr w:rsidR="006B2E69" w:rsidRPr="00912AE7" w:rsidTr="006B2E69">
        <w:trPr>
          <w:cantSplit/>
          <w:trHeight w:val="437"/>
          <w:jc w:val="center"/>
        </w:trPr>
        <w:tc>
          <w:tcPr>
            <w:tcW w:w="1957" w:type="dxa"/>
            <w:vAlign w:val="center"/>
          </w:tcPr>
          <w:p w:rsidR="006B2E69" w:rsidRPr="00912AE7" w:rsidRDefault="006B2E69" w:rsidP="006B2E69">
            <w:pPr>
              <w:pStyle w:val="2"/>
              <w:rPr>
                <w:lang w:eastAsia="zh-CN"/>
              </w:rPr>
            </w:pPr>
            <w:r w:rsidRPr="00912AE7">
              <w:rPr>
                <w:rFonts w:hint="eastAsia"/>
                <w:lang w:eastAsia="zh-CN"/>
              </w:rPr>
              <w:t>单位邮电费</w:t>
            </w:r>
          </w:p>
        </w:tc>
        <w:tc>
          <w:tcPr>
            <w:tcW w:w="780" w:type="dxa"/>
            <w:vAlign w:val="center"/>
          </w:tcPr>
          <w:p w:rsidR="006B2E69" w:rsidRPr="00912AE7" w:rsidRDefault="006B2E69" w:rsidP="006B2E69">
            <w:pPr>
              <w:pStyle w:val="4"/>
              <w:jc w:val="center"/>
            </w:pPr>
            <w:r w:rsidRPr="00912AE7">
              <w:rPr>
                <w:rFonts w:hint="eastAsia"/>
              </w:rPr>
              <w:t xml:space="preserve">1.50 </w:t>
            </w:r>
          </w:p>
        </w:tc>
        <w:tc>
          <w:tcPr>
            <w:tcW w:w="1575" w:type="dxa"/>
            <w:vAlign w:val="center"/>
          </w:tcPr>
          <w:p w:rsidR="006B2E69" w:rsidRPr="00912AE7" w:rsidRDefault="006B2E69" w:rsidP="006B2E69">
            <w:pPr>
              <w:pStyle w:val="2"/>
            </w:pPr>
            <w:r w:rsidRPr="00912AE7">
              <w:rPr>
                <w:rFonts w:hint="eastAsia"/>
              </w:rPr>
              <w:t>基础电信服务</w:t>
            </w:r>
          </w:p>
        </w:tc>
        <w:tc>
          <w:tcPr>
            <w:tcW w:w="1260" w:type="dxa"/>
            <w:vAlign w:val="center"/>
          </w:tcPr>
          <w:p w:rsidR="006B2E69" w:rsidRPr="00912AE7" w:rsidRDefault="006B2E69" w:rsidP="006B2E69">
            <w:pPr>
              <w:pStyle w:val="4"/>
              <w:jc w:val="center"/>
            </w:pPr>
            <w:r w:rsidRPr="00912AE7">
              <w:rPr>
                <w:rFonts w:hint="eastAsia"/>
              </w:rPr>
              <w:t>C17010100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1.50 </w:t>
            </w:r>
          </w:p>
        </w:tc>
        <w:tc>
          <w:tcPr>
            <w:tcW w:w="987" w:type="dxa"/>
            <w:vAlign w:val="center"/>
          </w:tcPr>
          <w:p w:rsidR="006B2E69" w:rsidRPr="00912AE7" w:rsidRDefault="006B2E69" w:rsidP="006B2E69">
            <w:pPr>
              <w:pStyle w:val="4"/>
              <w:jc w:val="center"/>
            </w:pPr>
            <w:r w:rsidRPr="00912AE7">
              <w:rPr>
                <w:rFonts w:hint="eastAsia"/>
              </w:rPr>
              <w:t xml:space="preserve">1.50 </w:t>
            </w:r>
          </w:p>
        </w:tc>
        <w:tc>
          <w:tcPr>
            <w:tcW w:w="1110" w:type="dxa"/>
            <w:vAlign w:val="center"/>
          </w:tcPr>
          <w:p w:rsidR="006B2E69" w:rsidRPr="00912AE7" w:rsidRDefault="006B2E69" w:rsidP="006B2E69">
            <w:pPr>
              <w:pStyle w:val="4"/>
              <w:jc w:val="center"/>
            </w:pPr>
            <w:r w:rsidRPr="00912AE7">
              <w:rPr>
                <w:rFonts w:hint="eastAsia"/>
              </w:rPr>
              <w:t xml:space="preserve">1.50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1.50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维修维护费</w:t>
            </w:r>
          </w:p>
        </w:tc>
        <w:tc>
          <w:tcPr>
            <w:tcW w:w="780" w:type="dxa"/>
            <w:vAlign w:val="center"/>
          </w:tcPr>
          <w:p w:rsidR="006B2E69" w:rsidRPr="00912AE7" w:rsidRDefault="006B2E69" w:rsidP="006B2E69">
            <w:pPr>
              <w:pStyle w:val="4"/>
              <w:jc w:val="center"/>
            </w:pPr>
            <w:r w:rsidRPr="00912AE7">
              <w:rPr>
                <w:rFonts w:hint="eastAsia"/>
              </w:rPr>
              <w:t xml:space="preserve">6.00 </w:t>
            </w:r>
          </w:p>
        </w:tc>
        <w:tc>
          <w:tcPr>
            <w:tcW w:w="1575" w:type="dxa"/>
            <w:vAlign w:val="center"/>
          </w:tcPr>
          <w:p w:rsidR="006B2E69" w:rsidRPr="00912AE7" w:rsidRDefault="006B2E69" w:rsidP="006B2E69">
            <w:pPr>
              <w:pStyle w:val="2"/>
            </w:pPr>
            <w:r w:rsidRPr="00912AE7">
              <w:rPr>
                <w:rFonts w:hint="eastAsia"/>
              </w:rPr>
              <w:t>其他维修和保养服务</w:t>
            </w:r>
          </w:p>
        </w:tc>
        <w:tc>
          <w:tcPr>
            <w:tcW w:w="1260" w:type="dxa"/>
            <w:vAlign w:val="center"/>
          </w:tcPr>
          <w:p w:rsidR="006B2E69" w:rsidRPr="00912AE7" w:rsidRDefault="006B2E69" w:rsidP="006B2E69">
            <w:pPr>
              <w:pStyle w:val="4"/>
              <w:jc w:val="center"/>
            </w:pPr>
            <w:r w:rsidRPr="00912AE7">
              <w:rPr>
                <w:rFonts w:hint="eastAsia"/>
              </w:rPr>
              <w:t>C23129900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4.60 </w:t>
            </w:r>
          </w:p>
        </w:tc>
        <w:tc>
          <w:tcPr>
            <w:tcW w:w="987" w:type="dxa"/>
            <w:vAlign w:val="center"/>
          </w:tcPr>
          <w:p w:rsidR="006B2E69" w:rsidRPr="00912AE7" w:rsidRDefault="006B2E69" w:rsidP="006B2E69">
            <w:pPr>
              <w:pStyle w:val="4"/>
              <w:jc w:val="center"/>
            </w:pPr>
            <w:r w:rsidRPr="00912AE7">
              <w:rPr>
                <w:rFonts w:hint="eastAsia"/>
              </w:rPr>
              <w:t xml:space="preserve">4.60 </w:t>
            </w:r>
          </w:p>
        </w:tc>
        <w:tc>
          <w:tcPr>
            <w:tcW w:w="1110" w:type="dxa"/>
            <w:vAlign w:val="center"/>
          </w:tcPr>
          <w:p w:rsidR="006B2E69" w:rsidRPr="00912AE7" w:rsidRDefault="006B2E69" w:rsidP="006B2E69">
            <w:pPr>
              <w:pStyle w:val="4"/>
              <w:jc w:val="center"/>
            </w:pPr>
            <w:r w:rsidRPr="00912AE7">
              <w:rPr>
                <w:rFonts w:hint="eastAsia"/>
              </w:rPr>
              <w:t xml:space="preserve">4.60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4.60 </w:t>
            </w:r>
          </w:p>
        </w:tc>
      </w:tr>
      <w:tr w:rsidR="006B2E69" w:rsidRPr="00912AE7" w:rsidTr="006B2E69">
        <w:trPr>
          <w:cantSplit/>
          <w:trHeight w:val="332"/>
          <w:jc w:val="center"/>
        </w:trPr>
        <w:tc>
          <w:tcPr>
            <w:tcW w:w="1957" w:type="dxa"/>
            <w:vAlign w:val="center"/>
          </w:tcPr>
          <w:p w:rsidR="006B2E69" w:rsidRPr="00912AE7" w:rsidRDefault="006B2E69" w:rsidP="006B2E69">
            <w:pPr>
              <w:pStyle w:val="2"/>
              <w:rPr>
                <w:lang w:eastAsia="zh-CN"/>
              </w:rPr>
            </w:pPr>
            <w:r w:rsidRPr="00912AE7">
              <w:rPr>
                <w:rFonts w:hint="eastAsia"/>
                <w:lang w:eastAsia="zh-CN"/>
              </w:rPr>
              <w:t>维修维护费</w:t>
            </w:r>
          </w:p>
        </w:tc>
        <w:tc>
          <w:tcPr>
            <w:tcW w:w="780" w:type="dxa"/>
            <w:vAlign w:val="center"/>
          </w:tcPr>
          <w:p w:rsidR="006B2E69" w:rsidRPr="00912AE7" w:rsidRDefault="006B2E69" w:rsidP="006B2E69">
            <w:pPr>
              <w:pStyle w:val="4"/>
              <w:jc w:val="center"/>
            </w:pPr>
            <w:r w:rsidRPr="00912AE7">
              <w:rPr>
                <w:rFonts w:hint="eastAsia"/>
              </w:rPr>
              <w:t xml:space="preserve">6.00 </w:t>
            </w:r>
          </w:p>
        </w:tc>
        <w:tc>
          <w:tcPr>
            <w:tcW w:w="1575" w:type="dxa"/>
            <w:vAlign w:val="center"/>
          </w:tcPr>
          <w:p w:rsidR="006B2E69" w:rsidRPr="00912AE7" w:rsidRDefault="006B2E69" w:rsidP="006B2E69">
            <w:pPr>
              <w:pStyle w:val="2"/>
            </w:pPr>
            <w:r w:rsidRPr="00912AE7">
              <w:rPr>
                <w:rFonts w:hint="eastAsia"/>
              </w:rPr>
              <w:t>软件运维服务</w:t>
            </w:r>
          </w:p>
        </w:tc>
        <w:tc>
          <w:tcPr>
            <w:tcW w:w="1260" w:type="dxa"/>
            <w:vAlign w:val="center"/>
          </w:tcPr>
          <w:p w:rsidR="006B2E69" w:rsidRPr="00912AE7" w:rsidRDefault="006B2E69" w:rsidP="006B2E69">
            <w:pPr>
              <w:pStyle w:val="4"/>
              <w:jc w:val="center"/>
            </w:pPr>
            <w:r w:rsidRPr="00912AE7">
              <w:rPr>
                <w:rFonts w:hint="eastAsia"/>
              </w:rPr>
              <w:t>C16070300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0.80 </w:t>
            </w:r>
          </w:p>
        </w:tc>
        <w:tc>
          <w:tcPr>
            <w:tcW w:w="987" w:type="dxa"/>
            <w:vAlign w:val="center"/>
          </w:tcPr>
          <w:p w:rsidR="006B2E69" w:rsidRPr="00912AE7" w:rsidRDefault="006B2E69" w:rsidP="006B2E69">
            <w:pPr>
              <w:pStyle w:val="4"/>
              <w:jc w:val="center"/>
            </w:pPr>
            <w:r w:rsidRPr="00912AE7">
              <w:rPr>
                <w:rFonts w:hint="eastAsia"/>
              </w:rPr>
              <w:t xml:space="preserve">0.80 </w:t>
            </w:r>
          </w:p>
        </w:tc>
        <w:tc>
          <w:tcPr>
            <w:tcW w:w="1110" w:type="dxa"/>
            <w:vAlign w:val="center"/>
          </w:tcPr>
          <w:p w:rsidR="006B2E69" w:rsidRPr="00912AE7" w:rsidRDefault="006B2E69" w:rsidP="006B2E69">
            <w:pPr>
              <w:pStyle w:val="4"/>
              <w:jc w:val="center"/>
            </w:pPr>
            <w:r w:rsidRPr="00912AE7">
              <w:rPr>
                <w:rFonts w:hint="eastAsia"/>
              </w:rPr>
              <w:t xml:space="preserve">0.80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0.80 </w:t>
            </w:r>
          </w:p>
        </w:tc>
      </w:tr>
      <w:tr w:rsidR="006B2E69" w:rsidRPr="00912AE7" w:rsidTr="006B2E69">
        <w:trPr>
          <w:cantSplit/>
          <w:trHeight w:val="377"/>
          <w:jc w:val="center"/>
        </w:trPr>
        <w:tc>
          <w:tcPr>
            <w:tcW w:w="1957" w:type="dxa"/>
            <w:vAlign w:val="center"/>
          </w:tcPr>
          <w:p w:rsidR="006B2E69" w:rsidRPr="00912AE7" w:rsidRDefault="006B2E69" w:rsidP="006B2E69">
            <w:pPr>
              <w:pStyle w:val="2"/>
              <w:rPr>
                <w:lang w:eastAsia="zh-CN"/>
              </w:rPr>
            </w:pPr>
            <w:r w:rsidRPr="00912AE7">
              <w:rPr>
                <w:rFonts w:hint="eastAsia"/>
                <w:lang w:eastAsia="zh-CN"/>
              </w:rPr>
              <w:t>维修维护费</w:t>
            </w:r>
          </w:p>
        </w:tc>
        <w:tc>
          <w:tcPr>
            <w:tcW w:w="780" w:type="dxa"/>
            <w:vAlign w:val="center"/>
          </w:tcPr>
          <w:p w:rsidR="006B2E69" w:rsidRPr="00912AE7" w:rsidRDefault="006B2E69" w:rsidP="006B2E69">
            <w:pPr>
              <w:pStyle w:val="4"/>
              <w:jc w:val="center"/>
            </w:pPr>
            <w:r w:rsidRPr="00912AE7">
              <w:rPr>
                <w:rFonts w:hint="eastAsia"/>
              </w:rPr>
              <w:t xml:space="preserve">6.00 </w:t>
            </w:r>
          </w:p>
        </w:tc>
        <w:tc>
          <w:tcPr>
            <w:tcW w:w="1575" w:type="dxa"/>
            <w:vAlign w:val="center"/>
          </w:tcPr>
          <w:p w:rsidR="006B2E69" w:rsidRPr="00912AE7" w:rsidRDefault="006B2E69" w:rsidP="006B2E69">
            <w:pPr>
              <w:pStyle w:val="2"/>
            </w:pPr>
            <w:r w:rsidRPr="00912AE7">
              <w:rPr>
                <w:rFonts w:hint="eastAsia"/>
              </w:rPr>
              <w:t>软件运维服务</w:t>
            </w:r>
          </w:p>
        </w:tc>
        <w:tc>
          <w:tcPr>
            <w:tcW w:w="1260" w:type="dxa"/>
            <w:vAlign w:val="center"/>
          </w:tcPr>
          <w:p w:rsidR="006B2E69" w:rsidRPr="00912AE7" w:rsidRDefault="006B2E69" w:rsidP="006B2E69">
            <w:pPr>
              <w:pStyle w:val="4"/>
              <w:jc w:val="center"/>
            </w:pPr>
            <w:r w:rsidRPr="00912AE7">
              <w:rPr>
                <w:rFonts w:hint="eastAsia"/>
              </w:rPr>
              <w:t>C16070300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0.60 </w:t>
            </w:r>
          </w:p>
        </w:tc>
        <w:tc>
          <w:tcPr>
            <w:tcW w:w="987" w:type="dxa"/>
            <w:vAlign w:val="center"/>
          </w:tcPr>
          <w:p w:rsidR="006B2E69" w:rsidRPr="00912AE7" w:rsidRDefault="006B2E69" w:rsidP="006B2E69">
            <w:pPr>
              <w:pStyle w:val="4"/>
              <w:jc w:val="center"/>
            </w:pPr>
            <w:r w:rsidRPr="00912AE7">
              <w:rPr>
                <w:rFonts w:hint="eastAsia"/>
              </w:rPr>
              <w:t xml:space="preserve">0.60 </w:t>
            </w:r>
          </w:p>
        </w:tc>
        <w:tc>
          <w:tcPr>
            <w:tcW w:w="1110" w:type="dxa"/>
            <w:vAlign w:val="center"/>
          </w:tcPr>
          <w:p w:rsidR="006B2E69" w:rsidRPr="00912AE7" w:rsidRDefault="006B2E69" w:rsidP="006B2E69">
            <w:pPr>
              <w:pStyle w:val="4"/>
              <w:jc w:val="center"/>
            </w:pPr>
            <w:r w:rsidRPr="00912AE7">
              <w:rPr>
                <w:rFonts w:hint="eastAsia"/>
              </w:rPr>
              <w:t xml:space="preserve">0.60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0.60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公务用车运行维护费</w:t>
            </w:r>
          </w:p>
        </w:tc>
        <w:tc>
          <w:tcPr>
            <w:tcW w:w="780" w:type="dxa"/>
            <w:vAlign w:val="center"/>
          </w:tcPr>
          <w:p w:rsidR="006B2E69" w:rsidRPr="00912AE7" w:rsidRDefault="006B2E69" w:rsidP="006B2E69">
            <w:pPr>
              <w:pStyle w:val="4"/>
              <w:jc w:val="center"/>
            </w:pPr>
            <w:r w:rsidRPr="00912AE7">
              <w:rPr>
                <w:rFonts w:hint="eastAsia"/>
              </w:rPr>
              <w:t xml:space="preserve">11.00 </w:t>
            </w:r>
          </w:p>
        </w:tc>
        <w:tc>
          <w:tcPr>
            <w:tcW w:w="1575" w:type="dxa"/>
            <w:vAlign w:val="center"/>
          </w:tcPr>
          <w:p w:rsidR="006B2E69" w:rsidRPr="00912AE7" w:rsidRDefault="006B2E69" w:rsidP="006B2E69">
            <w:pPr>
              <w:pStyle w:val="2"/>
            </w:pPr>
            <w:r w:rsidRPr="00912AE7">
              <w:rPr>
                <w:rFonts w:hint="eastAsia"/>
              </w:rPr>
              <w:t>车辆维修和保养服务</w:t>
            </w:r>
          </w:p>
        </w:tc>
        <w:tc>
          <w:tcPr>
            <w:tcW w:w="1260" w:type="dxa"/>
            <w:vAlign w:val="center"/>
          </w:tcPr>
          <w:p w:rsidR="006B2E69" w:rsidRPr="00912AE7" w:rsidRDefault="006B2E69" w:rsidP="006B2E69">
            <w:pPr>
              <w:pStyle w:val="4"/>
              <w:jc w:val="center"/>
            </w:pPr>
            <w:r w:rsidRPr="00912AE7">
              <w:rPr>
                <w:rFonts w:hint="eastAsia"/>
              </w:rPr>
              <w:t>C23120301</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3.00 </w:t>
            </w:r>
          </w:p>
        </w:tc>
        <w:tc>
          <w:tcPr>
            <w:tcW w:w="987" w:type="dxa"/>
            <w:vAlign w:val="center"/>
          </w:tcPr>
          <w:p w:rsidR="006B2E69" w:rsidRPr="00912AE7" w:rsidRDefault="006B2E69" w:rsidP="006B2E69">
            <w:pPr>
              <w:pStyle w:val="4"/>
              <w:jc w:val="center"/>
            </w:pPr>
            <w:r w:rsidRPr="00912AE7">
              <w:rPr>
                <w:rFonts w:hint="eastAsia"/>
              </w:rPr>
              <w:t xml:space="preserve">3.00 </w:t>
            </w:r>
          </w:p>
        </w:tc>
        <w:tc>
          <w:tcPr>
            <w:tcW w:w="1110" w:type="dxa"/>
            <w:vAlign w:val="center"/>
          </w:tcPr>
          <w:p w:rsidR="006B2E69" w:rsidRPr="00912AE7" w:rsidRDefault="006B2E69" w:rsidP="006B2E69">
            <w:pPr>
              <w:pStyle w:val="4"/>
              <w:jc w:val="center"/>
            </w:pPr>
            <w:r w:rsidRPr="00912AE7">
              <w:rPr>
                <w:rFonts w:hint="eastAsia"/>
              </w:rPr>
              <w:t xml:space="preserve">3.00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3.00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公务用车运行维护费</w:t>
            </w:r>
          </w:p>
        </w:tc>
        <w:tc>
          <w:tcPr>
            <w:tcW w:w="780" w:type="dxa"/>
            <w:vAlign w:val="center"/>
          </w:tcPr>
          <w:p w:rsidR="006B2E69" w:rsidRPr="00912AE7" w:rsidRDefault="006B2E69" w:rsidP="006B2E69">
            <w:pPr>
              <w:pStyle w:val="4"/>
              <w:jc w:val="center"/>
            </w:pPr>
            <w:r w:rsidRPr="00912AE7">
              <w:rPr>
                <w:rFonts w:hint="eastAsia"/>
              </w:rPr>
              <w:t xml:space="preserve">11.00 </w:t>
            </w:r>
          </w:p>
        </w:tc>
        <w:tc>
          <w:tcPr>
            <w:tcW w:w="1575" w:type="dxa"/>
            <w:vAlign w:val="center"/>
          </w:tcPr>
          <w:p w:rsidR="006B2E69" w:rsidRPr="00912AE7" w:rsidRDefault="006B2E69" w:rsidP="006B2E69">
            <w:pPr>
              <w:pStyle w:val="2"/>
            </w:pPr>
            <w:r w:rsidRPr="00912AE7">
              <w:rPr>
                <w:rFonts w:hint="eastAsia"/>
              </w:rPr>
              <w:t>车辆加油、添加燃料服务</w:t>
            </w:r>
          </w:p>
        </w:tc>
        <w:tc>
          <w:tcPr>
            <w:tcW w:w="1260" w:type="dxa"/>
            <w:vAlign w:val="center"/>
          </w:tcPr>
          <w:p w:rsidR="006B2E69" w:rsidRPr="00912AE7" w:rsidRDefault="006B2E69" w:rsidP="006B2E69">
            <w:pPr>
              <w:pStyle w:val="4"/>
              <w:jc w:val="center"/>
            </w:pPr>
            <w:r w:rsidRPr="00912AE7">
              <w:rPr>
                <w:rFonts w:hint="eastAsia"/>
              </w:rPr>
              <w:t>C23120302</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6.20 </w:t>
            </w:r>
          </w:p>
        </w:tc>
        <w:tc>
          <w:tcPr>
            <w:tcW w:w="987" w:type="dxa"/>
            <w:vAlign w:val="center"/>
          </w:tcPr>
          <w:p w:rsidR="006B2E69" w:rsidRPr="00912AE7" w:rsidRDefault="006B2E69" w:rsidP="006B2E69">
            <w:pPr>
              <w:pStyle w:val="4"/>
              <w:jc w:val="center"/>
            </w:pPr>
            <w:r w:rsidRPr="00912AE7">
              <w:rPr>
                <w:rFonts w:hint="eastAsia"/>
              </w:rPr>
              <w:t xml:space="preserve">6.20 </w:t>
            </w:r>
          </w:p>
        </w:tc>
        <w:tc>
          <w:tcPr>
            <w:tcW w:w="1110" w:type="dxa"/>
            <w:vAlign w:val="center"/>
          </w:tcPr>
          <w:p w:rsidR="006B2E69" w:rsidRPr="00912AE7" w:rsidRDefault="006B2E69" w:rsidP="006B2E69">
            <w:pPr>
              <w:pStyle w:val="4"/>
              <w:jc w:val="center"/>
            </w:pPr>
            <w:r w:rsidRPr="00912AE7">
              <w:rPr>
                <w:rFonts w:hint="eastAsia"/>
              </w:rPr>
              <w:t xml:space="preserve">6.20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6.20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lastRenderedPageBreak/>
              <w:t>公务用车运行维护费</w:t>
            </w:r>
          </w:p>
        </w:tc>
        <w:tc>
          <w:tcPr>
            <w:tcW w:w="780" w:type="dxa"/>
            <w:vAlign w:val="center"/>
          </w:tcPr>
          <w:p w:rsidR="006B2E69" w:rsidRPr="00912AE7" w:rsidRDefault="006B2E69" w:rsidP="006B2E69">
            <w:pPr>
              <w:pStyle w:val="4"/>
              <w:jc w:val="center"/>
            </w:pPr>
            <w:r w:rsidRPr="00912AE7">
              <w:rPr>
                <w:rFonts w:hint="eastAsia"/>
              </w:rPr>
              <w:t xml:space="preserve">11.00 </w:t>
            </w:r>
          </w:p>
        </w:tc>
        <w:tc>
          <w:tcPr>
            <w:tcW w:w="1575" w:type="dxa"/>
            <w:vAlign w:val="center"/>
          </w:tcPr>
          <w:p w:rsidR="006B2E69" w:rsidRPr="00912AE7" w:rsidRDefault="006B2E69" w:rsidP="006B2E69">
            <w:pPr>
              <w:pStyle w:val="2"/>
            </w:pPr>
            <w:r w:rsidRPr="00912AE7">
              <w:rPr>
                <w:rFonts w:hint="eastAsia"/>
              </w:rPr>
              <w:t>财产保险服务</w:t>
            </w:r>
          </w:p>
        </w:tc>
        <w:tc>
          <w:tcPr>
            <w:tcW w:w="1260" w:type="dxa"/>
            <w:vAlign w:val="center"/>
          </w:tcPr>
          <w:p w:rsidR="006B2E69" w:rsidRPr="00912AE7" w:rsidRDefault="006B2E69" w:rsidP="006B2E69">
            <w:pPr>
              <w:pStyle w:val="4"/>
              <w:jc w:val="center"/>
            </w:pPr>
            <w:r w:rsidRPr="00912AE7">
              <w:rPr>
                <w:rFonts w:hint="eastAsia"/>
              </w:rPr>
              <w:t>C18040102</w:t>
            </w:r>
          </w:p>
        </w:tc>
        <w:tc>
          <w:tcPr>
            <w:tcW w:w="675" w:type="dxa"/>
            <w:vAlign w:val="center"/>
          </w:tcPr>
          <w:p w:rsidR="006B2E69" w:rsidRPr="00912AE7" w:rsidRDefault="006B2E69" w:rsidP="006B2E69">
            <w:pPr>
              <w:pStyle w:val="4"/>
              <w:jc w:val="center"/>
            </w:pPr>
            <w:r w:rsidRPr="00912AE7">
              <w:rPr>
                <w:rFonts w:hint="eastAsia"/>
              </w:rPr>
              <w:t>辆</w:t>
            </w:r>
          </w:p>
        </w:tc>
        <w:tc>
          <w:tcPr>
            <w:tcW w:w="600" w:type="dxa"/>
            <w:vAlign w:val="center"/>
          </w:tcPr>
          <w:p w:rsidR="006B2E69" w:rsidRPr="00912AE7" w:rsidRDefault="006B2E69" w:rsidP="006B2E69">
            <w:pPr>
              <w:pStyle w:val="4"/>
              <w:jc w:val="center"/>
            </w:pPr>
            <w:r w:rsidRPr="00912AE7">
              <w:rPr>
                <w:rFonts w:hint="eastAsia"/>
              </w:rPr>
              <w:t>6</w:t>
            </w:r>
          </w:p>
        </w:tc>
        <w:tc>
          <w:tcPr>
            <w:tcW w:w="840" w:type="dxa"/>
            <w:vAlign w:val="center"/>
          </w:tcPr>
          <w:p w:rsidR="006B2E69" w:rsidRPr="00912AE7" w:rsidRDefault="006B2E69" w:rsidP="006B2E69">
            <w:pPr>
              <w:pStyle w:val="4"/>
              <w:jc w:val="center"/>
            </w:pPr>
            <w:r w:rsidRPr="00912AE7">
              <w:rPr>
                <w:rFonts w:hint="eastAsia"/>
              </w:rPr>
              <w:t xml:space="preserve">0.30 </w:t>
            </w:r>
          </w:p>
        </w:tc>
        <w:tc>
          <w:tcPr>
            <w:tcW w:w="987" w:type="dxa"/>
            <w:vAlign w:val="center"/>
          </w:tcPr>
          <w:p w:rsidR="006B2E69" w:rsidRPr="00912AE7" w:rsidRDefault="006B2E69" w:rsidP="006B2E69">
            <w:pPr>
              <w:pStyle w:val="4"/>
              <w:jc w:val="center"/>
            </w:pPr>
            <w:r w:rsidRPr="00912AE7">
              <w:rPr>
                <w:rFonts w:hint="eastAsia"/>
              </w:rPr>
              <w:t xml:space="preserve">1.80 </w:t>
            </w:r>
          </w:p>
        </w:tc>
        <w:tc>
          <w:tcPr>
            <w:tcW w:w="1110" w:type="dxa"/>
            <w:vAlign w:val="center"/>
          </w:tcPr>
          <w:p w:rsidR="006B2E69" w:rsidRPr="00912AE7" w:rsidRDefault="006B2E69" w:rsidP="006B2E69">
            <w:pPr>
              <w:pStyle w:val="4"/>
              <w:jc w:val="center"/>
            </w:pPr>
            <w:r w:rsidRPr="00912AE7">
              <w:rPr>
                <w:rFonts w:hint="eastAsia"/>
              </w:rPr>
              <w:t xml:space="preserve">1.80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1.80 </w:t>
            </w:r>
          </w:p>
        </w:tc>
      </w:tr>
      <w:tr w:rsidR="006B2E69" w:rsidRPr="00912AE7" w:rsidTr="006B2E69">
        <w:trPr>
          <w:cantSplit/>
          <w:trHeight w:val="407"/>
          <w:jc w:val="center"/>
        </w:trPr>
        <w:tc>
          <w:tcPr>
            <w:tcW w:w="1957" w:type="dxa"/>
            <w:vAlign w:val="center"/>
          </w:tcPr>
          <w:p w:rsidR="006B2E69" w:rsidRPr="00912AE7" w:rsidRDefault="006B2E69" w:rsidP="006B2E69">
            <w:pPr>
              <w:pStyle w:val="2"/>
              <w:rPr>
                <w:lang w:eastAsia="zh-CN"/>
              </w:rPr>
            </w:pPr>
            <w:r w:rsidRPr="00912AE7">
              <w:rPr>
                <w:rFonts w:hint="eastAsia"/>
                <w:lang w:eastAsia="zh-CN"/>
              </w:rPr>
              <w:t>物业管理费</w:t>
            </w:r>
          </w:p>
        </w:tc>
        <w:tc>
          <w:tcPr>
            <w:tcW w:w="780" w:type="dxa"/>
            <w:vAlign w:val="center"/>
          </w:tcPr>
          <w:p w:rsidR="006B2E69" w:rsidRPr="00912AE7" w:rsidRDefault="006B2E69" w:rsidP="006B2E69">
            <w:pPr>
              <w:pStyle w:val="4"/>
              <w:jc w:val="center"/>
            </w:pPr>
            <w:r w:rsidRPr="00912AE7">
              <w:rPr>
                <w:rFonts w:hint="eastAsia"/>
              </w:rPr>
              <w:t xml:space="preserve">39.26 </w:t>
            </w:r>
          </w:p>
        </w:tc>
        <w:tc>
          <w:tcPr>
            <w:tcW w:w="1575" w:type="dxa"/>
            <w:vAlign w:val="center"/>
          </w:tcPr>
          <w:p w:rsidR="006B2E69" w:rsidRPr="00912AE7" w:rsidRDefault="006B2E69" w:rsidP="006B2E69">
            <w:pPr>
              <w:pStyle w:val="2"/>
            </w:pPr>
            <w:r w:rsidRPr="00912AE7">
              <w:rPr>
                <w:rFonts w:hint="eastAsia"/>
              </w:rPr>
              <w:t>物业管理服务</w:t>
            </w:r>
          </w:p>
        </w:tc>
        <w:tc>
          <w:tcPr>
            <w:tcW w:w="1260" w:type="dxa"/>
            <w:vAlign w:val="center"/>
          </w:tcPr>
          <w:p w:rsidR="006B2E69" w:rsidRPr="00912AE7" w:rsidRDefault="006B2E69" w:rsidP="006B2E69">
            <w:pPr>
              <w:pStyle w:val="4"/>
              <w:jc w:val="center"/>
            </w:pPr>
            <w:r w:rsidRPr="00912AE7">
              <w:rPr>
                <w:rFonts w:hint="eastAsia"/>
              </w:rPr>
              <w:t>C21040000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13.20 </w:t>
            </w:r>
          </w:p>
        </w:tc>
        <w:tc>
          <w:tcPr>
            <w:tcW w:w="987" w:type="dxa"/>
            <w:vAlign w:val="center"/>
          </w:tcPr>
          <w:p w:rsidR="006B2E69" w:rsidRPr="00912AE7" w:rsidRDefault="006B2E69" w:rsidP="006B2E69">
            <w:pPr>
              <w:pStyle w:val="4"/>
              <w:jc w:val="center"/>
            </w:pPr>
            <w:r w:rsidRPr="00912AE7">
              <w:rPr>
                <w:rFonts w:hint="eastAsia"/>
              </w:rPr>
              <w:t xml:space="preserve">13.20 </w:t>
            </w:r>
          </w:p>
        </w:tc>
        <w:tc>
          <w:tcPr>
            <w:tcW w:w="1110" w:type="dxa"/>
            <w:vAlign w:val="center"/>
          </w:tcPr>
          <w:p w:rsidR="006B2E69" w:rsidRPr="00912AE7" w:rsidRDefault="006B2E69" w:rsidP="006B2E69">
            <w:pPr>
              <w:pStyle w:val="4"/>
              <w:jc w:val="center"/>
            </w:pPr>
            <w:r w:rsidRPr="00912AE7">
              <w:rPr>
                <w:rFonts w:hint="eastAsia"/>
              </w:rPr>
              <w:t xml:space="preserve">13.20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13.20 </w:t>
            </w:r>
          </w:p>
        </w:tc>
      </w:tr>
      <w:tr w:rsidR="006B2E69" w:rsidRPr="00912AE7" w:rsidTr="006B2E69">
        <w:trPr>
          <w:cantSplit/>
          <w:trHeight w:val="422"/>
          <w:jc w:val="center"/>
        </w:trPr>
        <w:tc>
          <w:tcPr>
            <w:tcW w:w="1957" w:type="dxa"/>
            <w:vAlign w:val="center"/>
          </w:tcPr>
          <w:p w:rsidR="006B2E69" w:rsidRPr="00912AE7" w:rsidRDefault="006B2E69" w:rsidP="006B2E69">
            <w:pPr>
              <w:pStyle w:val="2"/>
              <w:rPr>
                <w:lang w:eastAsia="zh-CN"/>
              </w:rPr>
            </w:pPr>
            <w:r w:rsidRPr="00912AE7">
              <w:rPr>
                <w:rFonts w:hint="eastAsia"/>
                <w:lang w:eastAsia="zh-CN"/>
              </w:rPr>
              <w:t>物业管理费</w:t>
            </w:r>
          </w:p>
        </w:tc>
        <w:tc>
          <w:tcPr>
            <w:tcW w:w="780" w:type="dxa"/>
            <w:vAlign w:val="center"/>
          </w:tcPr>
          <w:p w:rsidR="006B2E69" w:rsidRPr="00912AE7" w:rsidRDefault="006B2E69" w:rsidP="006B2E69">
            <w:pPr>
              <w:pStyle w:val="4"/>
              <w:jc w:val="center"/>
            </w:pPr>
            <w:r w:rsidRPr="00912AE7">
              <w:rPr>
                <w:rFonts w:hint="eastAsia"/>
              </w:rPr>
              <w:t xml:space="preserve">39.26 </w:t>
            </w:r>
          </w:p>
        </w:tc>
        <w:tc>
          <w:tcPr>
            <w:tcW w:w="1575" w:type="dxa"/>
            <w:vAlign w:val="center"/>
          </w:tcPr>
          <w:p w:rsidR="006B2E69" w:rsidRPr="00912AE7" w:rsidRDefault="006B2E69" w:rsidP="006B2E69">
            <w:pPr>
              <w:pStyle w:val="2"/>
            </w:pPr>
            <w:r w:rsidRPr="00912AE7">
              <w:rPr>
                <w:rFonts w:hint="eastAsia"/>
              </w:rPr>
              <w:t>物业管理服务</w:t>
            </w:r>
          </w:p>
        </w:tc>
        <w:tc>
          <w:tcPr>
            <w:tcW w:w="1260" w:type="dxa"/>
            <w:vAlign w:val="center"/>
          </w:tcPr>
          <w:p w:rsidR="006B2E69" w:rsidRPr="00912AE7" w:rsidRDefault="006B2E69" w:rsidP="006B2E69">
            <w:pPr>
              <w:pStyle w:val="4"/>
              <w:jc w:val="center"/>
            </w:pPr>
            <w:r w:rsidRPr="00912AE7">
              <w:rPr>
                <w:rFonts w:hint="eastAsia"/>
              </w:rPr>
              <w:t>C21040000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26.06 </w:t>
            </w:r>
          </w:p>
        </w:tc>
        <w:tc>
          <w:tcPr>
            <w:tcW w:w="987" w:type="dxa"/>
            <w:vAlign w:val="center"/>
          </w:tcPr>
          <w:p w:rsidR="006B2E69" w:rsidRPr="00912AE7" w:rsidRDefault="006B2E69" w:rsidP="006B2E69">
            <w:pPr>
              <w:pStyle w:val="4"/>
              <w:jc w:val="center"/>
            </w:pPr>
            <w:r w:rsidRPr="00912AE7">
              <w:rPr>
                <w:rFonts w:hint="eastAsia"/>
              </w:rPr>
              <w:t xml:space="preserve">26.06 </w:t>
            </w:r>
          </w:p>
        </w:tc>
        <w:tc>
          <w:tcPr>
            <w:tcW w:w="1110" w:type="dxa"/>
            <w:vAlign w:val="center"/>
          </w:tcPr>
          <w:p w:rsidR="006B2E69" w:rsidRPr="00912AE7" w:rsidRDefault="006B2E69" w:rsidP="006B2E69">
            <w:pPr>
              <w:pStyle w:val="4"/>
              <w:jc w:val="center"/>
            </w:pPr>
            <w:r w:rsidRPr="00912AE7">
              <w:rPr>
                <w:rFonts w:hint="eastAsia"/>
              </w:rPr>
              <w:t xml:space="preserve">26.06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26.06 </w:t>
            </w:r>
          </w:p>
        </w:tc>
      </w:tr>
      <w:tr w:rsidR="006B2E69" w:rsidRPr="00912AE7" w:rsidTr="006B2E69">
        <w:trPr>
          <w:cantSplit/>
          <w:trHeight w:val="407"/>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办公楼维修维护费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硬件运维服务</w:t>
            </w:r>
          </w:p>
        </w:tc>
        <w:tc>
          <w:tcPr>
            <w:tcW w:w="1260" w:type="dxa"/>
            <w:vAlign w:val="center"/>
          </w:tcPr>
          <w:p w:rsidR="006B2E69" w:rsidRPr="00912AE7" w:rsidRDefault="006B2E69" w:rsidP="006B2E69">
            <w:pPr>
              <w:pStyle w:val="4"/>
              <w:jc w:val="center"/>
            </w:pPr>
            <w:r w:rsidRPr="00912AE7">
              <w:rPr>
                <w:rFonts w:hint="eastAsia"/>
              </w:rPr>
              <w:t>C16070200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6.50 </w:t>
            </w:r>
          </w:p>
        </w:tc>
        <w:tc>
          <w:tcPr>
            <w:tcW w:w="987" w:type="dxa"/>
            <w:vAlign w:val="center"/>
          </w:tcPr>
          <w:p w:rsidR="006B2E69" w:rsidRPr="00912AE7" w:rsidRDefault="006B2E69" w:rsidP="006B2E69">
            <w:pPr>
              <w:pStyle w:val="4"/>
              <w:jc w:val="center"/>
            </w:pPr>
            <w:r w:rsidRPr="00912AE7">
              <w:rPr>
                <w:rFonts w:hint="eastAsia"/>
              </w:rPr>
              <w:t xml:space="preserve">6.50 </w:t>
            </w:r>
          </w:p>
        </w:tc>
        <w:tc>
          <w:tcPr>
            <w:tcW w:w="1110" w:type="dxa"/>
            <w:vAlign w:val="center"/>
          </w:tcPr>
          <w:p w:rsidR="006B2E69" w:rsidRPr="00912AE7" w:rsidRDefault="006B2E69" w:rsidP="006B2E69">
            <w:pPr>
              <w:pStyle w:val="4"/>
              <w:jc w:val="center"/>
            </w:pPr>
            <w:r w:rsidRPr="00912AE7">
              <w:rPr>
                <w:rFonts w:hint="eastAsia"/>
              </w:rPr>
              <w:t xml:space="preserve">6.50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6.50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办公楼维修维护费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空调维修和保养服务</w:t>
            </w:r>
          </w:p>
        </w:tc>
        <w:tc>
          <w:tcPr>
            <w:tcW w:w="1260" w:type="dxa"/>
            <w:vAlign w:val="center"/>
          </w:tcPr>
          <w:p w:rsidR="006B2E69" w:rsidRPr="00912AE7" w:rsidRDefault="006B2E69" w:rsidP="006B2E69">
            <w:pPr>
              <w:pStyle w:val="4"/>
              <w:jc w:val="center"/>
            </w:pPr>
            <w:r w:rsidRPr="00912AE7">
              <w:rPr>
                <w:rFonts w:hint="eastAsia"/>
              </w:rPr>
              <w:t>C23120700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4.50 </w:t>
            </w:r>
          </w:p>
        </w:tc>
        <w:tc>
          <w:tcPr>
            <w:tcW w:w="987" w:type="dxa"/>
            <w:vAlign w:val="center"/>
          </w:tcPr>
          <w:p w:rsidR="006B2E69" w:rsidRPr="00912AE7" w:rsidRDefault="006B2E69" w:rsidP="006B2E69">
            <w:pPr>
              <w:pStyle w:val="4"/>
              <w:jc w:val="center"/>
            </w:pPr>
            <w:r w:rsidRPr="00912AE7">
              <w:rPr>
                <w:rFonts w:hint="eastAsia"/>
              </w:rPr>
              <w:t xml:space="preserve">4.50 </w:t>
            </w:r>
          </w:p>
        </w:tc>
        <w:tc>
          <w:tcPr>
            <w:tcW w:w="1110" w:type="dxa"/>
            <w:vAlign w:val="center"/>
          </w:tcPr>
          <w:p w:rsidR="006B2E69" w:rsidRPr="00912AE7" w:rsidRDefault="006B2E69" w:rsidP="006B2E69">
            <w:pPr>
              <w:pStyle w:val="4"/>
              <w:jc w:val="center"/>
            </w:pPr>
            <w:r w:rsidRPr="00912AE7">
              <w:rPr>
                <w:rFonts w:hint="eastAsia"/>
              </w:rPr>
              <w:t xml:space="preserve">4.50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4.50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办公楼维修维护费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电梯维修和保养服务</w:t>
            </w:r>
          </w:p>
        </w:tc>
        <w:tc>
          <w:tcPr>
            <w:tcW w:w="1260" w:type="dxa"/>
            <w:vAlign w:val="center"/>
          </w:tcPr>
          <w:p w:rsidR="006B2E69" w:rsidRPr="00912AE7" w:rsidRDefault="006B2E69" w:rsidP="006B2E69">
            <w:pPr>
              <w:pStyle w:val="4"/>
              <w:jc w:val="center"/>
            </w:pPr>
            <w:r w:rsidRPr="00912AE7">
              <w:rPr>
                <w:rFonts w:hint="eastAsia"/>
              </w:rPr>
              <w:t>C23120800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4.50 </w:t>
            </w:r>
          </w:p>
        </w:tc>
        <w:tc>
          <w:tcPr>
            <w:tcW w:w="987" w:type="dxa"/>
            <w:vAlign w:val="center"/>
          </w:tcPr>
          <w:p w:rsidR="006B2E69" w:rsidRPr="00912AE7" w:rsidRDefault="006B2E69" w:rsidP="006B2E69">
            <w:pPr>
              <w:pStyle w:val="4"/>
              <w:jc w:val="center"/>
            </w:pPr>
            <w:r w:rsidRPr="00912AE7">
              <w:rPr>
                <w:rFonts w:hint="eastAsia"/>
              </w:rPr>
              <w:t xml:space="preserve">4.50 </w:t>
            </w:r>
          </w:p>
        </w:tc>
        <w:tc>
          <w:tcPr>
            <w:tcW w:w="1110" w:type="dxa"/>
            <w:vAlign w:val="center"/>
          </w:tcPr>
          <w:p w:rsidR="006B2E69" w:rsidRPr="00912AE7" w:rsidRDefault="006B2E69" w:rsidP="006B2E69">
            <w:pPr>
              <w:pStyle w:val="4"/>
              <w:jc w:val="center"/>
            </w:pPr>
            <w:r w:rsidRPr="00912AE7">
              <w:rPr>
                <w:rFonts w:hint="eastAsia"/>
              </w:rPr>
              <w:t xml:space="preserve">4.50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4.50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办公楼维修维护费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消防设备维修和保养服务</w:t>
            </w:r>
          </w:p>
        </w:tc>
        <w:tc>
          <w:tcPr>
            <w:tcW w:w="1260" w:type="dxa"/>
            <w:vAlign w:val="center"/>
          </w:tcPr>
          <w:p w:rsidR="006B2E69" w:rsidRPr="00912AE7" w:rsidRDefault="006B2E69" w:rsidP="006B2E69">
            <w:pPr>
              <w:pStyle w:val="4"/>
              <w:jc w:val="center"/>
            </w:pPr>
            <w:r w:rsidRPr="00912AE7">
              <w:rPr>
                <w:rFonts w:hint="eastAsia"/>
              </w:rPr>
              <w:t>C23121100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4.50 </w:t>
            </w:r>
          </w:p>
        </w:tc>
        <w:tc>
          <w:tcPr>
            <w:tcW w:w="987" w:type="dxa"/>
            <w:vAlign w:val="center"/>
          </w:tcPr>
          <w:p w:rsidR="006B2E69" w:rsidRPr="00912AE7" w:rsidRDefault="006B2E69" w:rsidP="006B2E69">
            <w:pPr>
              <w:pStyle w:val="4"/>
              <w:jc w:val="center"/>
            </w:pPr>
            <w:r w:rsidRPr="00912AE7">
              <w:rPr>
                <w:rFonts w:hint="eastAsia"/>
              </w:rPr>
              <w:t xml:space="preserve">4.50 </w:t>
            </w:r>
          </w:p>
        </w:tc>
        <w:tc>
          <w:tcPr>
            <w:tcW w:w="1110" w:type="dxa"/>
            <w:vAlign w:val="center"/>
          </w:tcPr>
          <w:p w:rsidR="006B2E69" w:rsidRPr="00912AE7" w:rsidRDefault="006B2E69" w:rsidP="006B2E69">
            <w:pPr>
              <w:pStyle w:val="4"/>
              <w:jc w:val="center"/>
            </w:pPr>
            <w:r w:rsidRPr="00912AE7">
              <w:rPr>
                <w:rFonts w:hint="eastAsia"/>
              </w:rPr>
              <w:t xml:space="preserve">4.50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4.50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t>后勤保障经费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其他农副食品</w:t>
            </w:r>
            <w:r w:rsidRPr="00912AE7">
              <w:rPr>
                <w:rFonts w:hint="eastAsia"/>
                <w:lang w:eastAsia="zh-CN"/>
              </w:rPr>
              <w:t>，</w:t>
            </w:r>
            <w:r w:rsidRPr="00912AE7">
              <w:rPr>
                <w:rFonts w:hint="eastAsia"/>
              </w:rPr>
              <w:t>动、植物油制品</w:t>
            </w:r>
          </w:p>
        </w:tc>
        <w:tc>
          <w:tcPr>
            <w:tcW w:w="1260" w:type="dxa"/>
            <w:vAlign w:val="center"/>
          </w:tcPr>
          <w:p w:rsidR="006B2E69" w:rsidRPr="00912AE7" w:rsidRDefault="006B2E69" w:rsidP="006B2E69">
            <w:pPr>
              <w:pStyle w:val="4"/>
              <w:jc w:val="center"/>
            </w:pPr>
            <w:r w:rsidRPr="00912AE7">
              <w:rPr>
                <w:rFonts w:hint="eastAsia"/>
              </w:rPr>
              <w:t>A07060199</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12.00 </w:t>
            </w:r>
          </w:p>
        </w:tc>
        <w:tc>
          <w:tcPr>
            <w:tcW w:w="987" w:type="dxa"/>
            <w:vAlign w:val="center"/>
          </w:tcPr>
          <w:p w:rsidR="006B2E69" w:rsidRPr="00912AE7" w:rsidRDefault="006B2E69" w:rsidP="006B2E69">
            <w:pPr>
              <w:pStyle w:val="4"/>
              <w:jc w:val="center"/>
            </w:pPr>
            <w:r w:rsidRPr="00912AE7">
              <w:rPr>
                <w:rFonts w:hint="eastAsia"/>
              </w:rPr>
              <w:t xml:space="preserve">12.00 </w:t>
            </w:r>
          </w:p>
        </w:tc>
        <w:tc>
          <w:tcPr>
            <w:tcW w:w="1110" w:type="dxa"/>
            <w:vAlign w:val="center"/>
          </w:tcPr>
          <w:p w:rsidR="006B2E69" w:rsidRPr="00912AE7" w:rsidRDefault="006B2E69" w:rsidP="006B2E69">
            <w:pPr>
              <w:pStyle w:val="4"/>
              <w:jc w:val="center"/>
            </w:pPr>
            <w:r w:rsidRPr="00912AE7">
              <w:rPr>
                <w:rFonts w:hint="eastAsia"/>
              </w:rPr>
              <w:t xml:space="preserve">12.00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12.00 </w:t>
            </w:r>
          </w:p>
        </w:tc>
      </w:tr>
      <w:tr w:rsidR="006B2E69" w:rsidRPr="00912AE7" w:rsidTr="006B2E69">
        <w:trPr>
          <w:cantSplit/>
          <w:jc w:val="center"/>
        </w:trPr>
        <w:tc>
          <w:tcPr>
            <w:tcW w:w="1957" w:type="dxa"/>
            <w:vAlign w:val="center"/>
          </w:tcPr>
          <w:p w:rsidR="006B2E69" w:rsidRPr="00912AE7" w:rsidRDefault="006B2E69" w:rsidP="006B2E69">
            <w:pPr>
              <w:pStyle w:val="2"/>
              <w:rPr>
                <w:lang w:eastAsia="zh-CN"/>
              </w:rPr>
            </w:pPr>
            <w:r w:rsidRPr="00912AE7">
              <w:rPr>
                <w:rFonts w:hint="eastAsia"/>
                <w:lang w:eastAsia="zh-CN"/>
              </w:rPr>
              <w:lastRenderedPageBreak/>
              <w:t>后勤保障经费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其他农林牧渔业产品</w:t>
            </w:r>
          </w:p>
        </w:tc>
        <w:tc>
          <w:tcPr>
            <w:tcW w:w="1260" w:type="dxa"/>
            <w:vAlign w:val="center"/>
          </w:tcPr>
          <w:p w:rsidR="006B2E69" w:rsidRPr="00912AE7" w:rsidRDefault="006B2E69" w:rsidP="006B2E69">
            <w:pPr>
              <w:pStyle w:val="4"/>
              <w:jc w:val="center"/>
            </w:pPr>
            <w:r w:rsidRPr="00912AE7">
              <w:rPr>
                <w:rFonts w:hint="eastAsia"/>
              </w:rPr>
              <w:t>A07039900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7.70 </w:t>
            </w:r>
          </w:p>
        </w:tc>
        <w:tc>
          <w:tcPr>
            <w:tcW w:w="987" w:type="dxa"/>
            <w:vAlign w:val="center"/>
          </w:tcPr>
          <w:p w:rsidR="006B2E69" w:rsidRPr="00912AE7" w:rsidRDefault="006B2E69" w:rsidP="006B2E69">
            <w:pPr>
              <w:pStyle w:val="4"/>
              <w:jc w:val="center"/>
            </w:pPr>
            <w:r w:rsidRPr="00912AE7">
              <w:rPr>
                <w:rFonts w:hint="eastAsia"/>
              </w:rPr>
              <w:t xml:space="preserve">7.70 </w:t>
            </w:r>
          </w:p>
        </w:tc>
        <w:tc>
          <w:tcPr>
            <w:tcW w:w="1110" w:type="dxa"/>
            <w:vAlign w:val="center"/>
          </w:tcPr>
          <w:p w:rsidR="006B2E69" w:rsidRPr="00912AE7" w:rsidRDefault="006B2E69" w:rsidP="006B2E69">
            <w:pPr>
              <w:pStyle w:val="4"/>
              <w:jc w:val="center"/>
            </w:pPr>
            <w:r w:rsidRPr="00912AE7">
              <w:rPr>
                <w:rFonts w:hint="eastAsia"/>
              </w:rPr>
              <w:t xml:space="preserve">7.70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7.70 </w:t>
            </w:r>
          </w:p>
        </w:tc>
      </w:tr>
      <w:tr w:rsidR="006B2E69" w:rsidRPr="00912AE7" w:rsidTr="006B2E69">
        <w:trPr>
          <w:cantSplit/>
          <w:trHeight w:val="529"/>
          <w:jc w:val="center"/>
        </w:trPr>
        <w:tc>
          <w:tcPr>
            <w:tcW w:w="1957" w:type="dxa"/>
            <w:vAlign w:val="center"/>
          </w:tcPr>
          <w:p w:rsidR="006B2E69" w:rsidRPr="00912AE7" w:rsidRDefault="006B2E69" w:rsidP="006B2E69">
            <w:pPr>
              <w:pStyle w:val="2"/>
              <w:rPr>
                <w:lang w:eastAsia="zh-CN"/>
              </w:rPr>
            </w:pPr>
            <w:r w:rsidRPr="00912AE7">
              <w:rPr>
                <w:rFonts w:hint="eastAsia"/>
                <w:lang w:eastAsia="zh-CN"/>
              </w:rPr>
              <w:t>后勤保障经费</w:t>
            </w:r>
          </w:p>
        </w:tc>
        <w:tc>
          <w:tcPr>
            <w:tcW w:w="780" w:type="dxa"/>
            <w:vAlign w:val="center"/>
          </w:tcPr>
          <w:p w:rsidR="006B2E69" w:rsidRPr="00912AE7" w:rsidRDefault="006B2E69" w:rsidP="006B2E69">
            <w:pPr>
              <w:pStyle w:val="4"/>
              <w:jc w:val="center"/>
            </w:pPr>
            <w:r w:rsidRPr="00912AE7">
              <w:rPr>
                <w:rFonts w:hint="eastAsia"/>
              </w:rPr>
              <w:t xml:space="preserve">20.00 </w:t>
            </w:r>
          </w:p>
        </w:tc>
        <w:tc>
          <w:tcPr>
            <w:tcW w:w="1575" w:type="dxa"/>
            <w:vAlign w:val="center"/>
          </w:tcPr>
          <w:p w:rsidR="006B2E69" w:rsidRPr="00912AE7" w:rsidRDefault="006B2E69" w:rsidP="006B2E69">
            <w:pPr>
              <w:pStyle w:val="2"/>
            </w:pPr>
            <w:r w:rsidRPr="00912AE7">
              <w:rPr>
                <w:rFonts w:hint="eastAsia"/>
              </w:rPr>
              <w:t>其他用具</w:t>
            </w:r>
          </w:p>
        </w:tc>
        <w:tc>
          <w:tcPr>
            <w:tcW w:w="1260" w:type="dxa"/>
            <w:vAlign w:val="center"/>
          </w:tcPr>
          <w:p w:rsidR="006B2E69" w:rsidRPr="00912AE7" w:rsidRDefault="006B2E69" w:rsidP="006B2E69">
            <w:pPr>
              <w:pStyle w:val="4"/>
              <w:jc w:val="center"/>
            </w:pPr>
            <w:r w:rsidRPr="00912AE7">
              <w:rPr>
                <w:rFonts w:hint="eastAsia"/>
              </w:rPr>
              <w:t>A05029900</w:t>
            </w:r>
          </w:p>
        </w:tc>
        <w:tc>
          <w:tcPr>
            <w:tcW w:w="675" w:type="dxa"/>
            <w:vAlign w:val="center"/>
          </w:tcPr>
          <w:p w:rsidR="006B2E69" w:rsidRPr="00912AE7" w:rsidRDefault="006B2E69" w:rsidP="006B2E69">
            <w:pPr>
              <w:pStyle w:val="4"/>
              <w:jc w:val="center"/>
            </w:pPr>
            <w:r w:rsidRPr="00912AE7">
              <w:rPr>
                <w:rFonts w:hint="eastAsia"/>
              </w:rPr>
              <w:t>项</w:t>
            </w:r>
          </w:p>
        </w:tc>
        <w:tc>
          <w:tcPr>
            <w:tcW w:w="600" w:type="dxa"/>
            <w:vAlign w:val="center"/>
          </w:tcPr>
          <w:p w:rsidR="006B2E69" w:rsidRPr="00912AE7" w:rsidRDefault="006B2E69" w:rsidP="006B2E69">
            <w:pPr>
              <w:pStyle w:val="4"/>
              <w:jc w:val="center"/>
            </w:pPr>
            <w:r w:rsidRPr="00912AE7">
              <w:rPr>
                <w:rFonts w:hint="eastAsia"/>
              </w:rPr>
              <w:t>1</w:t>
            </w:r>
          </w:p>
        </w:tc>
        <w:tc>
          <w:tcPr>
            <w:tcW w:w="840" w:type="dxa"/>
            <w:vAlign w:val="center"/>
          </w:tcPr>
          <w:p w:rsidR="006B2E69" w:rsidRPr="00912AE7" w:rsidRDefault="006B2E69" w:rsidP="006B2E69">
            <w:pPr>
              <w:pStyle w:val="4"/>
              <w:jc w:val="center"/>
            </w:pPr>
            <w:r w:rsidRPr="00912AE7">
              <w:rPr>
                <w:rFonts w:hint="eastAsia"/>
              </w:rPr>
              <w:t xml:space="preserve">0.30 </w:t>
            </w:r>
          </w:p>
        </w:tc>
        <w:tc>
          <w:tcPr>
            <w:tcW w:w="987" w:type="dxa"/>
            <w:vAlign w:val="center"/>
          </w:tcPr>
          <w:p w:rsidR="006B2E69" w:rsidRPr="00912AE7" w:rsidRDefault="006B2E69" w:rsidP="006B2E69">
            <w:pPr>
              <w:pStyle w:val="4"/>
              <w:jc w:val="center"/>
            </w:pPr>
            <w:r w:rsidRPr="00912AE7">
              <w:rPr>
                <w:rFonts w:hint="eastAsia"/>
              </w:rPr>
              <w:t xml:space="preserve">0.30 </w:t>
            </w:r>
          </w:p>
        </w:tc>
        <w:tc>
          <w:tcPr>
            <w:tcW w:w="1110" w:type="dxa"/>
            <w:vAlign w:val="center"/>
          </w:tcPr>
          <w:p w:rsidR="006B2E69" w:rsidRPr="00912AE7" w:rsidRDefault="006B2E69" w:rsidP="006B2E69">
            <w:pPr>
              <w:pStyle w:val="4"/>
              <w:jc w:val="center"/>
            </w:pPr>
            <w:r w:rsidRPr="00912AE7">
              <w:rPr>
                <w:rFonts w:hint="eastAsia"/>
              </w:rPr>
              <w:t xml:space="preserve">0.30 </w:t>
            </w:r>
          </w:p>
        </w:tc>
        <w:tc>
          <w:tcPr>
            <w:tcW w:w="528" w:type="dxa"/>
            <w:vAlign w:val="center"/>
          </w:tcPr>
          <w:p w:rsidR="006B2E69" w:rsidRPr="00912AE7" w:rsidRDefault="006B2E69" w:rsidP="006B2E69">
            <w:pPr>
              <w:pStyle w:val="4"/>
            </w:pPr>
          </w:p>
        </w:tc>
        <w:tc>
          <w:tcPr>
            <w:tcW w:w="1095" w:type="dxa"/>
            <w:vAlign w:val="center"/>
          </w:tcPr>
          <w:p w:rsidR="006B2E69" w:rsidRPr="00912AE7" w:rsidRDefault="006B2E69" w:rsidP="006B2E69">
            <w:pPr>
              <w:pStyle w:val="4"/>
            </w:pPr>
          </w:p>
        </w:tc>
        <w:tc>
          <w:tcPr>
            <w:tcW w:w="930" w:type="dxa"/>
            <w:vAlign w:val="center"/>
          </w:tcPr>
          <w:p w:rsidR="006B2E69" w:rsidRPr="00912AE7" w:rsidRDefault="006B2E69" w:rsidP="006B2E69">
            <w:pPr>
              <w:pStyle w:val="4"/>
            </w:pPr>
          </w:p>
        </w:tc>
        <w:tc>
          <w:tcPr>
            <w:tcW w:w="789" w:type="dxa"/>
            <w:vAlign w:val="center"/>
          </w:tcPr>
          <w:p w:rsidR="006B2E69" w:rsidRPr="00912AE7" w:rsidRDefault="006B2E69" w:rsidP="006B2E69">
            <w:pPr>
              <w:pStyle w:val="4"/>
            </w:pPr>
          </w:p>
        </w:tc>
        <w:tc>
          <w:tcPr>
            <w:tcW w:w="921" w:type="dxa"/>
            <w:vAlign w:val="center"/>
          </w:tcPr>
          <w:p w:rsidR="006B2E69" w:rsidRPr="00912AE7" w:rsidRDefault="006B2E69" w:rsidP="006B2E69">
            <w:pPr>
              <w:pStyle w:val="4"/>
            </w:pPr>
          </w:p>
        </w:tc>
        <w:tc>
          <w:tcPr>
            <w:tcW w:w="1007"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 xml:space="preserve">0.30 </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6B2E69" w:rsidRPr="00912AE7" w:rsidRDefault="006B2E69" w:rsidP="006B2E69">
      <w:pPr>
        <w:spacing w:before="10" w:after="10"/>
        <w:outlineLvl w:val="5"/>
        <w:rPr>
          <w:rFonts w:eastAsiaTheme="minorEastAsia"/>
          <w:lang w:eastAsia="zh-CN"/>
        </w:rPr>
      </w:pPr>
    </w:p>
    <w:p w:rsidR="006B2E69" w:rsidRPr="00912AE7" w:rsidRDefault="006B2E69" w:rsidP="006B2E69">
      <w:pPr>
        <w:spacing w:before="10" w:after="10"/>
        <w:outlineLvl w:val="5"/>
        <w:rPr>
          <w:rFonts w:eastAsiaTheme="minorEastAsia"/>
          <w:lang w:eastAsia="zh-CN"/>
        </w:rPr>
      </w:pPr>
    </w:p>
    <w:p w:rsidR="006B2E69" w:rsidRPr="00912AE7" w:rsidRDefault="006B2E69" w:rsidP="006B2E69">
      <w:pPr>
        <w:spacing w:before="10" w:after="1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sz w:val="28"/>
        </w:rPr>
        <w:t>丰南区人民检察院上年末固定资产金额为</w:t>
      </w:r>
      <w:r w:rsidRPr="00912AE7">
        <w:rPr>
          <w:rFonts w:eastAsiaTheme="minorEastAsia" w:hint="eastAsia"/>
          <w:sz w:val="28"/>
          <w:lang w:eastAsia="zh-CN"/>
        </w:rPr>
        <w:t>1184.74</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万元，已按要求列入政府采购预算，详见政府采购预算表。</w:t>
      </w:r>
    </w:p>
    <w:p w:rsidR="006B2E69" w:rsidRPr="00912AE7" w:rsidRDefault="006B2E69" w:rsidP="006B2E69">
      <w:pPr>
        <w:jc w:val="both"/>
        <w:rPr>
          <w:rFonts w:ascii="方正小标宋_GBK" w:eastAsia="方正小标宋_GBK" w:hAnsi="方正小标宋_GBK" w:cs="方正小标宋_GBK"/>
          <w:sz w:val="36"/>
          <w:lang w:eastAsia="zh-CN"/>
        </w:rPr>
      </w:pPr>
    </w:p>
    <w:p w:rsidR="00CF7688" w:rsidRPr="00912AE7" w:rsidRDefault="00CF7688" w:rsidP="006B2E69">
      <w:pPr>
        <w:jc w:val="center"/>
        <w:rPr>
          <w:rFonts w:ascii="方正小标宋_GBK" w:eastAsia="方正小标宋_GBK" w:hAnsi="方正小标宋_GBK" w:cs="方正小标宋_GBK"/>
          <w:sz w:val="36"/>
          <w:lang w:eastAsia="zh-CN"/>
        </w:rPr>
      </w:pPr>
    </w:p>
    <w:p w:rsidR="00CF7688" w:rsidRPr="00912AE7" w:rsidRDefault="00CF7688"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sz w:val="36"/>
        </w:rPr>
        <w:lastRenderedPageBreak/>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305010丰南区人民检察院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截止时间：2022-12-31</w:t>
            </w:r>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t>资产总额</w:t>
            </w:r>
          </w:p>
        </w:tc>
        <w:tc>
          <w:tcPr>
            <w:tcW w:w="2835" w:type="dxa"/>
            <w:vAlign w:val="center"/>
          </w:tcPr>
          <w:p w:rsidR="006B2E69" w:rsidRPr="00912AE7" w:rsidRDefault="006B2E69" w:rsidP="006B2E69">
            <w:pPr>
              <w:pStyle w:val="3"/>
              <w:rPr>
                <w:rFonts w:eastAsiaTheme="minorEastAsia"/>
                <w:lang w:eastAsia="zh-CN"/>
              </w:rPr>
            </w:pPr>
            <w:r w:rsidRPr="00912AE7">
              <w:rPr>
                <w:rFonts w:eastAsiaTheme="minorEastAsia" w:hint="eastAsia"/>
                <w:lang w:eastAsia="zh-CN"/>
              </w:rPr>
              <w:t>2818</w:t>
            </w:r>
          </w:p>
        </w:tc>
        <w:tc>
          <w:tcPr>
            <w:tcW w:w="2835" w:type="dxa"/>
            <w:vAlign w:val="center"/>
          </w:tcPr>
          <w:p w:rsidR="006B2E69" w:rsidRPr="00912AE7" w:rsidRDefault="006B2E69" w:rsidP="006B2E69">
            <w:pPr>
              <w:pStyle w:val="4"/>
              <w:jc w:val="center"/>
              <w:rPr>
                <w:rFonts w:eastAsiaTheme="minorEastAsia"/>
                <w:lang w:eastAsia="zh-CN"/>
              </w:rPr>
            </w:pPr>
            <w:r w:rsidRPr="00912AE7">
              <w:rPr>
                <w:rFonts w:eastAsiaTheme="minorEastAsia" w:hint="eastAsia"/>
                <w:lang w:eastAsia="zh-CN"/>
              </w:rPr>
              <w:t>1184.74</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jc w:val="center"/>
            </w:pP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jc w:val="center"/>
            </w:pP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rPr>
                <w:rFonts w:eastAsiaTheme="minorEastAsia"/>
                <w:lang w:eastAsia="zh-CN"/>
              </w:rPr>
            </w:pPr>
            <w:r w:rsidRPr="00912AE7">
              <w:rPr>
                <w:rFonts w:eastAsiaTheme="minorEastAsia" w:hint="eastAsia"/>
                <w:lang w:eastAsia="zh-CN"/>
              </w:rPr>
              <w:t>6</w:t>
            </w:r>
          </w:p>
        </w:tc>
        <w:tc>
          <w:tcPr>
            <w:tcW w:w="2835" w:type="dxa"/>
            <w:vAlign w:val="center"/>
          </w:tcPr>
          <w:p w:rsidR="006B2E69" w:rsidRPr="00912AE7" w:rsidRDefault="006B2E69" w:rsidP="006B2E69">
            <w:pPr>
              <w:pStyle w:val="4"/>
              <w:jc w:val="center"/>
              <w:rPr>
                <w:rFonts w:eastAsiaTheme="minorEastAsia"/>
                <w:lang w:eastAsia="zh-CN"/>
              </w:rPr>
            </w:pPr>
            <w:r w:rsidRPr="00912AE7">
              <w:rPr>
                <w:rFonts w:eastAsiaTheme="minorEastAsia" w:hint="eastAsia"/>
                <w:lang w:eastAsia="zh-CN"/>
              </w:rPr>
              <w:t>76.75</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rPr>
                <w:rFonts w:eastAsiaTheme="minorEastAsia"/>
                <w:lang w:eastAsia="zh-CN"/>
              </w:rPr>
            </w:pPr>
            <w:r w:rsidRPr="00912AE7">
              <w:rPr>
                <w:rFonts w:eastAsiaTheme="minorEastAsia" w:hint="eastAsia"/>
                <w:lang w:eastAsia="zh-CN"/>
              </w:rPr>
              <w:t>2</w:t>
            </w:r>
          </w:p>
        </w:tc>
        <w:tc>
          <w:tcPr>
            <w:tcW w:w="2835" w:type="dxa"/>
            <w:vAlign w:val="center"/>
          </w:tcPr>
          <w:p w:rsidR="006B2E69" w:rsidRPr="00912AE7" w:rsidRDefault="006B2E69" w:rsidP="006B2E69">
            <w:pPr>
              <w:pStyle w:val="4"/>
              <w:jc w:val="center"/>
              <w:rPr>
                <w:rFonts w:eastAsiaTheme="minorEastAsia"/>
                <w:lang w:eastAsia="zh-CN"/>
              </w:rPr>
            </w:pPr>
            <w:r w:rsidRPr="00912AE7">
              <w:rPr>
                <w:rFonts w:eastAsiaTheme="minorEastAsia" w:hint="eastAsia"/>
                <w:lang w:eastAsia="zh-CN"/>
              </w:rPr>
              <w:t>55.35</w:t>
            </w: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rPr>
                <w:rFonts w:eastAsiaTheme="minorEastAsia"/>
                <w:lang w:eastAsia="zh-CN"/>
              </w:rPr>
            </w:pPr>
            <w:r w:rsidRPr="00912AE7">
              <w:rPr>
                <w:rFonts w:eastAsiaTheme="minorEastAsia" w:hint="eastAsia"/>
                <w:lang w:eastAsia="zh-CN"/>
              </w:rPr>
              <w:t>2810</w:t>
            </w:r>
          </w:p>
        </w:tc>
        <w:tc>
          <w:tcPr>
            <w:tcW w:w="2835" w:type="dxa"/>
            <w:vAlign w:val="center"/>
          </w:tcPr>
          <w:p w:rsidR="006B2E69" w:rsidRPr="00912AE7" w:rsidRDefault="006B2E69" w:rsidP="006B2E69">
            <w:pPr>
              <w:pStyle w:val="4"/>
              <w:jc w:val="center"/>
              <w:rPr>
                <w:rFonts w:eastAsiaTheme="minorEastAsia"/>
                <w:lang w:eastAsia="zh-CN"/>
              </w:rPr>
            </w:pPr>
            <w:r w:rsidRPr="00912AE7">
              <w:rPr>
                <w:rFonts w:eastAsiaTheme="minorEastAsia" w:hint="eastAsia"/>
                <w:lang w:eastAsia="zh-CN"/>
              </w:rPr>
              <w:t>1052.64</w:t>
            </w:r>
          </w:p>
        </w:tc>
      </w:tr>
    </w:tbl>
    <w:p w:rsidR="006B2E69" w:rsidRPr="00912AE7" w:rsidRDefault="006B2E69" w:rsidP="006B2E69">
      <w:pPr>
        <w:ind w:firstLine="420"/>
        <w:rPr>
          <w:lang w:eastAsia="zh-CN"/>
        </w:rPr>
      </w:pPr>
    </w:p>
    <w:p w:rsidR="006B2E69" w:rsidRPr="00912AE7" w:rsidRDefault="006B2E69" w:rsidP="006B2E69">
      <w:pPr>
        <w:ind w:firstLine="640"/>
      </w:pP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w:t>
      </w:r>
      <w:r w:rsidRPr="00912AE7">
        <w:rPr>
          <w:rFonts w:eastAsia="方正仿宋_GBK"/>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6B2E69">
      <w:pPr>
        <w:spacing w:line="500" w:lineRule="exact"/>
        <w:ind w:firstLine="560"/>
        <w:rPr>
          <w:rFonts w:eastAsiaTheme="minorEastAsia"/>
          <w:lang w:eastAsia="zh-CN"/>
        </w:rPr>
      </w:pPr>
      <w:r w:rsidRPr="00912AE7">
        <w:rPr>
          <w:rFonts w:eastAsia="方正仿宋_GBK"/>
          <w:sz w:val="28"/>
        </w:rPr>
        <w:t>我单位无其他需要说明的事项</w:t>
      </w:r>
      <w:r w:rsidRPr="00912AE7">
        <w:rPr>
          <w:rFonts w:eastAsia="方正仿宋_GBK" w:hint="eastAsia"/>
          <w:sz w:val="28"/>
          <w:lang w:eastAsia="zh-CN"/>
        </w:rPr>
        <w:t>。</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28" w:name="_Toc_4_4_0000000028"/>
      <w:r w:rsidRPr="00912AE7">
        <w:rPr>
          <w:rFonts w:ascii="方正小标宋_GBK" w:eastAsia="方正小标宋_GBK" w:hAnsi="方正小标宋_GBK" w:cs="方正小标宋_GBK"/>
          <w:sz w:val="44"/>
        </w:rPr>
        <w:lastRenderedPageBreak/>
        <w:t>十、芦台经济开发区人民检察院收支预算</w:t>
      </w:r>
      <w:bookmarkEnd w:id="28"/>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rPr>
                <w:rFonts w:ascii="方正小标宋简体" w:eastAsia="方正小标宋简体" w:hAnsi="方正小标宋简体" w:cs="方正小标宋简体" w:hint="eastAsia"/>
                <w:lang w:eastAsia="zh-CN"/>
              </w:rPr>
              <w:t>305011唐山市芦台经济技术开发区人民检察院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1"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5"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5"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302.78</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5"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5"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5"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252.31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5"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5"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5"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5"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15.51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5"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15.48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19.48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5"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302.78</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302.78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5"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5"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302.78</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302.78</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559"/>
        <w:gridCol w:w="935"/>
        <w:gridCol w:w="1134"/>
        <w:gridCol w:w="1134"/>
        <w:gridCol w:w="1134"/>
        <w:gridCol w:w="1134"/>
        <w:gridCol w:w="1134"/>
        <w:gridCol w:w="1134"/>
        <w:gridCol w:w="1134"/>
        <w:gridCol w:w="1134"/>
        <w:gridCol w:w="1134"/>
      </w:tblGrid>
      <w:tr w:rsidR="006B2E69" w:rsidRPr="00912AE7" w:rsidTr="006B2E6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3402"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190446">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750" w:type="dxa"/>
            <w:gridSpan w:val="2"/>
            <w:vAlign w:val="center"/>
          </w:tcPr>
          <w:p w:rsidR="006B2E69" w:rsidRPr="00912AE7" w:rsidRDefault="006B2E69" w:rsidP="006B2E69">
            <w:pPr>
              <w:pStyle w:val="1"/>
            </w:pPr>
            <w:r w:rsidRPr="00912AE7">
              <w:t>功能分类科目</w:t>
            </w:r>
          </w:p>
        </w:tc>
        <w:tc>
          <w:tcPr>
            <w:tcW w:w="935" w:type="dxa"/>
            <w:vMerge w:val="restart"/>
            <w:vAlign w:val="center"/>
          </w:tcPr>
          <w:p w:rsidR="006B2E69" w:rsidRPr="00912AE7" w:rsidRDefault="006B2E69" w:rsidP="006B2E69">
            <w:pPr>
              <w:pStyle w:val="1"/>
            </w:pPr>
            <w:r w:rsidRPr="00912AE7">
              <w:t>合计</w:t>
            </w:r>
          </w:p>
        </w:tc>
        <w:tc>
          <w:tcPr>
            <w:tcW w:w="9072"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190446">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559" w:type="dxa"/>
            <w:vAlign w:val="center"/>
          </w:tcPr>
          <w:p w:rsidR="006B2E69" w:rsidRPr="00912AE7" w:rsidRDefault="006B2E69" w:rsidP="006B2E69">
            <w:pPr>
              <w:pStyle w:val="1"/>
            </w:pPr>
            <w:r w:rsidRPr="00912AE7">
              <w:t>科目名称</w:t>
            </w:r>
          </w:p>
        </w:tc>
        <w:tc>
          <w:tcPr>
            <w:tcW w:w="935"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1134" w:type="dxa"/>
            <w:vAlign w:val="center"/>
          </w:tcPr>
          <w:p w:rsidR="006B2E69" w:rsidRPr="00912AE7" w:rsidRDefault="006B2E69" w:rsidP="006B2E69">
            <w:pPr>
              <w:pStyle w:val="1"/>
            </w:pPr>
            <w:r w:rsidRPr="00912AE7">
              <w:t>财政专户 收入</w:t>
            </w:r>
          </w:p>
        </w:tc>
        <w:tc>
          <w:tcPr>
            <w:tcW w:w="1134"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190446">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559" w:type="dxa"/>
            <w:vAlign w:val="center"/>
          </w:tcPr>
          <w:p w:rsidR="006B2E69" w:rsidRPr="00912AE7" w:rsidRDefault="006B2E69" w:rsidP="006B2E69">
            <w:pPr>
              <w:pStyle w:val="1"/>
            </w:pPr>
            <w:r w:rsidRPr="00912AE7">
              <w:t>2</w:t>
            </w:r>
          </w:p>
        </w:tc>
        <w:tc>
          <w:tcPr>
            <w:tcW w:w="935"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1134" w:type="dxa"/>
            <w:vAlign w:val="center"/>
          </w:tcPr>
          <w:p w:rsidR="006B2E69" w:rsidRPr="00912AE7" w:rsidRDefault="006B2E69" w:rsidP="006B2E69">
            <w:pPr>
              <w:pStyle w:val="1"/>
            </w:pPr>
            <w:r w:rsidRPr="00912AE7">
              <w:t>6</w:t>
            </w:r>
          </w:p>
        </w:tc>
        <w:tc>
          <w:tcPr>
            <w:tcW w:w="1134"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559" w:type="dxa"/>
            <w:vAlign w:val="center"/>
          </w:tcPr>
          <w:p w:rsidR="006B2E69" w:rsidRPr="00912AE7" w:rsidRDefault="006B2E69" w:rsidP="006B2E69">
            <w:pPr>
              <w:pStyle w:val="6"/>
            </w:pPr>
            <w:r w:rsidRPr="00912AE7">
              <w:t>合计</w:t>
            </w:r>
          </w:p>
        </w:tc>
        <w:tc>
          <w:tcPr>
            <w:tcW w:w="935" w:type="dxa"/>
            <w:vAlign w:val="center"/>
          </w:tcPr>
          <w:p w:rsidR="006B2E69" w:rsidRPr="00912AE7" w:rsidRDefault="006B2E69" w:rsidP="006B2E69">
            <w:pPr>
              <w:pStyle w:val="4"/>
              <w:rPr>
                <w:lang w:eastAsia="zh-CN"/>
              </w:rPr>
            </w:pPr>
            <w:r w:rsidRPr="00912AE7">
              <w:rPr>
                <w:rFonts w:hint="eastAsia"/>
                <w:lang w:eastAsia="zh-CN"/>
              </w:rPr>
              <w:t>302.78</w:t>
            </w:r>
          </w:p>
        </w:tc>
        <w:tc>
          <w:tcPr>
            <w:tcW w:w="1134" w:type="dxa"/>
            <w:vAlign w:val="center"/>
          </w:tcPr>
          <w:p w:rsidR="006B2E69" w:rsidRPr="00912AE7" w:rsidRDefault="006B2E69" w:rsidP="006B2E69">
            <w:pPr>
              <w:pStyle w:val="4"/>
              <w:rPr>
                <w:lang w:eastAsia="zh-CN"/>
              </w:rPr>
            </w:pPr>
            <w:r w:rsidRPr="00912AE7">
              <w:rPr>
                <w:rFonts w:hint="eastAsia"/>
                <w:lang w:eastAsia="zh-CN"/>
              </w:rPr>
              <w:t>302.78</w:t>
            </w:r>
          </w:p>
        </w:tc>
        <w:tc>
          <w:tcPr>
            <w:tcW w:w="1134" w:type="dxa"/>
            <w:vAlign w:val="center"/>
          </w:tcPr>
          <w:p w:rsidR="006B2E69" w:rsidRPr="00912AE7" w:rsidRDefault="006B2E69" w:rsidP="006B2E69">
            <w:pPr>
              <w:pStyle w:val="4"/>
              <w:rPr>
                <w:lang w:eastAsia="zh-CN"/>
              </w:rPr>
            </w:pPr>
            <w:r w:rsidRPr="00912AE7">
              <w:rPr>
                <w:rFonts w:hint="eastAsia"/>
                <w:lang w:eastAsia="zh-CN"/>
              </w:rPr>
              <w:t>302.78</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559" w:type="dxa"/>
            <w:vAlign w:val="center"/>
          </w:tcPr>
          <w:p w:rsidR="006B2E69" w:rsidRPr="00912AE7" w:rsidRDefault="006B2E69" w:rsidP="006B2E69">
            <w:pPr>
              <w:pStyle w:val="2"/>
            </w:pPr>
            <w:r w:rsidRPr="00912AE7">
              <w:t>公共安全支出</w:t>
            </w:r>
          </w:p>
        </w:tc>
        <w:tc>
          <w:tcPr>
            <w:tcW w:w="935"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559" w:type="dxa"/>
            <w:vAlign w:val="center"/>
          </w:tcPr>
          <w:p w:rsidR="006B2E69" w:rsidRPr="00912AE7" w:rsidRDefault="006B2E69" w:rsidP="006B2E69">
            <w:pPr>
              <w:pStyle w:val="2"/>
            </w:pPr>
            <w:r w:rsidRPr="00912AE7">
              <w:t>检察</w:t>
            </w:r>
          </w:p>
        </w:tc>
        <w:tc>
          <w:tcPr>
            <w:tcW w:w="935"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559" w:type="dxa"/>
            <w:vAlign w:val="center"/>
          </w:tcPr>
          <w:p w:rsidR="006B2E69" w:rsidRPr="00912AE7" w:rsidRDefault="006B2E69" w:rsidP="006B2E69">
            <w:pPr>
              <w:pStyle w:val="2"/>
            </w:pPr>
            <w:r w:rsidRPr="00912AE7">
              <w:t>行政运行</w:t>
            </w:r>
          </w:p>
        </w:tc>
        <w:tc>
          <w:tcPr>
            <w:tcW w:w="935"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rPr>
                <w:lang w:eastAsia="zh-CN"/>
              </w:rPr>
            </w:pPr>
            <w:r w:rsidRPr="00912AE7">
              <w:rPr>
                <w:rFonts w:hint="eastAsia"/>
                <w:lang w:eastAsia="zh-CN"/>
              </w:rPr>
              <w:t>252.31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2040499</w:t>
            </w:r>
          </w:p>
        </w:tc>
        <w:tc>
          <w:tcPr>
            <w:tcW w:w="1559" w:type="dxa"/>
            <w:vAlign w:val="center"/>
          </w:tcPr>
          <w:p w:rsidR="006B2E69" w:rsidRPr="00912AE7" w:rsidRDefault="006B2E69" w:rsidP="006B2E69">
            <w:pPr>
              <w:pStyle w:val="2"/>
            </w:pPr>
            <w:r w:rsidRPr="00912AE7">
              <w:t>其他检察支出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1559" w:type="dxa"/>
            <w:vAlign w:val="center"/>
          </w:tcPr>
          <w:p w:rsidR="006B2E69" w:rsidRPr="00912AE7" w:rsidRDefault="006B2E69" w:rsidP="006B2E69">
            <w:pPr>
              <w:pStyle w:val="2"/>
            </w:pPr>
            <w:r w:rsidRPr="00912AE7">
              <w:t>教育支出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1559" w:type="dxa"/>
            <w:vAlign w:val="center"/>
          </w:tcPr>
          <w:p w:rsidR="006B2E69" w:rsidRPr="00912AE7" w:rsidRDefault="006B2E69" w:rsidP="006B2E69">
            <w:pPr>
              <w:pStyle w:val="2"/>
            </w:pPr>
            <w:r w:rsidRPr="00912AE7">
              <w:t>进修及培训</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1559" w:type="dxa"/>
            <w:vAlign w:val="center"/>
          </w:tcPr>
          <w:p w:rsidR="006B2E69" w:rsidRPr="00912AE7" w:rsidRDefault="006B2E69" w:rsidP="006B2E69">
            <w:pPr>
              <w:pStyle w:val="2"/>
            </w:pPr>
            <w:r w:rsidRPr="00912AE7">
              <w:t>培训支出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1559" w:type="dxa"/>
            <w:vAlign w:val="center"/>
          </w:tcPr>
          <w:p w:rsidR="006B2E69" w:rsidRPr="00912AE7" w:rsidRDefault="006B2E69" w:rsidP="006B2E69">
            <w:pPr>
              <w:pStyle w:val="2"/>
            </w:pPr>
            <w:r w:rsidRPr="00912AE7">
              <w:t>社会保障和就业支出</w:t>
            </w:r>
          </w:p>
        </w:tc>
        <w:tc>
          <w:tcPr>
            <w:tcW w:w="935"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1559" w:type="dxa"/>
            <w:vAlign w:val="center"/>
          </w:tcPr>
          <w:p w:rsidR="006B2E69" w:rsidRPr="00912AE7" w:rsidRDefault="006B2E69" w:rsidP="006B2E69">
            <w:pPr>
              <w:pStyle w:val="2"/>
            </w:pPr>
            <w:r w:rsidRPr="00912AE7">
              <w:t>行政事业单位养老支出</w:t>
            </w:r>
          </w:p>
        </w:tc>
        <w:tc>
          <w:tcPr>
            <w:tcW w:w="935"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1559" w:type="dxa"/>
            <w:vAlign w:val="center"/>
          </w:tcPr>
          <w:p w:rsidR="006B2E69" w:rsidRPr="00912AE7" w:rsidRDefault="006B2E69" w:rsidP="006B2E69">
            <w:pPr>
              <w:pStyle w:val="2"/>
            </w:pPr>
            <w:r w:rsidRPr="00912AE7">
              <w:t>机关事业单位基本养老保险缴费支出</w:t>
            </w:r>
          </w:p>
        </w:tc>
        <w:tc>
          <w:tcPr>
            <w:tcW w:w="935"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rPr>
                <w:lang w:eastAsia="zh-CN"/>
              </w:rPr>
            </w:pPr>
            <w:r w:rsidRPr="00912AE7">
              <w:rPr>
                <w:rFonts w:hint="eastAsia"/>
                <w:lang w:eastAsia="zh-CN"/>
              </w:rPr>
              <w:t>15.51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1559" w:type="dxa"/>
            <w:vAlign w:val="center"/>
          </w:tcPr>
          <w:p w:rsidR="006B2E69" w:rsidRPr="00912AE7" w:rsidRDefault="006B2E69" w:rsidP="006B2E69">
            <w:pPr>
              <w:pStyle w:val="2"/>
            </w:pPr>
            <w:r w:rsidRPr="00912AE7">
              <w:t>卫生健康支出</w:t>
            </w:r>
          </w:p>
        </w:tc>
        <w:tc>
          <w:tcPr>
            <w:tcW w:w="935"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1559" w:type="dxa"/>
            <w:vAlign w:val="center"/>
          </w:tcPr>
          <w:p w:rsidR="006B2E69" w:rsidRPr="00912AE7" w:rsidRDefault="006B2E69" w:rsidP="006B2E69">
            <w:pPr>
              <w:pStyle w:val="2"/>
            </w:pPr>
            <w:r w:rsidRPr="00912AE7">
              <w:t>行政事业单位医疗</w:t>
            </w:r>
          </w:p>
        </w:tc>
        <w:tc>
          <w:tcPr>
            <w:tcW w:w="935"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rPr>
                <w:lang w:eastAsia="zh-CN"/>
              </w:rPr>
            </w:pPr>
            <w:r w:rsidRPr="00912AE7">
              <w:rPr>
                <w:rFonts w:hint="eastAsia"/>
                <w:lang w:eastAsia="zh-CN"/>
              </w:rPr>
              <w:t>15.48</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lastRenderedPageBreak/>
              <w:t>14</w:t>
            </w:r>
          </w:p>
        </w:tc>
        <w:tc>
          <w:tcPr>
            <w:tcW w:w="1191" w:type="dxa"/>
            <w:vAlign w:val="center"/>
          </w:tcPr>
          <w:p w:rsidR="006B2E69" w:rsidRPr="00912AE7" w:rsidRDefault="006B2E69" w:rsidP="006B2E69">
            <w:pPr>
              <w:pStyle w:val="2"/>
            </w:pPr>
            <w:r w:rsidRPr="00912AE7">
              <w:t>2101101</w:t>
            </w:r>
          </w:p>
        </w:tc>
        <w:tc>
          <w:tcPr>
            <w:tcW w:w="1559" w:type="dxa"/>
            <w:vAlign w:val="center"/>
          </w:tcPr>
          <w:p w:rsidR="006B2E69" w:rsidRPr="00912AE7" w:rsidRDefault="006B2E69" w:rsidP="006B2E69">
            <w:pPr>
              <w:pStyle w:val="2"/>
            </w:pPr>
            <w:r w:rsidRPr="00912AE7">
              <w:t>行政单位医疗</w:t>
            </w:r>
          </w:p>
        </w:tc>
        <w:tc>
          <w:tcPr>
            <w:tcW w:w="935" w:type="dxa"/>
            <w:vAlign w:val="center"/>
          </w:tcPr>
          <w:p w:rsidR="006B2E69" w:rsidRPr="00912AE7" w:rsidRDefault="006B2E69" w:rsidP="006B2E69">
            <w:pPr>
              <w:pStyle w:val="4"/>
              <w:rPr>
                <w:lang w:eastAsia="zh-CN"/>
              </w:rPr>
            </w:pPr>
            <w:r w:rsidRPr="00912AE7">
              <w:rPr>
                <w:rFonts w:hint="eastAsia"/>
                <w:lang w:eastAsia="zh-CN"/>
              </w:rPr>
              <w:t>7.34</w:t>
            </w:r>
          </w:p>
        </w:tc>
        <w:tc>
          <w:tcPr>
            <w:tcW w:w="1134" w:type="dxa"/>
            <w:vAlign w:val="center"/>
          </w:tcPr>
          <w:p w:rsidR="006B2E69" w:rsidRPr="00912AE7" w:rsidRDefault="006B2E69" w:rsidP="006B2E69">
            <w:pPr>
              <w:pStyle w:val="4"/>
              <w:rPr>
                <w:lang w:eastAsia="zh-CN"/>
              </w:rPr>
            </w:pPr>
            <w:r w:rsidRPr="00912AE7">
              <w:rPr>
                <w:rFonts w:hint="eastAsia"/>
                <w:lang w:eastAsia="zh-CN"/>
              </w:rPr>
              <w:t>7.34</w:t>
            </w:r>
          </w:p>
        </w:tc>
        <w:tc>
          <w:tcPr>
            <w:tcW w:w="1134" w:type="dxa"/>
            <w:vAlign w:val="center"/>
          </w:tcPr>
          <w:p w:rsidR="006B2E69" w:rsidRPr="00912AE7" w:rsidRDefault="006B2E69" w:rsidP="006B2E69">
            <w:pPr>
              <w:pStyle w:val="4"/>
              <w:rPr>
                <w:lang w:eastAsia="zh-CN"/>
              </w:rPr>
            </w:pPr>
            <w:r w:rsidRPr="00912AE7">
              <w:rPr>
                <w:rFonts w:hint="eastAsia"/>
                <w:lang w:eastAsia="zh-CN"/>
              </w:rPr>
              <w:t>7.34</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1559" w:type="dxa"/>
            <w:vAlign w:val="center"/>
          </w:tcPr>
          <w:p w:rsidR="006B2E69" w:rsidRPr="00912AE7" w:rsidRDefault="006B2E69" w:rsidP="006B2E69">
            <w:pPr>
              <w:pStyle w:val="2"/>
            </w:pPr>
            <w:r w:rsidRPr="00912AE7">
              <w:t>公务员医疗补助</w:t>
            </w:r>
          </w:p>
        </w:tc>
        <w:tc>
          <w:tcPr>
            <w:tcW w:w="935" w:type="dxa"/>
            <w:vAlign w:val="center"/>
          </w:tcPr>
          <w:p w:rsidR="006B2E69" w:rsidRPr="00912AE7" w:rsidRDefault="006B2E69" w:rsidP="006B2E69">
            <w:pPr>
              <w:pStyle w:val="4"/>
              <w:rPr>
                <w:lang w:eastAsia="zh-CN"/>
              </w:rPr>
            </w:pPr>
            <w:r w:rsidRPr="00912AE7">
              <w:rPr>
                <w:rFonts w:hint="eastAsia"/>
                <w:lang w:eastAsia="zh-CN"/>
              </w:rPr>
              <w:t>8.14</w:t>
            </w:r>
          </w:p>
        </w:tc>
        <w:tc>
          <w:tcPr>
            <w:tcW w:w="1134" w:type="dxa"/>
            <w:vAlign w:val="center"/>
          </w:tcPr>
          <w:p w:rsidR="006B2E69" w:rsidRPr="00912AE7" w:rsidRDefault="006B2E69" w:rsidP="006B2E69">
            <w:pPr>
              <w:pStyle w:val="4"/>
              <w:rPr>
                <w:lang w:eastAsia="zh-CN"/>
              </w:rPr>
            </w:pPr>
            <w:r w:rsidRPr="00912AE7">
              <w:rPr>
                <w:rFonts w:hint="eastAsia"/>
                <w:lang w:eastAsia="zh-CN"/>
              </w:rPr>
              <w:t>8.14</w:t>
            </w:r>
          </w:p>
        </w:tc>
        <w:tc>
          <w:tcPr>
            <w:tcW w:w="1134" w:type="dxa"/>
            <w:vAlign w:val="center"/>
          </w:tcPr>
          <w:p w:rsidR="006B2E69" w:rsidRPr="00912AE7" w:rsidRDefault="006B2E69" w:rsidP="006B2E69">
            <w:pPr>
              <w:pStyle w:val="4"/>
              <w:rPr>
                <w:lang w:eastAsia="zh-CN"/>
              </w:rPr>
            </w:pPr>
            <w:r w:rsidRPr="00912AE7">
              <w:rPr>
                <w:rFonts w:hint="eastAsia"/>
                <w:lang w:eastAsia="zh-CN"/>
              </w:rPr>
              <w:t>8.14</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1559" w:type="dxa"/>
            <w:vAlign w:val="center"/>
          </w:tcPr>
          <w:p w:rsidR="006B2E69" w:rsidRPr="00912AE7" w:rsidRDefault="006B2E69" w:rsidP="006B2E69">
            <w:pPr>
              <w:pStyle w:val="2"/>
            </w:pPr>
            <w:r w:rsidRPr="00912AE7">
              <w:t>住房保障支出</w:t>
            </w:r>
          </w:p>
        </w:tc>
        <w:tc>
          <w:tcPr>
            <w:tcW w:w="935"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1559" w:type="dxa"/>
            <w:vAlign w:val="center"/>
          </w:tcPr>
          <w:p w:rsidR="006B2E69" w:rsidRPr="00912AE7" w:rsidRDefault="006B2E69" w:rsidP="006B2E69">
            <w:pPr>
              <w:pStyle w:val="2"/>
            </w:pPr>
            <w:r w:rsidRPr="00912AE7">
              <w:t>住房改革支出</w:t>
            </w:r>
          </w:p>
        </w:tc>
        <w:tc>
          <w:tcPr>
            <w:tcW w:w="935"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90446">
        <w:trPr>
          <w:trHeight w:val="369"/>
          <w:jc w:val="center"/>
        </w:trPr>
        <w:tc>
          <w:tcPr>
            <w:tcW w:w="68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1559" w:type="dxa"/>
            <w:vAlign w:val="center"/>
          </w:tcPr>
          <w:p w:rsidR="006B2E69" w:rsidRPr="00912AE7" w:rsidRDefault="006B2E69" w:rsidP="006B2E69">
            <w:pPr>
              <w:pStyle w:val="2"/>
            </w:pPr>
            <w:r w:rsidRPr="00912AE7">
              <w:t>住房公积金</w:t>
            </w:r>
          </w:p>
        </w:tc>
        <w:tc>
          <w:tcPr>
            <w:tcW w:w="935"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r w:rsidRPr="00912AE7">
              <w:rPr>
                <w:rFonts w:hint="eastAsia"/>
                <w:lang w:eastAsia="zh-CN"/>
              </w:rPr>
              <w:t>19.48</w:t>
            </w:r>
          </w:p>
        </w:tc>
        <w:tc>
          <w:tcPr>
            <w:tcW w:w="1134"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190446">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190446">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302.78</w:t>
            </w:r>
          </w:p>
        </w:tc>
        <w:tc>
          <w:tcPr>
            <w:tcW w:w="1361" w:type="dxa"/>
            <w:vAlign w:val="center"/>
          </w:tcPr>
          <w:p w:rsidR="006B2E69" w:rsidRPr="00912AE7" w:rsidRDefault="006B2E69" w:rsidP="006B2E69">
            <w:pPr>
              <w:pStyle w:val="7"/>
              <w:rPr>
                <w:lang w:eastAsia="zh-CN"/>
              </w:rPr>
            </w:pPr>
            <w:r w:rsidRPr="00912AE7">
              <w:rPr>
                <w:rFonts w:hint="eastAsia"/>
                <w:lang w:eastAsia="zh-CN"/>
              </w:rPr>
              <w:t>283.96</w:t>
            </w:r>
          </w:p>
        </w:tc>
        <w:tc>
          <w:tcPr>
            <w:tcW w:w="1361" w:type="dxa"/>
            <w:vAlign w:val="center"/>
          </w:tcPr>
          <w:p w:rsidR="006B2E69" w:rsidRPr="00912AE7" w:rsidRDefault="006B2E69" w:rsidP="006B2E69">
            <w:pPr>
              <w:pStyle w:val="7"/>
              <w:rPr>
                <w:lang w:eastAsia="zh-CN"/>
              </w:rPr>
            </w:pPr>
            <w:r w:rsidRPr="00912AE7">
              <w:rPr>
                <w:rFonts w:hint="eastAsia"/>
                <w:lang w:eastAsia="zh-CN"/>
              </w:rPr>
              <w:t>18.82</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rPr>
                <w:lang w:eastAsia="zh-CN"/>
              </w:rPr>
            </w:pPr>
            <w:r w:rsidRPr="00912AE7">
              <w:rPr>
                <w:rFonts w:hint="eastAsia"/>
                <w:lang w:eastAsia="zh-CN"/>
              </w:rPr>
              <w:t>252.31</w:t>
            </w:r>
          </w:p>
        </w:tc>
        <w:tc>
          <w:tcPr>
            <w:tcW w:w="1361" w:type="dxa"/>
            <w:vAlign w:val="center"/>
          </w:tcPr>
          <w:p w:rsidR="006B2E69" w:rsidRPr="00912AE7" w:rsidRDefault="006B2E69" w:rsidP="006B2E69">
            <w:pPr>
              <w:pStyle w:val="4"/>
              <w:rPr>
                <w:lang w:eastAsia="zh-CN"/>
              </w:rPr>
            </w:pPr>
            <w:r w:rsidRPr="00912AE7">
              <w:rPr>
                <w:rFonts w:hint="eastAsia"/>
                <w:lang w:eastAsia="zh-CN"/>
              </w:rPr>
              <w:t>233.49</w:t>
            </w:r>
          </w:p>
        </w:tc>
        <w:tc>
          <w:tcPr>
            <w:tcW w:w="1361" w:type="dxa"/>
            <w:vAlign w:val="center"/>
          </w:tcPr>
          <w:p w:rsidR="006B2E69" w:rsidRPr="00912AE7" w:rsidRDefault="006B2E69" w:rsidP="006B2E69">
            <w:pPr>
              <w:pStyle w:val="4"/>
              <w:rPr>
                <w:lang w:eastAsia="zh-CN"/>
              </w:rPr>
            </w:pPr>
            <w:r w:rsidRPr="00912AE7">
              <w:rPr>
                <w:rFonts w:hint="eastAsia"/>
                <w:lang w:eastAsia="zh-CN"/>
              </w:rPr>
              <w:t>18.82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rPr>
                <w:lang w:eastAsia="zh-CN"/>
              </w:rPr>
            </w:pPr>
            <w:r w:rsidRPr="00912AE7">
              <w:rPr>
                <w:rFonts w:hint="eastAsia"/>
                <w:lang w:eastAsia="zh-CN"/>
              </w:rPr>
              <w:t>252.31</w:t>
            </w:r>
          </w:p>
        </w:tc>
        <w:tc>
          <w:tcPr>
            <w:tcW w:w="1361" w:type="dxa"/>
            <w:vAlign w:val="center"/>
          </w:tcPr>
          <w:p w:rsidR="006B2E69" w:rsidRPr="00912AE7" w:rsidRDefault="006B2E69" w:rsidP="006B2E69">
            <w:pPr>
              <w:pStyle w:val="4"/>
              <w:rPr>
                <w:lang w:eastAsia="zh-CN"/>
              </w:rPr>
            </w:pPr>
            <w:r w:rsidRPr="00912AE7">
              <w:rPr>
                <w:rFonts w:hint="eastAsia"/>
                <w:lang w:eastAsia="zh-CN"/>
              </w:rPr>
              <w:t>233.49</w:t>
            </w:r>
          </w:p>
        </w:tc>
        <w:tc>
          <w:tcPr>
            <w:tcW w:w="1361" w:type="dxa"/>
            <w:vAlign w:val="center"/>
          </w:tcPr>
          <w:p w:rsidR="006B2E69" w:rsidRPr="00912AE7" w:rsidRDefault="006B2E69" w:rsidP="006B2E69">
            <w:pPr>
              <w:pStyle w:val="7"/>
              <w:rPr>
                <w:b w:val="0"/>
                <w:lang w:eastAsia="zh-CN"/>
              </w:rPr>
            </w:pPr>
            <w:r w:rsidRPr="00912AE7">
              <w:rPr>
                <w:rFonts w:hint="eastAsia"/>
                <w:b w:val="0"/>
                <w:lang w:eastAsia="zh-CN"/>
              </w:rPr>
              <w:t>18.82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rPr>
                <w:lang w:eastAsia="zh-CN"/>
              </w:rPr>
            </w:pPr>
            <w:r w:rsidRPr="00912AE7">
              <w:rPr>
                <w:rFonts w:hint="eastAsia"/>
                <w:lang w:eastAsia="zh-CN"/>
              </w:rPr>
              <w:t>252.31</w:t>
            </w:r>
          </w:p>
        </w:tc>
        <w:tc>
          <w:tcPr>
            <w:tcW w:w="1361" w:type="dxa"/>
            <w:vAlign w:val="center"/>
          </w:tcPr>
          <w:p w:rsidR="006B2E69" w:rsidRPr="00912AE7" w:rsidRDefault="006B2E69" w:rsidP="006B2E69">
            <w:pPr>
              <w:pStyle w:val="4"/>
              <w:rPr>
                <w:lang w:eastAsia="zh-CN"/>
              </w:rPr>
            </w:pPr>
            <w:r w:rsidRPr="00912AE7">
              <w:rPr>
                <w:rFonts w:hint="eastAsia"/>
                <w:lang w:eastAsia="zh-CN"/>
              </w:rPr>
              <w:t>233.49</w:t>
            </w:r>
          </w:p>
        </w:tc>
        <w:tc>
          <w:tcPr>
            <w:tcW w:w="1361" w:type="dxa"/>
            <w:vAlign w:val="center"/>
          </w:tcPr>
          <w:p w:rsidR="006B2E69" w:rsidRPr="00912AE7" w:rsidRDefault="006B2E69" w:rsidP="006B2E69">
            <w:pPr>
              <w:pStyle w:val="4"/>
              <w:rPr>
                <w:lang w:eastAsia="zh-CN"/>
              </w:rPr>
            </w:pPr>
            <w:r w:rsidRPr="00912AE7">
              <w:rPr>
                <w:rFonts w:hint="eastAsia"/>
                <w:lang w:eastAsia="zh-CN"/>
              </w:rPr>
              <w:t>18.82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5</w:t>
            </w:r>
          </w:p>
        </w:tc>
        <w:tc>
          <w:tcPr>
            <w:tcW w:w="1149" w:type="dxa"/>
            <w:vAlign w:val="center"/>
          </w:tcPr>
          <w:p w:rsidR="006B2E69" w:rsidRPr="00912AE7" w:rsidRDefault="006B2E69" w:rsidP="006B2E69">
            <w:pPr>
              <w:pStyle w:val="2"/>
            </w:pPr>
            <w:r w:rsidRPr="00912AE7">
              <w:t>2040499</w:t>
            </w:r>
          </w:p>
        </w:tc>
        <w:tc>
          <w:tcPr>
            <w:tcW w:w="4379" w:type="dxa"/>
            <w:vAlign w:val="center"/>
          </w:tcPr>
          <w:p w:rsidR="006B2E69" w:rsidRPr="00912AE7" w:rsidRDefault="006B2E69" w:rsidP="006B2E69">
            <w:pPr>
              <w:pStyle w:val="2"/>
            </w:pPr>
            <w:r w:rsidRPr="00912AE7">
              <w:t>其他检察支出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6</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7</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8</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9</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10</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11</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rPr>
                <w:lang w:eastAsia="zh-CN"/>
              </w:rPr>
            </w:pPr>
            <w:r w:rsidRPr="00912AE7">
              <w:rPr>
                <w:rFonts w:hint="eastAsia"/>
                <w:lang w:eastAsia="zh-CN"/>
              </w:rPr>
              <w:t>15.51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12</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rPr>
                <w:lang w:eastAsia="zh-CN"/>
              </w:rPr>
            </w:pPr>
            <w:r w:rsidRPr="00912AE7">
              <w:rPr>
                <w:rFonts w:hint="eastAsia"/>
                <w:lang w:eastAsia="zh-CN"/>
              </w:rPr>
              <w:t>15.48</w:t>
            </w:r>
          </w:p>
        </w:tc>
        <w:tc>
          <w:tcPr>
            <w:tcW w:w="1361" w:type="dxa"/>
            <w:vAlign w:val="center"/>
          </w:tcPr>
          <w:p w:rsidR="006B2E69" w:rsidRPr="00912AE7" w:rsidRDefault="006B2E69" w:rsidP="006B2E69">
            <w:pPr>
              <w:pStyle w:val="4"/>
              <w:rPr>
                <w:lang w:eastAsia="zh-CN"/>
              </w:rPr>
            </w:pPr>
            <w:r w:rsidRPr="00912AE7">
              <w:rPr>
                <w:rFonts w:hint="eastAsia"/>
                <w:lang w:eastAsia="zh-CN"/>
              </w:rPr>
              <w:t>15.48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13</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15.48</w:t>
            </w:r>
          </w:p>
        </w:tc>
        <w:tc>
          <w:tcPr>
            <w:tcW w:w="1361" w:type="dxa"/>
            <w:vAlign w:val="center"/>
          </w:tcPr>
          <w:p w:rsidR="006B2E69" w:rsidRPr="00912AE7" w:rsidRDefault="006B2E69" w:rsidP="006B2E69">
            <w:pPr>
              <w:pStyle w:val="4"/>
              <w:rPr>
                <w:lang w:eastAsia="zh-CN"/>
              </w:rPr>
            </w:pPr>
            <w:r w:rsidRPr="00912AE7">
              <w:rPr>
                <w:rFonts w:hint="eastAsia"/>
                <w:lang w:eastAsia="zh-CN"/>
              </w:rPr>
              <w:t>15.48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14</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7.34</w:t>
            </w:r>
          </w:p>
        </w:tc>
        <w:tc>
          <w:tcPr>
            <w:tcW w:w="1361" w:type="dxa"/>
            <w:vAlign w:val="center"/>
          </w:tcPr>
          <w:p w:rsidR="006B2E69" w:rsidRPr="00912AE7" w:rsidRDefault="006B2E69" w:rsidP="006B2E69">
            <w:pPr>
              <w:pStyle w:val="4"/>
              <w:rPr>
                <w:lang w:eastAsia="zh-CN"/>
              </w:rPr>
            </w:pPr>
            <w:r w:rsidRPr="00912AE7">
              <w:rPr>
                <w:rFonts w:hint="eastAsia"/>
                <w:lang w:eastAsia="zh-CN"/>
              </w:rPr>
              <w:t>7.34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15</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8.14</w:t>
            </w:r>
          </w:p>
        </w:tc>
        <w:tc>
          <w:tcPr>
            <w:tcW w:w="1361" w:type="dxa"/>
            <w:vAlign w:val="center"/>
          </w:tcPr>
          <w:p w:rsidR="006B2E69" w:rsidRPr="00912AE7" w:rsidRDefault="006B2E69" w:rsidP="006B2E69">
            <w:pPr>
              <w:pStyle w:val="4"/>
              <w:rPr>
                <w:lang w:eastAsia="zh-CN"/>
              </w:rPr>
            </w:pPr>
            <w:r w:rsidRPr="00912AE7">
              <w:rPr>
                <w:rFonts w:hint="eastAsia"/>
                <w:lang w:eastAsia="zh-CN"/>
              </w:rPr>
              <w:t>8.14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16</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t>17</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190446">
        <w:trPr>
          <w:trHeight w:val="369"/>
          <w:jc w:val="center"/>
        </w:trPr>
        <w:tc>
          <w:tcPr>
            <w:tcW w:w="850" w:type="dxa"/>
            <w:vAlign w:val="center"/>
          </w:tcPr>
          <w:p w:rsidR="006B2E69" w:rsidRPr="00912AE7" w:rsidRDefault="006B2E69" w:rsidP="006B2E69">
            <w:pPr>
              <w:pStyle w:val="3"/>
            </w:pPr>
            <w:r w:rsidRPr="00912AE7">
              <w:lastRenderedPageBreak/>
              <w:t>18</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rPr>
                <w:lang w:eastAsia="zh-CN"/>
              </w:rPr>
            </w:pPr>
            <w:r w:rsidRPr="00912AE7">
              <w:rPr>
                <w:rFonts w:hint="eastAsia"/>
                <w:lang w:eastAsia="zh-CN"/>
              </w:rPr>
              <w:t>19.48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302.78</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252.31</w:t>
            </w:r>
          </w:p>
        </w:tc>
        <w:tc>
          <w:tcPr>
            <w:tcW w:w="1474" w:type="dxa"/>
            <w:vAlign w:val="center"/>
          </w:tcPr>
          <w:p w:rsidR="006B2E69" w:rsidRPr="00912AE7" w:rsidRDefault="006B2E69" w:rsidP="006B2E69">
            <w:pPr>
              <w:pStyle w:val="4"/>
              <w:rPr>
                <w:lang w:eastAsia="zh-CN"/>
              </w:rPr>
            </w:pPr>
            <w:r w:rsidRPr="00912AE7">
              <w:rPr>
                <w:rFonts w:hint="eastAsia"/>
                <w:lang w:eastAsia="zh-CN"/>
              </w:rPr>
              <w:t>252.31</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rPr>
                <w:lang w:eastAsia="zh-CN"/>
              </w:rPr>
            </w:pPr>
            <w:r w:rsidRPr="00912AE7">
              <w:rPr>
                <w:rFonts w:hint="eastAsia"/>
                <w:lang w:eastAsia="zh-CN"/>
              </w:rPr>
              <w:t>15.51</w:t>
            </w:r>
          </w:p>
        </w:tc>
        <w:tc>
          <w:tcPr>
            <w:tcW w:w="1474" w:type="dxa"/>
            <w:vAlign w:val="center"/>
          </w:tcPr>
          <w:p w:rsidR="006B2E69" w:rsidRPr="00912AE7" w:rsidRDefault="006B2E69" w:rsidP="006B2E69">
            <w:pPr>
              <w:pStyle w:val="4"/>
              <w:rPr>
                <w:lang w:eastAsia="zh-CN"/>
              </w:rPr>
            </w:pPr>
            <w:r w:rsidRPr="00912AE7">
              <w:rPr>
                <w:rFonts w:hint="eastAsia"/>
                <w:lang w:eastAsia="zh-CN"/>
              </w:rPr>
              <w:t>15.51</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rPr>
                <w:lang w:eastAsia="zh-CN"/>
              </w:rPr>
            </w:pPr>
            <w:r w:rsidRPr="00912AE7">
              <w:rPr>
                <w:rFonts w:hint="eastAsia"/>
                <w:lang w:eastAsia="zh-CN"/>
              </w:rPr>
              <w:t>15.48</w:t>
            </w:r>
          </w:p>
        </w:tc>
        <w:tc>
          <w:tcPr>
            <w:tcW w:w="1474" w:type="dxa"/>
            <w:vAlign w:val="center"/>
          </w:tcPr>
          <w:p w:rsidR="006B2E69" w:rsidRPr="00912AE7" w:rsidRDefault="006B2E69" w:rsidP="006B2E69">
            <w:pPr>
              <w:pStyle w:val="4"/>
              <w:rPr>
                <w:lang w:eastAsia="zh-CN"/>
              </w:rPr>
            </w:pPr>
            <w:r w:rsidRPr="00912AE7">
              <w:rPr>
                <w:rFonts w:hint="eastAsia"/>
                <w:lang w:eastAsia="zh-CN"/>
              </w:rPr>
              <w:t>15.48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rPr>
                <w:lang w:eastAsia="zh-CN"/>
              </w:rPr>
            </w:pPr>
            <w:r w:rsidRPr="00912AE7">
              <w:rPr>
                <w:rFonts w:hint="eastAsia"/>
                <w:lang w:eastAsia="zh-CN"/>
              </w:rPr>
              <w:t>19.48</w:t>
            </w:r>
          </w:p>
        </w:tc>
        <w:tc>
          <w:tcPr>
            <w:tcW w:w="1474" w:type="dxa"/>
            <w:vAlign w:val="center"/>
          </w:tcPr>
          <w:p w:rsidR="006B2E69" w:rsidRPr="00912AE7" w:rsidRDefault="006B2E69" w:rsidP="006B2E69">
            <w:pPr>
              <w:pStyle w:val="4"/>
              <w:rPr>
                <w:lang w:eastAsia="zh-CN"/>
              </w:rPr>
            </w:pPr>
            <w:r w:rsidRPr="00912AE7">
              <w:rPr>
                <w:rFonts w:hint="eastAsia"/>
                <w:lang w:eastAsia="zh-CN"/>
              </w:rPr>
              <w:t>19.48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302.78</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rPr>
                <w:lang w:eastAsia="zh-CN"/>
              </w:rPr>
            </w:pPr>
            <w:r w:rsidRPr="00912AE7">
              <w:rPr>
                <w:rFonts w:hint="eastAsia"/>
                <w:lang w:eastAsia="zh-CN"/>
              </w:rPr>
              <w:t>302.78</w:t>
            </w:r>
          </w:p>
        </w:tc>
        <w:tc>
          <w:tcPr>
            <w:tcW w:w="1474" w:type="dxa"/>
            <w:vAlign w:val="center"/>
          </w:tcPr>
          <w:p w:rsidR="006B2E69" w:rsidRPr="00912AE7" w:rsidRDefault="006B2E69" w:rsidP="006B2E69">
            <w:pPr>
              <w:pStyle w:val="4"/>
              <w:rPr>
                <w:lang w:eastAsia="zh-CN"/>
              </w:rPr>
            </w:pPr>
            <w:r w:rsidRPr="00912AE7">
              <w:rPr>
                <w:rFonts w:hint="eastAsia"/>
                <w:lang w:eastAsia="zh-CN"/>
              </w:rPr>
              <w:t>302.78</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302.78</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302.78</w:t>
            </w:r>
          </w:p>
        </w:tc>
        <w:tc>
          <w:tcPr>
            <w:tcW w:w="1474" w:type="dxa"/>
            <w:vAlign w:val="center"/>
          </w:tcPr>
          <w:p w:rsidR="006B2E69" w:rsidRPr="00912AE7" w:rsidRDefault="006B2E69" w:rsidP="006B2E69">
            <w:pPr>
              <w:pStyle w:val="7"/>
              <w:rPr>
                <w:lang w:eastAsia="zh-CN"/>
              </w:rPr>
            </w:pPr>
            <w:r w:rsidRPr="00912AE7">
              <w:rPr>
                <w:rFonts w:hint="eastAsia"/>
                <w:lang w:eastAsia="zh-CN"/>
              </w:rPr>
              <w:t>302.78</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302.78</w:t>
            </w:r>
          </w:p>
        </w:tc>
        <w:tc>
          <w:tcPr>
            <w:tcW w:w="2551" w:type="dxa"/>
            <w:vAlign w:val="center"/>
          </w:tcPr>
          <w:p w:rsidR="006B2E69" w:rsidRPr="00912AE7" w:rsidRDefault="006B2E69" w:rsidP="006B2E69">
            <w:pPr>
              <w:pStyle w:val="7"/>
              <w:rPr>
                <w:lang w:eastAsia="zh-CN"/>
              </w:rPr>
            </w:pPr>
            <w:r w:rsidRPr="00912AE7">
              <w:rPr>
                <w:rFonts w:hint="eastAsia"/>
                <w:lang w:eastAsia="zh-CN"/>
              </w:rPr>
              <w:t>283.96</w:t>
            </w:r>
          </w:p>
        </w:tc>
        <w:tc>
          <w:tcPr>
            <w:tcW w:w="2551" w:type="dxa"/>
            <w:vAlign w:val="center"/>
          </w:tcPr>
          <w:p w:rsidR="006B2E69" w:rsidRPr="00912AE7" w:rsidRDefault="006B2E69" w:rsidP="006B2E69">
            <w:pPr>
              <w:pStyle w:val="7"/>
              <w:rPr>
                <w:lang w:eastAsia="zh-CN"/>
              </w:rPr>
            </w:pPr>
            <w:r w:rsidRPr="00912AE7">
              <w:rPr>
                <w:rFonts w:hint="eastAsia"/>
                <w:lang w:eastAsia="zh-CN"/>
              </w:rPr>
              <w:t>18.82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rPr>
                <w:lang w:eastAsia="zh-CN"/>
              </w:rPr>
            </w:pPr>
            <w:r w:rsidRPr="00912AE7">
              <w:rPr>
                <w:rFonts w:hint="eastAsia"/>
                <w:lang w:eastAsia="zh-CN"/>
              </w:rPr>
              <w:t>252.31</w:t>
            </w:r>
          </w:p>
        </w:tc>
        <w:tc>
          <w:tcPr>
            <w:tcW w:w="2551" w:type="dxa"/>
            <w:vAlign w:val="center"/>
          </w:tcPr>
          <w:p w:rsidR="006B2E69" w:rsidRPr="00912AE7" w:rsidRDefault="006B2E69" w:rsidP="006B2E69">
            <w:pPr>
              <w:pStyle w:val="7"/>
              <w:rPr>
                <w:b w:val="0"/>
                <w:lang w:eastAsia="zh-CN"/>
              </w:rPr>
            </w:pPr>
            <w:r w:rsidRPr="00912AE7">
              <w:rPr>
                <w:rFonts w:hint="eastAsia"/>
                <w:b w:val="0"/>
                <w:lang w:eastAsia="zh-CN"/>
              </w:rPr>
              <w:t>233.49</w:t>
            </w:r>
          </w:p>
        </w:tc>
        <w:tc>
          <w:tcPr>
            <w:tcW w:w="2551" w:type="dxa"/>
            <w:vAlign w:val="center"/>
          </w:tcPr>
          <w:p w:rsidR="006B2E69" w:rsidRPr="00912AE7" w:rsidRDefault="006B2E69" w:rsidP="006B2E69">
            <w:pPr>
              <w:pStyle w:val="7"/>
              <w:rPr>
                <w:b w:val="0"/>
                <w:lang w:eastAsia="zh-CN"/>
              </w:rPr>
            </w:pPr>
            <w:r w:rsidRPr="00912AE7">
              <w:rPr>
                <w:rFonts w:hint="eastAsia"/>
                <w:b w:val="0"/>
                <w:lang w:eastAsia="zh-CN"/>
              </w:rPr>
              <w:t>18.82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rPr>
                <w:lang w:eastAsia="zh-CN"/>
              </w:rPr>
            </w:pPr>
            <w:r w:rsidRPr="00912AE7">
              <w:rPr>
                <w:rFonts w:hint="eastAsia"/>
                <w:lang w:eastAsia="zh-CN"/>
              </w:rPr>
              <w:t>252.31</w:t>
            </w:r>
          </w:p>
        </w:tc>
        <w:tc>
          <w:tcPr>
            <w:tcW w:w="2551" w:type="dxa"/>
            <w:vAlign w:val="center"/>
          </w:tcPr>
          <w:p w:rsidR="006B2E69" w:rsidRPr="00912AE7" w:rsidRDefault="006B2E69" w:rsidP="006B2E69">
            <w:pPr>
              <w:pStyle w:val="4"/>
              <w:rPr>
                <w:lang w:eastAsia="zh-CN"/>
              </w:rPr>
            </w:pPr>
            <w:r w:rsidRPr="00912AE7">
              <w:rPr>
                <w:rFonts w:hint="eastAsia"/>
                <w:lang w:eastAsia="zh-CN"/>
              </w:rPr>
              <w:t>233.49</w:t>
            </w:r>
          </w:p>
        </w:tc>
        <w:tc>
          <w:tcPr>
            <w:tcW w:w="2551" w:type="dxa"/>
            <w:vAlign w:val="center"/>
          </w:tcPr>
          <w:p w:rsidR="006B2E69" w:rsidRPr="00912AE7" w:rsidRDefault="006B2E69" w:rsidP="006B2E69">
            <w:pPr>
              <w:pStyle w:val="4"/>
              <w:rPr>
                <w:lang w:eastAsia="zh-CN"/>
              </w:rPr>
            </w:pPr>
            <w:r w:rsidRPr="00912AE7">
              <w:rPr>
                <w:rFonts w:hint="eastAsia"/>
                <w:lang w:eastAsia="zh-CN"/>
              </w:rPr>
              <w:t>18.82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rPr>
                <w:lang w:eastAsia="zh-CN"/>
              </w:rPr>
            </w:pPr>
            <w:r w:rsidRPr="00912AE7">
              <w:rPr>
                <w:rFonts w:hint="eastAsia"/>
                <w:lang w:eastAsia="zh-CN"/>
              </w:rPr>
              <w:t>252.31</w:t>
            </w:r>
          </w:p>
        </w:tc>
        <w:tc>
          <w:tcPr>
            <w:tcW w:w="2551" w:type="dxa"/>
            <w:vAlign w:val="center"/>
          </w:tcPr>
          <w:p w:rsidR="006B2E69" w:rsidRPr="00912AE7" w:rsidRDefault="006B2E69" w:rsidP="006B2E69">
            <w:pPr>
              <w:pStyle w:val="4"/>
              <w:rPr>
                <w:lang w:eastAsia="zh-CN"/>
              </w:rPr>
            </w:pPr>
            <w:r w:rsidRPr="00912AE7">
              <w:rPr>
                <w:rFonts w:hint="eastAsia"/>
                <w:lang w:eastAsia="zh-CN"/>
              </w:rPr>
              <w:t>233.49</w:t>
            </w:r>
          </w:p>
        </w:tc>
        <w:tc>
          <w:tcPr>
            <w:tcW w:w="2551" w:type="dxa"/>
            <w:vAlign w:val="center"/>
          </w:tcPr>
          <w:p w:rsidR="006B2E69" w:rsidRPr="00912AE7" w:rsidRDefault="006B2E69" w:rsidP="006B2E69">
            <w:pPr>
              <w:pStyle w:val="4"/>
              <w:rPr>
                <w:lang w:eastAsia="zh-CN"/>
              </w:rPr>
            </w:pPr>
            <w:r w:rsidRPr="00912AE7">
              <w:rPr>
                <w:rFonts w:hint="eastAsia"/>
                <w:lang w:eastAsia="zh-CN"/>
              </w:rPr>
              <w:t>18.82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2040499</w:t>
            </w:r>
          </w:p>
        </w:tc>
        <w:tc>
          <w:tcPr>
            <w:tcW w:w="4535" w:type="dxa"/>
            <w:vAlign w:val="center"/>
          </w:tcPr>
          <w:p w:rsidR="006B2E69" w:rsidRPr="00912AE7" w:rsidRDefault="006B2E69" w:rsidP="006B2E69">
            <w:pPr>
              <w:pStyle w:val="2"/>
            </w:pPr>
            <w:r w:rsidRPr="00912AE7">
              <w:t>其他检察支出</w:t>
            </w:r>
          </w:p>
        </w:tc>
        <w:tc>
          <w:tcPr>
            <w:tcW w:w="2551" w:type="dxa"/>
            <w:vAlign w:val="center"/>
          </w:tcPr>
          <w:p w:rsidR="006B2E69" w:rsidRPr="00912AE7" w:rsidRDefault="006B2E69" w:rsidP="006B2E69">
            <w:pPr>
              <w:pStyle w:val="4"/>
              <w:rPr>
                <w:lang w:eastAsia="zh-CN"/>
              </w:rPr>
            </w:pPr>
          </w:p>
        </w:tc>
        <w:tc>
          <w:tcPr>
            <w:tcW w:w="2551" w:type="dxa"/>
            <w:vAlign w:val="center"/>
          </w:tcPr>
          <w:p w:rsidR="006B2E69" w:rsidRPr="00912AE7" w:rsidRDefault="006B2E69" w:rsidP="006B2E69">
            <w:pPr>
              <w:pStyle w:val="4"/>
              <w:rPr>
                <w:lang w:eastAsia="zh-CN"/>
              </w:rPr>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rPr>
                <w:lang w:eastAsia="zh-CN"/>
              </w:rPr>
            </w:pPr>
            <w:r w:rsidRPr="00912AE7">
              <w:rPr>
                <w:rFonts w:hint="eastAsia"/>
                <w:lang w:eastAsia="zh-CN"/>
              </w:rPr>
              <w:t>15.48</w:t>
            </w:r>
          </w:p>
        </w:tc>
        <w:tc>
          <w:tcPr>
            <w:tcW w:w="2551" w:type="dxa"/>
            <w:vAlign w:val="center"/>
          </w:tcPr>
          <w:p w:rsidR="006B2E69" w:rsidRPr="00912AE7" w:rsidRDefault="006B2E69" w:rsidP="006B2E69">
            <w:pPr>
              <w:pStyle w:val="4"/>
              <w:rPr>
                <w:lang w:eastAsia="zh-CN"/>
              </w:rPr>
            </w:pPr>
            <w:r w:rsidRPr="00912AE7">
              <w:rPr>
                <w:rFonts w:hint="eastAsia"/>
                <w:lang w:eastAsia="zh-CN"/>
              </w:rPr>
              <w:t>15.48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15.48</w:t>
            </w:r>
          </w:p>
        </w:tc>
        <w:tc>
          <w:tcPr>
            <w:tcW w:w="2551" w:type="dxa"/>
            <w:vAlign w:val="center"/>
          </w:tcPr>
          <w:p w:rsidR="006B2E69" w:rsidRPr="00912AE7" w:rsidRDefault="006B2E69" w:rsidP="006B2E69">
            <w:pPr>
              <w:pStyle w:val="4"/>
              <w:rPr>
                <w:lang w:eastAsia="zh-CN"/>
              </w:rPr>
            </w:pPr>
            <w:r w:rsidRPr="00912AE7">
              <w:rPr>
                <w:rFonts w:hint="eastAsia"/>
                <w:lang w:eastAsia="zh-CN"/>
              </w:rPr>
              <w:t>15.48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7.34</w:t>
            </w:r>
          </w:p>
        </w:tc>
        <w:tc>
          <w:tcPr>
            <w:tcW w:w="2551" w:type="dxa"/>
            <w:vAlign w:val="center"/>
          </w:tcPr>
          <w:p w:rsidR="006B2E69" w:rsidRPr="00912AE7" w:rsidRDefault="006B2E69" w:rsidP="006B2E69">
            <w:pPr>
              <w:pStyle w:val="4"/>
              <w:rPr>
                <w:lang w:eastAsia="zh-CN"/>
              </w:rPr>
            </w:pPr>
            <w:r w:rsidRPr="00912AE7">
              <w:rPr>
                <w:rFonts w:hint="eastAsia"/>
                <w:lang w:eastAsia="zh-CN"/>
              </w:rPr>
              <w:t>7.34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8.14</w:t>
            </w:r>
          </w:p>
        </w:tc>
        <w:tc>
          <w:tcPr>
            <w:tcW w:w="2551" w:type="dxa"/>
            <w:vAlign w:val="center"/>
          </w:tcPr>
          <w:p w:rsidR="006B2E69" w:rsidRPr="00912AE7" w:rsidRDefault="006B2E69" w:rsidP="006B2E69">
            <w:pPr>
              <w:pStyle w:val="4"/>
              <w:rPr>
                <w:lang w:eastAsia="zh-CN"/>
              </w:rPr>
            </w:pPr>
            <w:r w:rsidRPr="00912AE7">
              <w:rPr>
                <w:rFonts w:hint="eastAsia"/>
                <w:lang w:eastAsia="zh-CN"/>
              </w:rPr>
              <w:t>8.14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283.96</w:t>
            </w:r>
          </w:p>
        </w:tc>
        <w:tc>
          <w:tcPr>
            <w:tcW w:w="2551" w:type="dxa"/>
            <w:vAlign w:val="center"/>
          </w:tcPr>
          <w:p w:rsidR="006B2E69" w:rsidRPr="00912AE7" w:rsidRDefault="006B2E69" w:rsidP="006B2E69">
            <w:pPr>
              <w:pStyle w:val="4"/>
              <w:rPr>
                <w:lang w:eastAsia="zh-CN"/>
              </w:rPr>
            </w:pPr>
            <w:r w:rsidRPr="00912AE7">
              <w:rPr>
                <w:rFonts w:hint="eastAsia"/>
                <w:lang w:eastAsia="zh-CN"/>
              </w:rPr>
              <w:t>251.22</w:t>
            </w:r>
          </w:p>
        </w:tc>
        <w:tc>
          <w:tcPr>
            <w:tcW w:w="2552" w:type="dxa"/>
            <w:vAlign w:val="center"/>
          </w:tcPr>
          <w:p w:rsidR="006B2E69" w:rsidRPr="00912AE7" w:rsidRDefault="006B2E69" w:rsidP="006B2E69">
            <w:pPr>
              <w:pStyle w:val="4"/>
              <w:rPr>
                <w:lang w:eastAsia="zh-CN"/>
              </w:rPr>
            </w:pPr>
            <w:r w:rsidRPr="00912AE7">
              <w:rPr>
                <w:rFonts w:hint="eastAsia"/>
                <w:lang w:eastAsia="zh-CN"/>
              </w:rPr>
              <w:t>32.74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244.79</w:t>
            </w:r>
          </w:p>
        </w:tc>
        <w:tc>
          <w:tcPr>
            <w:tcW w:w="2551" w:type="dxa"/>
            <w:vAlign w:val="center"/>
          </w:tcPr>
          <w:p w:rsidR="006B2E69" w:rsidRPr="00912AE7" w:rsidRDefault="006B2E69" w:rsidP="006B2E69">
            <w:pPr>
              <w:pStyle w:val="4"/>
              <w:rPr>
                <w:lang w:eastAsia="zh-CN"/>
              </w:rPr>
            </w:pPr>
            <w:r w:rsidRPr="00912AE7">
              <w:rPr>
                <w:rFonts w:hint="eastAsia"/>
                <w:lang w:eastAsia="zh-CN"/>
              </w:rPr>
              <w:t>244.79</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56.52</w:t>
            </w:r>
          </w:p>
        </w:tc>
        <w:tc>
          <w:tcPr>
            <w:tcW w:w="2551" w:type="dxa"/>
            <w:vAlign w:val="center"/>
          </w:tcPr>
          <w:p w:rsidR="006B2E69" w:rsidRPr="00912AE7" w:rsidRDefault="006B2E69" w:rsidP="006B2E69">
            <w:pPr>
              <w:pStyle w:val="4"/>
              <w:rPr>
                <w:lang w:eastAsia="zh-CN"/>
              </w:rPr>
            </w:pPr>
            <w:r w:rsidRPr="00912AE7">
              <w:rPr>
                <w:rFonts w:hint="eastAsia"/>
                <w:lang w:eastAsia="zh-CN"/>
              </w:rPr>
              <w:t>56.52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62.38</w:t>
            </w:r>
          </w:p>
        </w:tc>
        <w:tc>
          <w:tcPr>
            <w:tcW w:w="2551" w:type="dxa"/>
            <w:vAlign w:val="center"/>
          </w:tcPr>
          <w:p w:rsidR="006B2E69" w:rsidRPr="00912AE7" w:rsidRDefault="006B2E69" w:rsidP="006B2E69">
            <w:pPr>
              <w:pStyle w:val="4"/>
              <w:rPr>
                <w:lang w:eastAsia="zh-CN"/>
              </w:rPr>
            </w:pPr>
            <w:r w:rsidRPr="00912AE7">
              <w:rPr>
                <w:rFonts w:hint="eastAsia"/>
                <w:lang w:eastAsia="zh-CN"/>
              </w:rPr>
              <w:t>62.38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12.13</w:t>
            </w:r>
          </w:p>
        </w:tc>
        <w:tc>
          <w:tcPr>
            <w:tcW w:w="2551" w:type="dxa"/>
            <w:vAlign w:val="center"/>
          </w:tcPr>
          <w:p w:rsidR="006B2E69" w:rsidRPr="00912AE7" w:rsidRDefault="006B2E69" w:rsidP="006B2E69">
            <w:pPr>
              <w:pStyle w:val="4"/>
              <w:rPr>
                <w:lang w:eastAsia="zh-CN"/>
              </w:rPr>
            </w:pPr>
            <w:r w:rsidRPr="00912AE7">
              <w:rPr>
                <w:rFonts w:hint="eastAsia"/>
                <w:lang w:eastAsia="zh-CN"/>
              </w:rPr>
              <w:t>12.13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1" w:type="dxa"/>
            <w:vAlign w:val="center"/>
          </w:tcPr>
          <w:p w:rsidR="006B2E69" w:rsidRPr="00912AE7" w:rsidRDefault="006B2E69" w:rsidP="006B2E69">
            <w:pPr>
              <w:pStyle w:val="4"/>
              <w:rPr>
                <w:lang w:eastAsia="zh-CN"/>
              </w:rPr>
            </w:pPr>
            <w:r w:rsidRPr="00912AE7">
              <w:rPr>
                <w:rFonts w:hint="eastAsia"/>
                <w:lang w:eastAsia="zh-CN"/>
              </w:rPr>
              <w:t>15.51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7.34</w:t>
            </w:r>
          </w:p>
        </w:tc>
        <w:tc>
          <w:tcPr>
            <w:tcW w:w="2551" w:type="dxa"/>
            <w:vAlign w:val="center"/>
          </w:tcPr>
          <w:p w:rsidR="006B2E69" w:rsidRPr="00912AE7" w:rsidRDefault="006B2E69" w:rsidP="006B2E69">
            <w:pPr>
              <w:pStyle w:val="4"/>
              <w:rPr>
                <w:lang w:eastAsia="zh-CN"/>
              </w:rPr>
            </w:pPr>
            <w:r w:rsidRPr="00912AE7">
              <w:rPr>
                <w:rFonts w:hint="eastAsia"/>
                <w:lang w:eastAsia="zh-CN"/>
              </w:rPr>
              <w:t>7.34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8.14</w:t>
            </w:r>
          </w:p>
        </w:tc>
        <w:tc>
          <w:tcPr>
            <w:tcW w:w="2551" w:type="dxa"/>
            <w:vAlign w:val="center"/>
          </w:tcPr>
          <w:p w:rsidR="006B2E69" w:rsidRPr="00912AE7" w:rsidRDefault="006B2E69" w:rsidP="006B2E69">
            <w:pPr>
              <w:pStyle w:val="4"/>
              <w:rPr>
                <w:lang w:eastAsia="zh-CN"/>
              </w:rPr>
            </w:pPr>
            <w:r w:rsidRPr="00912AE7">
              <w:rPr>
                <w:rFonts w:hint="eastAsia"/>
                <w:lang w:eastAsia="zh-CN"/>
              </w:rPr>
              <w:t>8.14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0.49</w:t>
            </w:r>
          </w:p>
        </w:tc>
        <w:tc>
          <w:tcPr>
            <w:tcW w:w="2551" w:type="dxa"/>
            <w:vAlign w:val="center"/>
          </w:tcPr>
          <w:p w:rsidR="006B2E69" w:rsidRPr="00912AE7" w:rsidRDefault="006B2E69" w:rsidP="006B2E69">
            <w:pPr>
              <w:pStyle w:val="4"/>
              <w:rPr>
                <w:lang w:eastAsia="zh-CN"/>
              </w:rPr>
            </w:pPr>
            <w:r w:rsidRPr="00912AE7">
              <w:rPr>
                <w:rFonts w:hint="eastAsia"/>
                <w:lang w:eastAsia="zh-CN"/>
              </w:rPr>
              <w:t>0.49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1" w:type="dxa"/>
            <w:vAlign w:val="center"/>
          </w:tcPr>
          <w:p w:rsidR="006B2E69" w:rsidRPr="00912AE7" w:rsidRDefault="006B2E69" w:rsidP="006B2E69">
            <w:pPr>
              <w:pStyle w:val="4"/>
              <w:rPr>
                <w:lang w:eastAsia="zh-CN"/>
              </w:rPr>
            </w:pPr>
            <w:r w:rsidRPr="00912AE7">
              <w:rPr>
                <w:rFonts w:hint="eastAsia"/>
                <w:lang w:eastAsia="zh-CN"/>
              </w:rPr>
              <w:t>19.48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62.8</w:t>
            </w:r>
          </w:p>
        </w:tc>
        <w:tc>
          <w:tcPr>
            <w:tcW w:w="2551" w:type="dxa"/>
            <w:vAlign w:val="center"/>
          </w:tcPr>
          <w:p w:rsidR="006B2E69" w:rsidRPr="00912AE7" w:rsidRDefault="006B2E69" w:rsidP="006B2E69">
            <w:pPr>
              <w:pStyle w:val="4"/>
              <w:rPr>
                <w:lang w:eastAsia="zh-CN"/>
              </w:rPr>
            </w:pPr>
            <w:r w:rsidRPr="00912AE7">
              <w:rPr>
                <w:rFonts w:hint="eastAsia"/>
                <w:lang w:eastAsia="zh-CN"/>
              </w:rPr>
              <w:t>62.8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32.74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32.74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3.74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3.74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rPr>
                <w:lang w:eastAsia="zh-CN"/>
              </w:rPr>
            </w:pPr>
            <w:r w:rsidRPr="00912AE7">
              <w:rPr>
                <w:rFonts w:hint="eastAsia"/>
                <w:lang w:eastAsia="zh-CN"/>
              </w:rPr>
              <w:t>0.29</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0.29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rPr>
                <w:lang w:eastAsia="zh-CN"/>
              </w:rPr>
            </w:pPr>
            <w:r w:rsidRPr="00912AE7">
              <w:rPr>
                <w:rFonts w:hint="eastAsia"/>
                <w:lang w:eastAsia="zh-CN"/>
              </w:rPr>
              <w:t>2.8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7.33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7.33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rPr>
                <w:lang w:eastAsia="zh-CN"/>
              </w:rPr>
            </w:pPr>
            <w:r w:rsidRPr="00912AE7">
              <w:rPr>
                <w:rFonts w:hint="eastAsia"/>
                <w:lang w:eastAsia="zh-CN"/>
              </w:rPr>
              <w:t>2.36</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2.36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rPr>
                <w:lang w:eastAsia="zh-CN"/>
              </w:rPr>
            </w:pPr>
            <w:r w:rsidRPr="00912AE7">
              <w:rPr>
                <w:rFonts w:hint="eastAsia"/>
                <w:lang w:eastAsia="zh-CN"/>
              </w:rPr>
              <w:t>0.3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0.3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19</w:t>
            </w:r>
          </w:p>
        </w:tc>
        <w:tc>
          <w:tcPr>
            <w:tcW w:w="1191" w:type="dxa"/>
            <w:vAlign w:val="center"/>
          </w:tcPr>
          <w:p w:rsidR="006B2E69" w:rsidRPr="00912AE7" w:rsidRDefault="006B2E69" w:rsidP="006B2E69">
            <w:pPr>
              <w:pStyle w:val="2"/>
            </w:pPr>
            <w:r w:rsidRPr="00912AE7">
              <w:t>30213</w:t>
            </w:r>
          </w:p>
        </w:tc>
        <w:tc>
          <w:tcPr>
            <w:tcW w:w="4535" w:type="dxa"/>
            <w:vAlign w:val="center"/>
          </w:tcPr>
          <w:p w:rsidR="006B2E69" w:rsidRPr="00912AE7" w:rsidRDefault="006B2E69" w:rsidP="006B2E69">
            <w:pPr>
              <w:pStyle w:val="2"/>
            </w:pPr>
            <w:r w:rsidRPr="00912AE7">
              <w:t>维修(护)费</w:t>
            </w:r>
          </w:p>
        </w:tc>
        <w:tc>
          <w:tcPr>
            <w:tcW w:w="2551" w:type="dxa"/>
            <w:vAlign w:val="center"/>
          </w:tcPr>
          <w:p w:rsidR="006B2E69" w:rsidRPr="00912AE7" w:rsidRDefault="006B2E69" w:rsidP="006B2E69">
            <w:pPr>
              <w:pStyle w:val="4"/>
              <w:rPr>
                <w:lang w:eastAsia="zh-CN"/>
              </w:rPr>
            </w:pPr>
            <w:r w:rsidRPr="00912AE7">
              <w:rPr>
                <w:rFonts w:hint="eastAsia"/>
                <w:lang w:eastAsia="zh-CN"/>
              </w:rPr>
              <w:t>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1.16</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1.16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rPr>
                <w:lang w:eastAsia="zh-CN"/>
              </w:rPr>
            </w:pPr>
            <w:r w:rsidRPr="00912AE7">
              <w:rPr>
                <w:rFonts w:hint="eastAsia"/>
                <w:lang w:eastAsia="zh-CN"/>
              </w:rPr>
              <w:t>1.41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1.41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3.74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3.74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7.61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7.61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6.43</w:t>
            </w:r>
          </w:p>
        </w:tc>
        <w:tc>
          <w:tcPr>
            <w:tcW w:w="2551" w:type="dxa"/>
            <w:vAlign w:val="center"/>
          </w:tcPr>
          <w:p w:rsidR="006B2E69" w:rsidRPr="00912AE7" w:rsidRDefault="006B2E69" w:rsidP="006B2E69">
            <w:pPr>
              <w:pStyle w:val="4"/>
              <w:rPr>
                <w:lang w:eastAsia="zh-CN"/>
              </w:rPr>
            </w:pPr>
            <w:r w:rsidRPr="00912AE7">
              <w:rPr>
                <w:rFonts w:hint="eastAsia"/>
                <w:lang w:eastAsia="zh-CN"/>
              </w:rPr>
              <w:t>6.43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1191" w:type="dxa"/>
            <w:vAlign w:val="center"/>
          </w:tcPr>
          <w:p w:rsidR="006B2E69" w:rsidRPr="00912AE7" w:rsidRDefault="006B2E69" w:rsidP="006B2E69">
            <w:pPr>
              <w:pStyle w:val="2"/>
            </w:pPr>
            <w:r w:rsidRPr="00912AE7">
              <w:t>30301</w:t>
            </w:r>
          </w:p>
        </w:tc>
        <w:tc>
          <w:tcPr>
            <w:tcW w:w="4535"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4.67</w:t>
            </w:r>
          </w:p>
        </w:tc>
        <w:tc>
          <w:tcPr>
            <w:tcW w:w="2551" w:type="dxa"/>
            <w:vAlign w:val="center"/>
          </w:tcPr>
          <w:p w:rsidR="006B2E69" w:rsidRPr="00912AE7" w:rsidRDefault="006B2E69" w:rsidP="006B2E69">
            <w:pPr>
              <w:pStyle w:val="4"/>
              <w:rPr>
                <w:lang w:eastAsia="zh-CN"/>
              </w:rPr>
            </w:pPr>
            <w:r w:rsidRPr="00912AE7">
              <w:rPr>
                <w:rFonts w:hint="eastAsia"/>
                <w:lang w:eastAsia="zh-CN"/>
              </w:rPr>
              <w:t>4.67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1191" w:type="dxa"/>
            <w:vAlign w:val="center"/>
          </w:tcPr>
          <w:p w:rsidR="006B2E69" w:rsidRPr="00912AE7" w:rsidRDefault="006B2E69" w:rsidP="006B2E69">
            <w:pPr>
              <w:pStyle w:val="2"/>
            </w:pPr>
            <w:r w:rsidRPr="00912AE7">
              <w:t>30304</w:t>
            </w:r>
          </w:p>
        </w:tc>
        <w:tc>
          <w:tcPr>
            <w:tcW w:w="4535"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1.76</w:t>
            </w:r>
          </w:p>
        </w:tc>
        <w:tc>
          <w:tcPr>
            <w:tcW w:w="2551" w:type="dxa"/>
            <w:vAlign w:val="center"/>
          </w:tcPr>
          <w:p w:rsidR="006B2E69" w:rsidRPr="00912AE7" w:rsidRDefault="006B2E69" w:rsidP="006B2E69">
            <w:pPr>
              <w:pStyle w:val="4"/>
              <w:rPr>
                <w:lang w:eastAsia="zh-CN"/>
              </w:rPr>
            </w:pPr>
            <w:r w:rsidRPr="00912AE7">
              <w:rPr>
                <w:rFonts w:hint="eastAsia"/>
                <w:lang w:eastAsia="zh-CN"/>
              </w:rPr>
              <w:t>1.76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bl>
    <w:p w:rsidR="006B2E69" w:rsidRPr="00912AE7" w:rsidRDefault="006B2E69" w:rsidP="006B2E69"/>
    <w:p w:rsidR="006B2E69" w:rsidRPr="00912AE7" w:rsidRDefault="006B2E69" w:rsidP="006B2E69"/>
    <w:p w:rsidR="006B2E69" w:rsidRPr="00912AE7" w:rsidRDefault="006B2E69" w:rsidP="006B2E69"/>
    <w:p w:rsidR="006B2E69" w:rsidRPr="00912AE7" w:rsidRDefault="006B2E69" w:rsidP="006B2E69"/>
    <w:p w:rsidR="006B2E69" w:rsidRPr="00912AE7" w:rsidRDefault="006B2E69" w:rsidP="006B2E69"/>
    <w:p w:rsidR="006B2E69" w:rsidRPr="00912AE7" w:rsidRDefault="006B2E69" w:rsidP="006B2E69"/>
    <w:p w:rsidR="006B2E69" w:rsidRPr="00912AE7" w:rsidRDefault="006B2E69" w:rsidP="006B2E69"/>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rPr>
              <w:t>3050</w:t>
            </w:r>
            <w:r w:rsidRPr="00912AE7">
              <w:rPr>
                <w:rFonts w:ascii="方正小标宋简体" w:eastAsia="方正小标宋简体" w:hAnsi="方正小标宋简体" w:cs="方正小标宋简体" w:hint="eastAsia"/>
                <w:lang w:eastAsia="zh-CN"/>
              </w:rPr>
              <w:t>1</w:t>
            </w:r>
            <w:r w:rsidRPr="00912AE7">
              <w:rPr>
                <w:rFonts w:ascii="方正小标宋简体" w:eastAsia="方正小标宋简体" w:hAnsi="方正小标宋简体" w:cs="方正小标宋简体" w:hint="eastAsia"/>
              </w:rPr>
              <w:t>1唐山市</w:t>
            </w:r>
            <w:r w:rsidRPr="00912AE7">
              <w:rPr>
                <w:rFonts w:ascii="方正小标宋简体" w:eastAsia="方正小标宋简体" w:hAnsi="方正小标宋简体" w:cs="方正小标宋简体" w:hint="eastAsia"/>
                <w:lang w:eastAsia="zh-CN"/>
              </w:rPr>
              <w:t>芦台经济技术开发区人民检察院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rPr>
          <w:lang w:eastAsia="zh-CN"/>
        </w:rPr>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w:t>
      </w:r>
    </w:p>
    <w:p w:rsidR="006B2E69" w:rsidRPr="00912AE7" w:rsidRDefault="006B2E69" w:rsidP="006B2E69">
      <w:pPr>
        <w:jc w:val="both"/>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rPr>
              <w:t>3050</w:t>
            </w:r>
            <w:r w:rsidRPr="00912AE7">
              <w:rPr>
                <w:rFonts w:ascii="方正小标宋简体" w:eastAsia="方正小标宋简体" w:hAnsi="方正小标宋简体" w:cs="方正小标宋简体" w:hint="eastAsia"/>
                <w:lang w:eastAsia="zh-CN"/>
              </w:rPr>
              <w:t>1</w:t>
            </w:r>
            <w:r w:rsidRPr="00912AE7">
              <w:rPr>
                <w:rFonts w:ascii="方正小标宋简体" w:eastAsia="方正小标宋简体" w:hAnsi="方正小标宋简体" w:cs="方正小标宋简体" w:hint="eastAsia"/>
              </w:rPr>
              <w:t>1唐山市</w:t>
            </w:r>
            <w:r w:rsidRPr="00912AE7">
              <w:rPr>
                <w:rFonts w:ascii="方正小标宋简体" w:eastAsia="方正小标宋简体" w:hAnsi="方正小标宋简体" w:cs="方正小标宋简体" w:hint="eastAsia"/>
                <w:lang w:eastAsia="zh-CN"/>
              </w:rPr>
              <w:t>芦台经济技术开发区人民检察院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注：无国有资本经营预算财政拨款预算，空表列式</w:t>
      </w:r>
      <w:r w:rsidRPr="00912AE7">
        <w:rPr>
          <w:rFonts w:ascii="方正书宋_GBK" w:eastAsia="方正书宋_GBK" w:hAnsi="方正书宋_GBK" w:cs="方正书宋_GBK" w:hint="eastAsia"/>
          <w:sz w:val="21"/>
          <w:lang w:eastAsia="zh-CN"/>
        </w:rPr>
        <w:t>。</w:t>
      </w:r>
    </w:p>
    <w:p w:rsidR="006B2E69" w:rsidRPr="00912AE7" w:rsidRDefault="006B2E69" w:rsidP="006B2E69">
      <w:pPr>
        <w:jc w:val="both"/>
        <w:outlineLvl w:val="4"/>
        <w:rPr>
          <w:rFonts w:ascii="方正小标宋_GBK" w:eastAsia="方正小标宋_GBK" w:hAnsi="方正小标宋_GBK" w:cs="方正小标宋_GBK"/>
          <w:sz w:val="36"/>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lang w:eastAsia="zh-CN"/>
              </w:rPr>
              <w:t>305011唐山市芦台经济技术开发区人民检察院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4252B7">
        <w:trPr>
          <w:trHeight w:val="473"/>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3.74</w:t>
            </w:r>
          </w:p>
        </w:tc>
        <w:tc>
          <w:tcPr>
            <w:tcW w:w="2381" w:type="dxa"/>
            <w:vAlign w:val="center"/>
          </w:tcPr>
          <w:p w:rsidR="006B2E69" w:rsidRPr="00912AE7" w:rsidRDefault="006B2E69" w:rsidP="006B2E69">
            <w:pPr>
              <w:pStyle w:val="7"/>
              <w:rPr>
                <w:lang w:eastAsia="zh-CN"/>
              </w:rPr>
            </w:pPr>
            <w:r w:rsidRPr="00912AE7">
              <w:rPr>
                <w:rFonts w:hint="eastAsia"/>
                <w:lang w:eastAsia="zh-CN"/>
              </w:rPr>
              <w:t>3.74</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rPr>
                <w:lang w:eastAsia="zh-CN"/>
              </w:rPr>
            </w:pPr>
            <w:r w:rsidRPr="00912AE7">
              <w:rPr>
                <w:rFonts w:hint="eastAsia"/>
                <w:lang w:eastAsia="zh-CN"/>
              </w:rPr>
              <w:t>3.74</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rPr>
          <w:rFonts w:eastAsia="宋体"/>
          <w:lang w:eastAsia="zh-CN"/>
        </w:rPr>
        <w:sectPr w:rsidR="006B2E69" w:rsidRPr="00912AE7">
          <w:pgSz w:w="16840" w:h="11900" w:orient="landscape"/>
          <w:pgMar w:top="1361" w:right="1020" w:bottom="1361" w:left="1020" w:header="720" w:footer="720" w:gutter="0"/>
          <w:cols w:space="720"/>
        </w:sectPr>
      </w:pPr>
    </w:p>
    <w:p w:rsidR="006B2E69" w:rsidRPr="00912AE7" w:rsidRDefault="006B2E69" w:rsidP="006B2E69">
      <w:pPr>
        <w:rPr>
          <w:rFonts w:eastAsia="宋体"/>
          <w:lang w:eastAsia="zh-CN"/>
        </w:rPr>
      </w:pPr>
    </w:p>
    <w:p w:rsidR="006B2E69" w:rsidRPr="00912AE7" w:rsidRDefault="006B2E69" w:rsidP="006B2E69">
      <w:pPr>
        <w:jc w:val="center"/>
        <w:outlineLvl w:val="4"/>
        <w:rPr>
          <w:rFonts w:ascii="方正小标宋简体" w:eastAsia="方正小标宋简体" w:hAnsi="方正小标宋简体" w:cs="方正小标宋简体"/>
          <w:sz w:val="44"/>
          <w:lang w:eastAsia="zh-CN"/>
        </w:rPr>
      </w:pPr>
      <w:r w:rsidRPr="00912AE7">
        <w:rPr>
          <w:rFonts w:ascii="方正小标宋简体" w:eastAsia="方正小标宋简体" w:hAnsi="方正小标宋简体" w:cs="方正小标宋简体" w:hint="eastAsia"/>
          <w:sz w:val="44"/>
          <w:lang w:eastAsia="zh-CN"/>
        </w:rPr>
        <w:t>唐山市芦台经济技术开发区人民检察院</w:t>
      </w:r>
      <w:r w:rsidRPr="00912AE7">
        <w:rPr>
          <w:rFonts w:ascii="方正小标宋简体" w:eastAsia="方正小标宋简体" w:hAnsi="方正小标宋简体" w:cs="方正小标宋简体" w:hint="eastAsia"/>
          <w:sz w:val="44"/>
        </w:rPr>
        <w:t>2023年单位预算信息</w:t>
      </w:r>
    </w:p>
    <w:p w:rsidR="006B2E69" w:rsidRPr="00912AE7" w:rsidRDefault="006B2E69" w:rsidP="006B2E69">
      <w:pPr>
        <w:jc w:val="center"/>
        <w:outlineLvl w:val="4"/>
        <w:rPr>
          <w:rFonts w:ascii="方正小标宋简体" w:eastAsia="方正小标宋简体" w:hAnsi="方正小标宋简体" w:cs="方正小标宋简体"/>
        </w:rPr>
      </w:pPr>
      <w:r w:rsidRPr="00912AE7">
        <w:rPr>
          <w:rFonts w:ascii="方正小标宋简体" w:eastAsia="方正小标宋简体" w:hAnsi="方正小标宋简体" w:cs="方正小标宋简体" w:hint="eastAsia"/>
          <w:sz w:val="44"/>
        </w:rPr>
        <w:t>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w:t>
      </w:r>
      <w:r w:rsidRPr="00912AE7">
        <w:rPr>
          <w:rFonts w:eastAsia="方正仿宋_GBK" w:hint="eastAsia"/>
          <w:sz w:val="28"/>
          <w:lang w:eastAsia="zh-CN"/>
        </w:rPr>
        <w:t>唐山市芦台经济技术开发区人民检察院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hint="eastAsia"/>
          <w:b/>
          <w:sz w:val="32"/>
          <w:lang w:val="uk-UA"/>
        </w:rPr>
        <w:t>单位职责：</w:t>
      </w:r>
    </w:p>
    <w:p w:rsidR="006B2E69" w:rsidRPr="00912AE7" w:rsidRDefault="006B2E69" w:rsidP="006B2E69">
      <w:pPr>
        <w:spacing w:line="500" w:lineRule="exact"/>
        <w:ind w:firstLineChars="250" w:firstLine="700"/>
        <w:rPr>
          <w:rFonts w:eastAsia="方正仿宋_GBK"/>
          <w:sz w:val="28"/>
          <w:lang w:eastAsia="zh-CN"/>
        </w:rPr>
      </w:pPr>
      <w:r w:rsidRPr="00912AE7">
        <w:rPr>
          <w:rFonts w:eastAsia="方正仿宋_GBK" w:hint="eastAsia"/>
          <w:sz w:val="28"/>
        </w:rPr>
        <w:t>唐山市芦台经济技术开发区人民检察院</w:t>
      </w:r>
      <w:r w:rsidRPr="00912AE7">
        <w:rPr>
          <w:rFonts w:eastAsia="方正仿宋_GBK" w:hint="eastAsia"/>
          <w:sz w:val="28"/>
          <w:lang w:eastAsia="zh-CN"/>
        </w:rPr>
        <w:t>主要职责为</w:t>
      </w:r>
      <w:r w:rsidRPr="00912AE7">
        <w:rPr>
          <w:rFonts w:eastAsia="方正仿宋_GBK" w:hint="eastAsia"/>
          <w:sz w:val="28"/>
        </w:rPr>
        <w:t>行使县级人民检察院职权</w:t>
      </w:r>
      <w:r w:rsidRPr="00912AE7">
        <w:rPr>
          <w:rFonts w:eastAsia="方正仿宋_GBK" w:hint="eastAsia"/>
          <w:sz w:val="28"/>
          <w:lang w:eastAsia="zh-CN"/>
        </w:rPr>
        <w:t>。</w:t>
      </w:r>
    </w:p>
    <w:p w:rsidR="006B2E69" w:rsidRPr="00912AE7" w:rsidRDefault="006B2E69" w:rsidP="006B2E69">
      <w:pPr>
        <w:pStyle w:val="-6"/>
        <w:rPr>
          <w:rFonts w:hAnsi="方正仿宋_GBK"/>
          <w:lang w:val="uk-UA"/>
        </w:rPr>
      </w:pPr>
      <w:r w:rsidRPr="00912AE7">
        <w:rPr>
          <w:rFonts w:hAnsi="方正仿宋_GBK" w:hint="eastAsia"/>
          <w:lang w:val="uk-UA"/>
        </w:rPr>
        <w:t>（一）根据上级精神，结合本区实际，确定检察工作方针，部署检察工作任务，制定检察工作规划。</w:t>
      </w:r>
    </w:p>
    <w:p w:rsidR="006B2E69" w:rsidRPr="00912AE7" w:rsidRDefault="006B2E69" w:rsidP="006B2E69">
      <w:pPr>
        <w:pStyle w:val="-6"/>
        <w:rPr>
          <w:rFonts w:hAnsi="方正仿宋_GBK"/>
          <w:lang w:val="uk-UA"/>
        </w:rPr>
      </w:pPr>
      <w:r w:rsidRPr="00912AE7">
        <w:rPr>
          <w:rFonts w:hAnsi="方正仿宋_GBK" w:hint="eastAsia"/>
          <w:lang w:val="uk-UA"/>
        </w:rPr>
        <w:t>（二）对刑事案件依法进行审查，批准或决定逮捕犯罪嫌疑人，提起公诉。</w:t>
      </w:r>
    </w:p>
    <w:p w:rsidR="006B2E69" w:rsidRPr="00912AE7" w:rsidRDefault="006B2E69" w:rsidP="006B2E69">
      <w:pPr>
        <w:pStyle w:val="-6"/>
        <w:rPr>
          <w:rFonts w:hAnsi="方正仿宋_GBK"/>
          <w:lang w:val="uk-UA"/>
        </w:rPr>
      </w:pPr>
      <w:r w:rsidRPr="00912AE7">
        <w:rPr>
          <w:rFonts w:hAnsi="方正仿宋_GBK" w:hint="eastAsia"/>
          <w:lang w:val="uk-UA"/>
        </w:rPr>
        <w:t>（三）对刑事诉讼、民事审判和行政诉讼实行法律监督。</w:t>
      </w:r>
    </w:p>
    <w:p w:rsidR="006B2E69" w:rsidRPr="00912AE7" w:rsidRDefault="006B2E69" w:rsidP="006B2E69">
      <w:pPr>
        <w:pStyle w:val="-6"/>
        <w:rPr>
          <w:rFonts w:hAnsi="方正仿宋_GBK"/>
          <w:lang w:val="uk-UA"/>
        </w:rPr>
      </w:pPr>
      <w:r w:rsidRPr="00912AE7">
        <w:rPr>
          <w:rFonts w:hAnsi="方正仿宋_GBK" w:hint="eastAsia"/>
          <w:lang w:val="uk-UA"/>
        </w:rPr>
        <w:t>（四）对执行机关执行刑罚的活动是否合法实行监督。</w:t>
      </w:r>
    </w:p>
    <w:p w:rsidR="006B2E69" w:rsidRPr="00912AE7" w:rsidRDefault="006B2E69" w:rsidP="006B2E69">
      <w:pPr>
        <w:pStyle w:val="-6"/>
        <w:rPr>
          <w:rFonts w:hAnsi="方正仿宋_GBK"/>
          <w:lang w:val="uk-UA"/>
        </w:rPr>
      </w:pPr>
      <w:r w:rsidRPr="00912AE7">
        <w:rPr>
          <w:rFonts w:hAnsi="方正仿宋_GBK" w:hint="eastAsia"/>
          <w:lang w:val="uk-UA"/>
        </w:rPr>
        <w:t>（五）对地方人民法院确有错误的判决或裁定，依法提起（请）抗诉。</w:t>
      </w:r>
    </w:p>
    <w:p w:rsidR="006B2E69" w:rsidRPr="00912AE7" w:rsidRDefault="006B2E69" w:rsidP="006B2E69">
      <w:pPr>
        <w:pStyle w:val="-6"/>
        <w:rPr>
          <w:rFonts w:hAnsi="方正仿宋_GBK"/>
          <w:lang w:val="uk-UA"/>
        </w:rPr>
      </w:pPr>
      <w:r w:rsidRPr="00912AE7">
        <w:rPr>
          <w:rFonts w:hAnsi="方正仿宋_GBK" w:hint="eastAsia"/>
          <w:lang w:val="uk-UA"/>
        </w:rPr>
        <w:t>（六）受理单位和个人的举报、控告、申诉、以及犯罪嫌疑人的自首。</w:t>
      </w:r>
    </w:p>
    <w:p w:rsidR="006B2E69" w:rsidRPr="00912AE7" w:rsidRDefault="006B2E69" w:rsidP="006B2E69">
      <w:pPr>
        <w:pStyle w:val="-6"/>
        <w:rPr>
          <w:rFonts w:hAnsi="方正仿宋_GBK"/>
          <w:lang w:val="uk-UA"/>
        </w:rPr>
      </w:pPr>
      <w:r w:rsidRPr="00912AE7">
        <w:rPr>
          <w:rFonts w:hAnsi="方正仿宋_GBK" w:hint="eastAsia"/>
          <w:lang w:val="uk-UA"/>
        </w:rPr>
        <w:t>（七）受理应由本院承办的提起公益诉讼工作。</w:t>
      </w:r>
    </w:p>
    <w:p w:rsidR="006B2E69" w:rsidRPr="00912AE7" w:rsidRDefault="006B2E69" w:rsidP="006B2E69">
      <w:pPr>
        <w:pStyle w:val="-6"/>
        <w:rPr>
          <w:rFonts w:hAnsi="方正仿宋_GBK"/>
          <w:lang w:val="uk-UA"/>
        </w:rPr>
      </w:pPr>
      <w:r w:rsidRPr="00912AE7">
        <w:rPr>
          <w:rFonts w:hAnsi="方正仿宋_GBK" w:hint="eastAsia"/>
          <w:lang w:val="uk-UA"/>
        </w:rPr>
        <w:t>（八）负责检察队伍建设和思想政治工作；依法管理检察官及其他检察人员。</w:t>
      </w:r>
    </w:p>
    <w:p w:rsidR="006B2E69" w:rsidRPr="00912AE7" w:rsidRDefault="006B2E69" w:rsidP="006B2E69">
      <w:pPr>
        <w:pStyle w:val="-6"/>
        <w:rPr>
          <w:rFonts w:hAnsi="方正仿宋_GBK"/>
          <w:lang w:val="uk-UA"/>
        </w:rPr>
      </w:pPr>
      <w:r w:rsidRPr="00912AE7">
        <w:rPr>
          <w:rFonts w:hAnsi="方正仿宋_GBK" w:hint="eastAsia"/>
          <w:lang w:val="uk-UA"/>
        </w:rPr>
        <w:t>（九）规划和管理好本机关的财务装备工作及信息技术工作。</w:t>
      </w:r>
    </w:p>
    <w:p w:rsidR="006B2E69" w:rsidRPr="00912AE7" w:rsidRDefault="006B2E69" w:rsidP="006B2E69">
      <w:pPr>
        <w:pStyle w:val="-6"/>
        <w:rPr>
          <w:rFonts w:hAnsi="方正仿宋_GBK"/>
          <w:lang w:val="uk-UA"/>
        </w:rPr>
      </w:pPr>
      <w:r w:rsidRPr="00912AE7">
        <w:rPr>
          <w:rFonts w:hAnsi="方正仿宋_GBK" w:hint="eastAsia"/>
          <w:lang w:val="uk-UA"/>
        </w:rPr>
        <w:t>（十）办理上级检察机关和区党工委、管委会交办的事项及应由本院承办的其他工作。</w:t>
      </w:r>
    </w:p>
    <w:p w:rsidR="006B2E69" w:rsidRPr="00912AE7" w:rsidRDefault="006B2E69" w:rsidP="006B2E69">
      <w:pPr>
        <w:pStyle w:val="-6"/>
      </w:pPr>
    </w:p>
    <w:p w:rsidR="006B2E69" w:rsidRPr="00912AE7" w:rsidRDefault="006B2E69" w:rsidP="006B2E69">
      <w:pPr>
        <w:ind w:firstLine="640"/>
      </w:pPr>
      <w:r w:rsidRPr="00912AE7">
        <w:rPr>
          <w:rFonts w:ascii="方正楷体_GBK" w:eastAsia="方正楷体_GBK" w:hAnsi="方正楷体_GBK" w:cs="方正楷体_GBK"/>
          <w:b/>
          <w:sz w:val="32"/>
        </w:rPr>
        <w:lastRenderedPageBreak/>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4252B7">
            <w:pPr>
              <w:pStyle w:val="2"/>
              <w:jc w:val="center"/>
              <w:rPr>
                <w:lang w:eastAsia="zh-CN"/>
              </w:rPr>
            </w:pPr>
            <w:r w:rsidRPr="00912AE7">
              <w:rPr>
                <w:rFonts w:hint="eastAsia"/>
                <w:lang w:eastAsia="zh-CN"/>
              </w:rPr>
              <w:t>唐山市芦台经济技术开发区人民检察院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rPr>
                <w:lang w:eastAsia="zh-CN"/>
              </w:rPr>
            </w:pPr>
            <w:r w:rsidRPr="00912AE7">
              <w:rPr>
                <w:rFonts w:hint="eastAsia"/>
                <w:lang w:eastAsia="zh-CN"/>
              </w:rPr>
              <w:t>正科级</w:t>
            </w:r>
          </w:p>
        </w:tc>
        <w:tc>
          <w:tcPr>
            <w:tcW w:w="3827" w:type="dxa"/>
            <w:vAlign w:val="center"/>
          </w:tcPr>
          <w:p w:rsidR="006B2E69" w:rsidRPr="00912AE7" w:rsidRDefault="006B2E69" w:rsidP="006B2E69">
            <w:pPr>
              <w:pStyle w:val="3"/>
              <w:rPr>
                <w:lang w:eastAsia="zh-CN"/>
              </w:rPr>
            </w:pPr>
            <w:r w:rsidRPr="00912AE7">
              <w:rPr>
                <w:rFonts w:hint="eastAsia"/>
                <w:lang w:eastAsia="zh-CN"/>
              </w:rPr>
              <w:t>财政拨款</w:t>
            </w:r>
          </w:p>
        </w:tc>
      </w:tr>
    </w:tbl>
    <w:p w:rsidR="004252B7" w:rsidRPr="00912AE7" w:rsidRDefault="004252B7"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按照预算管理有关规定，目前我单位预算的编制实行综合预算管理，即全部收入和支出都反映在预算中。</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2023</w:t>
      </w:r>
      <w:r w:rsidRPr="00912AE7">
        <w:t>年预算收入</w:t>
      </w:r>
      <w:r w:rsidRPr="00912AE7">
        <w:rPr>
          <w:rFonts w:hint="eastAsia"/>
          <w:lang w:eastAsia="zh-CN"/>
        </w:rPr>
        <w:t>302.78</w:t>
      </w:r>
      <w:r w:rsidRPr="00912AE7">
        <w:t>万元，其中：一般公共预算收入</w:t>
      </w:r>
      <w:r w:rsidRPr="00912AE7">
        <w:rPr>
          <w:rFonts w:hint="eastAsia"/>
          <w:lang w:eastAsia="zh-CN"/>
        </w:rPr>
        <w:t>302.78</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0</w:t>
      </w:r>
      <w:r w:rsidRPr="00912AE7">
        <w:t>万元。</w:t>
      </w:r>
    </w:p>
    <w:p w:rsidR="006B2E69" w:rsidRPr="00912AE7" w:rsidRDefault="006B2E69" w:rsidP="006B2E69">
      <w:pPr>
        <w:pStyle w:val="-7"/>
      </w:pPr>
      <w:r w:rsidRPr="00912AE7">
        <w:t>2</w:t>
      </w:r>
      <w:r w:rsidRPr="00912AE7">
        <w:t>、支出说明</w:t>
      </w:r>
    </w:p>
    <w:p w:rsidR="006B2E69" w:rsidRPr="00912AE7" w:rsidRDefault="006B2E69" w:rsidP="006B2E69">
      <w:pPr>
        <w:pStyle w:val="-7"/>
      </w:pPr>
      <w:r w:rsidRPr="00912AE7">
        <w:t>2023</w:t>
      </w:r>
      <w:r w:rsidRPr="00912AE7">
        <w:t>年预算</w:t>
      </w:r>
      <w:r w:rsidRPr="00912AE7">
        <w:rPr>
          <w:rFonts w:hint="eastAsia"/>
          <w:lang w:eastAsia="zh-CN"/>
        </w:rPr>
        <w:t>302.78</w:t>
      </w:r>
      <w:r w:rsidRPr="00912AE7">
        <w:t>万元，其中基本支出</w:t>
      </w:r>
      <w:r w:rsidRPr="00912AE7">
        <w:rPr>
          <w:rFonts w:hint="eastAsia"/>
          <w:lang w:eastAsia="zh-CN"/>
        </w:rPr>
        <w:t>283.96</w:t>
      </w:r>
      <w:r w:rsidRPr="00912AE7">
        <w:t>万元，包括人员经费</w:t>
      </w:r>
      <w:r w:rsidRPr="00912AE7">
        <w:rPr>
          <w:rFonts w:hint="eastAsia"/>
          <w:lang w:eastAsia="zh-CN"/>
        </w:rPr>
        <w:t>251.22</w:t>
      </w:r>
      <w:r w:rsidRPr="00912AE7">
        <w:t>万元和日常公用经费</w:t>
      </w:r>
      <w:r w:rsidRPr="00912AE7">
        <w:rPr>
          <w:rFonts w:hint="eastAsia"/>
          <w:lang w:eastAsia="zh-CN"/>
        </w:rPr>
        <w:t>32.74</w:t>
      </w:r>
      <w:r w:rsidRPr="00912AE7">
        <w:t>万元；项目支出</w:t>
      </w:r>
      <w:r w:rsidRPr="00912AE7">
        <w:rPr>
          <w:rFonts w:hint="eastAsia"/>
          <w:lang w:eastAsia="zh-CN"/>
        </w:rPr>
        <w:t>18.82</w:t>
      </w:r>
      <w:r w:rsidRPr="00912AE7">
        <w:t>万元。</w:t>
      </w:r>
    </w:p>
    <w:p w:rsidR="006B2E69" w:rsidRPr="00912AE7" w:rsidRDefault="006B2E69" w:rsidP="006B2E69">
      <w:pPr>
        <w:pStyle w:val="-7"/>
      </w:pPr>
      <w:r w:rsidRPr="00912AE7">
        <w:t>3</w:t>
      </w:r>
      <w:r w:rsidRPr="00912AE7">
        <w:t>、比上年增减情况</w:t>
      </w:r>
    </w:p>
    <w:p w:rsidR="006B2E69" w:rsidRPr="00912AE7" w:rsidRDefault="006B2E69" w:rsidP="006B2E69">
      <w:pPr>
        <w:pStyle w:val="-7"/>
      </w:pPr>
      <w:r w:rsidRPr="00912AE7">
        <w:t>2023</w:t>
      </w:r>
      <w:r w:rsidRPr="00912AE7">
        <w:t>年预算收</w:t>
      </w:r>
      <w:r w:rsidRPr="00912AE7">
        <w:rPr>
          <w:rFonts w:hint="eastAsia"/>
          <w:lang w:eastAsia="zh-CN"/>
        </w:rPr>
        <w:t>支</w:t>
      </w:r>
      <w:r w:rsidRPr="00912AE7">
        <w:t>安排</w:t>
      </w:r>
      <w:r w:rsidRPr="00912AE7">
        <w:rPr>
          <w:rFonts w:hint="eastAsia"/>
          <w:lang w:eastAsia="zh-CN"/>
        </w:rPr>
        <w:t>302.78</w:t>
      </w:r>
      <w:r w:rsidRPr="00912AE7">
        <w:t>万元，较</w:t>
      </w:r>
      <w:r w:rsidRPr="00912AE7">
        <w:t>202</w:t>
      </w:r>
      <w:r w:rsidRPr="00912AE7">
        <w:rPr>
          <w:rFonts w:hint="eastAsia"/>
          <w:lang w:eastAsia="zh-CN"/>
        </w:rPr>
        <w:t>2</w:t>
      </w:r>
      <w:r w:rsidRPr="00912AE7">
        <w:t>年预算</w:t>
      </w:r>
      <w:r w:rsidRPr="00912AE7">
        <w:rPr>
          <w:rFonts w:hint="eastAsia"/>
          <w:lang w:eastAsia="zh-CN"/>
        </w:rPr>
        <w:t>收支减少</w:t>
      </w:r>
      <w:r w:rsidRPr="00912AE7">
        <w:rPr>
          <w:rFonts w:hint="eastAsia"/>
          <w:lang w:eastAsia="zh-CN"/>
        </w:rPr>
        <w:t>4.24</w:t>
      </w:r>
      <w:r w:rsidRPr="00912AE7">
        <w:t>万元，其中：基本支出</w:t>
      </w:r>
      <w:r w:rsidRPr="00912AE7">
        <w:rPr>
          <w:rFonts w:hint="eastAsia"/>
          <w:lang w:eastAsia="zh-CN"/>
        </w:rPr>
        <w:t>减少</w:t>
      </w:r>
      <w:r w:rsidRPr="00912AE7">
        <w:rPr>
          <w:rFonts w:hint="eastAsia"/>
          <w:lang w:eastAsia="zh-CN"/>
        </w:rPr>
        <w:t>21.06</w:t>
      </w:r>
      <w:r w:rsidRPr="00912AE7">
        <w:t>万元，主要为</w:t>
      </w:r>
      <w:r w:rsidRPr="00912AE7">
        <w:rPr>
          <w:rFonts w:hint="eastAsia"/>
          <w:lang w:eastAsia="zh-CN"/>
        </w:rPr>
        <w:t>劳务派遣人员</w:t>
      </w:r>
      <w:r w:rsidRPr="00912AE7">
        <w:t>支出</w:t>
      </w:r>
      <w:r w:rsidRPr="00912AE7">
        <w:rPr>
          <w:rFonts w:hint="eastAsia"/>
          <w:lang w:eastAsia="zh-CN"/>
        </w:rPr>
        <w:t>计入项目支出</w:t>
      </w:r>
      <w:r w:rsidRPr="00912AE7">
        <w:t>；项目支出</w:t>
      </w:r>
      <w:r w:rsidRPr="00912AE7">
        <w:rPr>
          <w:rFonts w:hint="eastAsia"/>
          <w:lang w:eastAsia="zh-CN"/>
        </w:rPr>
        <w:t>增加</w:t>
      </w:r>
      <w:r w:rsidRPr="00912AE7">
        <w:rPr>
          <w:rFonts w:hint="eastAsia"/>
          <w:lang w:eastAsia="zh-CN"/>
        </w:rPr>
        <w:t>16.82</w:t>
      </w:r>
      <w:r w:rsidRPr="00912AE7">
        <w:t>万元，主要是</w:t>
      </w:r>
      <w:r w:rsidRPr="00912AE7">
        <w:rPr>
          <w:rFonts w:hint="eastAsia"/>
          <w:lang w:eastAsia="zh-CN"/>
        </w:rPr>
        <w:t>劳务派遣人员支出</w:t>
      </w:r>
      <w:r w:rsidRPr="00912AE7">
        <w:rPr>
          <w:rFonts w:hint="eastAsia"/>
          <w:lang w:eastAsia="zh-CN"/>
        </w:rPr>
        <w:t xml:space="preserve">     </w:t>
      </w:r>
      <w:r w:rsidRPr="00912AE7">
        <w:t>。</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pStyle w:val="-8"/>
      </w:pPr>
      <w:r w:rsidRPr="00912AE7">
        <w:t>2023</w:t>
      </w:r>
      <w:r w:rsidRPr="00912AE7">
        <w:t>年，我单位运行经费共计安排</w:t>
      </w:r>
      <w:r w:rsidRPr="00912AE7">
        <w:rPr>
          <w:rFonts w:hint="eastAsia"/>
          <w:lang w:eastAsia="zh-CN"/>
        </w:rPr>
        <w:t>32.74</w:t>
      </w:r>
      <w:r w:rsidRPr="00912AE7">
        <w:t>万元，主要用于保证机关正常运转的办公费、邮电费、差旅费、福利费、水电费、日常维修费、物业管理费、公务用车运行维护费等支出。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sz w:val="32"/>
        </w:rPr>
        <w:lastRenderedPageBreak/>
        <w:t>四、财政拨款“三公”经费预算情况及增减变化原因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3.74</w:t>
      </w:r>
      <w:r w:rsidRPr="00912AE7">
        <w:t>万元，较</w:t>
      </w:r>
      <w:r w:rsidRPr="00912AE7">
        <w:t>2022</w:t>
      </w:r>
      <w:r w:rsidRPr="00912AE7">
        <w:t>年预算</w:t>
      </w:r>
      <w:r w:rsidRPr="00912AE7">
        <w:rPr>
          <w:rFonts w:hint="eastAsia"/>
          <w:lang w:eastAsia="zh-CN"/>
        </w:rPr>
        <w:t>减少</w:t>
      </w:r>
      <w:r w:rsidRPr="00912AE7">
        <w:rPr>
          <w:rFonts w:hint="eastAsia"/>
          <w:lang w:eastAsia="zh-CN"/>
        </w:rPr>
        <w:t>0.58</w:t>
      </w:r>
      <w:r w:rsidRPr="00912AE7">
        <w:t>万元。具体安排情况为：</w:t>
      </w:r>
    </w:p>
    <w:p w:rsidR="006B2E69" w:rsidRPr="00912AE7" w:rsidRDefault="006B2E69" w:rsidP="006B2E69">
      <w:pPr>
        <w:pStyle w:val="-9"/>
      </w:pPr>
      <w:r w:rsidRPr="00912AE7">
        <w:t>（一）公务用车购置及运行维护费，共计安排</w:t>
      </w:r>
      <w:r w:rsidRPr="00912AE7">
        <w:rPr>
          <w:rFonts w:hint="eastAsia"/>
          <w:lang w:eastAsia="zh-CN"/>
        </w:rPr>
        <w:t>3.74</w:t>
      </w:r>
      <w:r w:rsidRPr="00912AE7">
        <w:t>万元，较上年</w:t>
      </w:r>
      <w:r w:rsidRPr="00912AE7">
        <w:rPr>
          <w:rFonts w:hint="eastAsia"/>
          <w:lang w:eastAsia="zh-CN"/>
        </w:rPr>
        <w:t>减少</w:t>
      </w:r>
      <w:r w:rsidRPr="00912AE7">
        <w:rPr>
          <w:rFonts w:hint="eastAsia"/>
          <w:lang w:eastAsia="zh-CN"/>
        </w:rPr>
        <w:t>0.58</w:t>
      </w:r>
      <w:r w:rsidRPr="00912AE7">
        <w:t>万元。</w:t>
      </w:r>
    </w:p>
    <w:p w:rsidR="006B2E69" w:rsidRPr="00912AE7" w:rsidRDefault="006B2E69" w:rsidP="006B2E69">
      <w:pPr>
        <w:pStyle w:val="-9"/>
        <w:rPr>
          <w:lang w:eastAsia="zh-CN"/>
        </w:rPr>
      </w:pPr>
      <w:r w:rsidRPr="00912AE7">
        <w:t>①</w:t>
      </w:r>
      <w:r w:rsidRPr="00912AE7">
        <w:t>公务用车购置费为</w:t>
      </w:r>
      <w:r w:rsidRPr="00912AE7">
        <w:rPr>
          <w:rFonts w:hint="eastAsia"/>
          <w:lang w:eastAsia="zh-CN"/>
        </w:rPr>
        <w:t xml:space="preserve"> 0</w:t>
      </w:r>
      <w:r w:rsidRPr="00912AE7">
        <w:t>万元，</w:t>
      </w:r>
      <w:r w:rsidRPr="00912AE7">
        <w:rPr>
          <w:rFonts w:hint="eastAsia"/>
          <w:lang w:eastAsia="zh-CN"/>
        </w:rPr>
        <w:t>与上年持平。</w:t>
      </w:r>
    </w:p>
    <w:p w:rsidR="006B2E69" w:rsidRPr="00912AE7" w:rsidRDefault="006B2E69" w:rsidP="006B2E69">
      <w:pPr>
        <w:pStyle w:val="-9"/>
        <w:rPr>
          <w:lang w:eastAsia="zh-CN"/>
        </w:rPr>
      </w:pPr>
      <w:r w:rsidRPr="00912AE7">
        <w:t>②</w:t>
      </w:r>
      <w:r w:rsidRPr="00912AE7">
        <w:t>公务用车费运行维护费</w:t>
      </w:r>
      <w:r w:rsidRPr="00912AE7">
        <w:rPr>
          <w:rFonts w:hint="eastAsia"/>
          <w:lang w:eastAsia="zh-CN"/>
        </w:rPr>
        <w:t>3.74</w:t>
      </w:r>
      <w:r w:rsidRPr="00912AE7">
        <w:t>万元。较上年</w:t>
      </w:r>
      <w:r w:rsidRPr="00912AE7">
        <w:rPr>
          <w:rFonts w:hint="eastAsia"/>
          <w:lang w:eastAsia="zh-CN"/>
        </w:rPr>
        <w:t>减少</w:t>
      </w:r>
      <w:r w:rsidRPr="00912AE7">
        <w:rPr>
          <w:rFonts w:hint="eastAsia"/>
          <w:lang w:eastAsia="zh-CN"/>
        </w:rPr>
        <w:t>0.58</w:t>
      </w:r>
      <w:r w:rsidRPr="00912AE7">
        <w:t>万元。原因</w:t>
      </w:r>
      <w:r w:rsidRPr="00912AE7">
        <w:rPr>
          <w:rFonts w:hint="eastAsia"/>
          <w:lang w:eastAsia="zh-CN"/>
        </w:rPr>
        <w:t>压缩开支。</w:t>
      </w:r>
    </w:p>
    <w:p w:rsidR="006B2E69" w:rsidRPr="00912AE7" w:rsidRDefault="006B2E69" w:rsidP="006B2E69">
      <w:pPr>
        <w:pStyle w:val="-9"/>
        <w:numPr>
          <w:ilvl w:val="0"/>
          <w:numId w:val="7"/>
        </w:numPr>
      </w:pPr>
      <w:r w:rsidRPr="00912AE7">
        <w:t>公务接待费</w:t>
      </w:r>
      <w:r w:rsidRPr="00912AE7">
        <w:rPr>
          <w:rFonts w:hint="eastAsia"/>
          <w:lang w:eastAsia="zh-CN"/>
        </w:rPr>
        <w:t>0</w:t>
      </w:r>
      <w:r w:rsidRPr="00912AE7">
        <w:t>万元</w:t>
      </w:r>
      <w:r w:rsidRPr="00912AE7">
        <w:rPr>
          <w:rFonts w:hint="eastAsia"/>
          <w:lang w:eastAsia="zh-CN"/>
        </w:rPr>
        <w:t>，与上年持平</w:t>
      </w:r>
      <w:r w:rsidRPr="00912AE7">
        <w:t>。</w:t>
      </w:r>
    </w:p>
    <w:p w:rsidR="006B2E69" w:rsidRPr="00912AE7" w:rsidRDefault="006B2E69" w:rsidP="006B2E69">
      <w:pPr>
        <w:pStyle w:val="-9"/>
        <w:ind w:firstLineChars="200"/>
      </w:pPr>
      <w:r w:rsidRPr="00912AE7">
        <w:t>（三）因公出国（境）费</w:t>
      </w:r>
      <w:r w:rsidRPr="00912AE7">
        <w:t>0</w:t>
      </w:r>
      <w:r w:rsidRPr="00912AE7">
        <w:t>万元，与上年持平。</w:t>
      </w:r>
    </w:p>
    <w:p w:rsidR="001A343A" w:rsidRPr="00912AE7" w:rsidRDefault="001A343A"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rPr>
          <w:rFonts w:ascii="黑体" w:eastAsia="黑体" w:hAnsi="黑体" w:cs="黑体"/>
          <w:sz w:val="32"/>
          <w:lang w:eastAsia="zh-CN"/>
        </w:rPr>
      </w:pPr>
      <w:r w:rsidRPr="00912AE7">
        <w:rPr>
          <w:rFonts w:ascii="黑体" w:eastAsia="黑体" w:hAnsi="黑体" w:cs="黑体"/>
          <w:sz w:val="32"/>
        </w:rPr>
        <w:t>五、预算绩效信息</w:t>
      </w:r>
    </w:p>
    <w:p w:rsidR="006B2E69" w:rsidRPr="00912AE7" w:rsidRDefault="006B2E69" w:rsidP="006B2E69">
      <w:pPr>
        <w:ind w:firstLineChars="450" w:firstLine="1260"/>
        <w:outlineLvl w:val="3"/>
      </w:pPr>
      <w:r w:rsidRPr="00912AE7">
        <w:rPr>
          <w:rFonts w:ascii="方正仿宋_GBK" w:eastAsia="方正仿宋_GBK" w:hAnsi="方正仿宋_GBK" w:cs="方正仿宋_GBK"/>
          <w:sz w:val="28"/>
        </w:rPr>
        <w:t>劳务派遣人员经费绩效目标表</w:t>
      </w:r>
    </w:p>
    <w:tbl>
      <w:tblPr>
        <w:tblW w:w="0" w:type="auto"/>
        <w:jc w:val="center"/>
        <w:tblInd w:w="-1316"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693"/>
        <w:gridCol w:w="10890"/>
      </w:tblGrid>
      <w:tr w:rsidR="006B2E69" w:rsidRPr="00912AE7" w:rsidTr="0028640D">
        <w:trPr>
          <w:trHeight w:val="369"/>
          <w:jc w:val="center"/>
        </w:trPr>
        <w:tc>
          <w:tcPr>
            <w:tcW w:w="1693" w:type="dxa"/>
            <w:vAlign w:val="center"/>
          </w:tcPr>
          <w:p w:rsidR="006B2E69" w:rsidRPr="00912AE7" w:rsidRDefault="006B2E69" w:rsidP="006B2E69">
            <w:pPr>
              <w:pStyle w:val="1"/>
            </w:pPr>
            <w:r w:rsidRPr="00912AE7">
              <w:t>绩效目标</w:t>
            </w:r>
          </w:p>
        </w:tc>
        <w:tc>
          <w:tcPr>
            <w:tcW w:w="10890" w:type="dxa"/>
            <w:vAlign w:val="center"/>
          </w:tcPr>
          <w:p w:rsidR="006B2E69" w:rsidRPr="00912AE7" w:rsidRDefault="006B2E69" w:rsidP="006B2E69">
            <w:pPr>
              <w:pStyle w:val="2"/>
            </w:pPr>
            <w:r w:rsidRPr="00912AE7">
              <w:t>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673"/>
        <w:gridCol w:w="2466"/>
        <w:gridCol w:w="2133"/>
        <w:gridCol w:w="2268"/>
        <w:gridCol w:w="2127"/>
        <w:gridCol w:w="1935"/>
      </w:tblGrid>
      <w:tr w:rsidR="00093733" w:rsidRPr="00912AE7" w:rsidTr="0028640D">
        <w:trPr>
          <w:trHeight w:val="358"/>
          <w:tblHeader/>
          <w:jc w:val="center"/>
        </w:trPr>
        <w:tc>
          <w:tcPr>
            <w:tcW w:w="1673" w:type="dxa"/>
            <w:vAlign w:val="center"/>
          </w:tcPr>
          <w:p w:rsidR="006B2E69" w:rsidRPr="00912AE7" w:rsidRDefault="006B2E69" w:rsidP="006B2E69">
            <w:pPr>
              <w:pStyle w:val="1"/>
            </w:pPr>
            <w:r w:rsidRPr="00912AE7">
              <w:t>一级指标</w:t>
            </w:r>
          </w:p>
        </w:tc>
        <w:tc>
          <w:tcPr>
            <w:tcW w:w="2466" w:type="dxa"/>
            <w:vAlign w:val="center"/>
          </w:tcPr>
          <w:p w:rsidR="006B2E69" w:rsidRPr="00912AE7" w:rsidRDefault="006B2E69" w:rsidP="006B2E69">
            <w:pPr>
              <w:pStyle w:val="1"/>
            </w:pPr>
            <w:r w:rsidRPr="00912AE7">
              <w:t>二级指标</w:t>
            </w:r>
          </w:p>
        </w:tc>
        <w:tc>
          <w:tcPr>
            <w:tcW w:w="2133" w:type="dxa"/>
            <w:vAlign w:val="center"/>
          </w:tcPr>
          <w:p w:rsidR="006B2E69" w:rsidRPr="00912AE7" w:rsidRDefault="006B2E69" w:rsidP="006B2E69">
            <w:pPr>
              <w:pStyle w:val="1"/>
            </w:pPr>
            <w:r w:rsidRPr="00912AE7">
              <w:t>三级指标</w:t>
            </w:r>
          </w:p>
        </w:tc>
        <w:tc>
          <w:tcPr>
            <w:tcW w:w="2268" w:type="dxa"/>
            <w:vAlign w:val="center"/>
          </w:tcPr>
          <w:p w:rsidR="006B2E69" w:rsidRPr="00912AE7" w:rsidRDefault="006B2E69" w:rsidP="006B2E69">
            <w:pPr>
              <w:pStyle w:val="1"/>
            </w:pPr>
            <w:r w:rsidRPr="00912AE7">
              <w:t>绩效指标描述</w:t>
            </w:r>
          </w:p>
        </w:tc>
        <w:tc>
          <w:tcPr>
            <w:tcW w:w="2127" w:type="dxa"/>
            <w:vAlign w:val="center"/>
          </w:tcPr>
          <w:p w:rsidR="006B2E69" w:rsidRPr="00912AE7" w:rsidRDefault="006B2E69" w:rsidP="006B2E69">
            <w:pPr>
              <w:pStyle w:val="1"/>
            </w:pPr>
            <w:r w:rsidRPr="00912AE7">
              <w:t>指标值</w:t>
            </w:r>
          </w:p>
        </w:tc>
        <w:tc>
          <w:tcPr>
            <w:tcW w:w="1935" w:type="dxa"/>
            <w:vAlign w:val="center"/>
          </w:tcPr>
          <w:p w:rsidR="006B2E69" w:rsidRPr="00912AE7" w:rsidRDefault="006B2E69" w:rsidP="006B2E69">
            <w:pPr>
              <w:pStyle w:val="1"/>
            </w:pPr>
            <w:r w:rsidRPr="00912AE7">
              <w:t>指标值确定依据</w:t>
            </w:r>
          </w:p>
        </w:tc>
      </w:tr>
      <w:tr w:rsidR="00093733" w:rsidRPr="00912AE7" w:rsidTr="0028640D">
        <w:trPr>
          <w:trHeight w:val="369"/>
          <w:jc w:val="center"/>
        </w:trPr>
        <w:tc>
          <w:tcPr>
            <w:tcW w:w="1673" w:type="dxa"/>
            <w:vMerge w:val="restart"/>
            <w:vAlign w:val="center"/>
          </w:tcPr>
          <w:p w:rsidR="006B2E69" w:rsidRPr="00912AE7" w:rsidRDefault="006B2E69" w:rsidP="006B2E69">
            <w:pPr>
              <w:pStyle w:val="3"/>
            </w:pPr>
            <w:r w:rsidRPr="00912AE7">
              <w:t>产出指标</w:t>
            </w:r>
          </w:p>
        </w:tc>
        <w:tc>
          <w:tcPr>
            <w:tcW w:w="2466" w:type="dxa"/>
            <w:vAlign w:val="center"/>
          </w:tcPr>
          <w:p w:rsidR="006B2E69" w:rsidRPr="00912AE7" w:rsidRDefault="006B2E69" w:rsidP="006B2E69">
            <w:pPr>
              <w:pStyle w:val="2"/>
            </w:pPr>
            <w:r w:rsidRPr="00912AE7">
              <w:t>数量指标</w:t>
            </w:r>
          </w:p>
        </w:tc>
        <w:tc>
          <w:tcPr>
            <w:tcW w:w="2133" w:type="dxa"/>
            <w:vAlign w:val="center"/>
          </w:tcPr>
          <w:p w:rsidR="006B2E69" w:rsidRPr="00912AE7" w:rsidRDefault="006B2E69" w:rsidP="006B2E69">
            <w:pPr>
              <w:pStyle w:val="2"/>
            </w:pPr>
            <w:r w:rsidRPr="00912AE7">
              <w:t>工作完成率(%)</w:t>
            </w:r>
          </w:p>
        </w:tc>
        <w:tc>
          <w:tcPr>
            <w:tcW w:w="2268" w:type="dxa"/>
            <w:vAlign w:val="center"/>
          </w:tcPr>
          <w:p w:rsidR="006B2E69" w:rsidRPr="00912AE7" w:rsidRDefault="006B2E69" w:rsidP="006B2E69">
            <w:pPr>
              <w:pStyle w:val="2"/>
            </w:pPr>
            <w:r w:rsidRPr="00912AE7">
              <w:t>工作完成率(%)</w:t>
            </w:r>
          </w:p>
        </w:tc>
        <w:tc>
          <w:tcPr>
            <w:tcW w:w="2127" w:type="dxa"/>
            <w:vAlign w:val="center"/>
          </w:tcPr>
          <w:p w:rsidR="006B2E69" w:rsidRPr="00912AE7" w:rsidRDefault="006B2E69" w:rsidP="006B2E69">
            <w:pPr>
              <w:pStyle w:val="2"/>
            </w:pPr>
            <w:r w:rsidRPr="00912AE7">
              <w:t>100%</w:t>
            </w:r>
          </w:p>
        </w:tc>
        <w:tc>
          <w:tcPr>
            <w:tcW w:w="1935" w:type="dxa"/>
            <w:vAlign w:val="center"/>
          </w:tcPr>
          <w:p w:rsidR="006B2E69" w:rsidRPr="00912AE7" w:rsidRDefault="006B2E69" w:rsidP="006B2E69">
            <w:pPr>
              <w:pStyle w:val="2"/>
            </w:pPr>
            <w:r w:rsidRPr="00912AE7">
              <w:rPr>
                <w:rFonts w:hint="eastAsia"/>
                <w:lang w:eastAsia="zh-CN"/>
              </w:rPr>
              <w:t>工作计划</w:t>
            </w:r>
          </w:p>
        </w:tc>
      </w:tr>
      <w:tr w:rsidR="00093733" w:rsidRPr="00912AE7" w:rsidTr="0028640D">
        <w:trPr>
          <w:trHeight w:val="369"/>
          <w:jc w:val="center"/>
        </w:trPr>
        <w:tc>
          <w:tcPr>
            <w:tcW w:w="1673"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质量指标</w:t>
            </w:r>
          </w:p>
        </w:tc>
        <w:tc>
          <w:tcPr>
            <w:tcW w:w="2133" w:type="dxa"/>
            <w:vAlign w:val="center"/>
          </w:tcPr>
          <w:p w:rsidR="006B2E69" w:rsidRPr="00912AE7" w:rsidRDefault="006B2E69" w:rsidP="006B2E69">
            <w:pPr>
              <w:pStyle w:val="2"/>
            </w:pPr>
            <w:r w:rsidRPr="00912AE7">
              <w:t>工作合格率(%)</w:t>
            </w:r>
          </w:p>
        </w:tc>
        <w:tc>
          <w:tcPr>
            <w:tcW w:w="2268" w:type="dxa"/>
            <w:vAlign w:val="center"/>
          </w:tcPr>
          <w:p w:rsidR="006B2E69" w:rsidRPr="00912AE7" w:rsidRDefault="006B2E69" w:rsidP="006B2E69">
            <w:pPr>
              <w:pStyle w:val="2"/>
            </w:pPr>
            <w:r w:rsidRPr="00912AE7">
              <w:t>工作合格率(%)</w:t>
            </w:r>
          </w:p>
        </w:tc>
        <w:tc>
          <w:tcPr>
            <w:tcW w:w="2127" w:type="dxa"/>
            <w:vAlign w:val="center"/>
          </w:tcPr>
          <w:p w:rsidR="006B2E69" w:rsidRPr="00912AE7" w:rsidRDefault="006B2E69" w:rsidP="006B2E69">
            <w:pPr>
              <w:pStyle w:val="2"/>
            </w:pPr>
            <w:r w:rsidRPr="00912AE7">
              <w:t>100%</w:t>
            </w:r>
          </w:p>
        </w:tc>
        <w:tc>
          <w:tcPr>
            <w:tcW w:w="1935" w:type="dxa"/>
            <w:vAlign w:val="center"/>
          </w:tcPr>
          <w:p w:rsidR="006B2E69" w:rsidRPr="00912AE7" w:rsidRDefault="006B2E69" w:rsidP="006B2E69">
            <w:pPr>
              <w:pStyle w:val="2"/>
            </w:pPr>
            <w:r w:rsidRPr="00912AE7">
              <w:rPr>
                <w:rFonts w:hint="eastAsia"/>
                <w:lang w:eastAsia="zh-CN"/>
              </w:rPr>
              <w:t>工作计划</w:t>
            </w:r>
          </w:p>
        </w:tc>
      </w:tr>
      <w:tr w:rsidR="00093733" w:rsidRPr="00912AE7" w:rsidTr="0028640D">
        <w:trPr>
          <w:trHeight w:val="369"/>
          <w:jc w:val="center"/>
        </w:trPr>
        <w:tc>
          <w:tcPr>
            <w:tcW w:w="1673"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成本指标</w:t>
            </w:r>
          </w:p>
        </w:tc>
        <w:tc>
          <w:tcPr>
            <w:tcW w:w="2133" w:type="dxa"/>
            <w:vAlign w:val="center"/>
          </w:tcPr>
          <w:p w:rsidR="006B2E69" w:rsidRPr="00912AE7" w:rsidRDefault="006B2E69" w:rsidP="006B2E69">
            <w:pPr>
              <w:pStyle w:val="2"/>
            </w:pPr>
            <w:r w:rsidRPr="00912AE7">
              <w:t>预算执行率</w:t>
            </w:r>
          </w:p>
        </w:tc>
        <w:tc>
          <w:tcPr>
            <w:tcW w:w="2268" w:type="dxa"/>
            <w:vAlign w:val="center"/>
          </w:tcPr>
          <w:p w:rsidR="006B2E69" w:rsidRPr="00912AE7" w:rsidRDefault="006B2E69" w:rsidP="006B2E69">
            <w:pPr>
              <w:pStyle w:val="2"/>
            </w:pPr>
            <w:r w:rsidRPr="00912AE7">
              <w:t>预算执行率</w:t>
            </w:r>
          </w:p>
        </w:tc>
        <w:tc>
          <w:tcPr>
            <w:tcW w:w="2127" w:type="dxa"/>
            <w:vAlign w:val="center"/>
          </w:tcPr>
          <w:p w:rsidR="006B2E69" w:rsidRPr="00912AE7" w:rsidRDefault="006B2E69" w:rsidP="006B2E69">
            <w:pPr>
              <w:pStyle w:val="2"/>
            </w:pPr>
            <w:r w:rsidRPr="00912AE7">
              <w:t>≥90%</w:t>
            </w:r>
          </w:p>
        </w:tc>
        <w:tc>
          <w:tcPr>
            <w:tcW w:w="1935" w:type="dxa"/>
            <w:vAlign w:val="center"/>
          </w:tcPr>
          <w:p w:rsidR="006B2E69" w:rsidRPr="00912AE7" w:rsidRDefault="006B2E69" w:rsidP="006B2E69">
            <w:pPr>
              <w:pStyle w:val="2"/>
            </w:pPr>
            <w:r w:rsidRPr="00912AE7">
              <w:rPr>
                <w:rFonts w:hint="eastAsia"/>
                <w:lang w:eastAsia="zh-CN"/>
              </w:rPr>
              <w:t>工作计划</w:t>
            </w:r>
          </w:p>
        </w:tc>
      </w:tr>
      <w:tr w:rsidR="00093733" w:rsidRPr="00912AE7" w:rsidTr="0028640D">
        <w:trPr>
          <w:trHeight w:val="315"/>
          <w:jc w:val="center"/>
        </w:trPr>
        <w:tc>
          <w:tcPr>
            <w:tcW w:w="1673"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时效指标</w:t>
            </w:r>
          </w:p>
        </w:tc>
        <w:tc>
          <w:tcPr>
            <w:tcW w:w="2133" w:type="dxa"/>
            <w:vAlign w:val="center"/>
          </w:tcPr>
          <w:p w:rsidR="006B2E69" w:rsidRPr="00912AE7" w:rsidRDefault="006B2E69" w:rsidP="006B2E69">
            <w:pPr>
              <w:pStyle w:val="2"/>
            </w:pPr>
            <w:r w:rsidRPr="00912AE7">
              <w:t>完成时限</w:t>
            </w:r>
          </w:p>
        </w:tc>
        <w:tc>
          <w:tcPr>
            <w:tcW w:w="2268" w:type="dxa"/>
            <w:vAlign w:val="center"/>
          </w:tcPr>
          <w:p w:rsidR="006B2E69" w:rsidRPr="00912AE7" w:rsidRDefault="006B2E69" w:rsidP="006B2E69">
            <w:pPr>
              <w:pStyle w:val="2"/>
            </w:pPr>
            <w:r w:rsidRPr="00912AE7">
              <w:t>完成时限</w:t>
            </w:r>
          </w:p>
        </w:tc>
        <w:tc>
          <w:tcPr>
            <w:tcW w:w="2127" w:type="dxa"/>
            <w:vAlign w:val="center"/>
          </w:tcPr>
          <w:p w:rsidR="006B2E69" w:rsidRPr="00912AE7" w:rsidRDefault="006B2E69" w:rsidP="006B2E69">
            <w:pPr>
              <w:pStyle w:val="2"/>
            </w:pPr>
            <w:r w:rsidRPr="00912AE7">
              <w:t>2023年12月31日</w:t>
            </w:r>
          </w:p>
        </w:tc>
        <w:tc>
          <w:tcPr>
            <w:tcW w:w="1935" w:type="dxa"/>
            <w:vAlign w:val="center"/>
          </w:tcPr>
          <w:p w:rsidR="006B2E69" w:rsidRPr="00912AE7" w:rsidRDefault="006B2E69" w:rsidP="006B2E69">
            <w:pPr>
              <w:pStyle w:val="2"/>
            </w:pPr>
            <w:r w:rsidRPr="00912AE7">
              <w:rPr>
                <w:rFonts w:hint="eastAsia"/>
                <w:lang w:eastAsia="zh-CN"/>
              </w:rPr>
              <w:t>工作计划</w:t>
            </w:r>
          </w:p>
        </w:tc>
      </w:tr>
      <w:tr w:rsidR="00093733" w:rsidRPr="00912AE7" w:rsidTr="0028640D">
        <w:trPr>
          <w:trHeight w:val="369"/>
          <w:jc w:val="center"/>
        </w:trPr>
        <w:tc>
          <w:tcPr>
            <w:tcW w:w="1673" w:type="dxa"/>
            <w:vAlign w:val="center"/>
          </w:tcPr>
          <w:p w:rsidR="006B2E69" w:rsidRPr="00912AE7" w:rsidRDefault="006B2E69" w:rsidP="006B2E69">
            <w:pPr>
              <w:pStyle w:val="3"/>
            </w:pPr>
            <w:r w:rsidRPr="00912AE7">
              <w:t>效益指标</w:t>
            </w:r>
          </w:p>
        </w:tc>
        <w:tc>
          <w:tcPr>
            <w:tcW w:w="2466" w:type="dxa"/>
            <w:vAlign w:val="center"/>
          </w:tcPr>
          <w:p w:rsidR="006B2E69" w:rsidRPr="00912AE7" w:rsidRDefault="006B2E69" w:rsidP="006B2E69">
            <w:pPr>
              <w:pStyle w:val="2"/>
            </w:pPr>
            <w:r w:rsidRPr="00912AE7">
              <w:t>社会效益指标</w:t>
            </w:r>
          </w:p>
        </w:tc>
        <w:tc>
          <w:tcPr>
            <w:tcW w:w="2133"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t>保障工作正常开展</w:t>
            </w:r>
          </w:p>
        </w:tc>
        <w:tc>
          <w:tcPr>
            <w:tcW w:w="2127" w:type="dxa"/>
            <w:vAlign w:val="center"/>
          </w:tcPr>
          <w:p w:rsidR="006B2E69" w:rsidRPr="00912AE7" w:rsidRDefault="006B2E69" w:rsidP="006B2E69">
            <w:pPr>
              <w:pStyle w:val="2"/>
            </w:pPr>
            <w:r w:rsidRPr="00912AE7">
              <w:t>保障工作正常开展</w:t>
            </w:r>
          </w:p>
        </w:tc>
        <w:tc>
          <w:tcPr>
            <w:tcW w:w="1935" w:type="dxa"/>
            <w:vAlign w:val="center"/>
          </w:tcPr>
          <w:p w:rsidR="006B2E69" w:rsidRPr="00912AE7" w:rsidRDefault="006B2E69" w:rsidP="006B2E69">
            <w:pPr>
              <w:pStyle w:val="2"/>
            </w:pPr>
            <w:r w:rsidRPr="00912AE7">
              <w:rPr>
                <w:rFonts w:hint="eastAsia"/>
                <w:lang w:eastAsia="zh-CN"/>
              </w:rPr>
              <w:t>工作计划</w:t>
            </w:r>
          </w:p>
        </w:tc>
      </w:tr>
      <w:tr w:rsidR="00093733" w:rsidRPr="00912AE7" w:rsidTr="0028640D">
        <w:trPr>
          <w:trHeight w:val="369"/>
          <w:jc w:val="center"/>
        </w:trPr>
        <w:tc>
          <w:tcPr>
            <w:tcW w:w="1673" w:type="dxa"/>
            <w:vAlign w:val="center"/>
          </w:tcPr>
          <w:p w:rsidR="006B2E69" w:rsidRPr="00912AE7" w:rsidRDefault="006B2E69" w:rsidP="006B2E69">
            <w:pPr>
              <w:pStyle w:val="3"/>
            </w:pPr>
            <w:r w:rsidRPr="00912AE7">
              <w:t>满意度指标</w:t>
            </w:r>
          </w:p>
        </w:tc>
        <w:tc>
          <w:tcPr>
            <w:tcW w:w="2466" w:type="dxa"/>
            <w:vAlign w:val="center"/>
          </w:tcPr>
          <w:p w:rsidR="006B2E69" w:rsidRPr="00912AE7" w:rsidRDefault="006B2E69" w:rsidP="006B2E69">
            <w:pPr>
              <w:pStyle w:val="2"/>
            </w:pPr>
            <w:r w:rsidRPr="00912AE7">
              <w:t>服务对象满意度指标</w:t>
            </w:r>
          </w:p>
        </w:tc>
        <w:tc>
          <w:tcPr>
            <w:tcW w:w="2133" w:type="dxa"/>
            <w:vAlign w:val="center"/>
          </w:tcPr>
          <w:p w:rsidR="006B2E69" w:rsidRPr="00912AE7" w:rsidRDefault="006B2E69" w:rsidP="006B2E69">
            <w:pPr>
              <w:pStyle w:val="2"/>
            </w:pPr>
            <w:r w:rsidRPr="00912AE7">
              <w:t>服务对象满意度</w:t>
            </w:r>
          </w:p>
        </w:tc>
        <w:tc>
          <w:tcPr>
            <w:tcW w:w="2268" w:type="dxa"/>
            <w:vAlign w:val="center"/>
          </w:tcPr>
          <w:p w:rsidR="006B2E69" w:rsidRPr="00912AE7" w:rsidRDefault="006B2E69" w:rsidP="006B2E69">
            <w:pPr>
              <w:pStyle w:val="2"/>
            </w:pPr>
            <w:r w:rsidRPr="00912AE7">
              <w:t>服务对象满意度</w:t>
            </w:r>
          </w:p>
        </w:tc>
        <w:tc>
          <w:tcPr>
            <w:tcW w:w="2127" w:type="dxa"/>
            <w:vAlign w:val="center"/>
          </w:tcPr>
          <w:p w:rsidR="006B2E69" w:rsidRPr="00912AE7" w:rsidRDefault="006B2E69" w:rsidP="006B2E69">
            <w:pPr>
              <w:pStyle w:val="2"/>
            </w:pPr>
            <w:r w:rsidRPr="00912AE7">
              <w:t>≥90%</w:t>
            </w:r>
          </w:p>
        </w:tc>
        <w:tc>
          <w:tcPr>
            <w:tcW w:w="1935"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w:t>
      </w:r>
      <w:r w:rsidRPr="00912AE7">
        <w:rPr>
          <w:rFonts w:eastAsia="方正仿宋_GBK" w:hint="eastAsia"/>
          <w:sz w:val="28"/>
          <w:lang w:eastAsia="zh-CN"/>
        </w:rPr>
        <w:t>唐山市芦台经济技术开发区人民检察院</w:t>
      </w:r>
      <w:r w:rsidRPr="00912AE7">
        <w:rPr>
          <w:rFonts w:eastAsia="方正仿宋_GBK"/>
          <w:sz w:val="28"/>
        </w:rPr>
        <w:t>安排政府采购预算</w:t>
      </w:r>
      <w:r w:rsidRPr="00912AE7">
        <w:rPr>
          <w:rFonts w:eastAsia="方正仿宋_GBK" w:hint="eastAsia"/>
          <w:sz w:val="28"/>
          <w:lang w:eastAsia="zh-CN"/>
        </w:rPr>
        <w:t>9.48</w:t>
      </w:r>
      <w:r w:rsidRPr="00912AE7">
        <w:rPr>
          <w:rFonts w:eastAsia="方正仿宋_GBK"/>
          <w:sz w:val="28"/>
        </w:rPr>
        <w:t>万元。具体内容见下表。</w:t>
      </w:r>
    </w:p>
    <w:p w:rsidR="006B2E69" w:rsidRPr="00912AE7" w:rsidRDefault="006B2E69" w:rsidP="006B2E69">
      <w:pPr>
        <w:jc w:val="center"/>
        <w:rPr>
          <w:rFonts w:ascii="方正小标宋_GBK" w:eastAsia="方正小标宋_GBK" w:hAnsi="方正小标宋_GBK" w:cs="方正小标宋_GBK"/>
          <w:sz w:val="36"/>
        </w:rPr>
      </w:pPr>
      <w:r w:rsidRPr="00912AE7">
        <w:rPr>
          <w:rFonts w:ascii="方正小标宋_GBK" w:eastAsia="方正小标宋_GBK" w:hAnsi="方正小标宋_GBK" w:cs="方正小标宋_GBK"/>
          <w:sz w:val="36"/>
        </w:rPr>
        <w:lastRenderedPageBreak/>
        <w:t>单位政府采购预算</w:t>
      </w:r>
    </w:p>
    <w:p w:rsidR="006B2E69" w:rsidRPr="00912AE7" w:rsidRDefault="006B2E69" w:rsidP="006B2E69">
      <w:pPr>
        <w:rPr>
          <w:rFonts w:ascii="方正小标宋_GBK" w:eastAsia="方正小标宋_GBK" w:hAnsi="方正小标宋_GBK" w:cs="方正小标宋_GBK"/>
          <w:sz w:val="21"/>
          <w:szCs w:val="21"/>
        </w:rPr>
      </w:pPr>
      <w:r w:rsidRPr="00912AE7">
        <w:rPr>
          <w:rFonts w:eastAsia="方正仿宋_GBK" w:hint="eastAsia"/>
          <w:sz w:val="28"/>
          <w:lang w:eastAsia="zh-CN"/>
        </w:rPr>
        <w:t>305011</w:t>
      </w:r>
      <w:r w:rsidRPr="00912AE7">
        <w:rPr>
          <w:rFonts w:eastAsia="方正仿宋_GBK" w:hint="eastAsia"/>
          <w:sz w:val="28"/>
          <w:lang w:eastAsia="zh-CN"/>
        </w:rPr>
        <w:t>唐山市芦台经济技术开发区人民检察院</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10"/>
        <w:gridCol w:w="706"/>
        <w:gridCol w:w="1600"/>
        <w:gridCol w:w="1380"/>
        <w:gridCol w:w="558"/>
        <w:gridCol w:w="525"/>
        <w:gridCol w:w="637"/>
        <w:gridCol w:w="888"/>
        <w:gridCol w:w="887"/>
        <w:gridCol w:w="838"/>
        <w:gridCol w:w="1212"/>
        <w:gridCol w:w="875"/>
        <w:gridCol w:w="710"/>
        <w:gridCol w:w="964"/>
        <w:gridCol w:w="964"/>
        <w:gridCol w:w="964"/>
      </w:tblGrid>
      <w:tr w:rsidR="006B2E69" w:rsidRPr="00912AE7" w:rsidTr="00093733">
        <w:trPr>
          <w:cantSplit/>
          <w:tblHeader/>
          <w:jc w:val="center"/>
        </w:trPr>
        <w:tc>
          <w:tcPr>
            <w:tcW w:w="3016" w:type="dxa"/>
            <w:gridSpan w:val="2"/>
            <w:vAlign w:val="center"/>
          </w:tcPr>
          <w:p w:rsidR="006B2E69" w:rsidRPr="00912AE7" w:rsidRDefault="006B2E69" w:rsidP="006B2E69">
            <w:pPr>
              <w:pStyle w:val="1"/>
            </w:pPr>
            <w:r w:rsidRPr="00912AE7">
              <w:t>政府采购项目来源</w:t>
            </w:r>
          </w:p>
        </w:tc>
        <w:tc>
          <w:tcPr>
            <w:tcW w:w="1600" w:type="dxa"/>
            <w:vMerge w:val="restart"/>
            <w:vAlign w:val="center"/>
          </w:tcPr>
          <w:p w:rsidR="006B2E69" w:rsidRPr="00912AE7" w:rsidRDefault="006B2E69" w:rsidP="006B2E69">
            <w:pPr>
              <w:pStyle w:val="1"/>
            </w:pPr>
            <w:r w:rsidRPr="00912AE7">
              <w:t>采购物品名称</w:t>
            </w:r>
          </w:p>
        </w:tc>
        <w:tc>
          <w:tcPr>
            <w:tcW w:w="1380" w:type="dxa"/>
            <w:vMerge w:val="restart"/>
            <w:vAlign w:val="center"/>
          </w:tcPr>
          <w:p w:rsidR="006B2E69" w:rsidRPr="00912AE7" w:rsidRDefault="006B2E69" w:rsidP="006B2E69">
            <w:pPr>
              <w:pStyle w:val="1"/>
            </w:pPr>
            <w:r w:rsidRPr="00912AE7">
              <w:t>政府采购目录序号</w:t>
            </w:r>
          </w:p>
        </w:tc>
        <w:tc>
          <w:tcPr>
            <w:tcW w:w="558" w:type="dxa"/>
            <w:vMerge w:val="restart"/>
            <w:vAlign w:val="center"/>
          </w:tcPr>
          <w:p w:rsidR="006B2E69" w:rsidRPr="00912AE7" w:rsidRDefault="006B2E69" w:rsidP="006B2E69">
            <w:pPr>
              <w:pStyle w:val="1"/>
            </w:pPr>
            <w:r w:rsidRPr="00912AE7">
              <w:t>计量  单位</w:t>
            </w:r>
          </w:p>
        </w:tc>
        <w:tc>
          <w:tcPr>
            <w:tcW w:w="525" w:type="dxa"/>
            <w:vMerge w:val="restart"/>
            <w:vAlign w:val="center"/>
          </w:tcPr>
          <w:p w:rsidR="006B2E69" w:rsidRPr="00912AE7" w:rsidRDefault="006B2E69" w:rsidP="006B2E69">
            <w:pPr>
              <w:pStyle w:val="1"/>
            </w:pPr>
            <w:r w:rsidRPr="00912AE7">
              <w:t>数量</w:t>
            </w:r>
          </w:p>
        </w:tc>
        <w:tc>
          <w:tcPr>
            <w:tcW w:w="637" w:type="dxa"/>
            <w:vMerge w:val="restart"/>
            <w:vAlign w:val="center"/>
          </w:tcPr>
          <w:p w:rsidR="006B2E69" w:rsidRPr="00912AE7" w:rsidRDefault="006B2E69" w:rsidP="006B2E69">
            <w:pPr>
              <w:pStyle w:val="1"/>
            </w:pPr>
            <w:r w:rsidRPr="00912AE7">
              <w:t>单价</w:t>
            </w:r>
          </w:p>
        </w:tc>
        <w:tc>
          <w:tcPr>
            <w:tcW w:w="7338"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2C31D3">
        <w:trPr>
          <w:cantSplit/>
          <w:tblHeader/>
          <w:jc w:val="center"/>
        </w:trPr>
        <w:tc>
          <w:tcPr>
            <w:tcW w:w="2310" w:type="dxa"/>
            <w:vAlign w:val="center"/>
          </w:tcPr>
          <w:p w:rsidR="006B2E69" w:rsidRPr="00912AE7" w:rsidRDefault="006B2E69" w:rsidP="006B2E69">
            <w:pPr>
              <w:pStyle w:val="1"/>
            </w:pPr>
            <w:r w:rsidRPr="00912AE7">
              <w:t>项目名称</w:t>
            </w:r>
          </w:p>
        </w:tc>
        <w:tc>
          <w:tcPr>
            <w:tcW w:w="706" w:type="dxa"/>
            <w:vAlign w:val="center"/>
          </w:tcPr>
          <w:p w:rsidR="006B2E69" w:rsidRPr="00912AE7" w:rsidRDefault="006B2E69" w:rsidP="006B2E69">
            <w:pPr>
              <w:pStyle w:val="1"/>
            </w:pPr>
            <w:r w:rsidRPr="00912AE7">
              <w:t>预算    资金</w:t>
            </w:r>
          </w:p>
        </w:tc>
        <w:tc>
          <w:tcPr>
            <w:tcW w:w="1600" w:type="dxa"/>
            <w:vMerge/>
          </w:tcPr>
          <w:p w:rsidR="006B2E69" w:rsidRPr="00912AE7" w:rsidRDefault="006B2E69" w:rsidP="006B2E69"/>
        </w:tc>
        <w:tc>
          <w:tcPr>
            <w:tcW w:w="1380" w:type="dxa"/>
            <w:vMerge/>
          </w:tcPr>
          <w:p w:rsidR="006B2E69" w:rsidRPr="00912AE7" w:rsidRDefault="006B2E69" w:rsidP="006B2E69"/>
        </w:tc>
        <w:tc>
          <w:tcPr>
            <w:tcW w:w="558" w:type="dxa"/>
            <w:vMerge/>
          </w:tcPr>
          <w:p w:rsidR="006B2E69" w:rsidRPr="00912AE7" w:rsidRDefault="006B2E69" w:rsidP="006B2E69"/>
        </w:tc>
        <w:tc>
          <w:tcPr>
            <w:tcW w:w="525" w:type="dxa"/>
            <w:vMerge/>
          </w:tcPr>
          <w:p w:rsidR="006B2E69" w:rsidRPr="00912AE7" w:rsidRDefault="006B2E69" w:rsidP="006B2E69"/>
        </w:tc>
        <w:tc>
          <w:tcPr>
            <w:tcW w:w="637" w:type="dxa"/>
            <w:vMerge/>
          </w:tcPr>
          <w:p w:rsidR="006B2E69" w:rsidRPr="00912AE7" w:rsidRDefault="006B2E69" w:rsidP="006B2E69"/>
        </w:tc>
        <w:tc>
          <w:tcPr>
            <w:tcW w:w="888" w:type="dxa"/>
            <w:vAlign w:val="center"/>
          </w:tcPr>
          <w:p w:rsidR="006B2E69" w:rsidRPr="00912AE7" w:rsidRDefault="006B2E69" w:rsidP="006B2E69">
            <w:pPr>
              <w:pStyle w:val="1"/>
            </w:pPr>
            <w:r w:rsidRPr="00912AE7">
              <w:t>合计</w:t>
            </w:r>
          </w:p>
        </w:tc>
        <w:tc>
          <w:tcPr>
            <w:tcW w:w="887" w:type="dxa"/>
            <w:vAlign w:val="center"/>
          </w:tcPr>
          <w:p w:rsidR="006B2E69" w:rsidRPr="00912AE7" w:rsidRDefault="006B2E69" w:rsidP="006B2E69">
            <w:pPr>
              <w:pStyle w:val="1"/>
            </w:pPr>
            <w:r w:rsidRPr="00912AE7">
              <w:t>一般公共预算拨款</w:t>
            </w:r>
          </w:p>
        </w:tc>
        <w:tc>
          <w:tcPr>
            <w:tcW w:w="838" w:type="dxa"/>
            <w:vAlign w:val="center"/>
          </w:tcPr>
          <w:p w:rsidR="006B2E69" w:rsidRPr="00912AE7" w:rsidRDefault="006B2E69" w:rsidP="006B2E69">
            <w:pPr>
              <w:pStyle w:val="1"/>
            </w:pPr>
            <w:r w:rsidRPr="00912AE7">
              <w:t>基金预算拨款</w:t>
            </w:r>
          </w:p>
        </w:tc>
        <w:tc>
          <w:tcPr>
            <w:tcW w:w="1212" w:type="dxa"/>
            <w:vAlign w:val="center"/>
          </w:tcPr>
          <w:p w:rsidR="006B2E69" w:rsidRPr="00912AE7" w:rsidRDefault="006B2E69" w:rsidP="006B2E69">
            <w:pPr>
              <w:pStyle w:val="1"/>
            </w:pPr>
            <w:r w:rsidRPr="00912AE7">
              <w:t>国有资本经营预算拨款</w:t>
            </w:r>
          </w:p>
        </w:tc>
        <w:tc>
          <w:tcPr>
            <w:tcW w:w="875" w:type="dxa"/>
            <w:vAlign w:val="center"/>
          </w:tcPr>
          <w:p w:rsidR="006B2E69" w:rsidRPr="00912AE7" w:rsidRDefault="006B2E69" w:rsidP="006B2E69">
            <w:pPr>
              <w:pStyle w:val="1"/>
            </w:pPr>
            <w:r w:rsidRPr="00912AE7">
              <w:t>财政专户核拨</w:t>
            </w:r>
          </w:p>
        </w:tc>
        <w:tc>
          <w:tcPr>
            <w:tcW w:w="710"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2C31D3">
        <w:trPr>
          <w:cantSplit/>
          <w:jc w:val="center"/>
        </w:trPr>
        <w:tc>
          <w:tcPr>
            <w:tcW w:w="2310" w:type="dxa"/>
            <w:vAlign w:val="center"/>
          </w:tcPr>
          <w:p w:rsidR="006B2E69" w:rsidRPr="00912AE7" w:rsidRDefault="006B2E69" w:rsidP="006B2E69">
            <w:pPr>
              <w:pStyle w:val="6"/>
            </w:pPr>
            <w:r w:rsidRPr="00912AE7">
              <w:t>合  计</w:t>
            </w:r>
          </w:p>
        </w:tc>
        <w:tc>
          <w:tcPr>
            <w:tcW w:w="706"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1600" w:type="dxa"/>
            <w:vAlign w:val="center"/>
          </w:tcPr>
          <w:p w:rsidR="006B2E69" w:rsidRPr="00912AE7" w:rsidRDefault="006B2E69" w:rsidP="006B2E69">
            <w:pPr>
              <w:pStyle w:val="5"/>
            </w:pPr>
          </w:p>
        </w:tc>
        <w:tc>
          <w:tcPr>
            <w:tcW w:w="1380" w:type="dxa"/>
            <w:vAlign w:val="center"/>
          </w:tcPr>
          <w:p w:rsidR="006B2E69" w:rsidRPr="00912AE7" w:rsidRDefault="006B2E69" w:rsidP="006B2E69">
            <w:pPr>
              <w:pStyle w:val="5"/>
            </w:pPr>
          </w:p>
        </w:tc>
        <w:tc>
          <w:tcPr>
            <w:tcW w:w="558" w:type="dxa"/>
            <w:vAlign w:val="center"/>
          </w:tcPr>
          <w:p w:rsidR="006B2E69" w:rsidRPr="00912AE7" w:rsidRDefault="006B2E69" w:rsidP="006B2E69">
            <w:pPr>
              <w:pStyle w:val="6"/>
            </w:pPr>
          </w:p>
        </w:tc>
        <w:tc>
          <w:tcPr>
            <w:tcW w:w="525" w:type="dxa"/>
            <w:vAlign w:val="center"/>
          </w:tcPr>
          <w:p w:rsidR="006B2E69" w:rsidRPr="00912AE7" w:rsidRDefault="006B2E69" w:rsidP="006B2E69">
            <w:pPr>
              <w:pStyle w:val="7"/>
            </w:pPr>
          </w:p>
        </w:tc>
        <w:tc>
          <w:tcPr>
            <w:tcW w:w="637" w:type="dxa"/>
            <w:vAlign w:val="center"/>
          </w:tcPr>
          <w:p w:rsidR="006B2E69" w:rsidRPr="00912AE7" w:rsidRDefault="006B2E69" w:rsidP="006B2E69">
            <w:pPr>
              <w:pStyle w:val="7"/>
            </w:pPr>
          </w:p>
        </w:tc>
        <w:tc>
          <w:tcPr>
            <w:tcW w:w="888"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9.48</w:t>
            </w:r>
          </w:p>
        </w:tc>
      </w:tr>
      <w:tr w:rsidR="006B2E69" w:rsidRPr="00912AE7" w:rsidTr="002C31D3">
        <w:trPr>
          <w:cantSplit/>
          <w:trHeight w:val="537"/>
          <w:jc w:val="center"/>
        </w:trPr>
        <w:tc>
          <w:tcPr>
            <w:tcW w:w="2310" w:type="dxa"/>
            <w:vAlign w:val="center"/>
          </w:tcPr>
          <w:p w:rsidR="006B2E69" w:rsidRPr="00912AE7" w:rsidRDefault="006B2E69" w:rsidP="006B2E69">
            <w:pPr>
              <w:pStyle w:val="6"/>
              <w:rPr>
                <w:lang w:eastAsia="zh-CN"/>
              </w:rPr>
            </w:pPr>
            <w:r w:rsidRPr="00912AE7">
              <w:rPr>
                <w:rFonts w:hint="eastAsia"/>
                <w:lang w:eastAsia="zh-CN"/>
              </w:rPr>
              <w:t>唐山市芦台经济技术开发区人民检察院</w:t>
            </w:r>
            <w:r w:rsidR="002C31D3" w:rsidRPr="00912AE7">
              <w:rPr>
                <w:rFonts w:hint="eastAsia"/>
                <w:lang w:eastAsia="zh-CN"/>
              </w:rPr>
              <w:t>小计</w:t>
            </w:r>
          </w:p>
        </w:tc>
        <w:tc>
          <w:tcPr>
            <w:tcW w:w="706"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1600" w:type="dxa"/>
            <w:vAlign w:val="center"/>
          </w:tcPr>
          <w:p w:rsidR="006B2E69" w:rsidRPr="00912AE7" w:rsidRDefault="006B2E69" w:rsidP="006B2E69">
            <w:pPr>
              <w:pStyle w:val="5"/>
            </w:pPr>
          </w:p>
        </w:tc>
        <w:tc>
          <w:tcPr>
            <w:tcW w:w="1380" w:type="dxa"/>
            <w:vAlign w:val="center"/>
          </w:tcPr>
          <w:p w:rsidR="006B2E69" w:rsidRPr="00912AE7" w:rsidRDefault="006B2E69" w:rsidP="006B2E69">
            <w:pPr>
              <w:pStyle w:val="5"/>
            </w:pPr>
          </w:p>
        </w:tc>
        <w:tc>
          <w:tcPr>
            <w:tcW w:w="558" w:type="dxa"/>
            <w:vAlign w:val="center"/>
          </w:tcPr>
          <w:p w:rsidR="006B2E69" w:rsidRPr="00912AE7" w:rsidRDefault="006B2E69" w:rsidP="006B2E69">
            <w:pPr>
              <w:pStyle w:val="6"/>
            </w:pPr>
          </w:p>
        </w:tc>
        <w:tc>
          <w:tcPr>
            <w:tcW w:w="525" w:type="dxa"/>
            <w:vAlign w:val="center"/>
          </w:tcPr>
          <w:p w:rsidR="006B2E69" w:rsidRPr="00912AE7" w:rsidRDefault="006B2E69" w:rsidP="006B2E69">
            <w:pPr>
              <w:pStyle w:val="7"/>
            </w:pPr>
          </w:p>
        </w:tc>
        <w:tc>
          <w:tcPr>
            <w:tcW w:w="637" w:type="dxa"/>
            <w:vAlign w:val="center"/>
          </w:tcPr>
          <w:p w:rsidR="006B2E69" w:rsidRPr="00912AE7" w:rsidRDefault="006B2E69" w:rsidP="006B2E69">
            <w:pPr>
              <w:pStyle w:val="7"/>
            </w:pPr>
          </w:p>
        </w:tc>
        <w:tc>
          <w:tcPr>
            <w:tcW w:w="888"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9.48</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9.48</w:t>
            </w:r>
          </w:p>
        </w:tc>
      </w:tr>
      <w:tr w:rsidR="006B2E69" w:rsidRPr="00912AE7" w:rsidTr="002C31D3">
        <w:trPr>
          <w:cantSplit/>
          <w:jc w:val="center"/>
        </w:trPr>
        <w:tc>
          <w:tcPr>
            <w:tcW w:w="2310"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6" w:type="dxa"/>
            <w:vAlign w:val="center"/>
          </w:tcPr>
          <w:p w:rsidR="006B2E69" w:rsidRPr="00912AE7" w:rsidRDefault="006B2E69" w:rsidP="006B2E69">
            <w:pPr>
              <w:pStyle w:val="4"/>
              <w:jc w:val="center"/>
              <w:rPr>
                <w:lang w:eastAsia="zh-CN"/>
              </w:rPr>
            </w:pPr>
            <w:r w:rsidRPr="00912AE7">
              <w:rPr>
                <w:rFonts w:hint="eastAsia"/>
                <w:lang w:eastAsia="zh-CN"/>
              </w:rPr>
              <w:t>1.60</w:t>
            </w:r>
          </w:p>
        </w:tc>
        <w:tc>
          <w:tcPr>
            <w:tcW w:w="1600" w:type="dxa"/>
            <w:vAlign w:val="center"/>
          </w:tcPr>
          <w:p w:rsidR="006B2E69" w:rsidRPr="00912AE7" w:rsidRDefault="006B2E69" w:rsidP="006B2E69">
            <w:pPr>
              <w:pStyle w:val="2"/>
              <w:rPr>
                <w:sz w:val="18"/>
                <w:szCs w:val="18"/>
              </w:rPr>
            </w:pPr>
            <w:r w:rsidRPr="00912AE7">
              <w:rPr>
                <w:rFonts w:hint="eastAsia"/>
                <w:sz w:val="18"/>
                <w:szCs w:val="18"/>
              </w:rPr>
              <w:t>车辆维修和保养服务</w:t>
            </w:r>
          </w:p>
        </w:tc>
        <w:tc>
          <w:tcPr>
            <w:tcW w:w="1380" w:type="dxa"/>
            <w:vAlign w:val="center"/>
          </w:tcPr>
          <w:p w:rsidR="006B2E69" w:rsidRPr="00912AE7" w:rsidRDefault="006B2E69" w:rsidP="006B2E69">
            <w:pPr>
              <w:pStyle w:val="2"/>
            </w:pPr>
            <w:r w:rsidRPr="00912AE7">
              <w:rPr>
                <w:rFonts w:hint="eastAsia"/>
              </w:rPr>
              <w:t>C23120301</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rPr>
                <w:lang w:eastAsia="zh-CN"/>
              </w:rPr>
            </w:pPr>
            <w:r w:rsidRPr="00912AE7">
              <w:rPr>
                <w:rFonts w:hint="eastAsia"/>
              </w:rPr>
              <w:t>1.6</w:t>
            </w:r>
            <w:r w:rsidRPr="00912AE7">
              <w:rPr>
                <w:rFonts w:hint="eastAsia"/>
                <w:lang w:eastAsia="zh-CN"/>
              </w:rPr>
              <w:t>0</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1.60</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1.60</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1.60</w:t>
            </w:r>
          </w:p>
        </w:tc>
      </w:tr>
      <w:tr w:rsidR="006B2E69" w:rsidRPr="00912AE7" w:rsidTr="002C31D3">
        <w:trPr>
          <w:cantSplit/>
          <w:jc w:val="center"/>
        </w:trPr>
        <w:tc>
          <w:tcPr>
            <w:tcW w:w="2310"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6" w:type="dxa"/>
            <w:vAlign w:val="center"/>
          </w:tcPr>
          <w:p w:rsidR="006B2E69" w:rsidRPr="00912AE7" w:rsidRDefault="006B2E69" w:rsidP="006B2E69">
            <w:pPr>
              <w:pStyle w:val="4"/>
              <w:jc w:val="center"/>
            </w:pPr>
            <w:r w:rsidRPr="00912AE7">
              <w:rPr>
                <w:rFonts w:hint="eastAsia"/>
                <w:lang w:eastAsia="zh-CN"/>
              </w:rPr>
              <w:t>1.80</w:t>
            </w:r>
          </w:p>
        </w:tc>
        <w:tc>
          <w:tcPr>
            <w:tcW w:w="1600" w:type="dxa"/>
            <w:vAlign w:val="center"/>
          </w:tcPr>
          <w:p w:rsidR="006B2E69" w:rsidRPr="00912AE7" w:rsidRDefault="006B2E69" w:rsidP="006B2E69">
            <w:pPr>
              <w:pStyle w:val="2"/>
              <w:rPr>
                <w:sz w:val="18"/>
                <w:szCs w:val="18"/>
              </w:rPr>
            </w:pPr>
            <w:r w:rsidRPr="00912AE7">
              <w:rPr>
                <w:rFonts w:hint="eastAsia"/>
                <w:sz w:val="18"/>
                <w:szCs w:val="18"/>
              </w:rPr>
              <w:t>车辆加油</w:t>
            </w:r>
          </w:p>
        </w:tc>
        <w:tc>
          <w:tcPr>
            <w:tcW w:w="1380" w:type="dxa"/>
            <w:vAlign w:val="center"/>
          </w:tcPr>
          <w:p w:rsidR="006B2E69" w:rsidRPr="00912AE7" w:rsidRDefault="006B2E69" w:rsidP="006B2E69">
            <w:pPr>
              <w:pStyle w:val="2"/>
            </w:pPr>
            <w:r w:rsidRPr="00912AE7">
              <w:rPr>
                <w:rFonts w:hint="eastAsia"/>
              </w:rPr>
              <w:t>C23120302</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rPr>
                <w:lang w:eastAsia="zh-CN"/>
              </w:rPr>
            </w:pPr>
            <w:r w:rsidRPr="00912AE7">
              <w:rPr>
                <w:rFonts w:hint="eastAsia"/>
              </w:rPr>
              <w:t>1.8</w:t>
            </w:r>
            <w:r w:rsidRPr="00912AE7">
              <w:rPr>
                <w:rFonts w:hint="eastAsia"/>
                <w:lang w:eastAsia="zh-CN"/>
              </w:rPr>
              <w:t>0</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1.80</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1.80</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1.80</w:t>
            </w:r>
          </w:p>
        </w:tc>
      </w:tr>
      <w:tr w:rsidR="006B2E69" w:rsidRPr="00912AE7" w:rsidTr="002C31D3">
        <w:trPr>
          <w:cantSplit/>
          <w:jc w:val="center"/>
        </w:trPr>
        <w:tc>
          <w:tcPr>
            <w:tcW w:w="2310"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6" w:type="dxa"/>
            <w:vAlign w:val="center"/>
          </w:tcPr>
          <w:p w:rsidR="006B2E69" w:rsidRPr="00912AE7" w:rsidRDefault="006B2E69" w:rsidP="006B2E69">
            <w:pPr>
              <w:pStyle w:val="4"/>
              <w:jc w:val="center"/>
            </w:pPr>
            <w:r w:rsidRPr="00912AE7">
              <w:rPr>
                <w:rFonts w:hint="eastAsia"/>
                <w:lang w:eastAsia="zh-CN"/>
              </w:rPr>
              <w:t>0.34</w:t>
            </w:r>
          </w:p>
        </w:tc>
        <w:tc>
          <w:tcPr>
            <w:tcW w:w="1600" w:type="dxa"/>
            <w:vAlign w:val="center"/>
          </w:tcPr>
          <w:p w:rsidR="006B2E69" w:rsidRPr="00912AE7" w:rsidRDefault="006B2E69" w:rsidP="006B2E69">
            <w:pPr>
              <w:pStyle w:val="2"/>
              <w:rPr>
                <w:sz w:val="18"/>
                <w:szCs w:val="18"/>
              </w:rPr>
            </w:pPr>
            <w:r w:rsidRPr="00912AE7">
              <w:rPr>
                <w:rFonts w:hint="eastAsia"/>
                <w:sz w:val="18"/>
                <w:szCs w:val="18"/>
              </w:rPr>
              <w:t>保险服务</w:t>
            </w:r>
          </w:p>
        </w:tc>
        <w:tc>
          <w:tcPr>
            <w:tcW w:w="1380" w:type="dxa"/>
            <w:vAlign w:val="center"/>
          </w:tcPr>
          <w:p w:rsidR="006B2E69" w:rsidRPr="00912AE7" w:rsidRDefault="006B2E69" w:rsidP="006B2E69">
            <w:pPr>
              <w:pStyle w:val="2"/>
            </w:pPr>
            <w:r w:rsidRPr="00912AE7">
              <w:rPr>
                <w:rFonts w:hint="eastAsia"/>
              </w:rPr>
              <w:t>C18049900</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pPr>
            <w:r w:rsidRPr="00912AE7">
              <w:rPr>
                <w:rFonts w:hint="eastAsia"/>
              </w:rPr>
              <w:t>0.34</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0.34</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0.34</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0.34</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办公费</w:t>
            </w:r>
          </w:p>
        </w:tc>
        <w:tc>
          <w:tcPr>
            <w:tcW w:w="706" w:type="dxa"/>
            <w:vAlign w:val="center"/>
          </w:tcPr>
          <w:p w:rsidR="006B2E69" w:rsidRPr="00912AE7" w:rsidRDefault="006B2E69" w:rsidP="006B2E69">
            <w:pPr>
              <w:pStyle w:val="4"/>
              <w:jc w:val="center"/>
            </w:pPr>
            <w:r w:rsidRPr="00912AE7">
              <w:rPr>
                <w:rFonts w:hint="eastAsia"/>
                <w:lang w:eastAsia="zh-CN"/>
              </w:rPr>
              <w:t>0.05</w:t>
            </w:r>
          </w:p>
        </w:tc>
        <w:tc>
          <w:tcPr>
            <w:tcW w:w="1600" w:type="dxa"/>
            <w:vAlign w:val="center"/>
          </w:tcPr>
          <w:p w:rsidR="006B2E69" w:rsidRPr="00912AE7" w:rsidRDefault="006B2E69" w:rsidP="006B2E69">
            <w:pPr>
              <w:pStyle w:val="2"/>
              <w:rPr>
                <w:sz w:val="18"/>
                <w:szCs w:val="18"/>
              </w:rPr>
            </w:pPr>
            <w:r w:rsidRPr="00912AE7">
              <w:rPr>
                <w:rFonts w:hint="eastAsia"/>
                <w:sz w:val="18"/>
                <w:szCs w:val="18"/>
              </w:rPr>
              <w:t>有线电视年费</w:t>
            </w:r>
          </w:p>
        </w:tc>
        <w:tc>
          <w:tcPr>
            <w:tcW w:w="1380" w:type="dxa"/>
            <w:vAlign w:val="center"/>
          </w:tcPr>
          <w:p w:rsidR="006B2E69" w:rsidRPr="00912AE7" w:rsidRDefault="006B2E69" w:rsidP="006B2E69">
            <w:pPr>
              <w:pStyle w:val="2"/>
            </w:pPr>
            <w:r w:rsidRPr="00912AE7">
              <w:rPr>
                <w:rFonts w:hint="eastAsia"/>
              </w:rPr>
              <w:t>C06020200</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pPr>
            <w:r w:rsidRPr="00912AE7">
              <w:rPr>
                <w:rFonts w:hint="eastAsia"/>
              </w:rPr>
              <w:t>0.05</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0.05</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0.05</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0.05</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办公费</w:t>
            </w:r>
          </w:p>
        </w:tc>
        <w:tc>
          <w:tcPr>
            <w:tcW w:w="706" w:type="dxa"/>
            <w:vAlign w:val="center"/>
          </w:tcPr>
          <w:p w:rsidR="006B2E69" w:rsidRPr="00912AE7" w:rsidRDefault="006B2E69" w:rsidP="006B2E69">
            <w:pPr>
              <w:pStyle w:val="4"/>
              <w:jc w:val="center"/>
            </w:pPr>
            <w:r w:rsidRPr="00912AE7">
              <w:rPr>
                <w:rFonts w:hint="eastAsia"/>
                <w:lang w:eastAsia="zh-CN"/>
              </w:rPr>
              <w:t>0.04</w:t>
            </w:r>
          </w:p>
        </w:tc>
        <w:tc>
          <w:tcPr>
            <w:tcW w:w="1600" w:type="dxa"/>
            <w:vAlign w:val="center"/>
          </w:tcPr>
          <w:p w:rsidR="006B2E69" w:rsidRPr="00912AE7" w:rsidRDefault="006B2E69" w:rsidP="006B2E69">
            <w:pPr>
              <w:pStyle w:val="2"/>
              <w:rPr>
                <w:sz w:val="18"/>
                <w:szCs w:val="18"/>
              </w:rPr>
            </w:pPr>
            <w:r w:rsidRPr="00912AE7">
              <w:rPr>
                <w:rFonts w:hint="eastAsia"/>
                <w:sz w:val="18"/>
                <w:szCs w:val="18"/>
              </w:rPr>
              <w:t>卫生用纸制品</w:t>
            </w:r>
          </w:p>
        </w:tc>
        <w:tc>
          <w:tcPr>
            <w:tcW w:w="1380" w:type="dxa"/>
            <w:vAlign w:val="center"/>
          </w:tcPr>
          <w:p w:rsidR="006B2E69" w:rsidRPr="00912AE7" w:rsidRDefault="006B2E69" w:rsidP="006B2E69">
            <w:pPr>
              <w:pStyle w:val="2"/>
            </w:pPr>
            <w:r w:rsidRPr="00912AE7">
              <w:rPr>
                <w:rFonts w:hint="eastAsia"/>
              </w:rPr>
              <w:t>A05040501</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pPr>
            <w:r w:rsidRPr="00912AE7">
              <w:rPr>
                <w:rFonts w:hint="eastAsia"/>
              </w:rPr>
              <w:t>0.04</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0.04</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0.04</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0.04</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办公费</w:t>
            </w:r>
          </w:p>
        </w:tc>
        <w:tc>
          <w:tcPr>
            <w:tcW w:w="706" w:type="dxa"/>
            <w:vAlign w:val="center"/>
          </w:tcPr>
          <w:p w:rsidR="006B2E69" w:rsidRPr="00912AE7" w:rsidRDefault="006B2E69" w:rsidP="006B2E69">
            <w:pPr>
              <w:pStyle w:val="4"/>
              <w:jc w:val="center"/>
            </w:pPr>
            <w:r w:rsidRPr="00912AE7">
              <w:rPr>
                <w:rFonts w:hint="eastAsia"/>
                <w:lang w:eastAsia="zh-CN"/>
              </w:rPr>
              <w:t>0.30</w:t>
            </w:r>
          </w:p>
        </w:tc>
        <w:tc>
          <w:tcPr>
            <w:tcW w:w="1600" w:type="dxa"/>
            <w:vAlign w:val="center"/>
          </w:tcPr>
          <w:p w:rsidR="006B2E69" w:rsidRPr="00912AE7" w:rsidRDefault="006B2E69" w:rsidP="006B2E69">
            <w:pPr>
              <w:pStyle w:val="2"/>
              <w:rPr>
                <w:sz w:val="18"/>
                <w:szCs w:val="18"/>
              </w:rPr>
            </w:pPr>
            <w:r w:rsidRPr="00912AE7">
              <w:rPr>
                <w:rFonts w:hint="eastAsia"/>
                <w:sz w:val="18"/>
                <w:szCs w:val="18"/>
              </w:rPr>
              <w:t>生活饮用水</w:t>
            </w:r>
          </w:p>
        </w:tc>
        <w:tc>
          <w:tcPr>
            <w:tcW w:w="1380" w:type="dxa"/>
            <w:vAlign w:val="center"/>
          </w:tcPr>
          <w:p w:rsidR="006B2E69" w:rsidRPr="00912AE7" w:rsidRDefault="006B2E69" w:rsidP="006B2E69">
            <w:pPr>
              <w:pStyle w:val="2"/>
            </w:pPr>
            <w:r w:rsidRPr="00912AE7">
              <w:rPr>
                <w:rFonts w:hint="eastAsia"/>
              </w:rPr>
              <w:t>A05040401</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rPr>
                <w:lang w:eastAsia="zh-CN"/>
              </w:rPr>
            </w:pPr>
            <w:r w:rsidRPr="00912AE7">
              <w:rPr>
                <w:rFonts w:hint="eastAsia"/>
              </w:rPr>
              <w:t>0.3</w:t>
            </w:r>
            <w:r w:rsidRPr="00912AE7">
              <w:rPr>
                <w:rFonts w:hint="eastAsia"/>
                <w:lang w:eastAsia="zh-CN"/>
              </w:rPr>
              <w:t>0</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0.30</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0.30</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0.30</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办公费</w:t>
            </w:r>
          </w:p>
        </w:tc>
        <w:tc>
          <w:tcPr>
            <w:tcW w:w="706" w:type="dxa"/>
            <w:vAlign w:val="center"/>
          </w:tcPr>
          <w:p w:rsidR="006B2E69" w:rsidRPr="00912AE7" w:rsidRDefault="006B2E69" w:rsidP="006B2E69">
            <w:pPr>
              <w:pStyle w:val="4"/>
              <w:jc w:val="center"/>
            </w:pPr>
            <w:r w:rsidRPr="00912AE7">
              <w:rPr>
                <w:rFonts w:hint="eastAsia"/>
                <w:lang w:eastAsia="zh-CN"/>
              </w:rPr>
              <w:t>3.35</w:t>
            </w:r>
          </w:p>
        </w:tc>
        <w:tc>
          <w:tcPr>
            <w:tcW w:w="1600" w:type="dxa"/>
            <w:vAlign w:val="center"/>
          </w:tcPr>
          <w:p w:rsidR="006B2E69" w:rsidRPr="00912AE7" w:rsidRDefault="006B2E69" w:rsidP="006B2E69">
            <w:pPr>
              <w:pStyle w:val="2"/>
              <w:rPr>
                <w:sz w:val="18"/>
                <w:szCs w:val="18"/>
              </w:rPr>
            </w:pPr>
            <w:r w:rsidRPr="00912AE7">
              <w:rPr>
                <w:rFonts w:hint="eastAsia"/>
                <w:sz w:val="18"/>
                <w:szCs w:val="18"/>
              </w:rPr>
              <w:t>其他办公用品</w:t>
            </w:r>
          </w:p>
        </w:tc>
        <w:tc>
          <w:tcPr>
            <w:tcW w:w="1380" w:type="dxa"/>
            <w:vAlign w:val="center"/>
          </w:tcPr>
          <w:p w:rsidR="006B2E69" w:rsidRPr="00912AE7" w:rsidRDefault="006B2E69" w:rsidP="006B2E69">
            <w:pPr>
              <w:pStyle w:val="2"/>
            </w:pPr>
            <w:r w:rsidRPr="00912AE7">
              <w:rPr>
                <w:rFonts w:hint="eastAsia"/>
              </w:rPr>
              <w:t>A05040402</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pPr>
            <w:r w:rsidRPr="00912AE7">
              <w:rPr>
                <w:rFonts w:hint="eastAsia"/>
              </w:rPr>
              <w:t>3.35</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3.35</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3.35</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3.35</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维修维护费</w:t>
            </w:r>
          </w:p>
        </w:tc>
        <w:tc>
          <w:tcPr>
            <w:tcW w:w="706"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1600" w:type="dxa"/>
            <w:vAlign w:val="center"/>
          </w:tcPr>
          <w:p w:rsidR="006B2E69" w:rsidRPr="00912AE7" w:rsidRDefault="006B2E69" w:rsidP="006B2E69">
            <w:pPr>
              <w:pStyle w:val="2"/>
              <w:rPr>
                <w:sz w:val="18"/>
                <w:szCs w:val="18"/>
              </w:rPr>
            </w:pPr>
            <w:r w:rsidRPr="00912AE7">
              <w:rPr>
                <w:rFonts w:hint="eastAsia"/>
                <w:sz w:val="18"/>
                <w:szCs w:val="18"/>
              </w:rPr>
              <w:t>办公楼维修维护</w:t>
            </w:r>
          </w:p>
        </w:tc>
        <w:tc>
          <w:tcPr>
            <w:tcW w:w="1380" w:type="dxa"/>
            <w:vAlign w:val="center"/>
          </w:tcPr>
          <w:p w:rsidR="006B2E69" w:rsidRPr="00912AE7" w:rsidRDefault="006B2E69" w:rsidP="006B2E69">
            <w:pPr>
              <w:pStyle w:val="2"/>
            </w:pPr>
            <w:r w:rsidRPr="00912AE7">
              <w:rPr>
                <w:rFonts w:hint="eastAsia"/>
              </w:rPr>
              <w:t>B08010000</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rPr>
                <w:lang w:eastAsia="zh-CN"/>
              </w:rPr>
            </w:pPr>
            <w:r w:rsidRPr="00912AE7">
              <w:rPr>
                <w:rFonts w:hint="eastAsia"/>
              </w:rPr>
              <w:t>1</w:t>
            </w:r>
            <w:r w:rsidRPr="00912AE7">
              <w:rPr>
                <w:rFonts w:hint="eastAsia"/>
                <w:lang w:eastAsia="zh-CN"/>
              </w:rPr>
              <w:t>.00</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1.00</w:t>
            </w:r>
          </w:p>
        </w:tc>
      </w:tr>
      <w:tr w:rsidR="006B2E69" w:rsidRPr="00912AE7" w:rsidTr="002C31D3">
        <w:trPr>
          <w:cantSplit/>
          <w:jc w:val="center"/>
        </w:trPr>
        <w:tc>
          <w:tcPr>
            <w:tcW w:w="2310" w:type="dxa"/>
            <w:vAlign w:val="center"/>
          </w:tcPr>
          <w:p w:rsidR="006B2E69" w:rsidRPr="00912AE7" w:rsidRDefault="006B2E69" w:rsidP="006B2E69">
            <w:pPr>
              <w:pStyle w:val="2"/>
            </w:pPr>
            <w:r w:rsidRPr="00912AE7">
              <w:rPr>
                <w:rFonts w:hint="eastAsia"/>
              </w:rPr>
              <w:t>其他商品和服务</w:t>
            </w:r>
          </w:p>
        </w:tc>
        <w:tc>
          <w:tcPr>
            <w:tcW w:w="706"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1600" w:type="dxa"/>
            <w:vAlign w:val="center"/>
          </w:tcPr>
          <w:p w:rsidR="006B2E69" w:rsidRPr="00912AE7" w:rsidRDefault="006B2E69" w:rsidP="006B2E69">
            <w:pPr>
              <w:pStyle w:val="2"/>
            </w:pPr>
            <w:r w:rsidRPr="00912AE7">
              <w:rPr>
                <w:rFonts w:hint="eastAsia"/>
              </w:rPr>
              <w:t>其他服务</w:t>
            </w:r>
          </w:p>
        </w:tc>
        <w:tc>
          <w:tcPr>
            <w:tcW w:w="1380" w:type="dxa"/>
            <w:vAlign w:val="center"/>
          </w:tcPr>
          <w:p w:rsidR="006B2E69" w:rsidRPr="00912AE7" w:rsidRDefault="006B2E69" w:rsidP="006B2E69">
            <w:pPr>
              <w:pStyle w:val="2"/>
              <w:rPr>
                <w:rFonts w:ascii="宋体" w:eastAsia="宋体" w:hAnsi="宋体" w:cs="宋体"/>
                <w:sz w:val="22"/>
                <w:szCs w:val="22"/>
                <w:lang w:eastAsia="zh-CN"/>
              </w:rPr>
            </w:pPr>
            <w:r w:rsidRPr="00912AE7">
              <w:rPr>
                <w:rFonts w:hint="eastAsia"/>
              </w:rPr>
              <w:t>C99000000</w:t>
            </w:r>
          </w:p>
        </w:tc>
        <w:tc>
          <w:tcPr>
            <w:tcW w:w="558" w:type="dxa"/>
            <w:vAlign w:val="center"/>
          </w:tcPr>
          <w:p w:rsidR="006B2E69" w:rsidRPr="00912AE7" w:rsidRDefault="006B2E69" w:rsidP="006B2E69">
            <w:pPr>
              <w:pStyle w:val="3"/>
            </w:pPr>
            <w:r w:rsidRPr="00912AE7">
              <w:rPr>
                <w:rFonts w:hint="eastAsia"/>
              </w:rPr>
              <w:t>项</w:t>
            </w:r>
          </w:p>
        </w:tc>
        <w:tc>
          <w:tcPr>
            <w:tcW w:w="525" w:type="dxa"/>
            <w:vAlign w:val="center"/>
          </w:tcPr>
          <w:p w:rsidR="006B2E69" w:rsidRPr="00912AE7" w:rsidRDefault="006B2E69" w:rsidP="006B2E69">
            <w:pPr>
              <w:pStyle w:val="4"/>
              <w:rPr>
                <w:lang w:eastAsia="zh-CN"/>
              </w:rPr>
            </w:pPr>
            <w:r w:rsidRPr="00912AE7">
              <w:rPr>
                <w:rFonts w:hint="eastAsia"/>
                <w:lang w:eastAsia="zh-CN"/>
              </w:rPr>
              <w:t>1</w:t>
            </w:r>
          </w:p>
        </w:tc>
        <w:tc>
          <w:tcPr>
            <w:tcW w:w="637" w:type="dxa"/>
            <w:vAlign w:val="center"/>
          </w:tcPr>
          <w:p w:rsidR="006B2E69" w:rsidRPr="00912AE7" w:rsidRDefault="006B2E69" w:rsidP="006B2E69">
            <w:pPr>
              <w:pStyle w:val="4"/>
              <w:jc w:val="center"/>
              <w:rPr>
                <w:lang w:eastAsia="zh-CN"/>
              </w:rPr>
            </w:pPr>
            <w:r w:rsidRPr="00912AE7">
              <w:rPr>
                <w:rFonts w:hint="eastAsia"/>
                <w:lang w:eastAsia="zh-CN"/>
              </w:rPr>
              <w:t>1</w:t>
            </w:r>
          </w:p>
        </w:tc>
        <w:tc>
          <w:tcPr>
            <w:tcW w:w="888"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887" w:type="dxa"/>
            <w:vAlign w:val="center"/>
          </w:tcPr>
          <w:p w:rsidR="006B2E69" w:rsidRPr="00912AE7" w:rsidRDefault="006B2E69" w:rsidP="006B2E69">
            <w:pPr>
              <w:pStyle w:val="4"/>
              <w:jc w:val="center"/>
              <w:rPr>
                <w:lang w:eastAsia="zh-CN"/>
              </w:rPr>
            </w:pPr>
            <w:r w:rsidRPr="00912AE7">
              <w:rPr>
                <w:rFonts w:hint="eastAsia"/>
                <w:lang w:eastAsia="zh-CN"/>
              </w:rPr>
              <w:t>1.00</w:t>
            </w:r>
          </w:p>
        </w:tc>
        <w:tc>
          <w:tcPr>
            <w:tcW w:w="838" w:type="dxa"/>
            <w:vAlign w:val="center"/>
          </w:tcPr>
          <w:p w:rsidR="006B2E69" w:rsidRPr="00912AE7" w:rsidRDefault="006B2E69" w:rsidP="006B2E69">
            <w:pPr>
              <w:pStyle w:val="4"/>
            </w:pPr>
          </w:p>
        </w:tc>
        <w:tc>
          <w:tcPr>
            <w:tcW w:w="1212" w:type="dxa"/>
            <w:vAlign w:val="center"/>
          </w:tcPr>
          <w:p w:rsidR="006B2E69" w:rsidRPr="00912AE7" w:rsidRDefault="006B2E69" w:rsidP="006B2E69">
            <w:pPr>
              <w:pStyle w:val="4"/>
            </w:pPr>
          </w:p>
        </w:tc>
        <w:tc>
          <w:tcPr>
            <w:tcW w:w="875" w:type="dxa"/>
            <w:vAlign w:val="center"/>
          </w:tcPr>
          <w:p w:rsidR="006B2E69" w:rsidRPr="00912AE7" w:rsidRDefault="006B2E69" w:rsidP="006B2E69">
            <w:pPr>
              <w:pStyle w:val="4"/>
            </w:pPr>
          </w:p>
        </w:tc>
        <w:tc>
          <w:tcPr>
            <w:tcW w:w="710"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1.00</w:t>
            </w:r>
          </w:p>
        </w:tc>
      </w:tr>
    </w:tbl>
    <w:p w:rsidR="006B2E69" w:rsidRPr="00912AE7" w:rsidRDefault="006B2E69" w:rsidP="006B2E69">
      <w:pPr>
        <w:spacing w:line="500" w:lineRule="exact"/>
        <w:rPr>
          <w:rFonts w:ascii="方正书宋_GBK" w:eastAsia="方正书宋_GBK" w:hAnsi="方正书宋_GBK" w:cs="方正书宋_GBK"/>
          <w:sz w:val="21"/>
          <w:lang w:eastAsia="zh-CN"/>
        </w:rPr>
      </w:pPr>
    </w:p>
    <w:p w:rsidR="006B2E69" w:rsidRPr="00912AE7" w:rsidRDefault="006B2E69" w:rsidP="006B2E69">
      <w:pPr>
        <w:spacing w:line="500" w:lineRule="exact"/>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093733" w:rsidRPr="00912AE7" w:rsidRDefault="006B2E69" w:rsidP="007569D7">
      <w:pPr>
        <w:ind w:firstLine="640"/>
        <w:rPr>
          <w:rFonts w:eastAsiaTheme="minorEastAsia"/>
          <w:lang w:eastAsia="zh-CN"/>
        </w:rPr>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lastRenderedPageBreak/>
        <w:t>七、国有资产信息</w:t>
      </w:r>
    </w:p>
    <w:p w:rsidR="006B2E69" w:rsidRPr="00912AE7" w:rsidRDefault="006B2E69" w:rsidP="006B2E69">
      <w:pPr>
        <w:spacing w:line="500" w:lineRule="exact"/>
        <w:ind w:firstLine="560"/>
      </w:pPr>
      <w:r w:rsidRPr="00912AE7">
        <w:rPr>
          <w:rFonts w:eastAsia="方正仿宋_GBK" w:hint="eastAsia"/>
          <w:sz w:val="28"/>
          <w:lang w:val="uk-UA"/>
        </w:rPr>
        <w:t>唐山市</w:t>
      </w:r>
      <w:r w:rsidRPr="00912AE7">
        <w:rPr>
          <w:rFonts w:eastAsia="方正仿宋_GBK" w:hint="eastAsia"/>
          <w:sz w:val="28"/>
          <w:lang w:val="uk-UA" w:eastAsia="zh-CN"/>
        </w:rPr>
        <w:t>芦台经济技术开发区</w:t>
      </w:r>
      <w:r w:rsidRPr="00912AE7">
        <w:rPr>
          <w:rFonts w:eastAsia="方正仿宋_GBK" w:hint="eastAsia"/>
          <w:sz w:val="28"/>
          <w:lang w:val="uk-UA"/>
        </w:rPr>
        <w:t>人民检察院上年末固定资产金额为</w:t>
      </w:r>
      <w:r w:rsidRPr="00912AE7">
        <w:rPr>
          <w:rFonts w:eastAsia="方正仿宋_GBK" w:hint="eastAsia"/>
          <w:sz w:val="28"/>
          <w:lang w:eastAsia="zh-CN"/>
        </w:rPr>
        <w:t>390.1</w:t>
      </w:r>
      <w:r w:rsidRPr="00912AE7">
        <w:rPr>
          <w:rFonts w:eastAsia="方正仿宋_GBK" w:hint="eastAsia"/>
          <w:sz w:val="28"/>
          <w:lang w:val="uk-UA"/>
        </w:rPr>
        <w:t>万元（详见下表）。本年度拟购置固定资产总额为</w:t>
      </w:r>
      <w:r w:rsidRPr="00912AE7">
        <w:rPr>
          <w:rFonts w:eastAsia="方正仿宋_GBK"/>
          <w:sz w:val="28"/>
        </w:rPr>
        <w:t>0.00</w:t>
      </w:r>
      <w:r w:rsidRPr="00912AE7">
        <w:rPr>
          <w:rFonts w:eastAsia="方正仿宋_GBK" w:hint="eastAsia"/>
          <w:sz w:val="28"/>
          <w:lang w:val="uk-UA"/>
        </w:rPr>
        <w:t>万元，已按要求列入政府采购预算，详见政府采购预算表。</w:t>
      </w:r>
      <w:r w:rsidRPr="00912AE7">
        <w:rPr>
          <w:rFonts w:eastAsia="方正仿宋_GBK"/>
          <w:sz w:val="28"/>
        </w:rPr>
        <w:t>入政府采购预算，详见政府采购预算表。</w:t>
      </w:r>
    </w:p>
    <w:p w:rsidR="006B2E69" w:rsidRPr="00912AE7" w:rsidRDefault="006B2E69" w:rsidP="006B2E69">
      <w:pPr>
        <w:jc w:val="center"/>
      </w:pPr>
      <w:r w:rsidRPr="00912AE7">
        <w:rPr>
          <w:rFonts w:ascii="方正小标宋_GBK" w:eastAsia="方正小标宋_GBK" w:hAnsi="方正小标宋_GBK" w:cs="方正小标宋_GBK" w:hint="eastAsia"/>
          <w:sz w:val="36"/>
          <w:lang w:val="uk-UA"/>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rPr>
                <w:rFonts w:ascii="方正小标宋简体" w:eastAsia="方正小标宋简体" w:hAnsi="方正小标宋简体" w:cs="方正小标宋简体" w:hint="eastAsia"/>
              </w:rPr>
              <w:t>3050</w:t>
            </w:r>
            <w:r w:rsidRPr="00912AE7">
              <w:rPr>
                <w:rFonts w:ascii="方正小标宋简体" w:eastAsia="方正小标宋简体" w:hAnsi="方正小标宋简体" w:cs="方正小标宋简体" w:hint="eastAsia"/>
                <w:lang w:eastAsia="zh-CN"/>
              </w:rPr>
              <w:t>1</w:t>
            </w:r>
            <w:r w:rsidRPr="00912AE7">
              <w:rPr>
                <w:rFonts w:ascii="方正小标宋简体" w:eastAsia="方正小标宋简体" w:hAnsi="方正小标宋简体" w:cs="方正小标宋简体" w:hint="eastAsia"/>
              </w:rPr>
              <w:t>1唐山市</w:t>
            </w:r>
            <w:r w:rsidRPr="00912AE7">
              <w:rPr>
                <w:rFonts w:ascii="方正小标宋简体" w:eastAsia="方正小标宋简体" w:hAnsi="方正小标宋简体" w:cs="方正小标宋简体" w:hint="eastAsia"/>
                <w:lang w:eastAsia="zh-CN"/>
              </w:rPr>
              <w:t>芦台经济技术开发区</w:t>
            </w:r>
            <w:r w:rsidRPr="00912AE7">
              <w:rPr>
                <w:rFonts w:ascii="方正小标宋简体" w:eastAsia="方正小标宋简体" w:hAnsi="方正小标宋简体" w:cs="方正小标宋简体" w:hint="eastAsia"/>
              </w:rPr>
              <w:t>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截止时间：2022-12-31</w:t>
            </w:r>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t>资产总额</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r w:rsidRPr="00912AE7">
              <w:rPr>
                <w:rFonts w:hint="eastAsia"/>
                <w:lang w:eastAsia="zh-CN"/>
              </w:rPr>
              <w:t>390.1</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rPr>
                <w:lang w:eastAsia="zh-CN"/>
              </w:rPr>
            </w:pPr>
            <w:r w:rsidRPr="00912AE7">
              <w:rPr>
                <w:rFonts w:hint="eastAsia"/>
                <w:lang w:eastAsia="zh-CN"/>
              </w:rPr>
              <w:t>340</w:t>
            </w:r>
          </w:p>
        </w:tc>
        <w:tc>
          <w:tcPr>
            <w:tcW w:w="2835" w:type="dxa"/>
            <w:vAlign w:val="center"/>
          </w:tcPr>
          <w:p w:rsidR="006B2E69" w:rsidRPr="00912AE7" w:rsidRDefault="006B2E69" w:rsidP="006B2E69">
            <w:pPr>
              <w:pStyle w:val="4"/>
              <w:rPr>
                <w:lang w:eastAsia="zh-CN"/>
              </w:rPr>
            </w:pPr>
            <w:r w:rsidRPr="00912AE7">
              <w:rPr>
                <w:rFonts w:hint="eastAsia"/>
                <w:lang w:eastAsia="zh-CN"/>
              </w:rPr>
              <w:t>65</w:t>
            </w: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rPr>
                <w:lang w:eastAsia="zh-CN"/>
              </w:rPr>
            </w:pPr>
            <w:r w:rsidRPr="00912AE7">
              <w:rPr>
                <w:rFonts w:hint="eastAsia"/>
                <w:lang w:eastAsia="zh-CN"/>
              </w:rPr>
              <w:t>340</w:t>
            </w:r>
          </w:p>
        </w:tc>
        <w:tc>
          <w:tcPr>
            <w:tcW w:w="2835" w:type="dxa"/>
            <w:vAlign w:val="center"/>
          </w:tcPr>
          <w:p w:rsidR="006B2E69" w:rsidRPr="00912AE7" w:rsidRDefault="006B2E69" w:rsidP="006B2E69">
            <w:pPr>
              <w:pStyle w:val="4"/>
              <w:rPr>
                <w:lang w:eastAsia="zh-CN"/>
              </w:rPr>
            </w:pPr>
            <w:r w:rsidRPr="00912AE7">
              <w:rPr>
                <w:rFonts w:hint="eastAsia"/>
                <w:lang w:eastAsia="zh-CN"/>
              </w:rPr>
              <w:t>65</w:t>
            </w: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2</w:t>
            </w:r>
          </w:p>
        </w:tc>
        <w:tc>
          <w:tcPr>
            <w:tcW w:w="2835" w:type="dxa"/>
            <w:vAlign w:val="center"/>
          </w:tcPr>
          <w:p w:rsidR="006B2E69" w:rsidRPr="00912AE7" w:rsidRDefault="006B2E69" w:rsidP="006B2E69">
            <w:pPr>
              <w:pStyle w:val="4"/>
              <w:rPr>
                <w:lang w:eastAsia="zh-CN"/>
              </w:rPr>
            </w:pPr>
            <w:r w:rsidRPr="00912AE7">
              <w:rPr>
                <w:rFonts w:hint="eastAsia"/>
                <w:lang w:eastAsia="zh-CN"/>
              </w:rPr>
              <w:t>36.16</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332</w:t>
            </w:r>
          </w:p>
        </w:tc>
        <w:tc>
          <w:tcPr>
            <w:tcW w:w="2835" w:type="dxa"/>
            <w:vAlign w:val="center"/>
          </w:tcPr>
          <w:p w:rsidR="006B2E69" w:rsidRPr="00912AE7" w:rsidRDefault="006B2E69" w:rsidP="006B2E69">
            <w:pPr>
              <w:pStyle w:val="4"/>
              <w:rPr>
                <w:lang w:eastAsia="zh-CN"/>
              </w:rPr>
            </w:pPr>
            <w:r w:rsidRPr="00912AE7">
              <w:rPr>
                <w:rFonts w:hint="eastAsia"/>
                <w:lang w:eastAsia="zh-CN"/>
              </w:rPr>
              <w:t>288.94</w:t>
            </w:r>
          </w:p>
        </w:tc>
      </w:tr>
    </w:tbl>
    <w:p w:rsidR="00093733" w:rsidRPr="00912AE7" w:rsidRDefault="00093733"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lastRenderedPageBreak/>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2C31D3">
      <w:pPr>
        <w:ind w:firstLineChars="200" w:firstLine="560"/>
        <w:rPr>
          <w:rFonts w:eastAsia="方正仿宋_GBK"/>
          <w:sz w:val="28"/>
        </w:rPr>
      </w:pPr>
      <w:r w:rsidRPr="00912AE7">
        <w:rPr>
          <w:rFonts w:eastAsia="方正仿宋_GBK"/>
          <w:sz w:val="28"/>
        </w:rPr>
        <w:t>我单位无其他需要说明的事项。</w:t>
      </w:r>
    </w:p>
    <w:p w:rsidR="006B2E69" w:rsidRPr="00912AE7" w:rsidRDefault="006B2E69" w:rsidP="006B2E69">
      <w:pPr>
        <w:rPr>
          <w:rFonts w:eastAsia="宋体"/>
          <w:lang w:eastAsia="zh-CN"/>
        </w:rPr>
      </w:pPr>
    </w:p>
    <w:p w:rsidR="00D04050" w:rsidRPr="00912AE7" w:rsidRDefault="00D04050" w:rsidP="00093733">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29" w:name="_Toc_4_4_0000000029"/>
      <w:r w:rsidRPr="00912AE7">
        <w:rPr>
          <w:rFonts w:ascii="方正小标宋_GBK" w:eastAsia="方正小标宋_GBK" w:hAnsi="方正小标宋_GBK" w:cs="方正小标宋_GBK"/>
          <w:sz w:val="44"/>
        </w:rPr>
        <w:lastRenderedPageBreak/>
        <w:t>十一、汉沽管理区人民检察院收支预算</w:t>
      </w:r>
      <w:bookmarkEnd w:id="29"/>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1"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5"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5"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278.62</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5"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5"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5"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228.33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5"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5"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5"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5"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15.74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5"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14.79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19.76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5"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278.62</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278.62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5"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rPr>
                <w:lang w:eastAsia="zh-CN"/>
              </w:rPr>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5"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278.62</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278.62</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559"/>
        <w:gridCol w:w="935"/>
        <w:gridCol w:w="1134"/>
        <w:gridCol w:w="1134"/>
        <w:gridCol w:w="1134"/>
        <w:gridCol w:w="1134"/>
        <w:gridCol w:w="1134"/>
        <w:gridCol w:w="1134"/>
        <w:gridCol w:w="1134"/>
        <w:gridCol w:w="1134"/>
        <w:gridCol w:w="1134"/>
      </w:tblGrid>
      <w:tr w:rsidR="006B2E69" w:rsidRPr="00912AE7" w:rsidTr="006B2E6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3402"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2C31D3">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750" w:type="dxa"/>
            <w:gridSpan w:val="2"/>
            <w:vAlign w:val="center"/>
          </w:tcPr>
          <w:p w:rsidR="006B2E69" w:rsidRPr="00912AE7" w:rsidRDefault="006B2E69" w:rsidP="006B2E69">
            <w:pPr>
              <w:pStyle w:val="1"/>
            </w:pPr>
            <w:r w:rsidRPr="00912AE7">
              <w:t>功能分类科目</w:t>
            </w:r>
          </w:p>
        </w:tc>
        <w:tc>
          <w:tcPr>
            <w:tcW w:w="935" w:type="dxa"/>
            <w:vMerge w:val="restart"/>
            <w:vAlign w:val="center"/>
          </w:tcPr>
          <w:p w:rsidR="006B2E69" w:rsidRPr="00912AE7" w:rsidRDefault="006B2E69" w:rsidP="006B2E69">
            <w:pPr>
              <w:pStyle w:val="1"/>
            </w:pPr>
            <w:r w:rsidRPr="00912AE7">
              <w:t>合计</w:t>
            </w:r>
          </w:p>
        </w:tc>
        <w:tc>
          <w:tcPr>
            <w:tcW w:w="9072"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2C31D3">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559" w:type="dxa"/>
            <w:vAlign w:val="center"/>
          </w:tcPr>
          <w:p w:rsidR="006B2E69" w:rsidRPr="00912AE7" w:rsidRDefault="006B2E69" w:rsidP="006B2E69">
            <w:pPr>
              <w:pStyle w:val="1"/>
            </w:pPr>
            <w:r w:rsidRPr="00912AE7">
              <w:t>科目名称</w:t>
            </w:r>
          </w:p>
        </w:tc>
        <w:tc>
          <w:tcPr>
            <w:tcW w:w="935"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1134" w:type="dxa"/>
            <w:vAlign w:val="center"/>
          </w:tcPr>
          <w:p w:rsidR="006B2E69" w:rsidRPr="00912AE7" w:rsidRDefault="006B2E69" w:rsidP="006B2E69">
            <w:pPr>
              <w:pStyle w:val="1"/>
            </w:pPr>
            <w:r w:rsidRPr="00912AE7">
              <w:t>财政专户 收入</w:t>
            </w:r>
          </w:p>
        </w:tc>
        <w:tc>
          <w:tcPr>
            <w:tcW w:w="1134"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2C31D3">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559" w:type="dxa"/>
            <w:vAlign w:val="center"/>
          </w:tcPr>
          <w:p w:rsidR="006B2E69" w:rsidRPr="00912AE7" w:rsidRDefault="006B2E69" w:rsidP="006B2E69">
            <w:pPr>
              <w:pStyle w:val="1"/>
            </w:pPr>
            <w:r w:rsidRPr="00912AE7">
              <w:t>2</w:t>
            </w:r>
          </w:p>
        </w:tc>
        <w:tc>
          <w:tcPr>
            <w:tcW w:w="935"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1134" w:type="dxa"/>
            <w:vAlign w:val="center"/>
          </w:tcPr>
          <w:p w:rsidR="006B2E69" w:rsidRPr="00912AE7" w:rsidRDefault="006B2E69" w:rsidP="006B2E69">
            <w:pPr>
              <w:pStyle w:val="1"/>
            </w:pPr>
            <w:r w:rsidRPr="00912AE7">
              <w:t>6</w:t>
            </w:r>
          </w:p>
        </w:tc>
        <w:tc>
          <w:tcPr>
            <w:tcW w:w="1134"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559" w:type="dxa"/>
            <w:vAlign w:val="center"/>
          </w:tcPr>
          <w:p w:rsidR="006B2E69" w:rsidRPr="00912AE7" w:rsidRDefault="006B2E69" w:rsidP="006B2E69">
            <w:pPr>
              <w:pStyle w:val="6"/>
            </w:pPr>
            <w:r w:rsidRPr="00912AE7">
              <w:t>合计</w:t>
            </w:r>
          </w:p>
        </w:tc>
        <w:tc>
          <w:tcPr>
            <w:tcW w:w="935" w:type="dxa"/>
            <w:vAlign w:val="center"/>
          </w:tcPr>
          <w:p w:rsidR="006B2E69" w:rsidRPr="00912AE7" w:rsidRDefault="006B2E69" w:rsidP="006B2E69">
            <w:pPr>
              <w:pStyle w:val="4"/>
              <w:rPr>
                <w:lang w:eastAsia="zh-CN"/>
              </w:rPr>
            </w:pPr>
            <w:r w:rsidRPr="00912AE7">
              <w:rPr>
                <w:rFonts w:hint="eastAsia"/>
                <w:lang w:eastAsia="zh-CN"/>
              </w:rPr>
              <w:t>278.62</w:t>
            </w:r>
          </w:p>
        </w:tc>
        <w:tc>
          <w:tcPr>
            <w:tcW w:w="1134" w:type="dxa"/>
            <w:vAlign w:val="center"/>
          </w:tcPr>
          <w:p w:rsidR="006B2E69" w:rsidRPr="00912AE7" w:rsidRDefault="006B2E69" w:rsidP="006B2E69">
            <w:pPr>
              <w:pStyle w:val="4"/>
              <w:rPr>
                <w:lang w:eastAsia="zh-CN"/>
              </w:rPr>
            </w:pPr>
            <w:r w:rsidRPr="00912AE7">
              <w:rPr>
                <w:rFonts w:hint="eastAsia"/>
                <w:lang w:eastAsia="zh-CN"/>
              </w:rPr>
              <w:t>278.62</w:t>
            </w:r>
          </w:p>
        </w:tc>
        <w:tc>
          <w:tcPr>
            <w:tcW w:w="1134" w:type="dxa"/>
            <w:vAlign w:val="center"/>
          </w:tcPr>
          <w:p w:rsidR="006B2E69" w:rsidRPr="00912AE7" w:rsidRDefault="006B2E69" w:rsidP="006B2E69">
            <w:pPr>
              <w:pStyle w:val="4"/>
              <w:rPr>
                <w:lang w:eastAsia="zh-CN"/>
              </w:rPr>
            </w:pPr>
            <w:r w:rsidRPr="00912AE7">
              <w:rPr>
                <w:rFonts w:hint="eastAsia"/>
                <w:lang w:eastAsia="zh-CN"/>
              </w:rPr>
              <w:t>278.62</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559" w:type="dxa"/>
            <w:vAlign w:val="center"/>
          </w:tcPr>
          <w:p w:rsidR="006B2E69" w:rsidRPr="00912AE7" w:rsidRDefault="006B2E69" w:rsidP="006B2E69">
            <w:pPr>
              <w:pStyle w:val="2"/>
            </w:pPr>
            <w:r w:rsidRPr="00912AE7">
              <w:t>公共安全支出</w:t>
            </w:r>
          </w:p>
        </w:tc>
        <w:tc>
          <w:tcPr>
            <w:tcW w:w="935"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559" w:type="dxa"/>
            <w:vAlign w:val="center"/>
          </w:tcPr>
          <w:p w:rsidR="006B2E69" w:rsidRPr="00912AE7" w:rsidRDefault="006B2E69" w:rsidP="006B2E69">
            <w:pPr>
              <w:pStyle w:val="2"/>
            </w:pPr>
            <w:r w:rsidRPr="00912AE7">
              <w:t>检察</w:t>
            </w:r>
          </w:p>
        </w:tc>
        <w:tc>
          <w:tcPr>
            <w:tcW w:w="935"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559" w:type="dxa"/>
            <w:vAlign w:val="center"/>
          </w:tcPr>
          <w:p w:rsidR="006B2E69" w:rsidRPr="00912AE7" w:rsidRDefault="006B2E69" w:rsidP="006B2E69">
            <w:pPr>
              <w:pStyle w:val="2"/>
            </w:pPr>
            <w:r w:rsidRPr="00912AE7">
              <w:t>行政运行</w:t>
            </w:r>
          </w:p>
        </w:tc>
        <w:tc>
          <w:tcPr>
            <w:tcW w:w="935"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rPr>
                <w:lang w:eastAsia="zh-CN"/>
              </w:rPr>
            </w:pPr>
            <w:r w:rsidRPr="00912AE7">
              <w:rPr>
                <w:rFonts w:hint="eastAsia"/>
                <w:lang w:eastAsia="zh-CN"/>
              </w:rPr>
              <w:t>228.33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2040499</w:t>
            </w:r>
          </w:p>
        </w:tc>
        <w:tc>
          <w:tcPr>
            <w:tcW w:w="1559" w:type="dxa"/>
            <w:vAlign w:val="center"/>
          </w:tcPr>
          <w:p w:rsidR="006B2E69" w:rsidRPr="00912AE7" w:rsidRDefault="006B2E69" w:rsidP="006B2E69">
            <w:pPr>
              <w:pStyle w:val="2"/>
            </w:pPr>
            <w:r w:rsidRPr="00912AE7">
              <w:t>其他检察支出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1559" w:type="dxa"/>
            <w:vAlign w:val="center"/>
          </w:tcPr>
          <w:p w:rsidR="006B2E69" w:rsidRPr="00912AE7" w:rsidRDefault="006B2E69" w:rsidP="006B2E69">
            <w:pPr>
              <w:pStyle w:val="2"/>
            </w:pPr>
            <w:r w:rsidRPr="00912AE7">
              <w:t>教育支出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1559" w:type="dxa"/>
            <w:vAlign w:val="center"/>
          </w:tcPr>
          <w:p w:rsidR="006B2E69" w:rsidRPr="00912AE7" w:rsidRDefault="006B2E69" w:rsidP="006B2E69">
            <w:pPr>
              <w:pStyle w:val="2"/>
            </w:pPr>
            <w:r w:rsidRPr="00912AE7">
              <w:t>进修及培训</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1559" w:type="dxa"/>
            <w:vAlign w:val="center"/>
          </w:tcPr>
          <w:p w:rsidR="006B2E69" w:rsidRPr="00912AE7" w:rsidRDefault="006B2E69" w:rsidP="006B2E69">
            <w:pPr>
              <w:pStyle w:val="2"/>
            </w:pPr>
            <w:r w:rsidRPr="00912AE7">
              <w:t>培训支出</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1559" w:type="dxa"/>
            <w:vAlign w:val="center"/>
          </w:tcPr>
          <w:p w:rsidR="006B2E69" w:rsidRPr="00912AE7" w:rsidRDefault="006B2E69" w:rsidP="006B2E69">
            <w:pPr>
              <w:pStyle w:val="2"/>
            </w:pPr>
            <w:r w:rsidRPr="00912AE7">
              <w:t>社会保障和就业支出</w:t>
            </w:r>
          </w:p>
        </w:tc>
        <w:tc>
          <w:tcPr>
            <w:tcW w:w="935" w:type="dxa"/>
            <w:vAlign w:val="center"/>
          </w:tcPr>
          <w:p w:rsidR="006B2E69" w:rsidRPr="00912AE7" w:rsidRDefault="006B2E69" w:rsidP="006B2E69">
            <w:pPr>
              <w:pStyle w:val="4"/>
              <w:rPr>
                <w:lang w:eastAsia="zh-CN"/>
              </w:rPr>
            </w:pPr>
            <w:r w:rsidRPr="00912AE7">
              <w:rPr>
                <w:rFonts w:hint="eastAsia"/>
                <w:lang w:eastAsia="zh-CN"/>
              </w:rPr>
              <w:t>15.74</w:t>
            </w:r>
          </w:p>
        </w:tc>
        <w:tc>
          <w:tcPr>
            <w:tcW w:w="1134" w:type="dxa"/>
            <w:vAlign w:val="center"/>
          </w:tcPr>
          <w:p w:rsidR="006B2E69" w:rsidRPr="00912AE7" w:rsidRDefault="006B2E69" w:rsidP="006B2E69">
            <w:pPr>
              <w:pStyle w:val="4"/>
            </w:pPr>
            <w:r w:rsidRPr="00912AE7">
              <w:rPr>
                <w:rFonts w:hint="eastAsia"/>
                <w:lang w:eastAsia="zh-CN"/>
              </w:rPr>
              <w:t>15.74</w:t>
            </w:r>
          </w:p>
        </w:tc>
        <w:tc>
          <w:tcPr>
            <w:tcW w:w="1134" w:type="dxa"/>
            <w:vAlign w:val="center"/>
          </w:tcPr>
          <w:p w:rsidR="006B2E69" w:rsidRPr="00912AE7" w:rsidRDefault="006B2E69" w:rsidP="006B2E69">
            <w:pPr>
              <w:pStyle w:val="4"/>
            </w:pPr>
            <w:r w:rsidRPr="00912AE7">
              <w:rPr>
                <w:rFonts w:hint="eastAsia"/>
                <w:lang w:eastAsia="zh-CN"/>
              </w:rPr>
              <w:t>15.74</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1559" w:type="dxa"/>
            <w:vAlign w:val="center"/>
          </w:tcPr>
          <w:p w:rsidR="006B2E69" w:rsidRPr="00912AE7" w:rsidRDefault="006B2E69" w:rsidP="006B2E69">
            <w:pPr>
              <w:pStyle w:val="2"/>
            </w:pPr>
            <w:r w:rsidRPr="00912AE7">
              <w:t>行政事业单位养老支出</w:t>
            </w:r>
          </w:p>
        </w:tc>
        <w:tc>
          <w:tcPr>
            <w:tcW w:w="935" w:type="dxa"/>
            <w:vAlign w:val="center"/>
          </w:tcPr>
          <w:p w:rsidR="006B2E69" w:rsidRPr="00912AE7" w:rsidRDefault="006B2E69" w:rsidP="006B2E69">
            <w:pPr>
              <w:pStyle w:val="4"/>
              <w:rPr>
                <w:lang w:eastAsia="zh-CN"/>
              </w:rPr>
            </w:pPr>
            <w:r w:rsidRPr="00912AE7">
              <w:rPr>
                <w:rFonts w:hint="eastAsia"/>
                <w:lang w:eastAsia="zh-CN"/>
              </w:rPr>
              <w:t>15.74</w:t>
            </w:r>
          </w:p>
        </w:tc>
        <w:tc>
          <w:tcPr>
            <w:tcW w:w="1134" w:type="dxa"/>
            <w:vAlign w:val="center"/>
          </w:tcPr>
          <w:p w:rsidR="006B2E69" w:rsidRPr="00912AE7" w:rsidRDefault="006B2E69" w:rsidP="006B2E69">
            <w:pPr>
              <w:pStyle w:val="4"/>
            </w:pPr>
            <w:r w:rsidRPr="00912AE7">
              <w:rPr>
                <w:rFonts w:hint="eastAsia"/>
                <w:lang w:eastAsia="zh-CN"/>
              </w:rPr>
              <w:t>15.74</w:t>
            </w:r>
          </w:p>
        </w:tc>
        <w:tc>
          <w:tcPr>
            <w:tcW w:w="1134" w:type="dxa"/>
            <w:vAlign w:val="center"/>
          </w:tcPr>
          <w:p w:rsidR="006B2E69" w:rsidRPr="00912AE7" w:rsidRDefault="006B2E69" w:rsidP="006B2E69">
            <w:pPr>
              <w:pStyle w:val="4"/>
            </w:pPr>
            <w:r w:rsidRPr="00912AE7">
              <w:rPr>
                <w:rFonts w:hint="eastAsia"/>
                <w:lang w:eastAsia="zh-CN"/>
              </w:rPr>
              <w:t>15.74</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1559" w:type="dxa"/>
            <w:vAlign w:val="center"/>
          </w:tcPr>
          <w:p w:rsidR="006B2E69" w:rsidRPr="00912AE7" w:rsidRDefault="006B2E69" w:rsidP="006B2E69">
            <w:pPr>
              <w:pStyle w:val="2"/>
            </w:pPr>
            <w:r w:rsidRPr="00912AE7">
              <w:t>机关事业单位基本养老保险缴费支出</w:t>
            </w:r>
          </w:p>
        </w:tc>
        <w:tc>
          <w:tcPr>
            <w:tcW w:w="935" w:type="dxa"/>
            <w:vAlign w:val="center"/>
          </w:tcPr>
          <w:p w:rsidR="006B2E69" w:rsidRPr="00912AE7" w:rsidRDefault="006B2E69" w:rsidP="006B2E69">
            <w:pPr>
              <w:pStyle w:val="4"/>
              <w:rPr>
                <w:lang w:eastAsia="zh-CN"/>
              </w:rPr>
            </w:pPr>
            <w:r w:rsidRPr="00912AE7">
              <w:rPr>
                <w:rFonts w:hint="eastAsia"/>
                <w:lang w:eastAsia="zh-CN"/>
              </w:rPr>
              <w:t>15.74</w:t>
            </w:r>
          </w:p>
        </w:tc>
        <w:tc>
          <w:tcPr>
            <w:tcW w:w="1134" w:type="dxa"/>
            <w:vAlign w:val="center"/>
          </w:tcPr>
          <w:p w:rsidR="006B2E69" w:rsidRPr="00912AE7" w:rsidRDefault="006B2E69" w:rsidP="006B2E69">
            <w:pPr>
              <w:pStyle w:val="4"/>
              <w:rPr>
                <w:lang w:eastAsia="zh-CN"/>
              </w:rPr>
            </w:pPr>
            <w:r w:rsidRPr="00912AE7">
              <w:rPr>
                <w:rFonts w:hint="eastAsia"/>
                <w:lang w:eastAsia="zh-CN"/>
              </w:rPr>
              <w:t>15.74</w:t>
            </w:r>
          </w:p>
        </w:tc>
        <w:tc>
          <w:tcPr>
            <w:tcW w:w="1134" w:type="dxa"/>
            <w:vAlign w:val="center"/>
          </w:tcPr>
          <w:p w:rsidR="006B2E69" w:rsidRPr="00912AE7" w:rsidRDefault="006B2E69" w:rsidP="006B2E69">
            <w:pPr>
              <w:pStyle w:val="4"/>
              <w:rPr>
                <w:lang w:eastAsia="zh-CN"/>
              </w:rPr>
            </w:pPr>
            <w:r w:rsidRPr="00912AE7">
              <w:rPr>
                <w:rFonts w:hint="eastAsia"/>
                <w:lang w:eastAsia="zh-CN"/>
              </w:rPr>
              <w:t>15.74</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1559" w:type="dxa"/>
            <w:vAlign w:val="center"/>
          </w:tcPr>
          <w:p w:rsidR="006B2E69" w:rsidRPr="00912AE7" w:rsidRDefault="006B2E69" w:rsidP="006B2E69">
            <w:pPr>
              <w:pStyle w:val="2"/>
            </w:pPr>
            <w:r w:rsidRPr="00912AE7">
              <w:t>卫生健康支出</w:t>
            </w:r>
          </w:p>
        </w:tc>
        <w:tc>
          <w:tcPr>
            <w:tcW w:w="935" w:type="dxa"/>
            <w:vAlign w:val="center"/>
          </w:tcPr>
          <w:p w:rsidR="006B2E69" w:rsidRPr="00912AE7" w:rsidRDefault="006B2E69" w:rsidP="006B2E69">
            <w:pPr>
              <w:pStyle w:val="4"/>
              <w:rPr>
                <w:lang w:eastAsia="zh-CN"/>
              </w:rPr>
            </w:pPr>
            <w:r w:rsidRPr="00912AE7">
              <w:rPr>
                <w:rFonts w:hint="eastAsia"/>
                <w:lang w:eastAsia="zh-CN"/>
              </w:rPr>
              <w:t>14.79</w:t>
            </w:r>
          </w:p>
        </w:tc>
        <w:tc>
          <w:tcPr>
            <w:tcW w:w="1134" w:type="dxa"/>
            <w:vAlign w:val="center"/>
          </w:tcPr>
          <w:p w:rsidR="006B2E69" w:rsidRPr="00912AE7" w:rsidRDefault="006B2E69" w:rsidP="006B2E69">
            <w:pPr>
              <w:pStyle w:val="4"/>
            </w:pPr>
            <w:r w:rsidRPr="00912AE7">
              <w:rPr>
                <w:rFonts w:hint="eastAsia"/>
                <w:lang w:eastAsia="zh-CN"/>
              </w:rPr>
              <w:t>14.79</w:t>
            </w:r>
          </w:p>
        </w:tc>
        <w:tc>
          <w:tcPr>
            <w:tcW w:w="1134" w:type="dxa"/>
            <w:vAlign w:val="center"/>
          </w:tcPr>
          <w:p w:rsidR="006B2E69" w:rsidRPr="00912AE7" w:rsidRDefault="006B2E69" w:rsidP="006B2E69">
            <w:pPr>
              <w:pStyle w:val="4"/>
            </w:pPr>
            <w:r w:rsidRPr="00912AE7">
              <w:rPr>
                <w:rFonts w:hint="eastAsia"/>
                <w:lang w:eastAsia="zh-CN"/>
              </w:rPr>
              <w:t>14.79</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1559" w:type="dxa"/>
            <w:vAlign w:val="center"/>
          </w:tcPr>
          <w:p w:rsidR="006B2E69" w:rsidRPr="00912AE7" w:rsidRDefault="006B2E69" w:rsidP="006B2E69">
            <w:pPr>
              <w:pStyle w:val="2"/>
            </w:pPr>
            <w:r w:rsidRPr="00912AE7">
              <w:t>行政事业单位医疗</w:t>
            </w:r>
          </w:p>
        </w:tc>
        <w:tc>
          <w:tcPr>
            <w:tcW w:w="935" w:type="dxa"/>
            <w:vAlign w:val="center"/>
          </w:tcPr>
          <w:p w:rsidR="006B2E69" w:rsidRPr="00912AE7" w:rsidRDefault="006B2E69" w:rsidP="006B2E69">
            <w:pPr>
              <w:pStyle w:val="4"/>
              <w:rPr>
                <w:lang w:eastAsia="zh-CN"/>
              </w:rPr>
            </w:pPr>
            <w:r w:rsidRPr="00912AE7">
              <w:rPr>
                <w:rFonts w:hint="eastAsia"/>
                <w:lang w:eastAsia="zh-CN"/>
              </w:rPr>
              <w:t>14.79</w:t>
            </w:r>
          </w:p>
        </w:tc>
        <w:tc>
          <w:tcPr>
            <w:tcW w:w="1134" w:type="dxa"/>
            <w:vAlign w:val="center"/>
          </w:tcPr>
          <w:p w:rsidR="006B2E69" w:rsidRPr="00912AE7" w:rsidRDefault="006B2E69" w:rsidP="006B2E69">
            <w:pPr>
              <w:pStyle w:val="4"/>
            </w:pPr>
            <w:r w:rsidRPr="00912AE7">
              <w:rPr>
                <w:rFonts w:hint="eastAsia"/>
                <w:lang w:eastAsia="zh-CN"/>
              </w:rPr>
              <w:t>14.79</w:t>
            </w:r>
          </w:p>
        </w:tc>
        <w:tc>
          <w:tcPr>
            <w:tcW w:w="1134" w:type="dxa"/>
            <w:vAlign w:val="center"/>
          </w:tcPr>
          <w:p w:rsidR="006B2E69" w:rsidRPr="00912AE7" w:rsidRDefault="006B2E69" w:rsidP="006B2E69">
            <w:pPr>
              <w:pStyle w:val="4"/>
            </w:pPr>
            <w:r w:rsidRPr="00912AE7">
              <w:rPr>
                <w:rFonts w:hint="eastAsia"/>
                <w:lang w:eastAsia="zh-CN"/>
              </w:rPr>
              <w:t>14.79</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lastRenderedPageBreak/>
              <w:t>14</w:t>
            </w:r>
          </w:p>
        </w:tc>
        <w:tc>
          <w:tcPr>
            <w:tcW w:w="1191" w:type="dxa"/>
            <w:vAlign w:val="center"/>
          </w:tcPr>
          <w:p w:rsidR="006B2E69" w:rsidRPr="00912AE7" w:rsidRDefault="006B2E69" w:rsidP="006B2E69">
            <w:pPr>
              <w:pStyle w:val="2"/>
            </w:pPr>
            <w:r w:rsidRPr="00912AE7">
              <w:t>2101101</w:t>
            </w:r>
          </w:p>
        </w:tc>
        <w:tc>
          <w:tcPr>
            <w:tcW w:w="1559" w:type="dxa"/>
            <w:vAlign w:val="center"/>
          </w:tcPr>
          <w:p w:rsidR="006B2E69" w:rsidRPr="00912AE7" w:rsidRDefault="006B2E69" w:rsidP="006B2E69">
            <w:pPr>
              <w:pStyle w:val="2"/>
            </w:pPr>
            <w:r w:rsidRPr="00912AE7">
              <w:t>行政单位医疗</w:t>
            </w:r>
          </w:p>
        </w:tc>
        <w:tc>
          <w:tcPr>
            <w:tcW w:w="935" w:type="dxa"/>
            <w:vAlign w:val="center"/>
          </w:tcPr>
          <w:p w:rsidR="006B2E69" w:rsidRPr="00912AE7" w:rsidRDefault="006B2E69" w:rsidP="006B2E69">
            <w:pPr>
              <w:pStyle w:val="4"/>
              <w:rPr>
                <w:lang w:eastAsia="zh-CN"/>
              </w:rPr>
            </w:pPr>
            <w:r w:rsidRPr="00912AE7">
              <w:rPr>
                <w:rFonts w:hint="eastAsia"/>
                <w:lang w:eastAsia="zh-CN"/>
              </w:rPr>
              <w:t>7.03</w:t>
            </w:r>
          </w:p>
        </w:tc>
        <w:tc>
          <w:tcPr>
            <w:tcW w:w="1134" w:type="dxa"/>
            <w:vAlign w:val="center"/>
          </w:tcPr>
          <w:p w:rsidR="006B2E69" w:rsidRPr="00912AE7" w:rsidRDefault="006B2E69" w:rsidP="006B2E69">
            <w:pPr>
              <w:pStyle w:val="4"/>
              <w:rPr>
                <w:lang w:eastAsia="zh-CN"/>
              </w:rPr>
            </w:pPr>
            <w:r w:rsidRPr="00912AE7">
              <w:rPr>
                <w:rFonts w:hint="eastAsia"/>
                <w:lang w:eastAsia="zh-CN"/>
              </w:rPr>
              <w:t>7.03</w:t>
            </w:r>
          </w:p>
        </w:tc>
        <w:tc>
          <w:tcPr>
            <w:tcW w:w="1134" w:type="dxa"/>
            <w:vAlign w:val="center"/>
          </w:tcPr>
          <w:p w:rsidR="006B2E69" w:rsidRPr="00912AE7" w:rsidRDefault="006B2E69" w:rsidP="006B2E69">
            <w:pPr>
              <w:pStyle w:val="4"/>
              <w:rPr>
                <w:lang w:eastAsia="zh-CN"/>
              </w:rPr>
            </w:pPr>
            <w:r w:rsidRPr="00912AE7">
              <w:rPr>
                <w:rFonts w:hint="eastAsia"/>
                <w:lang w:eastAsia="zh-CN"/>
              </w:rPr>
              <w:t>7.03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1559" w:type="dxa"/>
            <w:vAlign w:val="center"/>
          </w:tcPr>
          <w:p w:rsidR="006B2E69" w:rsidRPr="00912AE7" w:rsidRDefault="006B2E69" w:rsidP="006B2E69">
            <w:pPr>
              <w:pStyle w:val="2"/>
            </w:pPr>
            <w:r w:rsidRPr="00912AE7">
              <w:t>公务员医疗补助</w:t>
            </w:r>
          </w:p>
        </w:tc>
        <w:tc>
          <w:tcPr>
            <w:tcW w:w="935" w:type="dxa"/>
            <w:vAlign w:val="center"/>
          </w:tcPr>
          <w:p w:rsidR="006B2E69" w:rsidRPr="00912AE7" w:rsidRDefault="006B2E69" w:rsidP="006B2E69">
            <w:pPr>
              <w:pStyle w:val="4"/>
              <w:rPr>
                <w:lang w:eastAsia="zh-CN"/>
              </w:rPr>
            </w:pPr>
            <w:r w:rsidRPr="00912AE7">
              <w:rPr>
                <w:rFonts w:hint="eastAsia"/>
                <w:lang w:eastAsia="zh-CN"/>
              </w:rPr>
              <w:t>7.76</w:t>
            </w:r>
          </w:p>
        </w:tc>
        <w:tc>
          <w:tcPr>
            <w:tcW w:w="1134" w:type="dxa"/>
            <w:vAlign w:val="center"/>
          </w:tcPr>
          <w:p w:rsidR="006B2E69" w:rsidRPr="00912AE7" w:rsidRDefault="006B2E69" w:rsidP="006B2E69">
            <w:pPr>
              <w:pStyle w:val="4"/>
              <w:rPr>
                <w:lang w:eastAsia="zh-CN"/>
              </w:rPr>
            </w:pPr>
            <w:r w:rsidRPr="00912AE7">
              <w:rPr>
                <w:rFonts w:hint="eastAsia"/>
                <w:lang w:eastAsia="zh-CN"/>
              </w:rPr>
              <w:t>7.76</w:t>
            </w:r>
          </w:p>
        </w:tc>
        <w:tc>
          <w:tcPr>
            <w:tcW w:w="1134" w:type="dxa"/>
            <w:vAlign w:val="center"/>
          </w:tcPr>
          <w:p w:rsidR="006B2E69" w:rsidRPr="00912AE7" w:rsidRDefault="006B2E69" w:rsidP="006B2E69">
            <w:pPr>
              <w:pStyle w:val="4"/>
              <w:rPr>
                <w:lang w:eastAsia="zh-CN"/>
              </w:rPr>
            </w:pPr>
            <w:r w:rsidRPr="00912AE7">
              <w:rPr>
                <w:rFonts w:hint="eastAsia"/>
                <w:lang w:eastAsia="zh-CN"/>
              </w:rPr>
              <w:t>7.76</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1559" w:type="dxa"/>
            <w:vAlign w:val="center"/>
          </w:tcPr>
          <w:p w:rsidR="006B2E69" w:rsidRPr="00912AE7" w:rsidRDefault="006B2E69" w:rsidP="006B2E69">
            <w:pPr>
              <w:pStyle w:val="2"/>
            </w:pPr>
            <w:r w:rsidRPr="00912AE7">
              <w:t>住房保障支出</w:t>
            </w:r>
          </w:p>
        </w:tc>
        <w:tc>
          <w:tcPr>
            <w:tcW w:w="935" w:type="dxa"/>
            <w:vAlign w:val="center"/>
          </w:tcPr>
          <w:p w:rsidR="006B2E69" w:rsidRPr="00912AE7" w:rsidRDefault="006B2E69" w:rsidP="006B2E69">
            <w:pPr>
              <w:pStyle w:val="4"/>
              <w:rPr>
                <w:lang w:eastAsia="zh-CN"/>
              </w:rPr>
            </w:pPr>
            <w:r w:rsidRPr="00912AE7">
              <w:rPr>
                <w:rFonts w:hint="eastAsia"/>
                <w:lang w:eastAsia="zh-CN"/>
              </w:rPr>
              <w:t>19.76</w:t>
            </w:r>
          </w:p>
        </w:tc>
        <w:tc>
          <w:tcPr>
            <w:tcW w:w="1134" w:type="dxa"/>
            <w:vAlign w:val="center"/>
          </w:tcPr>
          <w:p w:rsidR="006B2E69" w:rsidRPr="00912AE7" w:rsidRDefault="006B2E69" w:rsidP="006B2E69">
            <w:pPr>
              <w:pStyle w:val="4"/>
            </w:pPr>
            <w:r w:rsidRPr="00912AE7">
              <w:rPr>
                <w:rFonts w:hint="eastAsia"/>
                <w:lang w:eastAsia="zh-CN"/>
              </w:rPr>
              <w:t>19.76</w:t>
            </w:r>
          </w:p>
        </w:tc>
        <w:tc>
          <w:tcPr>
            <w:tcW w:w="1134" w:type="dxa"/>
            <w:vAlign w:val="center"/>
          </w:tcPr>
          <w:p w:rsidR="006B2E69" w:rsidRPr="00912AE7" w:rsidRDefault="006B2E69" w:rsidP="006B2E69">
            <w:pPr>
              <w:pStyle w:val="4"/>
            </w:pPr>
            <w:r w:rsidRPr="00912AE7">
              <w:rPr>
                <w:rFonts w:hint="eastAsia"/>
                <w:lang w:eastAsia="zh-CN"/>
              </w:rPr>
              <w:t>19.76</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1559" w:type="dxa"/>
            <w:vAlign w:val="center"/>
          </w:tcPr>
          <w:p w:rsidR="006B2E69" w:rsidRPr="00912AE7" w:rsidRDefault="006B2E69" w:rsidP="006B2E69">
            <w:pPr>
              <w:pStyle w:val="2"/>
            </w:pPr>
            <w:r w:rsidRPr="00912AE7">
              <w:t>住房改革支出</w:t>
            </w:r>
          </w:p>
        </w:tc>
        <w:tc>
          <w:tcPr>
            <w:tcW w:w="935" w:type="dxa"/>
            <w:vAlign w:val="center"/>
          </w:tcPr>
          <w:p w:rsidR="006B2E69" w:rsidRPr="00912AE7" w:rsidRDefault="006B2E69" w:rsidP="006B2E69">
            <w:pPr>
              <w:pStyle w:val="4"/>
              <w:rPr>
                <w:lang w:eastAsia="zh-CN"/>
              </w:rPr>
            </w:pPr>
            <w:r w:rsidRPr="00912AE7">
              <w:rPr>
                <w:rFonts w:hint="eastAsia"/>
                <w:lang w:eastAsia="zh-CN"/>
              </w:rPr>
              <w:t>19.76</w:t>
            </w:r>
          </w:p>
        </w:tc>
        <w:tc>
          <w:tcPr>
            <w:tcW w:w="1134" w:type="dxa"/>
            <w:vAlign w:val="center"/>
          </w:tcPr>
          <w:p w:rsidR="006B2E69" w:rsidRPr="00912AE7" w:rsidRDefault="006B2E69" w:rsidP="006B2E69">
            <w:pPr>
              <w:pStyle w:val="4"/>
            </w:pPr>
            <w:r w:rsidRPr="00912AE7">
              <w:rPr>
                <w:rFonts w:hint="eastAsia"/>
                <w:lang w:eastAsia="zh-CN"/>
              </w:rPr>
              <w:t>19.76</w:t>
            </w:r>
          </w:p>
        </w:tc>
        <w:tc>
          <w:tcPr>
            <w:tcW w:w="1134" w:type="dxa"/>
            <w:vAlign w:val="center"/>
          </w:tcPr>
          <w:p w:rsidR="006B2E69" w:rsidRPr="00912AE7" w:rsidRDefault="006B2E69" w:rsidP="006B2E69">
            <w:pPr>
              <w:pStyle w:val="4"/>
            </w:pPr>
            <w:r w:rsidRPr="00912AE7">
              <w:rPr>
                <w:rFonts w:hint="eastAsia"/>
                <w:lang w:eastAsia="zh-CN"/>
              </w:rPr>
              <w:t>19.76</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2C31D3">
        <w:trPr>
          <w:trHeight w:val="369"/>
          <w:jc w:val="center"/>
        </w:trPr>
        <w:tc>
          <w:tcPr>
            <w:tcW w:w="68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1559" w:type="dxa"/>
            <w:vAlign w:val="center"/>
          </w:tcPr>
          <w:p w:rsidR="006B2E69" w:rsidRPr="00912AE7" w:rsidRDefault="006B2E69" w:rsidP="006B2E69">
            <w:pPr>
              <w:pStyle w:val="2"/>
            </w:pPr>
            <w:r w:rsidRPr="00912AE7">
              <w:t>住房公积金</w:t>
            </w:r>
          </w:p>
        </w:tc>
        <w:tc>
          <w:tcPr>
            <w:tcW w:w="935" w:type="dxa"/>
            <w:vAlign w:val="center"/>
          </w:tcPr>
          <w:p w:rsidR="006B2E69" w:rsidRPr="00912AE7" w:rsidRDefault="006B2E69" w:rsidP="006B2E69">
            <w:pPr>
              <w:pStyle w:val="4"/>
              <w:rPr>
                <w:lang w:eastAsia="zh-CN"/>
              </w:rPr>
            </w:pPr>
            <w:r w:rsidRPr="00912AE7">
              <w:rPr>
                <w:rFonts w:hint="eastAsia"/>
                <w:lang w:eastAsia="zh-CN"/>
              </w:rPr>
              <w:t>19.76</w:t>
            </w:r>
          </w:p>
        </w:tc>
        <w:tc>
          <w:tcPr>
            <w:tcW w:w="1134" w:type="dxa"/>
            <w:vAlign w:val="center"/>
          </w:tcPr>
          <w:p w:rsidR="006B2E69" w:rsidRPr="00912AE7" w:rsidRDefault="006B2E69" w:rsidP="006B2E69">
            <w:pPr>
              <w:pStyle w:val="4"/>
              <w:rPr>
                <w:lang w:eastAsia="zh-CN"/>
              </w:rPr>
            </w:pPr>
            <w:r w:rsidRPr="00912AE7">
              <w:rPr>
                <w:rFonts w:hint="eastAsia"/>
                <w:lang w:eastAsia="zh-CN"/>
              </w:rPr>
              <w:t>19.76</w:t>
            </w:r>
          </w:p>
        </w:tc>
        <w:tc>
          <w:tcPr>
            <w:tcW w:w="1134" w:type="dxa"/>
            <w:vAlign w:val="center"/>
          </w:tcPr>
          <w:p w:rsidR="006B2E69" w:rsidRPr="00912AE7" w:rsidRDefault="006B2E69" w:rsidP="006B2E69">
            <w:pPr>
              <w:pStyle w:val="4"/>
              <w:rPr>
                <w:lang w:eastAsia="zh-CN"/>
              </w:rPr>
            </w:pPr>
            <w:r w:rsidRPr="00912AE7">
              <w:rPr>
                <w:rFonts w:hint="eastAsia"/>
                <w:lang w:eastAsia="zh-CN"/>
              </w:rPr>
              <w:t>19.76</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093733">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093733">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278.62</w:t>
            </w:r>
          </w:p>
        </w:tc>
        <w:tc>
          <w:tcPr>
            <w:tcW w:w="1361" w:type="dxa"/>
            <w:vAlign w:val="center"/>
          </w:tcPr>
          <w:p w:rsidR="006B2E69" w:rsidRPr="00912AE7" w:rsidRDefault="006B2E69" w:rsidP="006B2E69">
            <w:pPr>
              <w:pStyle w:val="7"/>
              <w:rPr>
                <w:lang w:eastAsia="zh-CN"/>
              </w:rPr>
            </w:pPr>
            <w:r w:rsidRPr="00912AE7">
              <w:rPr>
                <w:rFonts w:hint="eastAsia"/>
                <w:lang w:eastAsia="zh-CN"/>
              </w:rPr>
              <w:t>278.62</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rPr>
                <w:lang w:eastAsia="zh-CN"/>
              </w:rPr>
            </w:pPr>
            <w:r w:rsidRPr="00912AE7">
              <w:rPr>
                <w:rFonts w:hint="eastAsia"/>
                <w:lang w:eastAsia="zh-CN"/>
              </w:rPr>
              <w:t>228.33</w:t>
            </w:r>
          </w:p>
        </w:tc>
        <w:tc>
          <w:tcPr>
            <w:tcW w:w="1361" w:type="dxa"/>
            <w:vAlign w:val="center"/>
          </w:tcPr>
          <w:p w:rsidR="006B2E69" w:rsidRPr="00912AE7" w:rsidRDefault="006B2E69" w:rsidP="006B2E69">
            <w:pPr>
              <w:pStyle w:val="4"/>
              <w:rPr>
                <w:lang w:eastAsia="zh-CN"/>
              </w:rPr>
            </w:pPr>
            <w:r w:rsidRPr="00912AE7">
              <w:rPr>
                <w:rFonts w:hint="eastAsia"/>
                <w:lang w:eastAsia="zh-CN"/>
              </w:rPr>
              <w:t>228.33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pPr>
            <w:r w:rsidRPr="00912AE7">
              <w:rPr>
                <w:rFonts w:hint="eastAsia"/>
                <w:lang w:eastAsia="zh-CN"/>
              </w:rPr>
              <w:t>228.33</w:t>
            </w:r>
          </w:p>
        </w:tc>
        <w:tc>
          <w:tcPr>
            <w:tcW w:w="1361" w:type="dxa"/>
            <w:vAlign w:val="center"/>
          </w:tcPr>
          <w:p w:rsidR="006B2E69" w:rsidRPr="00912AE7" w:rsidRDefault="006B2E69" w:rsidP="006B2E69">
            <w:pPr>
              <w:pStyle w:val="4"/>
            </w:pPr>
            <w:r w:rsidRPr="00912AE7">
              <w:rPr>
                <w:rFonts w:hint="eastAsia"/>
                <w:lang w:eastAsia="zh-CN"/>
              </w:rPr>
              <w:t>228.33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pPr>
            <w:r w:rsidRPr="00912AE7">
              <w:rPr>
                <w:rFonts w:hint="eastAsia"/>
                <w:lang w:eastAsia="zh-CN"/>
              </w:rPr>
              <w:t>228.33</w:t>
            </w:r>
          </w:p>
        </w:tc>
        <w:tc>
          <w:tcPr>
            <w:tcW w:w="1361" w:type="dxa"/>
            <w:vAlign w:val="center"/>
          </w:tcPr>
          <w:p w:rsidR="006B2E69" w:rsidRPr="00912AE7" w:rsidRDefault="006B2E69" w:rsidP="006B2E69">
            <w:pPr>
              <w:pStyle w:val="4"/>
            </w:pPr>
            <w:r w:rsidRPr="00912AE7">
              <w:rPr>
                <w:rFonts w:hint="eastAsia"/>
                <w:lang w:eastAsia="zh-CN"/>
              </w:rPr>
              <w:t>228.33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5</w:t>
            </w:r>
          </w:p>
        </w:tc>
        <w:tc>
          <w:tcPr>
            <w:tcW w:w="1149" w:type="dxa"/>
            <w:vAlign w:val="center"/>
          </w:tcPr>
          <w:p w:rsidR="006B2E69" w:rsidRPr="00912AE7" w:rsidRDefault="006B2E69" w:rsidP="006B2E69">
            <w:pPr>
              <w:pStyle w:val="2"/>
            </w:pPr>
            <w:r w:rsidRPr="00912AE7">
              <w:t>2040499</w:t>
            </w:r>
          </w:p>
        </w:tc>
        <w:tc>
          <w:tcPr>
            <w:tcW w:w="4379" w:type="dxa"/>
            <w:vAlign w:val="center"/>
          </w:tcPr>
          <w:p w:rsidR="006B2E69" w:rsidRPr="00912AE7" w:rsidRDefault="006B2E69" w:rsidP="006B2E69">
            <w:pPr>
              <w:pStyle w:val="2"/>
            </w:pPr>
            <w:r w:rsidRPr="00912AE7">
              <w:t>其他检察支出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6</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7</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8</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9</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rPr>
                <w:lang w:eastAsia="zh-CN"/>
              </w:rPr>
            </w:pPr>
            <w:r w:rsidRPr="00912AE7">
              <w:rPr>
                <w:rFonts w:hint="eastAsia"/>
                <w:lang w:eastAsia="zh-CN"/>
              </w:rPr>
              <w:t>15.74</w:t>
            </w:r>
          </w:p>
        </w:tc>
        <w:tc>
          <w:tcPr>
            <w:tcW w:w="1361" w:type="dxa"/>
            <w:vAlign w:val="center"/>
          </w:tcPr>
          <w:p w:rsidR="006B2E69" w:rsidRPr="00912AE7" w:rsidRDefault="006B2E69" w:rsidP="006B2E69">
            <w:pPr>
              <w:pStyle w:val="4"/>
            </w:pPr>
            <w:r w:rsidRPr="00912AE7">
              <w:rPr>
                <w:rFonts w:hint="eastAsia"/>
                <w:lang w:eastAsia="zh-CN"/>
              </w:rPr>
              <w:t>15.74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10</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rPr>
                <w:lang w:eastAsia="zh-CN"/>
              </w:rPr>
            </w:pPr>
            <w:r w:rsidRPr="00912AE7">
              <w:rPr>
                <w:rFonts w:hint="eastAsia"/>
                <w:lang w:eastAsia="zh-CN"/>
              </w:rPr>
              <w:t>15.74</w:t>
            </w:r>
          </w:p>
        </w:tc>
        <w:tc>
          <w:tcPr>
            <w:tcW w:w="1361" w:type="dxa"/>
            <w:vAlign w:val="center"/>
          </w:tcPr>
          <w:p w:rsidR="006B2E69" w:rsidRPr="00912AE7" w:rsidRDefault="006B2E69" w:rsidP="006B2E69">
            <w:pPr>
              <w:pStyle w:val="4"/>
            </w:pPr>
            <w:r w:rsidRPr="00912AE7">
              <w:rPr>
                <w:rFonts w:hint="eastAsia"/>
                <w:lang w:eastAsia="zh-CN"/>
              </w:rPr>
              <w:t>15.74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11</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rPr>
                <w:lang w:eastAsia="zh-CN"/>
              </w:rPr>
            </w:pPr>
            <w:r w:rsidRPr="00912AE7">
              <w:rPr>
                <w:rFonts w:hint="eastAsia"/>
                <w:lang w:eastAsia="zh-CN"/>
              </w:rPr>
              <w:t>15.74</w:t>
            </w:r>
          </w:p>
        </w:tc>
        <w:tc>
          <w:tcPr>
            <w:tcW w:w="1361" w:type="dxa"/>
            <w:vAlign w:val="center"/>
          </w:tcPr>
          <w:p w:rsidR="006B2E69" w:rsidRPr="00912AE7" w:rsidRDefault="006B2E69" w:rsidP="006B2E69">
            <w:pPr>
              <w:pStyle w:val="4"/>
              <w:rPr>
                <w:lang w:eastAsia="zh-CN"/>
              </w:rPr>
            </w:pPr>
            <w:r w:rsidRPr="00912AE7">
              <w:rPr>
                <w:rFonts w:hint="eastAsia"/>
                <w:lang w:eastAsia="zh-CN"/>
              </w:rPr>
              <w:t>15.74</w:t>
            </w:r>
          </w:p>
        </w:tc>
        <w:tc>
          <w:tcPr>
            <w:tcW w:w="1361" w:type="dxa"/>
            <w:vAlign w:val="center"/>
          </w:tcPr>
          <w:p w:rsidR="006B2E69" w:rsidRPr="00912AE7" w:rsidRDefault="006B2E69" w:rsidP="006B2E69">
            <w:pPr>
              <w:pStyle w:val="4"/>
              <w:rPr>
                <w:lang w:eastAsia="zh-CN"/>
              </w:rPr>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12</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rPr>
                <w:lang w:eastAsia="zh-CN"/>
              </w:rPr>
            </w:pPr>
            <w:r w:rsidRPr="00912AE7">
              <w:rPr>
                <w:rFonts w:hint="eastAsia"/>
                <w:lang w:eastAsia="zh-CN"/>
              </w:rPr>
              <w:t>14.79</w:t>
            </w:r>
          </w:p>
        </w:tc>
        <w:tc>
          <w:tcPr>
            <w:tcW w:w="1361" w:type="dxa"/>
            <w:vAlign w:val="center"/>
          </w:tcPr>
          <w:p w:rsidR="006B2E69" w:rsidRPr="00912AE7" w:rsidRDefault="006B2E69" w:rsidP="006B2E69">
            <w:pPr>
              <w:pStyle w:val="4"/>
              <w:rPr>
                <w:lang w:eastAsia="zh-CN"/>
              </w:rPr>
            </w:pPr>
            <w:r w:rsidRPr="00912AE7">
              <w:rPr>
                <w:rFonts w:hint="eastAsia"/>
                <w:lang w:eastAsia="zh-CN"/>
              </w:rPr>
              <w:t>14.79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13</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14.79</w:t>
            </w:r>
          </w:p>
        </w:tc>
        <w:tc>
          <w:tcPr>
            <w:tcW w:w="1361" w:type="dxa"/>
            <w:vAlign w:val="center"/>
          </w:tcPr>
          <w:p w:rsidR="006B2E69" w:rsidRPr="00912AE7" w:rsidRDefault="006B2E69" w:rsidP="006B2E69">
            <w:pPr>
              <w:pStyle w:val="4"/>
              <w:rPr>
                <w:lang w:eastAsia="zh-CN"/>
              </w:rPr>
            </w:pPr>
            <w:r w:rsidRPr="00912AE7">
              <w:rPr>
                <w:rFonts w:hint="eastAsia"/>
                <w:lang w:eastAsia="zh-CN"/>
              </w:rPr>
              <w:t>14.79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14</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7.03</w:t>
            </w:r>
          </w:p>
        </w:tc>
        <w:tc>
          <w:tcPr>
            <w:tcW w:w="1361" w:type="dxa"/>
            <w:vAlign w:val="center"/>
          </w:tcPr>
          <w:p w:rsidR="006B2E69" w:rsidRPr="00912AE7" w:rsidRDefault="006B2E69" w:rsidP="006B2E69">
            <w:pPr>
              <w:pStyle w:val="4"/>
              <w:rPr>
                <w:lang w:eastAsia="zh-CN"/>
              </w:rPr>
            </w:pPr>
            <w:r w:rsidRPr="00912AE7">
              <w:rPr>
                <w:rFonts w:hint="eastAsia"/>
                <w:lang w:eastAsia="zh-CN"/>
              </w:rPr>
              <w:t>7.03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15</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7.76</w:t>
            </w:r>
          </w:p>
        </w:tc>
        <w:tc>
          <w:tcPr>
            <w:tcW w:w="1361" w:type="dxa"/>
            <w:vAlign w:val="center"/>
          </w:tcPr>
          <w:p w:rsidR="006B2E69" w:rsidRPr="00912AE7" w:rsidRDefault="006B2E69" w:rsidP="006B2E69">
            <w:pPr>
              <w:pStyle w:val="4"/>
              <w:rPr>
                <w:lang w:eastAsia="zh-CN"/>
              </w:rPr>
            </w:pPr>
            <w:r w:rsidRPr="00912AE7">
              <w:rPr>
                <w:rFonts w:hint="eastAsia"/>
                <w:lang w:eastAsia="zh-CN"/>
              </w:rPr>
              <w:t>7.76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16</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t>17</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093733">
        <w:trPr>
          <w:trHeight w:val="369"/>
          <w:jc w:val="center"/>
        </w:trPr>
        <w:tc>
          <w:tcPr>
            <w:tcW w:w="850" w:type="dxa"/>
            <w:vAlign w:val="center"/>
          </w:tcPr>
          <w:p w:rsidR="006B2E69" w:rsidRPr="00912AE7" w:rsidRDefault="006B2E69" w:rsidP="006B2E69">
            <w:pPr>
              <w:pStyle w:val="3"/>
            </w:pPr>
            <w:r w:rsidRPr="00912AE7">
              <w:lastRenderedPageBreak/>
              <w:t>18</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rPr>
                <w:lang w:eastAsia="zh-CN"/>
              </w:rPr>
            </w:pPr>
            <w:r w:rsidRPr="00912AE7">
              <w:rPr>
                <w:rFonts w:hint="eastAsia"/>
                <w:lang w:eastAsia="zh-CN"/>
              </w:rPr>
              <w:t>19.76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278.62</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rPr>
                <w:lang w:eastAsia="zh-CN"/>
              </w:rPr>
            </w:pPr>
          </w:p>
        </w:tc>
        <w:tc>
          <w:tcPr>
            <w:tcW w:w="1474" w:type="dxa"/>
            <w:vAlign w:val="center"/>
          </w:tcPr>
          <w:p w:rsidR="006B2E69" w:rsidRPr="00912AE7" w:rsidRDefault="006B2E69" w:rsidP="006B2E69">
            <w:pPr>
              <w:pStyle w:val="4"/>
              <w:rPr>
                <w:lang w:eastAsia="zh-CN"/>
              </w:rPr>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228.33</w:t>
            </w:r>
          </w:p>
        </w:tc>
        <w:tc>
          <w:tcPr>
            <w:tcW w:w="1474" w:type="dxa"/>
            <w:vAlign w:val="center"/>
          </w:tcPr>
          <w:p w:rsidR="006B2E69" w:rsidRPr="00912AE7" w:rsidRDefault="006B2E69" w:rsidP="006B2E69">
            <w:pPr>
              <w:pStyle w:val="4"/>
              <w:rPr>
                <w:lang w:eastAsia="zh-CN"/>
              </w:rPr>
            </w:pPr>
            <w:r w:rsidRPr="00912AE7">
              <w:rPr>
                <w:rFonts w:hint="eastAsia"/>
                <w:lang w:eastAsia="zh-CN"/>
              </w:rPr>
              <w:t>228.33</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rPr>
                <w:lang w:eastAsia="zh-CN"/>
              </w:rPr>
            </w:pPr>
            <w:r w:rsidRPr="00912AE7">
              <w:rPr>
                <w:rFonts w:hint="eastAsia"/>
                <w:lang w:eastAsia="zh-CN"/>
              </w:rPr>
              <w:t>15.74</w:t>
            </w:r>
          </w:p>
        </w:tc>
        <w:tc>
          <w:tcPr>
            <w:tcW w:w="1474" w:type="dxa"/>
            <w:vAlign w:val="center"/>
          </w:tcPr>
          <w:p w:rsidR="006B2E69" w:rsidRPr="00912AE7" w:rsidRDefault="006B2E69" w:rsidP="006B2E69">
            <w:pPr>
              <w:pStyle w:val="4"/>
              <w:rPr>
                <w:lang w:eastAsia="zh-CN"/>
              </w:rPr>
            </w:pPr>
            <w:r w:rsidRPr="00912AE7">
              <w:rPr>
                <w:rFonts w:hint="eastAsia"/>
                <w:lang w:eastAsia="zh-CN"/>
              </w:rPr>
              <w:t>15.74</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rPr>
                <w:lang w:eastAsia="zh-CN"/>
              </w:rPr>
            </w:pPr>
            <w:r w:rsidRPr="00912AE7">
              <w:rPr>
                <w:rFonts w:hint="eastAsia"/>
                <w:lang w:eastAsia="zh-CN"/>
              </w:rPr>
              <w:t>14.79</w:t>
            </w:r>
          </w:p>
        </w:tc>
        <w:tc>
          <w:tcPr>
            <w:tcW w:w="1474" w:type="dxa"/>
            <w:vAlign w:val="center"/>
          </w:tcPr>
          <w:p w:rsidR="006B2E69" w:rsidRPr="00912AE7" w:rsidRDefault="006B2E69" w:rsidP="006B2E69">
            <w:pPr>
              <w:pStyle w:val="4"/>
              <w:rPr>
                <w:lang w:eastAsia="zh-CN"/>
              </w:rPr>
            </w:pPr>
            <w:r w:rsidRPr="00912AE7">
              <w:rPr>
                <w:rFonts w:hint="eastAsia"/>
                <w:lang w:eastAsia="zh-CN"/>
              </w:rPr>
              <w:t>14.79</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rPr>
                <w:lang w:eastAsia="zh-CN"/>
              </w:rPr>
            </w:pPr>
            <w:r w:rsidRPr="00912AE7">
              <w:rPr>
                <w:rFonts w:hint="eastAsia"/>
                <w:lang w:eastAsia="zh-CN"/>
              </w:rPr>
              <w:t>19.76</w:t>
            </w:r>
          </w:p>
        </w:tc>
        <w:tc>
          <w:tcPr>
            <w:tcW w:w="1474" w:type="dxa"/>
            <w:vAlign w:val="center"/>
          </w:tcPr>
          <w:p w:rsidR="006B2E69" w:rsidRPr="00912AE7" w:rsidRDefault="006B2E69" w:rsidP="006B2E69">
            <w:pPr>
              <w:pStyle w:val="4"/>
              <w:rPr>
                <w:lang w:eastAsia="zh-CN"/>
              </w:rPr>
            </w:pPr>
            <w:r w:rsidRPr="00912AE7">
              <w:rPr>
                <w:rFonts w:hint="eastAsia"/>
                <w:lang w:eastAsia="zh-CN"/>
              </w:rPr>
              <w:t>19.76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278.62</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rPr>
                <w:lang w:eastAsia="zh-CN"/>
              </w:rPr>
            </w:pPr>
            <w:r w:rsidRPr="00912AE7">
              <w:rPr>
                <w:rFonts w:hint="eastAsia"/>
                <w:lang w:eastAsia="zh-CN"/>
              </w:rPr>
              <w:t>278.62</w:t>
            </w:r>
          </w:p>
        </w:tc>
        <w:tc>
          <w:tcPr>
            <w:tcW w:w="1474" w:type="dxa"/>
            <w:vAlign w:val="center"/>
          </w:tcPr>
          <w:p w:rsidR="006B2E69" w:rsidRPr="00912AE7" w:rsidRDefault="006B2E69" w:rsidP="006B2E69">
            <w:pPr>
              <w:pStyle w:val="4"/>
              <w:rPr>
                <w:lang w:eastAsia="zh-CN"/>
              </w:rPr>
            </w:pPr>
            <w:r w:rsidRPr="00912AE7">
              <w:rPr>
                <w:rFonts w:hint="eastAsia"/>
                <w:lang w:eastAsia="zh-CN"/>
              </w:rPr>
              <w:t>278.62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278.62</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278.62</w:t>
            </w:r>
          </w:p>
        </w:tc>
        <w:tc>
          <w:tcPr>
            <w:tcW w:w="1474" w:type="dxa"/>
            <w:vAlign w:val="center"/>
          </w:tcPr>
          <w:p w:rsidR="006B2E69" w:rsidRPr="00912AE7" w:rsidRDefault="006B2E69" w:rsidP="006B2E69">
            <w:pPr>
              <w:pStyle w:val="7"/>
              <w:rPr>
                <w:lang w:eastAsia="zh-CN"/>
              </w:rPr>
            </w:pPr>
            <w:r w:rsidRPr="00912AE7">
              <w:rPr>
                <w:rFonts w:hint="eastAsia"/>
                <w:lang w:eastAsia="zh-CN"/>
              </w:rPr>
              <w:t>278.62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278.62</w:t>
            </w:r>
          </w:p>
        </w:tc>
        <w:tc>
          <w:tcPr>
            <w:tcW w:w="2551" w:type="dxa"/>
            <w:vAlign w:val="center"/>
          </w:tcPr>
          <w:p w:rsidR="006B2E69" w:rsidRPr="00912AE7" w:rsidRDefault="006B2E69" w:rsidP="006B2E69">
            <w:pPr>
              <w:pStyle w:val="7"/>
              <w:rPr>
                <w:lang w:eastAsia="zh-CN"/>
              </w:rPr>
            </w:pPr>
            <w:r w:rsidRPr="00912AE7">
              <w:rPr>
                <w:rFonts w:hint="eastAsia"/>
                <w:lang w:eastAsia="zh-CN"/>
              </w:rPr>
              <w:t>278.62</w:t>
            </w:r>
          </w:p>
        </w:tc>
        <w:tc>
          <w:tcPr>
            <w:tcW w:w="2551"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rPr>
                <w:lang w:eastAsia="zh-CN"/>
              </w:rPr>
            </w:pPr>
            <w:r w:rsidRPr="00912AE7">
              <w:rPr>
                <w:rFonts w:hint="eastAsia"/>
                <w:lang w:eastAsia="zh-CN"/>
              </w:rPr>
              <w:t>228.33</w:t>
            </w:r>
          </w:p>
        </w:tc>
        <w:tc>
          <w:tcPr>
            <w:tcW w:w="2551" w:type="dxa"/>
            <w:vAlign w:val="center"/>
          </w:tcPr>
          <w:p w:rsidR="006B2E69" w:rsidRPr="00912AE7" w:rsidRDefault="006B2E69" w:rsidP="006B2E69">
            <w:pPr>
              <w:pStyle w:val="4"/>
              <w:rPr>
                <w:lang w:eastAsia="zh-CN"/>
              </w:rPr>
            </w:pPr>
            <w:r w:rsidRPr="00912AE7">
              <w:rPr>
                <w:rFonts w:hint="eastAsia"/>
                <w:lang w:eastAsia="zh-CN"/>
              </w:rPr>
              <w:t>228.33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pPr>
            <w:r w:rsidRPr="00912AE7">
              <w:rPr>
                <w:rFonts w:hint="eastAsia"/>
                <w:lang w:eastAsia="zh-CN"/>
              </w:rPr>
              <w:t>228.33</w:t>
            </w:r>
          </w:p>
        </w:tc>
        <w:tc>
          <w:tcPr>
            <w:tcW w:w="2551" w:type="dxa"/>
            <w:vAlign w:val="center"/>
          </w:tcPr>
          <w:p w:rsidR="006B2E69" w:rsidRPr="00912AE7" w:rsidRDefault="006B2E69" w:rsidP="006B2E69">
            <w:pPr>
              <w:pStyle w:val="4"/>
            </w:pPr>
            <w:r w:rsidRPr="00912AE7">
              <w:rPr>
                <w:rFonts w:hint="eastAsia"/>
                <w:lang w:eastAsia="zh-CN"/>
              </w:rPr>
              <w:t>228.33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pPr>
            <w:r w:rsidRPr="00912AE7">
              <w:rPr>
                <w:rFonts w:hint="eastAsia"/>
                <w:lang w:eastAsia="zh-CN"/>
              </w:rPr>
              <w:t>228.33</w:t>
            </w:r>
          </w:p>
        </w:tc>
        <w:tc>
          <w:tcPr>
            <w:tcW w:w="2551" w:type="dxa"/>
            <w:vAlign w:val="center"/>
          </w:tcPr>
          <w:p w:rsidR="006B2E69" w:rsidRPr="00912AE7" w:rsidRDefault="006B2E69" w:rsidP="006B2E69">
            <w:pPr>
              <w:pStyle w:val="4"/>
            </w:pPr>
            <w:r w:rsidRPr="00912AE7">
              <w:rPr>
                <w:rFonts w:hint="eastAsia"/>
                <w:lang w:eastAsia="zh-CN"/>
              </w:rPr>
              <w:t>228.33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2040499</w:t>
            </w:r>
          </w:p>
        </w:tc>
        <w:tc>
          <w:tcPr>
            <w:tcW w:w="4535" w:type="dxa"/>
            <w:vAlign w:val="center"/>
          </w:tcPr>
          <w:p w:rsidR="006B2E69" w:rsidRPr="00912AE7" w:rsidRDefault="006B2E69" w:rsidP="006B2E69">
            <w:pPr>
              <w:pStyle w:val="2"/>
            </w:pPr>
            <w:r w:rsidRPr="00912AE7">
              <w:t>其他检察支出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rPr>
                <w:lang w:eastAsia="zh-CN"/>
              </w:rPr>
            </w:pPr>
            <w:r w:rsidRPr="00912AE7">
              <w:rPr>
                <w:rFonts w:hint="eastAsia"/>
                <w:lang w:eastAsia="zh-CN"/>
              </w:rPr>
              <w:t>14.79</w:t>
            </w:r>
          </w:p>
        </w:tc>
        <w:tc>
          <w:tcPr>
            <w:tcW w:w="2551" w:type="dxa"/>
            <w:vAlign w:val="center"/>
          </w:tcPr>
          <w:p w:rsidR="006B2E69" w:rsidRPr="00912AE7" w:rsidRDefault="006B2E69" w:rsidP="006B2E69">
            <w:pPr>
              <w:pStyle w:val="4"/>
              <w:rPr>
                <w:lang w:eastAsia="zh-CN"/>
              </w:rPr>
            </w:pPr>
            <w:r w:rsidRPr="00912AE7">
              <w:rPr>
                <w:rFonts w:hint="eastAsia"/>
                <w:lang w:eastAsia="zh-CN"/>
              </w:rPr>
              <w:t>14.79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14.79</w:t>
            </w:r>
          </w:p>
        </w:tc>
        <w:tc>
          <w:tcPr>
            <w:tcW w:w="2551" w:type="dxa"/>
            <w:vAlign w:val="center"/>
          </w:tcPr>
          <w:p w:rsidR="006B2E69" w:rsidRPr="00912AE7" w:rsidRDefault="006B2E69" w:rsidP="006B2E69">
            <w:pPr>
              <w:pStyle w:val="4"/>
              <w:rPr>
                <w:lang w:eastAsia="zh-CN"/>
              </w:rPr>
            </w:pPr>
            <w:r w:rsidRPr="00912AE7">
              <w:rPr>
                <w:rFonts w:hint="eastAsia"/>
                <w:lang w:eastAsia="zh-CN"/>
              </w:rPr>
              <w:t>14.79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7.03</w:t>
            </w:r>
          </w:p>
        </w:tc>
        <w:tc>
          <w:tcPr>
            <w:tcW w:w="2551" w:type="dxa"/>
            <w:vAlign w:val="center"/>
          </w:tcPr>
          <w:p w:rsidR="006B2E69" w:rsidRPr="00912AE7" w:rsidRDefault="006B2E69" w:rsidP="006B2E69">
            <w:pPr>
              <w:pStyle w:val="4"/>
              <w:rPr>
                <w:lang w:eastAsia="zh-CN"/>
              </w:rPr>
            </w:pPr>
            <w:r w:rsidRPr="00912AE7">
              <w:rPr>
                <w:rFonts w:hint="eastAsia"/>
                <w:lang w:eastAsia="zh-CN"/>
              </w:rPr>
              <w:t>7.03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7.76</w:t>
            </w:r>
          </w:p>
        </w:tc>
        <w:tc>
          <w:tcPr>
            <w:tcW w:w="2551" w:type="dxa"/>
            <w:vAlign w:val="center"/>
          </w:tcPr>
          <w:p w:rsidR="006B2E69" w:rsidRPr="00912AE7" w:rsidRDefault="006B2E69" w:rsidP="006B2E69">
            <w:pPr>
              <w:pStyle w:val="4"/>
              <w:rPr>
                <w:lang w:eastAsia="zh-CN"/>
              </w:rPr>
            </w:pPr>
            <w:r w:rsidRPr="00912AE7">
              <w:rPr>
                <w:rFonts w:hint="eastAsia"/>
                <w:lang w:eastAsia="zh-CN"/>
              </w:rPr>
              <w:t>7.76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33"/>
        <w:gridCol w:w="4593"/>
        <w:gridCol w:w="2551"/>
        <w:gridCol w:w="2551"/>
        <w:gridCol w:w="2539"/>
        <w:gridCol w:w="13"/>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4"/>
            <w:vAlign w:val="center"/>
          </w:tcPr>
          <w:p w:rsidR="006B2E69" w:rsidRPr="00912AE7" w:rsidRDefault="006B2E69" w:rsidP="006B2E69">
            <w:pPr>
              <w:pStyle w:val="1"/>
            </w:pPr>
            <w:r w:rsidRPr="00912AE7">
              <w:t>一般公共预算基本支出</w:t>
            </w:r>
          </w:p>
        </w:tc>
      </w:tr>
      <w:tr w:rsidR="006B2E69" w:rsidRPr="00912AE7" w:rsidTr="00323428">
        <w:trPr>
          <w:trHeight w:val="369"/>
          <w:tblHeader/>
          <w:jc w:val="center"/>
        </w:trPr>
        <w:tc>
          <w:tcPr>
            <w:tcW w:w="850" w:type="dxa"/>
            <w:vMerge/>
          </w:tcPr>
          <w:p w:rsidR="006B2E69" w:rsidRPr="00912AE7" w:rsidRDefault="006B2E69" w:rsidP="006B2E69"/>
        </w:tc>
        <w:tc>
          <w:tcPr>
            <w:tcW w:w="1133" w:type="dxa"/>
            <w:vAlign w:val="center"/>
          </w:tcPr>
          <w:p w:rsidR="006B2E69" w:rsidRPr="00912AE7" w:rsidRDefault="006B2E69" w:rsidP="006B2E69">
            <w:pPr>
              <w:pStyle w:val="1"/>
            </w:pPr>
            <w:r w:rsidRPr="00912AE7">
              <w:t>科目编码</w:t>
            </w:r>
          </w:p>
        </w:tc>
        <w:tc>
          <w:tcPr>
            <w:tcW w:w="4593"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gridSpan w:val="2"/>
            <w:vAlign w:val="center"/>
          </w:tcPr>
          <w:p w:rsidR="006B2E69" w:rsidRPr="00912AE7" w:rsidRDefault="006B2E69" w:rsidP="006B2E69">
            <w:pPr>
              <w:pStyle w:val="1"/>
            </w:pPr>
            <w:r w:rsidRPr="00912AE7">
              <w:t>公用经费</w:t>
            </w:r>
          </w:p>
        </w:tc>
      </w:tr>
      <w:tr w:rsidR="006B2E69" w:rsidRPr="00912AE7" w:rsidTr="00323428">
        <w:trPr>
          <w:trHeight w:val="369"/>
          <w:tblHeader/>
          <w:jc w:val="center"/>
        </w:trPr>
        <w:tc>
          <w:tcPr>
            <w:tcW w:w="850" w:type="dxa"/>
            <w:vAlign w:val="center"/>
          </w:tcPr>
          <w:p w:rsidR="006B2E69" w:rsidRPr="00912AE7" w:rsidRDefault="006B2E69" w:rsidP="006B2E69">
            <w:pPr>
              <w:pStyle w:val="1"/>
            </w:pPr>
            <w:r w:rsidRPr="00912AE7">
              <w:t>栏次</w:t>
            </w:r>
          </w:p>
        </w:tc>
        <w:tc>
          <w:tcPr>
            <w:tcW w:w="1133" w:type="dxa"/>
            <w:vAlign w:val="center"/>
          </w:tcPr>
          <w:p w:rsidR="006B2E69" w:rsidRPr="00912AE7" w:rsidRDefault="006B2E69" w:rsidP="006B2E69">
            <w:pPr>
              <w:pStyle w:val="1"/>
            </w:pPr>
            <w:r w:rsidRPr="00912AE7">
              <w:t>1</w:t>
            </w:r>
          </w:p>
        </w:tc>
        <w:tc>
          <w:tcPr>
            <w:tcW w:w="4593"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gridSpan w:val="2"/>
            <w:vAlign w:val="center"/>
          </w:tcPr>
          <w:p w:rsidR="006B2E69" w:rsidRPr="00912AE7" w:rsidRDefault="006B2E69" w:rsidP="006B2E69">
            <w:pPr>
              <w:pStyle w:val="1"/>
            </w:pPr>
            <w:r w:rsidRPr="00912AE7">
              <w:t>5</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w:t>
            </w:r>
          </w:p>
        </w:tc>
        <w:tc>
          <w:tcPr>
            <w:tcW w:w="1133" w:type="dxa"/>
            <w:vAlign w:val="center"/>
          </w:tcPr>
          <w:p w:rsidR="006B2E69" w:rsidRPr="00912AE7" w:rsidRDefault="006B2E69" w:rsidP="006B2E69">
            <w:pPr>
              <w:pStyle w:val="5"/>
            </w:pPr>
          </w:p>
        </w:tc>
        <w:tc>
          <w:tcPr>
            <w:tcW w:w="4593"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278.62</w:t>
            </w:r>
          </w:p>
        </w:tc>
        <w:tc>
          <w:tcPr>
            <w:tcW w:w="2551" w:type="dxa"/>
            <w:vAlign w:val="center"/>
          </w:tcPr>
          <w:p w:rsidR="006B2E69" w:rsidRPr="00912AE7" w:rsidRDefault="006B2E69" w:rsidP="006B2E69">
            <w:pPr>
              <w:pStyle w:val="4"/>
              <w:rPr>
                <w:lang w:eastAsia="zh-CN"/>
              </w:rPr>
            </w:pPr>
            <w:r w:rsidRPr="00912AE7">
              <w:rPr>
                <w:rFonts w:hint="eastAsia"/>
                <w:lang w:eastAsia="zh-CN"/>
              </w:rPr>
              <w:t>243.57</w:t>
            </w: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35.05</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w:t>
            </w:r>
          </w:p>
        </w:tc>
        <w:tc>
          <w:tcPr>
            <w:tcW w:w="1133" w:type="dxa"/>
            <w:vAlign w:val="center"/>
          </w:tcPr>
          <w:p w:rsidR="006B2E69" w:rsidRPr="00912AE7" w:rsidRDefault="006B2E69" w:rsidP="006B2E69">
            <w:pPr>
              <w:pStyle w:val="2"/>
            </w:pPr>
            <w:r w:rsidRPr="00912AE7">
              <w:t>301</w:t>
            </w:r>
          </w:p>
        </w:tc>
        <w:tc>
          <w:tcPr>
            <w:tcW w:w="4593"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241.51</w:t>
            </w:r>
          </w:p>
        </w:tc>
        <w:tc>
          <w:tcPr>
            <w:tcW w:w="2551" w:type="dxa"/>
            <w:vAlign w:val="center"/>
          </w:tcPr>
          <w:p w:rsidR="006B2E69" w:rsidRPr="00912AE7" w:rsidRDefault="006B2E69" w:rsidP="006B2E69">
            <w:pPr>
              <w:pStyle w:val="4"/>
              <w:rPr>
                <w:lang w:eastAsia="zh-CN"/>
              </w:rPr>
            </w:pPr>
            <w:r w:rsidRPr="00912AE7">
              <w:rPr>
                <w:rFonts w:hint="eastAsia"/>
                <w:lang w:eastAsia="zh-CN"/>
              </w:rPr>
              <w:t>241.51</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w:t>
            </w:r>
          </w:p>
        </w:tc>
        <w:tc>
          <w:tcPr>
            <w:tcW w:w="1133" w:type="dxa"/>
            <w:vAlign w:val="center"/>
          </w:tcPr>
          <w:p w:rsidR="006B2E69" w:rsidRPr="00912AE7" w:rsidRDefault="006B2E69" w:rsidP="006B2E69">
            <w:pPr>
              <w:pStyle w:val="2"/>
            </w:pPr>
            <w:r w:rsidRPr="00912AE7">
              <w:t>30101</w:t>
            </w:r>
          </w:p>
        </w:tc>
        <w:tc>
          <w:tcPr>
            <w:tcW w:w="4593"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55.74</w:t>
            </w:r>
          </w:p>
        </w:tc>
        <w:tc>
          <w:tcPr>
            <w:tcW w:w="2551" w:type="dxa"/>
            <w:vAlign w:val="center"/>
          </w:tcPr>
          <w:p w:rsidR="006B2E69" w:rsidRPr="00912AE7" w:rsidRDefault="006B2E69" w:rsidP="006B2E69">
            <w:pPr>
              <w:pStyle w:val="4"/>
              <w:rPr>
                <w:lang w:eastAsia="zh-CN"/>
              </w:rPr>
            </w:pPr>
            <w:r w:rsidRPr="00912AE7">
              <w:rPr>
                <w:rFonts w:hint="eastAsia"/>
                <w:lang w:eastAsia="zh-CN"/>
              </w:rPr>
              <w:t>55.74</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4</w:t>
            </w:r>
          </w:p>
        </w:tc>
        <w:tc>
          <w:tcPr>
            <w:tcW w:w="1133" w:type="dxa"/>
            <w:vAlign w:val="center"/>
          </w:tcPr>
          <w:p w:rsidR="006B2E69" w:rsidRPr="00912AE7" w:rsidRDefault="006B2E69" w:rsidP="006B2E69">
            <w:pPr>
              <w:pStyle w:val="2"/>
            </w:pPr>
            <w:r w:rsidRPr="00912AE7">
              <w:t>30102</w:t>
            </w:r>
          </w:p>
        </w:tc>
        <w:tc>
          <w:tcPr>
            <w:tcW w:w="4593"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56.12</w:t>
            </w:r>
          </w:p>
        </w:tc>
        <w:tc>
          <w:tcPr>
            <w:tcW w:w="2551" w:type="dxa"/>
            <w:vAlign w:val="center"/>
          </w:tcPr>
          <w:p w:rsidR="006B2E69" w:rsidRPr="00912AE7" w:rsidRDefault="006B2E69" w:rsidP="006B2E69">
            <w:pPr>
              <w:pStyle w:val="4"/>
              <w:rPr>
                <w:lang w:eastAsia="zh-CN"/>
              </w:rPr>
            </w:pPr>
            <w:r w:rsidRPr="00912AE7">
              <w:rPr>
                <w:rFonts w:hint="eastAsia"/>
                <w:lang w:eastAsia="zh-CN"/>
              </w:rPr>
              <w:t>56.12</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5</w:t>
            </w:r>
          </w:p>
        </w:tc>
        <w:tc>
          <w:tcPr>
            <w:tcW w:w="1133" w:type="dxa"/>
            <w:vAlign w:val="center"/>
          </w:tcPr>
          <w:p w:rsidR="006B2E69" w:rsidRPr="00912AE7" w:rsidRDefault="006B2E69" w:rsidP="006B2E69">
            <w:pPr>
              <w:pStyle w:val="2"/>
            </w:pPr>
            <w:r w:rsidRPr="00912AE7">
              <w:t>30103</w:t>
            </w:r>
          </w:p>
        </w:tc>
        <w:tc>
          <w:tcPr>
            <w:tcW w:w="4593"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9.24</w:t>
            </w:r>
          </w:p>
        </w:tc>
        <w:tc>
          <w:tcPr>
            <w:tcW w:w="2551" w:type="dxa"/>
            <w:vAlign w:val="center"/>
          </w:tcPr>
          <w:p w:rsidR="006B2E69" w:rsidRPr="00912AE7" w:rsidRDefault="006B2E69" w:rsidP="006B2E69">
            <w:pPr>
              <w:pStyle w:val="4"/>
              <w:rPr>
                <w:lang w:eastAsia="zh-CN"/>
              </w:rPr>
            </w:pPr>
            <w:r w:rsidRPr="00912AE7">
              <w:rPr>
                <w:rFonts w:hint="eastAsia"/>
                <w:lang w:eastAsia="zh-CN"/>
              </w:rPr>
              <w:t>9.24</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6</w:t>
            </w:r>
          </w:p>
        </w:tc>
        <w:tc>
          <w:tcPr>
            <w:tcW w:w="1133" w:type="dxa"/>
            <w:vAlign w:val="center"/>
          </w:tcPr>
          <w:p w:rsidR="006B2E69" w:rsidRPr="00912AE7" w:rsidRDefault="006B2E69" w:rsidP="006B2E69">
            <w:pPr>
              <w:pStyle w:val="2"/>
            </w:pPr>
            <w:r w:rsidRPr="00912AE7">
              <w:t>30108</w:t>
            </w:r>
          </w:p>
        </w:tc>
        <w:tc>
          <w:tcPr>
            <w:tcW w:w="4593"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1" w:type="dxa"/>
            <w:vAlign w:val="center"/>
          </w:tcPr>
          <w:p w:rsidR="006B2E69" w:rsidRPr="00912AE7" w:rsidRDefault="006B2E69" w:rsidP="006B2E69">
            <w:pPr>
              <w:pStyle w:val="4"/>
              <w:rPr>
                <w:lang w:eastAsia="zh-CN"/>
              </w:rPr>
            </w:pPr>
            <w:r w:rsidRPr="00912AE7">
              <w:rPr>
                <w:rFonts w:hint="eastAsia"/>
                <w:lang w:eastAsia="zh-CN"/>
              </w:rPr>
              <w:t>15.74</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7</w:t>
            </w:r>
          </w:p>
        </w:tc>
        <w:tc>
          <w:tcPr>
            <w:tcW w:w="1133" w:type="dxa"/>
            <w:vAlign w:val="center"/>
          </w:tcPr>
          <w:p w:rsidR="006B2E69" w:rsidRPr="00912AE7" w:rsidRDefault="006B2E69" w:rsidP="006B2E69">
            <w:pPr>
              <w:pStyle w:val="2"/>
            </w:pPr>
            <w:r w:rsidRPr="00912AE7">
              <w:t>30110</w:t>
            </w:r>
          </w:p>
        </w:tc>
        <w:tc>
          <w:tcPr>
            <w:tcW w:w="4593"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7.03</w:t>
            </w:r>
          </w:p>
        </w:tc>
        <w:tc>
          <w:tcPr>
            <w:tcW w:w="2551" w:type="dxa"/>
            <w:vAlign w:val="center"/>
          </w:tcPr>
          <w:p w:rsidR="006B2E69" w:rsidRPr="00912AE7" w:rsidRDefault="006B2E69" w:rsidP="006B2E69">
            <w:pPr>
              <w:pStyle w:val="4"/>
              <w:rPr>
                <w:lang w:eastAsia="zh-CN"/>
              </w:rPr>
            </w:pPr>
            <w:r w:rsidRPr="00912AE7">
              <w:rPr>
                <w:rFonts w:hint="eastAsia"/>
                <w:lang w:eastAsia="zh-CN"/>
              </w:rPr>
              <w:t>7.03</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8</w:t>
            </w:r>
          </w:p>
        </w:tc>
        <w:tc>
          <w:tcPr>
            <w:tcW w:w="1133" w:type="dxa"/>
            <w:vAlign w:val="center"/>
          </w:tcPr>
          <w:p w:rsidR="006B2E69" w:rsidRPr="00912AE7" w:rsidRDefault="006B2E69" w:rsidP="006B2E69">
            <w:pPr>
              <w:pStyle w:val="2"/>
            </w:pPr>
            <w:r w:rsidRPr="00912AE7">
              <w:t>30111</w:t>
            </w:r>
          </w:p>
        </w:tc>
        <w:tc>
          <w:tcPr>
            <w:tcW w:w="4593"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7.76</w:t>
            </w:r>
          </w:p>
        </w:tc>
        <w:tc>
          <w:tcPr>
            <w:tcW w:w="2551" w:type="dxa"/>
            <w:vAlign w:val="center"/>
          </w:tcPr>
          <w:p w:rsidR="006B2E69" w:rsidRPr="00912AE7" w:rsidRDefault="006B2E69" w:rsidP="006B2E69">
            <w:pPr>
              <w:pStyle w:val="4"/>
              <w:rPr>
                <w:lang w:eastAsia="zh-CN"/>
              </w:rPr>
            </w:pPr>
            <w:r w:rsidRPr="00912AE7">
              <w:rPr>
                <w:rFonts w:hint="eastAsia"/>
                <w:lang w:eastAsia="zh-CN"/>
              </w:rPr>
              <w:t>7.76</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9</w:t>
            </w:r>
          </w:p>
        </w:tc>
        <w:tc>
          <w:tcPr>
            <w:tcW w:w="1133" w:type="dxa"/>
            <w:vAlign w:val="center"/>
          </w:tcPr>
          <w:p w:rsidR="006B2E69" w:rsidRPr="00912AE7" w:rsidRDefault="006B2E69" w:rsidP="006B2E69">
            <w:pPr>
              <w:pStyle w:val="2"/>
            </w:pPr>
            <w:r w:rsidRPr="00912AE7">
              <w:t>30112</w:t>
            </w:r>
          </w:p>
        </w:tc>
        <w:tc>
          <w:tcPr>
            <w:tcW w:w="4593"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0.47</w:t>
            </w:r>
          </w:p>
        </w:tc>
        <w:tc>
          <w:tcPr>
            <w:tcW w:w="2551" w:type="dxa"/>
            <w:vAlign w:val="center"/>
          </w:tcPr>
          <w:p w:rsidR="006B2E69" w:rsidRPr="00912AE7" w:rsidRDefault="006B2E69" w:rsidP="006B2E69">
            <w:pPr>
              <w:pStyle w:val="4"/>
              <w:rPr>
                <w:lang w:eastAsia="zh-CN"/>
              </w:rPr>
            </w:pPr>
            <w:r w:rsidRPr="00912AE7">
              <w:rPr>
                <w:rFonts w:hint="eastAsia"/>
                <w:lang w:eastAsia="zh-CN"/>
              </w:rPr>
              <w:t>0.47</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10</w:t>
            </w:r>
          </w:p>
        </w:tc>
        <w:tc>
          <w:tcPr>
            <w:tcW w:w="1133" w:type="dxa"/>
            <w:vAlign w:val="center"/>
          </w:tcPr>
          <w:p w:rsidR="006B2E69" w:rsidRPr="00912AE7" w:rsidRDefault="006B2E69" w:rsidP="006B2E69">
            <w:pPr>
              <w:pStyle w:val="2"/>
            </w:pPr>
            <w:r w:rsidRPr="00912AE7">
              <w:t>30113</w:t>
            </w:r>
          </w:p>
        </w:tc>
        <w:tc>
          <w:tcPr>
            <w:tcW w:w="4593"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1" w:type="dxa"/>
            <w:vAlign w:val="center"/>
          </w:tcPr>
          <w:p w:rsidR="006B2E69" w:rsidRPr="00912AE7" w:rsidRDefault="006B2E69" w:rsidP="006B2E69">
            <w:pPr>
              <w:pStyle w:val="4"/>
              <w:rPr>
                <w:lang w:eastAsia="zh-CN"/>
              </w:rPr>
            </w:pPr>
            <w:r w:rsidRPr="00912AE7">
              <w:rPr>
                <w:rFonts w:hint="eastAsia"/>
                <w:lang w:eastAsia="zh-CN"/>
              </w:rPr>
              <w:t>19.76</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11</w:t>
            </w:r>
          </w:p>
        </w:tc>
        <w:tc>
          <w:tcPr>
            <w:tcW w:w="1133" w:type="dxa"/>
            <w:vAlign w:val="center"/>
          </w:tcPr>
          <w:p w:rsidR="006B2E69" w:rsidRPr="00912AE7" w:rsidRDefault="006B2E69" w:rsidP="006B2E69">
            <w:pPr>
              <w:pStyle w:val="2"/>
            </w:pPr>
            <w:r w:rsidRPr="00912AE7">
              <w:t>30199</w:t>
            </w:r>
          </w:p>
        </w:tc>
        <w:tc>
          <w:tcPr>
            <w:tcW w:w="4593"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69.65</w:t>
            </w:r>
          </w:p>
        </w:tc>
        <w:tc>
          <w:tcPr>
            <w:tcW w:w="2551" w:type="dxa"/>
            <w:vAlign w:val="center"/>
          </w:tcPr>
          <w:p w:rsidR="006B2E69" w:rsidRPr="00912AE7" w:rsidRDefault="006B2E69" w:rsidP="006B2E69">
            <w:pPr>
              <w:pStyle w:val="4"/>
              <w:rPr>
                <w:lang w:eastAsia="zh-CN"/>
              </w:rPr>
            </w:pPr>
            <w:r w:rsidRPr="00912AE7">
              <w:rPr>
                <w:rFonts w:hint="eastAsia"/>
                <w:lang w:eastAsia="zh-CN"/>
              </w:rPr>
              <w:t>69.65</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12</w:t>
            </w:r>
          </w:p>
        </w:tc>
        <w:tc>
          <w:tcPr>
            <w:tcW w:w="1133" w:type="dxa"/>
            <w:vAlign w:val="center"/>
          </w:tcPr>
          <w:p w:rsidR="006B2E69" w:rsidRPr="00912AE7" w:rsidRDefault="006B2E69" w:rsidP="006B2E69">
            <w:pPr>
              <w:pStyle w:val="2"/>
            </w:pPr>
            <w:r w:rsidRPr="00912AE7">
              <w:t>302</w:t>
            </w:r>
          </w:p>
        </w:tc>
        <w:tc>
          <w:tcPr>
            <w:tcW w:w="4593"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35.05</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35.05</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13</w:t>
            </w:r>
          </w:p>
        </w:tc>
        <w:tc>
          <w:tcPr>
            <w:tcW w:w="1133" w:type="dxa"/>
            <w:vAlign w:val="center"/>
          </w:tcPr>
          <w:p w:rsidR="006B2E69" w:rsidRPr="00912AE7" w:rsidRDefault="006B2E69" w:rsidP="006B2E69">
            <w:pPr>
              <w:pStyle w:val="2"/>
            </w:pPr>
            <w:r w:rsidRPr="00912AE7">
              <w:t>30201</w:t>
            </w:r>
          </w:p>
        </w:tc>
        <w:tc>
          <w:tcPr>
            <w:tcW w:w="4593"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3.20</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3.20</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14</w:t>
            </w:r>
          </w:p>
        </w:tc>
        <w:tc>
          <w:tcPr>
            <w:tcW w:w="1133" w:type="dxa"/>
            <w:vAlign w:val="center"/>
          </w:tcPr>
          <w:p w:rsidR="006B2E69" w:rsidRPr="00912AE7" w:rsidRDefault="006B2E69" w:rsidP="006B2E69">
            <w:pPr>
              <w:pStyle w:val="2"/>
            </w:pPr>
            <w:r w:rsidRPr="00912AE7">
              <w:t>30205</w:t>
            </w:r>
          </w:p>
        </w:tc>
        <w:tc>
          <w:tcPr>
            <w:tcW w:w="4593"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rPr>
                <w:lang w:eastAsia="zh-CN"/>
              </w:rPr>
            </w:pPr>
            <w:r w:rsidRPr="00912AE7">
              <w:rPr>
                <w:rFonts w:hint="eastAsia"/>
                <w:lang w:eastAsia="zh-CN"/>
              </w:rPr>
              <w:t>0.20</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0.20</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15</w:t>
            </w:r>
          </w:p>
        </w:tc>
        <w:tc>
          <w:tcPr>
            <w:tcW w:w="1133" w:type="dxa"/>
            <w:vAlign w:val="center"/>
          </w:tcPr>
          <w:p w:rsidR="006B2E69" w:rsidRPr="00912AE7" w:rsidRDefault="006B2E69" w:rsidP="006B2E69">
            <w:pPr>
              <w:pStyle w:val="2"/>
            </w:pPr>
            <w:r w:rsidRPr="00912AE7">
              <w:t>30206</w:t>
            </w:r>
          </w:p>
        </w:tc>
        <w:tc>
          <w:tcPr>
            <w:tcW w:w="4593"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rPr>
                <w:lang w:eastAsia="zh-CN"/>
              </w:rPr>
            </w:pPr>
            <w:r w:rsidRPr="00912AE7">
              <w:rPr>
                <w:rFonts w:hint="eastAsia"/>
                <w:lang w:eastAsia="zh-CN"/>
              </w:rPr>
              <w:t>6.00</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6.00</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16</w:t>
            </w:r>
          </w:p>
        </w:tc>
        <w:tc>
          <w:tcPr>
            <w:tcW w:w="1133" w:type="dxa"/>
            <w:vAlign w:val="center"/>
          </w:tcPr>
          <w:p w:rsidR="006B2E69" w:rsidRPr="00912AE7" w:rsidRDefault="006B2E69" w:rsidP="006B2E69">
            <w:pPr>
              <w:pStyle w:val="2"/>
            </w:pPr>
            <w:r w:rsidRPr="00912AE7">
              <w:t>30207</w:t>
            </w:r>
          </w:p>
        </w:tc>
        <w:tc>
          <w:tcPr>
            <w:tcW w:w="4593"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6.15</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6.15</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17</w:t>
            </w:r>
          </w:p>
        </w:tc>
        <w:tc>
          <w:tcPr>
            <w:tcW w:w="1133" w:type="dxa"/>
            <w:vAlign w:val="center"/>
          </w:tcPr>
          <w:p w:rsidR="006B2E69" w:rsidRPr="00912AE7" w:rsidRDefault="006B2E69" w:rsidP="006B2E69">
            <w:pPr>
              <w:pStyle w:val="2"/>
            </w:pPr>
            <w:r w:rsidRPr="00912AE7">
              <w:t>30208</w:t>
            </w:r>
          </w:p>
        </w:tc>
        <w:tc>
          <w:tcPr>
            <w:tcW w:w="4593"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18</w:t>
            </w:r>
          </w:p>
        </w:tc>
        <w:tc>
          <w:tcPr>
            <w:tcW w:w="1133" w:type="dxa"/>
            <w:vAlign w:val="center"/>
          </w:tcPr>
          <w:p w:rsidR="006B2E69" w:rsidRPr="00912AE7" w:rsidRDefault="006B2E69" w:rsidP="006B2E69">
            <w:pPr>
              <w:pStyle w:val="2"/>
            </w:pPr>
            <w:r w:rsidRPr="00912AE7">
              <w:t>30211</w:t>
            </w:r>
          </w:p>
        </w:tc>
        <w:tc>
          <w:tcPr>
            <w:tcW w:w="4593"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rPr>
                <w:lang w:eastAsia="zh-CN"/>
              </w:rPr>
            </w:pPr>
            <w:r w:rsidRPr="00912AE7">
              <w:rPr>
                <w:rFonts w:hint="eastAsia"/>
                <w:lang w:eastAsia="zh-CN"/>
              </w:rPr>
              <w:t>0.30</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0.30</w:t>
            </w:r>
          </w:p>
        </w:tc>
      </w:tr>
      <w:tr w:rsidR="006B2E69" w:rsidRPr="00912AE7" w:rsidTr="007A34A0">
        <w:trPr>
          <w:gridAfter w:val="1"/>
          <w:wAfter w:w="13" w:type="dxa"/>
          <w:trHeight w:val="369"/>
          <w:jc w:val="center"/>
        </w:trPr>
        <w:tc>
          <w:tcPr>
            <w:tcW w:w="850" w:type="dxa"/>
            <w:vAlign w:val="center"/>
          </w:tcPr>
          <w:p w:rsidR="006B2E69" w:rsidRPr="00912AE7" w:rsidRDefault="006B2E69" w:rsidP="006B2E69">
            <w:pPr>
              <w:pStyle w:val="3"/>
            </w:pPr>
            <w:r w:rsidRPr="00912AE7">
              <w:lastRenderedPageBreak/>
              <w:t>19</w:t>
            </w:r>
          </w:p>
        </w:tc>
        <w:tc>
          <w:tcPr>
            <w:tcW w:w="1133" w:type="dxa"/>
            <w:vAlign w:val="center"/>
          </w:tcPr>
          <w:p w:rsidR="006B2E69" w:rsidRPr="00912AE7" w:rsidRDefault="006B2E69" w:rsidP="006B2E69">
            <w:pPr>
              <w:pStyle w:val="2"/>
            </w:pPr>
            <w:r w:rsidRPr="00912AE7">
              <w:t>30213</w:t>
            </w:r>
          </w:p>
        </w:tc>
        <w:tc>
          <w:tcPr>
            <w:tcW w:w="4593" w:type="dxa"/>
            <w:vAlign w:val="center"/>
          </w:tcPr>
          <w:p w:rsidR="006B2E69" w:rsidRPr="00912AE7" w:rsidRDefault="006B2E69" w:rsidP="006B2E69">
            <w:pPr>
              <w:pStyle w:val="2"/>
            </w:pPr>
            <w:r w:rsidRPr="00912AE7">
              <w:t>维修(护)费</w:t>
            </w:r>
          </w:p>
        </w:tc>
        <w:tc>
          <w:tcPr>
            <w:tcW w:w="2551" w:type="dxa"/>
            <w:vAlign w:val="center"/>
          </w:tcPr>
          <w:p w:rsidR="006B2E69" w:rsidRPr="00912AE7" w:rsidRDefault="006B2E69" w:rsidP="006B2E69">
            <w:pPr>
              <w:pStyle w:val="4"/>
              <w:rPr>
                <w:lang w:eastAsia="zh-CN"/>
              </w:rPr>
            </w:pPr>
            <w:r w:rsidRPr="00912AE7">
              <w:rPr>
                <w:rFonts w:hint="eastAsia"/>
                <w:lang w:eastAsia="zh-CN"/>
              </w:rPr>
              <w:t>3.53</w:t>
            </w:r>
          </w:p>
        </w:tc>
        <w:tc>
          <w:tcPr>
            <w:tcW w:w="2551" w:type="dxa"/>
            <w:vAlign w:val="center"/>
          </w:tcPr>
          <w:p w:rsidR="006B2E69" w:rsidRPr="00912AE7" w:rsidRDefault="006B2E69" w:rsidP="006B2E69">
            <w:pPr>
              <w:pStyle w:val="4"/>
            </w:pPr>
          </w:p>
        </w:tc>
        <w:tc>
          <w:tcPr>
            <w:tcW w:w="2539" w:type="dxa"/>
            <w:vAlign w:val="center"/>
          </w:tcPr>
          <w:p w:rsidR="006B2E69" w:rsidRPr="00912AE7" w:rsidRDefault="006B2E69" w:rsidP="006B2E69">
            <w:pPr>
              <w:pStyle w:val="4"/>
              <w:rPr>
                <w:lang w:eastAsia="zh-CN"/>
              </w:rPr>
            </w:pPr>
            <w:r w:rsidRPr="00912AE7">
              <w:rPr>
                <w:rFonts w:hint="eastAsia"/>
                <w:lang w:eastAsia="zh-CN"/>
              </w:rPr>
              <w:t>3.53</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20</w:t>
            </w:r>
          </w:p>
        </w:tc>
        <w:tc>
          <w:tcPr>
            <w:tcW w:w="1133" w:type="dxa"/>
            <w:vAlign w:val="center"/>
          </w:tcPr>
          <w:p w:rsidR="006B2E69" w:rsidRPr="00912AE7" w:rsidRDefault="006B2E69" w:rsidP="006B2E69">
            <w:pPr>
              <w:pStyle w:val="2"/>
            </w:pPr>
            <w:r w:rsidRPr="00912AE7">
              <w:t>30216</w:t>
            </w:r>
          </w:p>
        </w:tc>
        <w:tc>
          <w:tcPr>
            <w:tcW w:w="4593"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21</w:t>
            </w:r>
          </w:p>
        </w:tc>
        <w:tc>
          <w:tcPr>
            <w:tcW w:w="1133" w:type="dxa"/>
            <w:vAlign w:val="center"/>
          </w:tcPr>
          <w:p w:rsidR="006B2E69" w:rsidRPr="00912AE7" w:rsidRDefault="006B2E69" w:rsidP="006B2E69">
            <w:pPr>
              <w:pStyle w:val="2"/>
            </w:pPr>
            <w:r w:rsidRPr="00912AE7">
              <w:t>30217</w:t>
            </w:r>
          </w:p>
        </w:tc>
        <w:tc>
          <w:tcPr>
            <w:tcW w:w="4593"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22</w:t>
            </w:r>
          </w:p>
        </w:tc>
        <w:tc>
          <w:tcPr>
            <w:tcW w:w="1133" w:type="dxa"/>
            <w:vAlign w:val="center"/>
          </w:tcPr>
          <w:p w:rsidR="006B2E69" w:rsidRPr="00912AE7" w:rsidRDefault="006B2E69" w:rsidP="006B2E69">
            <w:pPr>
              <w:pStyle w:val="2"/>
            </w:pPr>
            <w:r w:rsidRPr="00912AE7">
              <w:t>30228</w:t>
            </w:r>
          </w:p>
        </w:tc>
        <w:tc>
          <w:tcPr>
            <w:tcW w:w="4593"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1.98</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1.98</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23</w:t>
            </w:r>
          </w:p>
        </w:tc>
        <w:tc>
          <w:tcPr>
            <w:tcW w:w="1133" w:type="dxa"/>
            <w:vAlign w:val="center"/>
          </w:tcPr>
          <w:p w:rsidR="006B2E69" w:rsidRPr="00912AE7" w:rsidRDefault="006B2E69" w:rsidP="006B2E69">
            <w:pPr>
              <w:pStyle w:val="2"/>
            </w:pPr>
            <w:r w:rsidRPr="00912AE7">
              <w:t>30229</w:t>
            </w:r>
          </w:p>
        </w:tc>
        <w:tc>
          <w:tcPr>
            <w:tcW w:w="4593"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rPr>
                <w:lang w:eastAsia="zh-CN"/>
              </w:rPr>
            </w:pPr>
            <w:r w:rsidRPr="00912AE7">
              <w:rPr>
                <w:rFonts w:hint="eastAsia"/>
                <w:lang w:eastAsia="zh-CN"/>
              </w:rPr>
              <w:t>1.39</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1.39</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24</w:t>
            </w:r>
          </w:p>
        </w:tc>
        <w:tc>
          <w:tcPr>
            <w:tcW w:w="1133" w:type="dxa"/>
            <w:vAlign w:val="center"/>
          </w:tcPr>
          <w:p w:rsidR="006B2E69" w:rsidRPr="00912AE7" w:rsidRDefault="006B2E69" w:rsidP="006B2E69">
            <w:pPr>
              <w:pStyle w:val="2"/>
            </w:pPr>
            <w:r w:rsidRPr="00912AE7">
              <w:t>30231</w:t>
            </w:r>
          </w:p>
        </w:tc>
        <w:tc>
          <w:tcPr>
            <w:tcW w:w="4593"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2.93</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2.93</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25</w:t>
            </w:r>
          </w:p>
        </w:tc>
        <w:tc>
          <w:tcPr>
            <w:tcW w:w="1133" w:type="dxa"/>
            <w:vAlign w:val="center"/>
          </w:tcPr>
          <w:p w:rsidR="006B2E69" w:rsidRPr="00912AE7" w:rsidRDefault="006B2E69" w:rsidP="006B2E69">
            <w:pPr>
              <w:pStyle w:val="2"/>
            </w:pPr>
            <w:r w:rsidRPr="00912AE7">
              <w:t>30239</w:t>
            </w:r>
          </w:p>
        </w:tc>
        <w:tc>
          <w:tcPr>
            <w:tcW w:w="4593"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7.97</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7.97</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26</w:t>
            </w:r>
          </w:p>
        </w:tc>
        <w:tc>
          <w:tcPr>
            <w:tcW w:w="1133" w:type="dxa"/>
            <w:vAlign w:val="center"/>
          </w:tcPr>
          <w:p w:rsidR="006B2E69" w:rsidRPr="00912AE7" w:rsidRDefault="006B2E69" w:rsidP="006B2E69">
            <w:pPr>
              <w:pStyle w:val="2"/>
            </w:pPr>
            <w:r w:rsidRPr="00912AE7">
              <w:t>30299</w:t>
            </w:r>
          </w:p>
        </w:tc>
        <w:tc>
          <w:tcPr>
            <w:tcW w:w="4593"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1.40</w:t>
            </w: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rPr>
                <w:lang w:eastAsia="zh-CN"/>
              </w:rPr>
            </w:pPr>
            <w:r w:rsidRPr="00912AE7">
              <w:rPr>
                <w:rFonts w:hint="eastAsia"/>
                <w:lang w:eastAsia="zh-CN"/>
              </w:rPr>
              <w:t>1.40</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27</w:t>
            </w:r>
          </w:p>
        </w:tc>
        <w:tc>
          <w:tcPr>
            <w:tcW w:w="1133" w:type="dxa"/>
            <w:vAlign w:val="center"/>
          </w:tcPr>
          <w:p w:rsidR="006B2E69" w:rsidRPr="00912AE7" w:rsidRDefault="006B2E69" w:rsidP="006B2E69">
            <w:pPr>
              <w:pStyle w:val="2"/>
            </w:pPr>
            <w:r w:rsidRPr="00912AE7">
              <w:t>303</w:t>
            </w:r>
          </w:p>
        </w:tc>
        <w:tc>
          <w:tcPr>
            <w:tcW w:w="4593"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2.06</w:t>
            </w:r>
          </w:p>
        </w:tc>
        <w:tc>
          <w:tcPr>
            <w:tcW w:w="2551" w:type="dxa"/>
            <w:vAlign w:val="center"/>
          </w:tcPr>
          <w:p w:rsidR="006B2E69" w:rsidRPr="00912AE7" w:rsidRDefault="006B2E69" w:rsidP="006B2E69">
            <w:pPr>
              <w:pStyle w:val="4"/>
              <w:rPr>
                <w:lang w:eastAsia="zh-CN"/>
              </w:rPr>
            </w:pPr>
            <w:r w:rsidRPr="00912AE7">
              <w:rPr>
                <w:rFonts w:hint="eastAsia"/>
                <w:lang w:eastAsia="zh-CN"/>
              </w:rPr>
              <w:t>2.06</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28</w:t>
            </w:r>
          </w:p>
        </w:tc>
        <w:tc>
          <w:tcPr>
            <w:tcW w:w="1133" w:type="dxa"/>
            <w:vAlign w:val="center"/>
          </w:tcPr>
          <w:p w:rsidR="006B2E69" w:rsidRPr="00912AE7" w:rsidRDefault="006B2E69" w:rsidP="006B2E69">
            <w:pPr>
              <w:pStyle w:val="2"/>
            </w:pPr>
            <w:r w:rsidRPr="00912AE7">
              <w:t>30301</w:t>
            </w:r>
          </w:p>
        </w:tc>
        <w:tc>
          <w:tcPr>
            <w:tcW w:w="4593"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29</w:t>
            </w:r>
          </w:p>
        </w:tc>
        <w:tc>
          <w:tcPr>
            <w:tcW w:w="1133" w:type="dxa"/>
            <w:vAlign w:val="center"/>
          </w:tcPr>
          <w:p w:rsidR="006B2E69" w:rsidRPr="00912AE7" w:rsidRDefault="006B2E69" w:rsidP="006B2E69">
            <w:pPr>
              <w:pStyle w:val="2"/>
            </w:pPr>
            <w:r w:rsidRPr="00912AE7">
              <w:t>30302</w:t>
            </w:r>
          </w:p>
        </w:tc>
        <w:tc>
          <w:tcPr>
            <w:tcW w:w="4593"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1.53</w:t>
            </w:r>
          </w:p>
        </w:tc>
        <w:tc>
          <w:tcPr>
            <w:tcW w:w="2551" w:type="dxa"/>
            <w:vAlign w:val="center"/>
          </w:tcPr>
          <w:p w:rsidR="006B2E69" w:rsidRPr="00912AE7" w:rsidRDefault="006B2E69" w:rsidP="006B2E69">
            <w:pPr>
              <w:pStyle w:val="4"/>
              <w:rPr>
                <w:lang w:eastAsia="zh-CN"/>
              </w:rPr>
            </w:pPr>
            <w:r w:rsidRPr="00912AE7">
              <w:rPr>
                <w:rFonts w:hint="eastAsia"/>
                <w:lang w:eastAsia="zh-CN"/>
              </w:rPr>
              <w:t>1.53</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30</w:t>
            </w:r>
          </w:p>
        </w:tc>
        <w:tc>
          <w:tcPr>
            <w:tcW w:w="1133" w:type="dxa"/>
            <w:vAlign w:val="center"/>
          </w:tcPr>
          <w:p w:rsidR="006B2E69" w:rsidRPr="00912AE7" w:rsidRDefault="006B2E69" w:rsidP="006B2E69">
            <w:pPr>
              <w:pStyle w:val="2"/>
            </w:pPr>
            <w:r w:rsidRPr="00912AE7">
              <w:t>30304</w:t>
            </w:r>
          </w:p>
        </w:tc>
        <w:tc>
          <w:tcPr>
            <w:tcW w:w="4593"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31</w:t>
            </w:r>
          </w:p>
        </w:tc>
        <w:tc>
          <w:tcPr>
            <w:tcW w:w="1133" w:type="dxa"/>
            <w:vAlign w:val="center"/>
          </w:tcPr>
          <w:p w:rsidR="006B2E69" w:rsidRPr="00912AE7" w:rsidRDefault="006B2E69" w:rsidP="006B2E69">
            <w:pPr>
              <w:pStyle w:val="2"/>
            </w:pPr>
            <w:r w:rsidRPr="00912AE7">
              <w:t>30305</w:t>
            </w:r>
          </w:p>
        </w:tc>
        <w:tc>
          <w:tcPr>
            <w:tcW w:w="4593"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32</w:t>
            </w:r>
          </w:p>
        </w:tc>
        <w:tc>
          <w:tcPr>
            <w:tcW w:w="1133" w:type="dxa"/>
            <w:vAlign w:val="center"/>
          </w:tcPr>
          <w:p w:rsidR="006B2E69" w:rsidRPr="00912AE7" w:rsidRDefault="006B2E69" w:rsidP="006B2E69">
            <w:pPr>
              <w:pStyle w:val="2"/>
            </w:pPr>
            <w:r w:rsidRPr="00912AE7">
              <w:t>30307</w:t>
            </w:r>
          </w:p>
        </w:tc>
        <w:tc>
          <w:tcPr>
            <w:tcW w:w="4593"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0.53</w:t>
            </w:r>
          </w:p>
        </w:tc>
        <w:tc>
          <w:tcPr>
            <w:tcW w:w="2551" w:type="dxa"/>
            <w:vAlign w:val="center"/>
          </w:tcPr>
          <w:p w:rsidR="006B2E69" w:rsidRPr="00912AE7" w:rsidRDefault="006B2E69" w:rsidP="006B2E69">
            <w:pPr>
              <w:pStyle w:val="4"/>
              <w:rPr>
                <w:lang w:eastAsia="zh-CN"/>
              </w:rPr>
            </w:pPr>
            <w:r w:rsidRPr="00912AE7">
              <w:rPr>
                <w:rFonts w:hint="eastAsia"/>
                <w:lang w:eastAsia="zh-CN"/>
              </w:rPr>
              <w:t>0.53</w:t>
            </w:r>
          </w:p>
        </w:tc>
        <w:tc>
          <w:tcPr>
            <w:tcW w:w="2552" w:type="dxa"/>
            <w:gridSpan w:val="2"/>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33</w:t>
            </w:r>
          </w:p>
        </w:tc>
        <w:tc>
          <w:tcPr>
            <w:tcW w:w="1133" w:type="dxa"/>
            <w:vAlign w:val="center"/>
          </w:tcPr>
          <w:p w:rsidR="006B2E69" w:rsidRPr="00912AE7" w:rsidRDefault="006B2E69" w:rsidP="006B2E69">
            <w:pPr>
              <w:pStyle w:val="2"/>
            </w:pPr>
            <w:r w:rsidRPr="00912AE7">
              <w:t>30309</w:t>
            </w:r>
          </w:p>
        </w:tc>
        <w:tc>
          <w:tcPr>
            <w:tcW w:w="4593"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gridSpan w:val="2"/>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012</w:t>
            </w:r>
            <w:r w:rsidRPr="00912AE7">
              <w:t>唐山市</w:t>
            </w:r>
            <w:r w:rsidRPr="00912AE7">
              <w:rPr>
                <w:rFonts w:hint="eastAsia"/>
                <w:lang w:eastAsia="zh-CN"/>
              </w:rPr>
              <w:t>汉沽管理区</w:t>
            </w:r>
            <w:r w:rsidRPr="00912AE7">
              <w:t>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7569D7">
        <w:trPr>
          <w:trHeight w:val="521"/>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2.93</w:t>
            </w:r>
          </w:p>
        </w:tc>
        <w:tc>
          <w:tcPr>
            <w:tcW w:w="2381" w:type="dxa"/>
            <w:vAlign w:val="center"/>
          </w:tcPr>
          <w:p w:rsidR="006B2E69" w:rsidRPr="00912AE7" w:rsidRDefault="006B2E69" w:rsidP="006B2E69">
            <w:pPr>
              <w:pStyle w:val="7"/>
              <w:rPr>
                <w:lang w:eastAsia="zh-CN"/>
              </w:rPr>
            </w:pPr>
            <w:r w:rsidRPr="00912AE7">
              <w:rPr>
                <w:rFonts w:hint="eastAsia"/>
                <w:lang w:eastAsia="zh-CN"/>
              </w:rPr>
              <w:t>2.93</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7569D7">
        <w:trPr>
          <w:trHeight w:val="523"/>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rPr>
                <w:lang w:eastAsia="zh-CN"/>
              </w:rPr>
            </w:pPr>
            <w:r w:rsidRPr="00912AE7">
              <w:rPr>
                <w:rFonts w:hint="eastAsia"/>
                <w:lang w:eastAsia="zh-CN"/>
              </w:rPr>
              <w:t>2.93</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jc w:val="center"/>
        <w:outlineLvl w:val="4"/>
        <w:rPr>
          <w:rFonts w:ascii="方正小标宋_GBK" w:eastAsia="方正小标宋_GBK" w:hAnsi="方正小标宋_GBK" w:cs="方正小标宋_GBK"/>
          <w:sz w:val="44"/>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44"/>
        </w:rPr>
        <w:lastRenderedPageBreak/>
        <w:t>唐山市</w:t>
      </w:r>
      <w:r w:rsidRPr="00912AE7">
        <w:rPr>
          <w:rFonts w:ascii="方正小标宋_GBK" w:eastAsia="方正小标宋_GBK" w:hAnsi="方正小标宋_GBK" w:cs="方正小标宋_GBK" w:hint="eastAsia"/>
          <w:sz w:val="44"/>
          <w:lang w:eastAsia="zh-CN"/>
        </w:rPr>
        <w:t>汉沽管理区</w:t>
      </w:r>
      <w:r w:rsidRPr="00912AE7">
        <w:rPr>
          <w:rFonts w:ascii="方正小标宋_GBK" w:eastAsia="方正小标宋_GBK" w:hAnsi="方正小标宋_GBK" w:cs="方正小标宋_GBK"/>
          <w:sz w:val="44"/>
        </w:rPr>
        <w:t>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按照《预算法》、《地方预决算公开操作规程》和《关于进一步推进预算公开工作的实施意见》规定，现将唐山市</w:t>
      </w:r>
      <w:r w:rsidRPr="00912AE7">
        <w:rPr>
          <w:rFonts w:eastAsia="方正仿宋_GBK" w:hint="eastAsia"/>
          <w:sz w:val="28"/>
          <w:lang w:eastAsia="zh-CN"/>
        </w:rPr>
        <w:t>汉沽管理区</w:t>
      </w:r>
      <w:r w:rsidRPr="00912AE7">
        <w:rPr>
          <w:rFonts w:eastAsia="方正仿宋_GBK"/>
          <w:sz w:val="28"/>
        </w:rPr>
        <w:t>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b/>
          <w:sz w:val="32"/>
        </w:rPr>
        <w:t>单位职责：</w:t>
      </w:r>
    </w:p>
    <w:p w:rsidR="006B2E69" w:rsidRPr="00912AE7" w:rsidRDefault="006B2E69" w:rsidP="006B2E69">
      <w:pPr>
        <w:spacing w:line="500" w:lineRule="exact"/>
        <w:ind w:firstLineChars="250" w:firstLine="700"/>
        <w:rPr>
          <w:rFonts w:eastAsia="方正仿宋_GBK"/>
          <w:sz w:val="28"/>
          <w:lang w:eastAsia="zh-CN"/>
        </w:rPr>
      </w:pPr>
      <w:r w:rsidRPr="00912AE7">
        <w:rPr>
          <w:rFonts w:eastAsia="方正仿宋_GBK" w:hint="eastAsia"/>
          <w:sz w:val="28"/>
        </w:rPr>
        <w:t>唐山市</w:t>
      </w:r>
      <w:r w:rsidRPr="00912AE7">
        <w:rPr>
          <w:rFonts w:eastAsia="方正仿宋_GBK" w:hint="eastAsia"/>
          <w:sz w:val="28"/>
          <w:lang w:eastAsia="zh-CN"/>
        </w:rPr>
        <w:t>汉沽管理区</w:t>
      </w:r>
      <w:r w:rsidRPr="00912AE7">
        <w:rPr>
          <w:rFonts w:eastAsia="方正仿宋_GBK" w:hint="eastAsia"/>
          <w:sz w:val="28"/>
        </w:rPr>
        <w:t>人民检察院</w:t>
      </w:r>
      <w:r w:rsidRPr="00912AE7">
        <w:rPr>
          <w:rFonts w:eastAsia="方正仿宋_GBK" w:hint="eastAsia"/>
          <w:sz w:val="28"/>
          <w:lang w:eastAsia="zh-CN"/>
        </w:rPr>
        <w:t>主要职责为</w:t>
      </w:r>
      <w:r w:rsidRPr="00912AE7">
        <w:rPr>
          <w:rFonts w:eastAsia="方正仿宋_GBK" w:hint="eastAsia"/>
          <w:sz w:val="28"/>
        </w:rPr>
        <w:t>行使县级人民检察院职权</w:t>
      </w:r>
      <w:r w:rsidRPr="00912AE7">
        <w:rPr>
          <w:rFonts w:eastAsia="方正仿宋_GBK" w:hint="eastAsia"/>
          <w:sz w:val="28"/>
          <w:lang w:eastAsia="zh-CN"/>
        </w:rPr>
        <w:t>。</w:t>
      </w:r>
    </w:p>
    <w:p w:rsidR="006B2E69" w:rsidRPr="00912AE7" w:rsidRDefault="006B2E69" w:rsidP="006B2E69">
      <w:pPr>
        <w:spacing w:line="500" w:lineRule="exact"/>
        <w:ind w:firstLineChars="200" w:firstLine="560"/>
        <w:rPr>
          <w:rFonts w:eastAsia="方正仿宋_GBK"/>
          <w:sz w:val="28"/>
        </w:rPr>
      </w:pPr>
      <w:r w:rsidRPr="00912AE7">
        <w:rPr>
          <w:rFonts w:eastAsia="方正仿宋_GBK" w:hAnsi="方正仿宋_GBK" w:hint="eastAsia"/>
          <w:sz w:val="28"/>
          <w:lang w:val="uk-UA"/>
        </w:rPr>
        <w:t>（一）根据上级精神，结合本区实际，确定检察工作方针，部署检察工作任务，制定检察工作规划。</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（二）对刑事案件依法进行审查，批准或决定逮捕犯罪嫌疑人，提起公诉。</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（三）对刑事诉讼、民事审判和行政诉讼实行法律监督。</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（四）对执行机关执行刑罚的活动是否合法实行监督。</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（五）对地方人民法院确有错误的判决或裁定，依法提起（请）抗诉。</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（六）受理单位和个人的举报、控告、申诉、以及犯罪嫌疑人的自首。</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（七）参与全区的社会治安综合治理工作。</w:t>
      </w:r>
    </w:p>
    <w:p w:rsidR="006B2E69" w:rsidRPr="00912AE7" w:rsidRDefault="006B2E69" w:rsidP="006B2E69">
      <w:pPr>
        <w:spacing w:line="500" w:lineRule="exact"/>
        <w:ind w:firstLine="560"/>
        <w:rPr>
          <w:rFonts w:eastAsia="方正仿宋_GBK"/>
          <w:sz w:val="28"/>
        </w:rPr>
      </w:pPr>
      <w:r w:rsidRPr="00912AE7">
        <w:rPr>
          <w:rFonts w:eastAsia="方正仿宋_GBK" w:hAnsi="方正仿宋_GBK" w:hint="eastAsia"/>
          <w:sz w:val="28"/>
          <w:lang w:val="uk-UA"/>
        </w:rPr>
        <w:t>（八）负责检察队伍建设和思想政治工作；依法管理检察官及其他检察人员。</w:t>
      </w:r>
    </w:p>
    <w:p w:rsidR="006B2E69" w:rsidRPr="00912AE7" w:rsidRDefault="006B2E69" w:rsidP="006B2E69">
      <w:pPr>
        <w:spacing w:line="500" w:lineRule="exact"/>
        <w:ind w:firstLineChars="200" w:firstLine="560"/>
        <w:rPr>
          <w:rFonts w:eastAsia="方正仿宋_GBK"/>
          <w:sz w:val="28"/>
        </w:rPr>
      </w:pPr>
      <w:r w:rsidRPr="00912AE7">
        <w:rPr>
          <w:rFonts w:eastAsia="方正仿宋_GBK" w:hAnsi="方正仿宋_GBK" w:hint="eastAsia"/>
          <w:sz w:val="28"/>
          <w:lang w:val="uk-UA"/>
        </w:rPr>
        <w:t>（九）规划和管理好本机关的财务装备工作。</w:t>
      </w:r>
    </w:p>
    <w:p w:rsidR="006B2E69" w:rsidRPr="00912AE7" w:rsidRDefault="006B2E69" w:rsidP="006B2E69">
      <w:pPr>
        <w:spacing w:line="500" w:lineRule="exact"/>
        <w:ind w:firstLineChars="200" w:firstLine="560"/>
        <w:rPr>
          <w:rFonts w:eastAsia="方正仿宋_GBK"/>
          <w:sz w:val="28"/>
        </w:rPr>
      </w:pPr>
      <w:r w:rsidRPr="00912AE7">
        <w:rPr>
          <w:rFonts w:eastAsia="方正仿宋_GBK" w:hAnsi="方正仿宋_GBK" w:hint="eastAsia"/>
          <w:sz w:val="28"/>
          <w:lang w:val="uk-UA"/>
        </w:rPr>
        <w:t>（十）办理上级检察机关和区党工委、管委会交办的事项及应由本院承办的其他工作。</w:t>
      </w:r>
    </w:p>
    <w:p w:rsidR="00323428" w:rsidRPr="00912AE7" w:rsidRDefault="00323428" w:rsidP="006B2E69">
      <w:pPr>
        <w:ind w:firstLine="640"/>
        <w:rPr>
          <w:rFonts w:ascii="方正楷体_GBK" w:eastAsia="方正楷体_GBK" w:hAnsi="方正楷体_GBK" w:cs="方正楷体_GBK"/>
          <w:b/>
          <w:sz w:val="32"/>
          <w:lang w:eastAsia="zh-CN"/>
        </w:rPr>
      </w:pPr>
    </w:p>
    <w:p w:rsidR="00323428" w:rsidRPr="00912AE7" w:rsidRDefault="00323428" w:rsidP="006B2E69">
      <w:pPr>
        <w:ind w:firstLine="640"/>
        <w:rPr>
          <w:rFonts w:ascii="方正楷体_GBK" w:eastAsia="方正楷体_GBK" w:hAnsi="方正楷体_GBK" w:cs="方正楷体_GBK"/>
          <w:b/>
          <w:sz w:val="32"/>
          <w:lang w:eastAsia="zh-CN"/>
        </w:rPr>
      </w:pPr>
    </w:p>
    <w:p w:rsidR="006B2E69" w:rsidRPr="00912AE7" w:rsidRDefault="006B2E69" w:rsidP="006B2E69">
      <w:pPr>
        <w:ind w:firstLine="640"/>
      </w:pPr>
      <w:r w:rsidRPr="00912AE7">
        <w:rPr>
          <w:rFonts w:ascii="方正楷体_GBK" w:eastAsia="方正楷体_GBK" w:hAnsi="方正楷体_GBK" w:cs="方正楷体_GBK"/>
          <w:b/>
          <w:sz w:val="32"/>
        </w:rPr>
        <w:lastRenderedPageBreak/>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323428">
        <w:trPr>
          <w:trHeight w:val="450"/>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1A343A">
        <w:trPr>
          <w:trHeight w:val="257"/>
          <w:jc w:val="center"/>
        </w:trPr>
        <w:tc>
          <w:tcPr>
            <w:tcW w:w="5669" w:type="dxa"/>
            <w:vAlign w:val="center"/>
          </w:tcPr>
          <w:p w:rsidR="006B2E69" w:rsidRPr="00912AE7" w:rsidRDefault="006B2E69" w:rsidP="006B2E69">
            <w:pPr>
              <w:spacing w:line="560" w:lineRule="exact"/>
              <w:jc w:val="center"/>
              <w:rPr>
                <w:rFonts w:ascii="方正书宋_GBK" w:eastAsia="方正书宋_GBK"/>
              </w:rPr>
            </w:pPr>
            <w:r w:rsidRPr="00912AE7">
              <w:rPr>
                <w:rFonts w:ascii="方正书宋_GBK" w:eastAsia="方正书宋_GBK" w:hint="eastAsia"/>
              </w:rPr>
              <w:t>唐山市汉沽管理区人民检察院</w:t>
            </w:r>
          </w:p>
        </w:tc>
        <w:tc>
          <w:tcPr>
            <w:tcW w:w="1843" w:type="dxa"/>
            <w:vAlign w:val="center"/>
          </w:tcPr>
          <w:p w:rsidR="006B2E69" w:rsidRPr="00912AE7" w:rsidRDefault="006B2E69" w:rsidP="006B2E69">
            <w:pPr>
              <w:spacing w:line="560" w:lineRule="exact"/>
              <w:jc w:val="center"/>
              <w:rPr>
                <w:rFonts w:ascii="方正书宋_GBK" w:eastAsia="方正书宋_GBK"/>
              </w:rPr>
            </w:pPr>
            <w:r w:rsidRPr="00912AE7">
              <w:rPr>
                <w:rFonts w:ascii="方正书宋_GBK" w:eastAsia="方正书宋_GBK" w:hint="eastAsia"/>
              </w:rPr>
              <w:t>行政</w:t>
            </w:r>
          </w:p>
        </w:tc>
        <w:tc>
          <w:tcPr>
            <w:tcW w:w="2126" w:type="dxa"/>
            <w:vAlign w:val="center"/>
          </w:tcPr>
          <w:p w:rsidR="006B2E69" w:rsidRPr="00912AE7" w:rsidRDefault="006B2E69" w:rsidP="006B2E69">
            <w:pPr>
              <w:spacing w:line="560" w:lineRule="exact"/>
              <w:jc w:val="center"/>
              <w:rPr>
                <w:rFonts w:ascii="方正书宋_GBK" w:eastAsia="方正书宋_GBK"/>
              </w:rPr>
            </w:pPr>
            <w:r w:rsidRPr="00912AE7">
              <w:rPr>
                <w:rFonts w:ascii="方正书宋_GBK" w:eastAsia="方正书宋_GBK" w:hint="eastAsia"/>
              </w:rPr>
              <w:t>正科级</w:t>
            </w:r>
          </w:p>
        </w:tc>
        <w:tc>
          <w:tcPr>
            <w:tcW w:w="3827" w:type="dxa"/>
            <w:vAlign w:val="center"/>
          </w:tcPr>
          <w:p w:rsidR="006B2E69" w:rsidRPr="00912AE7" w:rsidRDefault="006B2E69" w:rsidP="006B2E69">
            <w:pPr>
              <w:spacing w:line="560" w:lineRule="exact"/>
              <w:jc w:val="center"/>
              <w:rPr>
                <w:rFonts w:ascii="方正书宋_GBK" w:eastAsia="方正书宋_GBK"/>
              </w:rPr>
            </w:pPr>
            <w:r w:rsidRPr="00912AE7">
              <w:rPr>
                <w:rFonts w:ascii="方正书宋_GBK" w:eastAsia="方正书宋_GBK" w:hint="eastAsia"/>
              </w:rPr>
              <w:t>财政拨款</w:t>
            </w:r>
          </w:p>
        </w:tc>
      </w:tr>
    </w:tbl>
    <w:p w:rsidR="00323428" w:rsidRPr="00912AE7" w:rsidRDefault="00323428"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pStyle w:val="-7"/>
      </w:pPr>
      <w:r w:rsidRPr="00912AE7">
        <w:t>单位预算安排的总体情况</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反映本单位当年全部收入。</w:t>
      </w:r>
      <w:r w:rsidRPr="00912AE7">
        <w:t>2023</w:t>
      </w:r>
      <w:r w:rsidRPr="00912AE7">
        <w:t>年预算收</w:t>
      </w:r>
      <w:r w:rsidRPr="00912AE7">
        <w:rPr>
          <w:rFonts w:hint="eastAsia"/>
          <w:lang w:eastAsia="zh-CN"/>
        </w:rPr>
        <w:t>入</w:t>
      </w:r>
      <w:r w:rsidRPr="00912AE7">
        <w:rPr>
          <w:rFonts w:hint="eastAsia"/>
          <w:lang w:eastAsia="zh-CN"/>
        </w:rPr>
        <w:t xml:space="preserve">278.62 </w:t>
      </w:r>
      <w:r w:rsidRPr="00912AE7">
        <w:t>万元，其中：一般公共预算收入</w:t>
      </w:r>
      <w:r w:rsidRPr="00912AE7">
        <w:rPr>
          <w:rFonts w:hint="eastAsia"/>
          <w:lang w:eastAsia="zh-CN"/>
        </w:rPr>
        <w:t xml:space="preserve">278.62 </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 xml:space="preserve">0 </w:t>
      </w:r>
      <w:r w:rsidRPr="00912AE7">
        <w:t>万元。</w:t>
      </w:r>
    </w:p>
    <w:p w:rsidR="006B2E69" w:rsidRPr="00912AE7" w:rsidRDefault="006B2E69" w:rsidP="006B2E69">
      <w:pPr>
        <w:pStyle w:val="-7"/>
      </w:pPr>
      <w:r w:rsidRPr="00912AE7">
        <w:t>2</w:t>
      </w:r>
      <w:r w:rsidRPr="00912AE7">
        <w:t>、支出说明</w:t>
      </w:r>
    </w:p>
    <w:p w:rsidR="006B2E69" w:rsidRPr="00912AE7" w:rsidRDefault="006B2E69" w:rsidP="006B2E69">
      <w:pPr>
        <w:pStyle w:val="-7"/>
        <w:rPr>
          <w:lang w:eastAsia="zh-CN"/>
        </w:rPr>
      </w:pPr>
      <w:r w:rsidRPr="00912AE7">
        <w:t>2023</w:t>
      </w:r>
      <w:r w:rsidRPr="00912AE7">
        <w:t>年预算</w:t>
      </w:r>
      <w:r w:rsidRPr="00912AE7">
        <w:rPr>
          <w:rFonts w:hint="eastAsia"/>
          <w:lang w:eastAsia="zh-CN"/>
        </w:rPr>
        <w:t xml:space="preserve">278.62 </w:t>
      </w:r>
      <w:r w:rsidRPr="00912AE7">
        <w:t>万元，其中基本支出</w:t>
      </w:r>
      <w:r w:rsidRPr="00912AE7">
        <w:rPr>
          <w:rFonts w:hint="eastAsia"/>
          <w:lang w:eastAsia="zh-CN"/>
        </w:rPr>
        <w:t>278.62</w:t>
      </w:r>
      <w:r w:rsidRPr="00912AE7">
        <w:t>万元，包括人员经费</w:t>
      </w:r>
      <w:r w:rsidRPr="00912AE7">
        <w:rPr>
          <w:rFonts w:hint="eastAsia"/>
          <w:lang w:eastAsia="zh-CN"/>
        </w:rPr>
        <w:t xml:space="preserve">243.57 </w:t>
      </w:r>
      <w:r w:rsidRPr="00912AE7">
        <w:t>万元和日常公用经费</w:t>
      </w:r>
      <w:r w:rsidRPr="00912AE7">
        <w:rPr>
          <w:rFonts w:hint="eastAsia"/>
          <w:lang w:eastAsia="zh-CN"/>
        </w:rPr>
        <w:t xml:space="preserve"> 35.05</w:t>
      </w:r>
      <w:r w:rsidRPr="00912AE7">
        <w:t>万元；项目支出</w:t>
      </w:r>
      <w:r w:rsidRPr="00912AE7">
        <w:rPr>
          <w:rFonts w:hint="eastAsia"/>
          <w:lang w:eastAsia="zh-CN"/>
        </w:rPr>
        <w:t>0</w:t>
      </w:r>
      <w:r w:rsidRPr="00912AE7">
        <w:rPr>
          <w:rFonts w:hint="eastAsia"/>
          <w:lang w:eastAsia="zh-CN"/>
        </w:rPr>
        <w:t>万元。</w:t>
      </w:r>
      <w:r w:rsidRPr="00912AE7">
        <w:rPr>
          <w:rFonts w:hint="eastAsia"/>
          <w:lang w:eastAsia="zh-CN"/>
        </w:rPr>
        <w:t xml:space="preserve">   </w:t>
      </w:r>
    </w:p>
    <w:p w:rsidR="006B2E69" w:rsidRPr="00912AE7" w:rsidRDefault="006B2E69" w:rsidP="006B2E69">
      <w:pPr>
        <w:pStyle w:val="-7"/>
      </w:pPr>
      <w:r w:rsidRPr="00912AE7">
        <w:t>3</w:t>
      </w:r>
      <w:r w:rsidRPr="00912AE7">
        <w:t>、比上年增减情况</w:t>
      </w:r>
    </w:p>
    <w:p w:rsidR="006B2E69" w:rsidRPr="00912AE7" w:rsidRDefault="006B2E69" w:rsidP="006B2E69">
      <w:pPr>
        <w:pStyle w:val="-7"/>
      </w:pPr>
      <w:r w:rsidRPr="00912AE7">
        <w:t>2023</w:t>
      </w:r>
      <w:r w:rsidRPr="00912AE7">
        <w:t>年预算收支安排</w:t>
      </w:r>
      <w:r w:rsidRPr="00912AE7">
        <w:rPr>
          <w:rFonts w:hint="eastAsia"/>
          <w:lang w:eastAsia="zh-CN"/>
        </w:rPr>
        <w:t xml:space="preserve">278.62 </w:t>
      </w:r>
      <w:r w:rsidRPr="00912AE7">
        <w:t>万元，较</w:t>
      </w:r>
      <w:r w:rsidRPr="00912AE7">
        <w:t>202</w:t>
      </w:r>
      <w:r w:rsidRPr="00912AE7">
        <w:rPr>
          <w:rFonts w:hint="eastAsia"/>
          <w:lang w:eastAsia="zh-CN"/>
        </w:rPr>
        <w:t>2</w:t>
      </w:r>
      <w:r w:rsidRPr="00912AE7">
        <w:t>年预算</w:t>
      </w:r>
      <w:r w:rsidRPr="00912AE7">
        <w:rPr>
          <w:rFonts w:hint="eastAsia"/>
          <w:lang w:eastAsia="zh-CN"/>
        </w:rPr>
        <w:t>减少</w:t>
      </w:r>
      <w:r w:rsidRPr="00912AE7">
        <w:rPr>
          <w:rFonts w:hint="eastAsia"/>
          <w:lang w:eastAsia="zh-CN"/>
        </w:rPr>
        <w:t>3.24</w:t>
      </w:r>
      <w:r w:rsidRPr="00912AE7">
        <w:t>万元，其中：基本支出</w:t>
      </w:r>
      <w:r w:rsidRPr="00912AE7">
        <w:rPr>
          <w:rFonts w:hint="eastAsia"/>
          <w:lang w:eastAsia="zh-CN"/>
        </w:rPr>
        <w:t>减少</w:t>
      </w:r>
      <w:r w:rsidRPr="00912AE7">
        <w:rPr>
          <w:rFonts w:hint="eastAsia"/>
          <w:lang w:eastAsia="zh-CN"/>
        </w:rPr>
        <w:t xml:space="preserve">3.24 </w:t>
      </w:r>
      <w:r w:rsidRPr="00912AE7">
        <w:t>万元，主要为</w:t>
      </w:r>
      <w:r w:rsidRPr="00912AE7">
        <w:rPr>
          <w:rFonts w:hint="eastAsia"/>
        </w:rPr>
        <w:t>减少人员工资和福利待遇</w:t>
      </w:r>
      <w:r w:rsidRPr="00912AE7">
        <w:t>支出</w:t>
      </w:r>
      <w:r w:rsidRPr="00912AE7">
        <w:rPr>
          <w:rFonts w:hint="eastAsia"/>
        </w:rPr>
        <w:t>。</w:t>
      </w:r>
      <w:r w:rsidRPr="00912AE7">
        <w:rPr>
          <w:rFonts w:hint="eastAsia"/>
          <w:lang w:eastAsia="zh-CN"/>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pStyle w:val="-8"/>
      </w:pPr>
      <w:r w:rsidRPr="00912AE7">
        <w:lastRenderedPageBreak/>
        <w:t>2023</w:t>
      </w:r>
      <w:r w:rsidRPr="00912AE7">
        <w:t>年，我单位运行经费共计安排</w:t>
      </w:r>
      <w:r w:rsidRPr="00912AE7">
        <w:rPr>
          <w:rFonts w:hint="eastAsia"/>
          <w:lang w:eastAsia="zh-CN"/>
        </w:rPr>
        <w:t xml:space="preserve"> 35.05 </w:t>
      </w:r>
      <w:r w:rsidRPr="00912AE7">
        <w:t>万元，主要用于保证机关正常运转的办公费、邮电费、差旅费、福利费、水电费、日常维修费、公务用车运行维护费等支出。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财政拨款</w:t>
      </w:r>
      <w:r w:rsidRPr="00912AE7">
        <w:t>“</w:t>
      </w:r>
      <w:r w:rsidRPr="00912AE7">
        <w:t>三公</w:t>
      </w:r>
      <w:r w:rsidRPr="00912AE7">
        <w:t>”</w:t>
      </w:r>
      <w:r w:rsidRPr="00912AE7">
        <w:t>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 xml:space="preserve"> 2.93</w:t>
      </w:r>
      <w:r w:rsidRPr="00912AE7">
        <w:t>万元，较</w:t>
      </w:r>
      <w:r w:rsidRPr="00912AE7">
        <w:t>2022</w:t>
      </w:r>
      <w:r w:rsidRPr="00912AE7">
        <w:t>年预算</w:t>
      </w:r>
      <w:r w:rsidRPr="00912AE7">
        <w:rPr>
          <w:rFonts w:hint="eastAsia"/>
          <w:lang w:eastAsia="zh-CN"/>
        </w:rPr>
        <w:t>增加</w:t>
      </w:r>
      <w:r w:rsidRPr="00912AE7">
        <w:rPr>
          <w:rFonts w:hint="eastAsia"/>
          <w:lang w:eastAsia="zh-CN"/>
        </w:rPr>
        <w:t>2.93</w:t>
      </w:r>
      <w:r w:rsidRPr="00912AE7">
        <w:t>万元。具体安排情况为：</w:t>
      </w:r>
    </w:p>
    <w:p w:rsidR="006B2E69" w:rsidRPr="00912AE7" w:rsidRDefault="006B2E69" w:rsidP="006B2E69">
      <w:pPr>
        <w:pStyle w:val="-9"/>
        <w:rPr>
          <w:lang w:eastAsia="zh-CN"/>
        </w:rPr>
      </w:pPr>
      <w:r w:rsidRPr="00912AE7">
        <w:t>（一）公务用车购置及运行维护费，共计安排</w:t>
      </w:r>
      <w:r w:rsidRPr="00912AE7">
        <w:rPr>
          <w:rFonts w:hint="eastAsia"/>
          <w:lang w:eastAsia="zh-CN"/>
        </w:rPr>
        <w:t xml:space="preserve"> 2.93 </w:t>
      </w:r>
      <w:r w:rsidRPr="00912AE7">
        <w:t>万元，较上年</w:t>
      </w:r>
      <w:r w:rsidRPr="00912AE7">
        <w:rPr>
          <w:rFonts w:hint="eastAsia"/>
          <w:lang w:eastAsia="zh-CN"/>
        </w:rPr>
        <w:t>增加</w:t>
      </w:r>
      <w:r w:rsidRPr="00912AE7">
        <w:rPr>
          <w:rFonts w:hint="eastAsia"/>
          <w:lang w:eastAsia="zh-CN"/>
        </w:rPr>
        <w:t>2.93</w:t>
      </w:r>
      <w:r w:rsidRPr="00912AE7">
        <w:t>万元。</w:t>
      </w:r>
      <w:r w:rsidRPr="00912AE7">
        <w:rPr>
          <w:rFonts w:hint="eastAsia"/>
          <w:lang w:eastAsia="zh-CN"/>
        </w:rPr>
        <w:t>原因</w:t>
      </w:r>
      <w:r w:rsidRPr="00912AE7">
        <w:rPr>
          <w:rFonts w:hint="eastAsia"/>
          <w:lang w:eastAsia="zh-CN"/>
        </w:rPr>
        <w:t>2022</w:t>
      </w:r>
      <w:r w:rsidRPr="00912AE7">
        <w:rPr>
          <w:rFonts w:hint="eastAsia"/>
          <w:lang w:eastAsia="zh-CN"/>
        </w:rPr>
        <w:t>年未安排公务用车购置及运行维护费。</w:t>
      </w:r>
    </w:p>
    <w:p w:rsidR="006B2E69" w:rsidRPr="00912AE7" w:rsidRDefault="006B2E69" w:rsidP="006B2E69">
      <w:pPr>
        <w:pStyle w:val="-9"/>
        <w:rPr>
          <w:lang w:eastAsia="zh-CN"/>
        </w:rPr>
      </w:pPr>
      <w:r w:rsidRPr="00912AE7">
        <w:t>①</w:t>
      </w:r>
      <w:r w:rsidRPr="00912AE7">
        <w:t>公务用车购置费为</w:t>
      </w:r>
      <w:r w:rsidRPr="00912AE7">
        <w:rPr>
          <w:rFonts w:hint="eastAsia"/>
          <w:lang w:eastAsia="zh-CN"/>
        </w:rPr>
        <w:t xml:space="preserve"> 0</w:t>
      </w:r>
      <w:r w:rsidRPr="00912AE7">
        <w:t>万元，</w:t>
      </w:r>
      <w:r w:rsidRPr="00912AE7">
        <w:rPr>
          <w:rFonts w:hint="eastAsia"/>
          <w:lang w:eastAsia="zh-CN"/>
        </w:rPr>
        <w:t>与上年持平。</w:t>
      </w:r>
      <w:r w:rsidRPr="00912AE7">
        <w:t>原因</w:t>
      </w:r>
      <w:r w:rsidRPr="00912AE7">
        <w:rPr>
          <w:rFonts w:hint="eastAsia"/>
          <w:lang w:eastAsia="zh-CN"/>
        </w:rPr>
        <w:t>是</w:t>
      </w:r>
      <w:r w:rsidRPr="00912AE7">
        <w:rPr>
          <w:rFonts w:hint="eastAsia"/>
          <w:lang w:eastAsia="zh-CN"/>
        </w:rPr>
        <w:t>2022</w:t>
      </w:r>
      <w:r w:rsidRPr="00912AE7">
        <w:rPr>
          <w:rFonts w:hint="eastAsia"/>
          <w:lang w:eastAsia="zh-CN"/>
        </w:rPr>
        <w:t>年未购置公务用车。</w:t>
      </w:r>
    </w:p>
    <w:p w:rsidR="006B2E69" w:rsidRPr="00912AE7" w:rsidRDefault="006B2E69" w:rsidP="006B2E69">
      <w:pPr>
        <w:pStyle w:val="-9"/>
        <w:rPr>
          <w:lang w:eastAsia="zh-CN"/>
        </w:rPr>
      </w:pPr>
      <w:r w:rsidRPr="00912AE7">
        <w:t>②</w:t>
      </w:r>
      <w:r w:rsidRPr="00912AE7">
        <w:t>公务用车费运行维护费</w:t>
      </w:r>
      <w:r w:rsidRPr="00912AE7">
        <w:rPr>
          <w:rFonts w:hint="eastAsia"/>
          <w:lang w:eastAsia="zh-CN"/>
        </w:rPr>
        <w:t xml:space="preserve"> 2.93</w:t>
      </w:r>
      <w:r w:rsidRPr="00912AE7">
        <w:t>万元。较上年</w:t>
      </w:r>
      <w:r w:rsidRPr="00912AE7">
        <w:rPr>
          <w:rFonts w:hint="eastAsia"/>
          <w:lang w:eastAsia="zh-CN"/>
        </w:rPr>
        <w:t>增加</w:t>
      </w:r>
      <w:r w:rsidRPr="00912AE7">
        <w:rPr>
          <w:rFonts w:hint="eastAsia"/>
          <w:lang w:eastAsia="zh-CN"/>
        </w:rPr>
        <w:t>2.93</w:t>
      </w:r>
      <w:r w:rsidRPr="00912AE7">
        <w:t>万元。原因</w:t>
      </w:r>
      <w:r w:rsidRPr="00912AE7">
        <w:rPr>
          <w:rFonts w:hint="eastAsia"/>
          <w:lang w:eastAsia="zh-CN"/>
        </w:rPr>
        <w:t>2022</w:t>
      </w:r>
      <w:r w:rsidRPr="00912AE7">
        <w:rPr>
          <w:rFonts w:hint="eastAsia"/>
          <w:lang w:eastAsia="zh-CN"/>
        </w:rPr>
        <w:t>年未安排公务用车运行维护费。</w:t>
      </w:r>
    </w:p>
    <w:p w:rsidR="006B2E69" w:rsidRPr="00912AE7" w:rsidRDefault="006B2E69" w:rsidP="006B2E69">
      <w:pPr>
        <w:pStyle w:val="-9"/>
        <w:rPr>
          <w:lang w:eastAsia="zh-CN"/>
        </w:rPr>
      </w:pPr>
      <w:r w:rsidRPr="00912AE7">
        <w:t>（二）公务接待费</w:t>
      </w:r>
      <w:r w:rsidRPr="00912AE7">
        <w:rPr>
          <w:rFonts w:hint="eastAsia"/>
          <w:lang w:eastAsia="zh-CN"/>
        </w:rPr>
        <w:t xml:space="preserve"> 0</w:t>
      </w:r>
      <w:r w:rsidRPr="00912AE7">
        <w:t>万元；。与上年持平</w:t>
      </w:r>
      <w:r w:rsidRPr="00912AE7">
        <w:rPr>
          <w:rFonts w:hint="eastAsia"/>
          <w:lang w:eastAsia="zh-CN"/>
        </w:rPr>
        <w:t>，</w:t>
      </w:r>
      <w:r w:rsidRPr="00912AE7">
        <w:t>原因</w:t>
      </w:r>
      <w:r w:rsidRPr="00912AE7">
        <w:rPr>
          <w:rFonts w:hint="eastAsia"/>
          <w:lang w:eastAsia="zh-CN"/>
        </w:rPr>
        <w:t>是无公务接待费。</w:t>
      </w:r>
    </w:p>
    <w:p w:rsidR="006B2E69" w:rsidRPr="00912AE7" w:rsidRDefault="006B2E69" w:rsidP="006B2E69">
      <w:pPr>
        <w:pStyle w:val="-9"/>
      </w:pPr>
      <w:r w:rsidRPr="00912AE7">
        <w:t>（三）因公出国（境）费</w:t>
      </w:r>
      <w:r w:rsidRPr="00912AE7">
        <w:t>0</w:t>
      </w:r>
      <w:r w:rsidRPr="00912AE7">
        <w:t>万元，与上年持平，原因是无因公出国（境）计划。</w:t>
      </w:r>
    </w:p>
    <w:p w:rsidR="006B2E69" w:rsidRPr="00912AE7" w:rsidRDefault="006B2E69" w:rsidP="006B2E69">
      <w:pPr>
        <w:spacing w:before="10" w:after="10"/>
        <w:ind w:firstLine="640"/>
        <w:outlineLvl w:val="5"/>
        <w:rPr>
          <w:rFonts w:ascii="黑体" w:eastAsia="黑体" w:hAnsi="黑体" w:cs="黑体"/>
          <w:sz w:val="32"/>
        </w:rPr>
      </w:pPr>
      <w:r w:rsidRPr="00912AE7">
        <w:rPr>
          <w:rFonts w:ascii="黑体" w:eastAsia="黑体" w:hAnsi="黑体" w:cs="黑体"/>
          <w:sz w:val="32"/>
        </w:rPr>
        <w:t>五、预算绩效信息</w:t>
      </w:r>
    </w:p>
    <w:p w:rsidR="006B2E69" w:rsidRPr="00912AE7" w:rsidRDefault="006B2E69" w:rsidP="006B2E69">
      <w:pPr>
        <w:spacing w:before="10" w:after="10"/>
        <w:ind w:firstLineChars="200" w:firstLine="640"/>
        <w:outlineLvl w:val="5"/>
      </w:pPr>
      <w:r w:rsidRPr="00912AE7">
        <w:rPr>
          <w:rFonts w:ascii="黑体" w:eastAsia="黑体" w:hAnsi="黑体" w:cs="黑体"/>
          <w:sz w:val="32"/>
        </w:rPr>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年，唐山市</w:t>
      </w:r>
      <w:r w:rsidRPr="00912AE7">
        <w:rPr>
          <w:rFonts w:eastAsia="方正仿宋_GBK" w:hint="eastAsia"/>
          <w:sz w:val="28"/>
          <w:lang w:eastAsia="zh-CN"/>
        </w:rPr>
        <w:t>汉沽管理区</w:t>
      </w:r>
      <w:r w:rsidRPr="00912AE7">
        <w:rPr>
          <w:rFonts w:eastAsia="方正仿宋_GBK"/>
          <w:sz w:val="28"/>
        </w:rPr>
        <w:t>人民检察院安排政府采购预算</w:t>
      </w:r>
      <w:r w:rsidRPr="00912AE7">
        <w:rPr>
          <w:rFonts w:eastAsia="方正仿宋_GBK" w:hint="eastAsia"/>
          <w:sz w:val="28"/>
          <w:lang w:eastAsia="zh-CN"/>
        </w:rPr>
        <w:t xml:space="preserve"> 11.06 </w:t>
      </w:r>
      <w:r w:rsidRPr="00912AE7">
        <w:rPr>
          <w:rFonts w:eastAsia="方正仿宋_GBK"/>
          <w:sz w:val="28"/>
        </w:rPr>
        <w:t>万元。具体内容见下表。</w:t>
      </w: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pPr>
      <w:r w:rsidRPr="00912AE7">
        <w:rPr>
          <w:rFonts w:ascii="方正小标宋_GBK" w:eastAsia="方正小标宋_GBK" w:hAnsi="方正小标宋_GBK" w:cs="方正小标宋_GBK"/>
          <w:sz w:val="36"/>
        </w:rPr>
        <w:lastRenderedPageBreak/>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69"/>
        <w:gridCol w:w="708"/>
        <w:gridCol w:w="1418"/>
        <w:gridCol w:w="1134"/>
        <w:gridCol w:w="567"/>
        <w:gridCol w:w="567"/>
        <w:gridCol w:w="779"/>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12</w:t>
            </w:r>
            <w:r w:rsidRPr="00912AE7">
              <w:t>唐山市</w:t>
            </w:r>
            <w:r w:rsidRPr="00912AE7">
              <w:rPr>
                <w:rFonts w:hint="eastAsia"/>
                <w:lang w:eastAsia="zh-CN"/>
              </w:rPr>
              <w:t>汉沽管理区</w:t>
            </w:r>
            <w:r w:rsidRPr="00912AE7">
              <w:t>人民检察院</w:t>
            </w:r>
          </w:p>
        </w:tc>
        <w:tc>
          <w:tcPr>
            <w:tcW w:w="8676"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7569D7">
        <w:trPr>
          <w:cantSplit/>
          <w:tblHeader/>
          <w:jc w:val="center"/>
        </w:trPr>
        <w:tc>
          <w:tcPr>
            <w:tcW w:w="2877" w:type="dxa"/>
            <w:gridSpan w:val="2"/>
            <w:vAlign w:val="center"/>
          </w:tcPr>
          <w:p w:rsidR="006B2E69" w:rsidRPr="00912AE7" w:rsidRDefault="006B2E69" w:rsidP="006B2E69">
            <w:pPr>
              <w:pStyle w:val="1"/>
            </w:pPr>
            <w:r w:rsidRPr="00912AE7">
              <w:t>政府采购项目来源</w:t>
            </w:r>
          </w:p>
        </w:tc>
        <w:tc>
          <w:tcPr>
            <w:tcW w:w="1418" w:type="dxa"/>
            <w:vMerge w:val="restart"/>
            <w:vAlign w:val="center"/>
          </w:tcPr>
          <w:p w:rsidR="006B2E69" w:rsidRPr="00912AE7" w:rsidRDefault="006B2E69" w:rsidP="006B2E69">
            <w:pPr>
              <w:pStyle w:val="1"/>
            </w:pPr>
            <w:r w:rsidRPr="00912AE7">
              <w:t>采购物品名称</w:t>
            </w:r>
          </w:p>
        </w:tc>
        <w:tc>
          <w:tcPr>
            <w:tcW w:w="1134" w:type="dxa"/>
            <w:vMerge w:val="restart"/>
            <w:vAlign w:val="center"/>
          </w:tcPr>
          <w:p w:rsidR="006B2E69" w:rsidRPr="00912AE7" w:rsidRDefault="006B2E69" w:rsidP="006B2E69">
            <w:pPr>
              <w:pStyle w:val="1"/>
            </w:pPr>
            <w:r w:rsidRPr="00912AE7">
              <w:t>政府采购目录序号</w:t>
            </w:r>
          </w:p>
        </w:tc>
        <w:tc>
          <w:tcPr>
            <w:tcW w:w="567" w:type="dxa"/>
            <w:vMerge w:val="restart"/>
            <w:vAlign w:val="center"/>
          </w:tcPr>
          <w:p w:rsidR="006B2E69" w:rsidRPr="00912AE7" w:rsidRDefault="006B2E69" w:rsidP="006B2E69">
            <w:pPr>
              <w:pStyle w:val="1"/>
            </w:pPr>
            <w:r w:rsidRPr="00912AE7">
              <w:t>计量  单位</w:t>
            </w:r>
          </w:p>
        </w:tc>
        <w:tc>
          <w:tcPr>
            <w:tcW w:w="567" w:type="dxa"/>
            <w:vMerge w:val="restart"/>
            <w:vAlign w:val="center"/>
          </w:tcPr>
          <w:p w:rsidR="006B2E69" w:rsidRPr="00912AE7" w:rsidRDefault="006B2E69" w:rsidP="006B2E69">
            <w:pPr>
              <w:pStyle w:val="1"/>
            </w:pPr>
            <w:r w:rsidRPr="00912AE7">
              <w:t>数量</w:t>
            </w:r>
          </w:p>
        </w:tc>
        <w:tc>
          <w:tcPr>
            <w:tcW w:w="779" w:type="dxa"/>
            <w:vMerge w:val="restart"/>
            <w:vAlign w:val="center"/>
          </w:tcPr>
          <w:p w:rsidR="006B2E69" w:rsidRPr="00912AE7" w:rsidRDefault="006B2E69" w:rsidP="006B2E69">
            <w:pPr>
              <w:pStyle w:val="1"/>
            </w:pPr>
            <w:r w:rsidRPr="00912AE7">
              <w:t>单价</w:t>
            </w:r>
          </w:p>
        </w:tc>
        <w:tc>
          <w:tcPr>
            <w:tcW w:w="7712"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7569D7">
        <w:trPr>
          <w:cantSplit/>
          <w:tblHeader/>
          <w:jc w:val="center"/>
        </w:trPr>
        <w:tc>
          <w:tcPr>
            <w:tcW w:w="2169" w:type="dxa"/>
            <w:vAlign w:val="center"/>
          </w:tcPr>
          <w:p w:rsidR="006B2E69" w:rsidRPr="00912AE7" w:rsidRDefault="006B2E69" w:rsidP="006B2E69">
            <w:pPr>
              <w:pStyle w:val="1"/>
            </w:pPr>
            <w:r w:rsidRPr="00912AE7">
              <w:t>项目名称</w:t>
            </w:r>
          </w:p>
        </w:tc>
        <w:tc>
          <w:tcPr>
            <w:tcW w:w="708" w:type="dxa"/>
            <w:vAlign w:val="center"/>
          </w:tcPr>
          <w:p w:rsidR="006B2E69" w:rsidRPr="00912AE7" w:rsidRDefault="006B2E69" w:rsidP="006B2E69">
            <w:pPr>
              <w:pStyle w:val="1"/>
            </w:pPr>
            <w:r w:rsidRPr="00912AE7">
              <w:t>预算    资金</w:t>
            </w:r>
          </w:p>
        </w:tc>
        <w:tc>
          <w:tcPr>
            <w:tcW w:w="1418" w:type="dxa"/>
            <w:vMerge/>
          </w:tcPr>
          <w:p w:rsidR="006B2E69" w:rsidRPr="00912AE7" w:rsidRDefault="006B2E69" w:rsidP="006B2E69"/>
        </w:tc>
        <w:tc>
          <w:tcPr>
            <w:tcW w:w="1134" w:type="dxa"/>
            <w:vMerge/>
          </w:tcPr>
          <w:p w:rsidR="006B2E69" w:rsidRPr="00912AE7" w:rsidRDefault="006B2E69" w:rsidP="006B2E69"/>
        </w:tc>
        <w:tc>
          <w:tcPr>
            <w:tcW w:w="567" w:type="dxa"/>
            <w:vMerge/>
          </w:tcPr>
          <w:p w:rsidR="006B2E69" w:rsidRPr="00912AE7" w:rsidRDefault="006B2E69" w:rsidP="006B2E69"/>
        </w:tc>
        <w:tc>
          <w:tcPr>
            <w:tcW w:w="567" w:type="dxa"/>
            <w:vMerge/>
          </w:tcPr>
          <w:p w:rsidR="006B2E69" w:rsidRPr="00912AE7" w:rsidRDefault="006B2E69" w:rsidP="006B2E69"/>
        </w:tc>
        <w:tc>
          <w:tcPr>
            <w:tcW w:w="779" w:type="dxa"/>
            <w:vMerge/>
          </w:tcPr>
          <w:p w:rsidR="006B2E69" w:rsidRPr="00912AE7" w:rsidRDefault="006B2E69" w:rsidP="006B2E69"/>
        </w:tc>
        <w:tc>
          <w:tcPr>
            <w:tcW w:w="964" w:type="dxa"/>
            <w:vAlign w:val="center"/>
          </w:tcPr>
          <w:p w:rsidR="006B2E69" w:rsidRPr="00912AE7" w:rsidRDefault="006B2E69" w:rsidP="006B2E69">
            <w:pPr>
              <w:pStyle w:val="1"/>
            </w:pPr>
            <w:r w:rsidRPr="00912AE7">
              <w:t>合计</w:t>
            </w:r>
          </w:p>
        </w:tc>
        <w:tc>
          <w:tcPr>
            <w:tcW w:w="964" w:type="dxa"/>
            <w:vAlign w:val="center"/>
          </w:tcPr>
          <w:p w:rsidR="006B2E69" w:rsidRPr="00912AE7" w:rsidRDefault="006B2E69" w:rsidP="006B2E69">
            <w:pPr>
              <w:pStyle w:val="1"/>
            </w:pPr>
            <w:r w:rsidRPr="00912AE7">
              <w:t>一般公共预算拨款</w:t>
            </w:r>
          </w:p>
        </w:tc>
        <w:tc>
          <w:tcPr>
            <w:tcW w:w="964" w:type="dxa"/>
            <w:vAlign w:val="center"/>
          </w:tcPr>
          <w:p w:rsidR="006B2E69" w:rsidRPr="00912AE7" w:rsidRDefault="006B2E69" w:rsidP="006B2E69">
            <w:pPr>
              <w:pStyle w:val="1"/>
            </w:pPr>
            <w:r w:rsidRPr="00912AE7">
              <w:t>基金预算拨款</w:t>
            </w:r>
          </w:p>
        </w:tc>
        <w:tc>
          <w:tcPr>
            <w:tcW w:w="964" w:type="dxa"/>
            <w:vAlign w:val="center"/>
          </w:tcPr>
          <w:p w:rsidR="006B2E69" w:rsidRPr="00912AE7" w:rsidRDefault="006B2E69" w:rsidP="006B2E69">
            <w:pPr>
              <w:pStyle w:val="1"/>
            </w:pPr>
            <w:r w:rsidRPr="00912AE7">
              <w:t>国有资本经营预算拨款</w:t>
            </w:r>
          </w:p>
        </w:tc>
        <w:tc>
          <w:tcPr>
            <w:tcW w:w="964" w:type="dxa"/>
            <w:vAlign w:val="center"/>
          </w:tcPr>
          <w:p w:rsidR="006B2E69" w:rsidRPr="00912AE7" w:rsidRDefault="006B2E69" w:rsidP="006B2E69">
            <w:pPr>
              <w:pStyle w:val="1"/>
            </w:pPr>
            <w:r w:rsidRPr="00912AE7">
              <w:t>财政专户核拨</w:t>
            </w:r>
          </w:p>
        </w:tc>
        <w:tc>
          <w:tcPr>
            <w:tcW w:w="964"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7569D7">
        <w:trPr>
          <w:cantSplit/>
          <w:trHeight w:hRule="exact" w:val="390"/>
          <w:jc w:val="center"/>
        </w:trPr>
        <w:tc>
          <w:tcPr>
            <w:tcW w:w="2169" w:type="dxa"/>
            <w:vAlign w:val="center"/>
          </w:tcPr>
          <w:p w:rsidR="006B2E69" w:rsidRPr="00912AE7" w:rsidRDefault="006B2E69" w:rsidP="006B2E69">
            <w:pPr>
              <w:pStyle w:val="6"/>
            </w:pPr>
            <w:r w:rsidRPr="00912AE7">
              <w:t>合  计</w:t>
            </w:r>
          </w:p>
        </w:tc>
        <w:tc>
          <w:tcPr>
            <w:tcW w:w="708" w:type="dxa"/>
            <w:vAlign w:val="center"/>
          </w:tcPr>
          <w:p w:rsidR="006B2E69" w:rsidRPr="00912AE7" w:rsidRDefault="006B2E69" w:rsidP="006B2E69">
            <w:pPr>
              <w:pStyle w:val="7"/>
            </w:pPr>
          </w:p>
        </w:tc>
        <w:tc>
          <w:tcPr>
            <w:tcW w:w="1418" w:type="dxa"/>
            <w:vAlign w:val="center"/>
          </w:tcPr>
          <w:p w:rsidR="006B2E69" w:rsidRPr="00912AE7" w:rsidRDefault="006B2E69" w:rsidP="006B2E69">
            <w:pPr>
              <w:pStyle w:val="5"/>
            </w:pPr>
          </w:p>
        </w:tc>
        <w:tc>
          <w:tcPr>
            <w:tcW w:w="1134" w:type="dxa"/>
            <w:vAlign w:val="center"/>
          </w:tcPr>
          <w:p w:rsidR="006B2E69" w:rsidRPr="00912AE7" w:rsidRDefault="006B2E69" w:rsidP="006B2E69">
            <w:pPr>
              <w:pStyle w:val="5"/>
            </w:pPr>
          </w:p>
        </w:tc>
        <w:tc>
          <w:tcPr>
            <w:tcW w:w="567" w:type="dxa"/>
            <w:vAlign w:val="center"/>
          </w:tcPr>
          <w:p w:rsidR="006B2E69" w:rsidRPr="00912AE7" w:rsidRDefault="006B2E69" w:rsidP="006B2E69">
            <w:pPr>
              <w:pStyle w:val="6"/>
            </w:pPr>
          </w:p>
        </w:tc>
        <w:tc>
          <w:tcPr>
            <w:tcW w:w="567" w:type="dxa"/>
            <w:vAlign w:val="center"/>
          </w:tcPr>
          <w:p w:rsidR="006B2E69" w:rsidRPr="00912AE7" w:rsidRDefault="006B2E69" w:rsidP="006B2E69">
            <w:pPr>
              <w:pStyle w:val="7"/>
            </w:pPr>
          </w:p>
        </w:tc>
        <w:tc>
          <w:tcPr>
            <w:tcW w:w="779"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r>
      <w:tr w:rsidR="006B2E69" w:rsidRPr="00912AE7" w:rsidTr="007569D7">
        <w:trPr>
          <w:cantSplit/>
          <w:trHeight w:hRule="exact" w:val="825"/>
          <w:jc w:val="center"/>
        </w:trPr>
        <w:tc>
          <w:tcPr>
            <w:tcW w:w="2169" w:type="dxa"/>
            <w:vAlign w:val="center"/>
          </w:tcPr>
          <w:p w:rsidR="006B2E69" w:rsidRPr="00912AE7" w:rsidRDefault="006B2E69" w:rsidP="006B2E69">
            <w:pPr>
              <w:pStyle w:val="6"/>
            </w:pPr>
            <w:r w:rsidRPr="00912AE7">
              <w:t>唐山市</w:t>
            </w:r>
            <w:r w:rsidRPr="00912AE7">
              <w:rPr>
                <w:rFonts w:hint="eastAsia"/>
                <w:lang w:eastAsia="zh-CN"/>
              </w:rPr>
              <w:t>汉沽管理区</w:t>
            </w:r>
            <w:r w:rsidRPr="00912AE7">
              <w:t>人民检察院小计</w:t>
            </w:r>
          </w:p>
        </w:tc>
        <w:tc>
          <w:tcPr>
            <w:tcW w:w="708" w:type="dxa"/>
            <w:vAlign w:val="center"/>
          </w:tcPr>
          <w:p w:rsidR="006B2E69" w:rsidRPr="00912AE7" w:rsidRDefault="006B2E69" w:rsidP="006B2E69">
            <w:pPr>
              <w:pStyle w:val="7"/>
            </w:pPr>
          </w:p>
        </w:tc>
        <w:tc>
          <w:tcPr>
            <w:tcW w:w="1418" w:type="dxa"/>
            <w:vAlign w:val="center"/>
          </w:tcPr>
          <w:p w:rsidR="006B2E69" w:rsidRPr="00912AE7" w:rsidRDefault="006B2E69" w:rsidP="006B2E69">
            <w:pPr>
              <w:pStyle w:val="5"/>
            </w:pPr>
          </w:p>
        </w:tc>
        <w:tc>
          <w:tcPr>
            <w:tcW w:w="1134" w:type="dxa"/>
            <w:vAlign w:val="center"/>
          </w:tcPr>
          <w:p w:rsidR="006B2E69" w:rsidRPr="00912AE7" w:rsidRDefault="006B2E69" w:rsidP="006B2E69">
            <w:pPr>
              <w:pStyle w:val="5"/>
            </w:pPr>
          </w:p>
        </w:tc>
        <w:tc>
          <w:tcPr>
            <w:tcW w:w="567" w:type="dxa"/>
            <w:vAlign w:val="center"/>
          </w:tcPr>
          <w:p w:rsidR="006B2E69" w:rsidRPr="00912AE7" w:rsidRDefault="006B2E69" w:rsidP="006B2E69">
            <w:pPr>
              <w:pStyle w:val="6"/>
            </w:pPr>
          </w:p>
        </w:tc>
        <w:tc>
          <w:tcPr>
            <w:tcW w:w="567" w:type="dxa"/>
            <w:vAlign w:val="center"/>
          </w:tcPr>
          <w:p w:rsidR="006B2E69" w:rsidRPr="00912AE7" w:rsidRDefault="006B2E69" w:rsidP="006B2E69">
            <w:pPr>
              <w:pStyle w:val="7"/>
            </w:pPr>
          </w:p>
        </w:tc>
        <w:tc>
          <w:tcPr>
            <w:tcW w:w="779"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rPr>
                <w:lang w:eastAsia="zh-CN"/>
              </w:rPr>
            </w:pPr>
            <w:r w:rsidRPr="00912AE7">
              <w:rPr>
                <w:rFonts w:hint="eastAsia"/>
                <w:lang w:eastAsia="zh-CN"/>
              </w:rPr>
              <w:t>11.06</w:t>
            </w:r>
          </w:p>
        </w:tc>
      </w:tr>
      <w:tr w:rsidR="006B2E69" w:rsidRPr="00912AE7" w:rsidTr="007569D7">
        <w:trPr>
          <w:cantSplit/>
          <w:trHeight w:hRule="exact" w:val="686"/>
          <w:jc w:val="center"/>
        </w:trPr>
        <w:tc>
          <w:tcPr>
            <w:tcW w:w="2169"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8" w:type="dxa"/>
            <w:vAlign w:val="center"/>
          </w:tcPr>
          <w:p w:rsidR="006B2E69" w:rsidRPr="00912AE7" w:rsidRDefault="006B2E69" w:rsidP="006B2E69">
            <w:pPr>
              <w:pStyle w:val="4"/>
              <w:jc w:val="center"/>
              <w:rPr>
                <w:lang w:eastAsia="zh-CN"/>
              </w:rPr>
            </w:pPr>
            <w:r w:rsidRPr="00912AE7">
              <w:rPr>
                <w:rFonts w:hint="eastAsia"/>
                <w:lang w:eastAsia="zh-CN"/>
              </w:rPr>
              <w:t>2.93</w:t>
            </w:r>
          </w:p>
        </w:tc>
        <w:tc>
          <w:tcPr>
            <w:tcW w:w="1418" w:type="dxa"/>
            <w:vAlign w:val="center"/>
          </w:tcPr>
          <w:p w:rsidR="006B2E69" w:rsidRPr="00912AE7" w:rsidRDefault="006B2E69" w:rsidP="006B2E69">
            <w:pPr>
              <w:pStyle w:val="2"/>
            </w:pPr>
            <w:r w:rsidRPr="00912AE7">
              <w:rPr>
                <w:rFonts w:hint="eastAsia"/>
              </w:rPr>
              <w:t>其他保险服务</w:t>
            </w:r>
          </w:p>
        </w:tc>
        <w:tc>
          <w:tcPr>
            <w:tcW w:w="1134" w:type="dxa"/>
            <w:vAlign w:val="center"/>
          </w:tcPr>
          <w:p w:rsidR="006B2E69" w:rsidRPr="00912AE7" w:rsidRDefault="006B2E69" w:rsidP="006B2E69">
            <w:pPr>
              <w:pStyle w:val="2"/>
            </w:pPr>
            <w:r w:rsidRPr="00912AE7">
              <w:rPr>
                <w:rFonts w:hint="eastAsia"/>
              </w:rPr>
              <w:t>C18049900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0.35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0.35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0.35</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0.35</w:t>
            </w:r>
          </w:p>
        </w:tc>
      </w:tr>
      <w:tr w:rsidR="006B2E69" w:rsidRPr="00912AE7" w:rsidTr="007569D7">
        <w:trPr>
          <w:cantSplit/>
          <w:trHeight w:hRule="exact" w:val="914"/>
          <w:jc w:val="center"/>
        </w:trPr>
        <w:tc>
          <w:tcPr>
            <w:tcW w:w="2169"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8" w:type="dxa"/>
            <w:vAlign w:val="center"/>
          </w:tcPr>
          <w:p w:rsidR="006B2E69" w:rsidRPr="00912AE7" w:rsidRDefault="006B2E69" w:rsidP="006B2E69">
            <w:pPr>
              <w:jc w:val="center"/>
            </w:pPr>
            <w:r w:rsidRPr="00912AE7">
              <w:rPr>
                <w:rFonts w:hint="eastAsia"/>
                <w:lang w:eastAsia="zh-CN"/>
              </w:rPr>
              <w:t>2.93</w:t>
            </w:r>
          </w:p>
        </w:tc>
        <w:tc>
          <w:tcPr>
            <w:tcW w:w="1418" w:type="dxa"/>
            <w:vAlign w:val="center"/>
          </w:tcPr>
          <w:p w:rsidR="006B2E69" w:rsidRPr="00912AE7" w:rsidRDefault="006B2E69" w:rsidP="006B2E69">
            <w:pPr>
              <w:pStyle w:val="2"/>
            </w:pPr>
            <w:r w:rsidRPr="00912AE7">
              <w:rPr>
                <w:rFonts w:hint="eastAsia"/>
              </w:rPr>
              <w:t>车辆维修和保养服务</w:t>
            </w:r>
          </w:p>
        </w:tc>
        <w:tc>
          <w:tcPr>
            <w:tcW w:w="1134" w:type="dxa"/>
            <w:vAlign w:val="center"/>
          </w:tcPr>
          <w:p w:rsidR="006B2E69" w:rsidRPr="00912AE7" w:rsidRDefault="006B2E69" w:rsidP="006B2E69">
            <w:pPr>
              <w:pStyle w:val="2"/>
            </w:pPr>
            <w:r w:rsidRPr="00912AE7">
              <w:rPr>
                <w:rFonts w:hint="eastAsia"/>
              </w:rPr>
              <w:t>C23120301</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0.85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0.85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0.85</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0.85</w:t>
            </w:r>
          </w:p>
        </w:tc>
      </w:tr>
      <w:tr w:rsidR="006B2E69" w:rsidRPr="00912AE7" w:rsidTr="007569D7">
        <w:trPr>
          <w:cantSplit/>
          <w:trHeight w:hRule="exact" w:val="1125"/>
          <w:jc w:val="center"/>
        </w:trPr>
        <w:tc>
          <w:tcPr>
            <w:tcW w:w="2169" w:type="dxa"/>
            <w:vAlign w:val="center"/>
          </w:tcPr>
          <w:p w:rsidR="006B2E69" w:rsidRPr="00912AE7" w:rsidRDefault="006B2E69" w:rsidP="006B2E69">
            <w:pPr>
              <w:pStyle w:val="2"/>
              <w:rPr>
                <w:lang w:eastAsia="zh-CN"/>
              </w:rPr>
            </w:pPr>
            <w:r w:rsidRPr="00912AE7">
              <w:rPr>
                <w:rFonts w:hint="eastAsia"/>
              </w:rPr>
              <w:t>公务用车运行维护</w:t>
            </w:r>
            <w:r w:rsidRPr="00912AE7">
              <w:rPr>
                <w:rFonts w:hint="eastAsia"/>
                <w:lang w:eastAsia="zh-CN"/>
              </w:rPr>
              <w:t>费</w:t>
            </w:r>
          </w:p>
        </w:tc>
        <w:tc>
          <w:tcPr>
            <w:tcW w:w="708" w:type="dxa"/>
            <w:vAlign w:val="center"/>
          </w:tcPr>
          <w:p w:rsidR="006B2E69" w:rsidRPr="00912AE7" w:rsidRDefault="006B2E69" w:rsidP="006B2E69">
            <w:pPr>
              <w:jc w:val="center"/>
            </w:pPr>
            <w:r w:rsidRPr="00912AE7">
              <w:rPr>
                <w:rFonts w:hint="eastAsia"/>
                <w:lang w:eastAsia="zh-CN"/>
              </w:rPr>
              <w:t>2.93</w:t>
            </w:r>
          </w:p>
        </w:tc>
        <w:tc>
          <w:tcPr>
            <w:tcW w:w="1418" w:type="dxa"/>
            <w:vAlign w:val="center"/>
          </w:tcPr>
          <w:p w:rsidR="006B2E69" w:rsidRPr="00912AE7" w:rsidRDefault="006B2E69" w:rsidP="006B2E69">
            <w:pPr>
              <w:pStyle w:val="2"/>
            </w:pPr>
            <w:r w:rsidRPr="00912AE7">
              <w:rPr>
                <w:rFonts w:hint="eastAsia"/>
              </w:rPr>
              <w:t>车辆加油、添加燃料服务</w:t>
            </w:r>
          </w:p>
        </w:tc>
        <w:tc>
          <w:tcPr>
            <w:tcW w:w="1134" w:type="dxa"/>
            <w:vAlign w:val="center"/>
          </w:tcPr>
          <w:p w:rsidR="006B2E69" w:rsidRPr="00912AE7" w:rsidRDefault="006B2E69" w:rsidP="006B2E69">
            <w:pPr>
              <w:pStyle w:val="2"/>
            </w:pPr>
            <w:r w:rsidRPr="00912AE7">
              <w:rPr>
                <w:rFonts w:hint="eastAsia"/>
              </w:rPr>
              <w:t>C23120302</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1.73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1.73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1.73</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1.73</w:t>
            </w:r>
          </w:p>
        </w:tc>
      </w:tr>
      <w:tr w:rsidR="006B2E69" w:rsidRPr="00912AE7" w:rsidTr="007569D7">
        <w:trPr>
          <w:cantSplit/>
          <w:trHeight w:hRule="exact" w:val="510"/>
          <w:jc w:val="center"/>
        </w:trPr>
        <w:tc>
          <w:tcPr>
            <w:tcW w:w="2169" w:type="dxa"/>
            <w:vAlign w:val="center"/>
          </w:tcPr>
          <w:p w:rsidR="006B2E69" w:rsidRPr="00912AE7" w:rsidRDefault="006B2E69" w:rsidP="006B2E69">
            <w:pPr>
              <w:pStyle w:val="2"/>
            </w:pPr>
            <w:r w:rsidRPr="00912AE7">
              <w:rPr>
                <w:rFonts w:hint="eastAsia"/>
              </w:rPr>
              <w:t>办公费</w:t>
            </w:r>
          </w:p>
        </w:tc>
        <w:tc>
          <w:tcPr>
            <w:tcW w:w="708" w:type="dxa"/>
            <w:vAlign w:val="center"/>
          </w:tcPr>
          <w:p w:rsidR="006B2E69" w:rsidRPr="00912AE7" w:rsidRDefault="006B2E69" w:rsidP="006B2E69">
            <w:pPr>
              <w:pStyle w:val="4"/>
              <w:jc w:val="center"/>
              <w:rPr>
                <w:lang w:eastAsia="zh-CN"/>
              </w:rPr>
            </w:pPr>
            <w:r w:rsidRPr="00912AE7">
              <w:rPr>
                <w:rFonts w:hint="eastAsia"/>
                <w:lang w:eastAsia="zh-CN"/>
              </w:rPr>
              <w:t>3.20</w:t>
            </w:r>
          </w:p>
        </w:tc>
        <w:tc>
          <w:tcPr>
            <w:tcW w:w="1418" w:type="dxa"/>
            <w:vAlign w:val="center"/>
          </w:tcPr>
          <w:p w:rsidR="006B2E69" w:rsidRPr="00912AE7" w:rsidRDefault="006B2E69" w:rsidP="006B2E69">
            <w:pPr>
              <w:pStyle w:val="2"/>
            </w:pPr>
            <w:r w:rsidRPr="00912AE7">
              <w:rPr>
                <w:rFonts w:hint="eastAsia"/>
              </w:rPr>
              <w:t>其他期刊</w:t>
            </w:r>
          </w:p>
        </w:tc>
        <w:tc>
          <w:tcPr>
            <w:tcW w:w="1134" w:type="dxa"/>
            <w:vAlign w:val="center"/>
          </w:tcPr>
          <w:p w:rsidR="006B2E69" w:rsidRPr="00912AE7" w:rsidRDefault="006B2E69" w:rsidP="006B2E69">
            <w:pPr>
              <w:pStyle w:val="2"/>
            </w:pPr>
            <w:r w:rsidRPr="00912AE7">
              <w:rPr>
                <w:rFonts w:hint="eastAsia"/>
              </w:rPr>
              <w:t>A04029900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0.4</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0.4</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0.4</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0.4</w:t>
            </w:r>
          </w:p>
        </w:tc>
      </w:tr>
      <w:tr w:rsidR="006B2E69" w:rsidRPr="00912AE7" w:rsidTr="007569D7">
        <w:trPr>
          <w:cantSplit/>
          <w:trHeight w:hRule="exact" w:val="766"/>
          <w:jc w:val="center"/>
        </w:trPr>
        <w:tc>
          <w:tcPr>
            <w:tcW w:w="2169" w:type="dxa"/>
            <w:vAlign w:val="center"/>
          </w:tcPr>
          <w:p w:rsidR="006B2E69" w:rsidRPr="00912AE7" w:rsidRDefault="006B2E69" w:rsidP="006B2E69">
            <w:pPr>
              <w:pStyle w:val="2"/>
            </w:pPr>
            <w:r w:rsidRPr="00912AE7">
              <w:rPr>
                <w:rFonts w:hint="eastAsia"/>
              </w:rPr>
              <w:t>办公费</w:t>
            </w:r>
          </w:p>
        </w:tc>
        <w:tc>
          <w:tcPr>
            <w:tcW w:w="708" w:type="dxa"/>
            <w:vAlign w:val="center"/>
          </w:tcPr>
          <w:p w:rsidR="006B2E69" w:rsidRPr="00912AE7" w:rsidRDefault="006B2E69" w:rsidP="006B2E69">
            <w:pPr>
              <w:jc w:val="center"/>
            </w:pPr>
            <w:r w:rsidRPr="00912AE7">
              <w:rPr>
                <w:rFonts w:hint="eastAsia"/>
                <w:lang w:eastAsia="zh-CN"/>
              </w:rPr>
              <w:t>3.20</w:t>
            </w:r>
          </w:p>
        </w:tc>
        <w:tc>
          <w:tcPr>
            <w:tcW w:w="1418" w:type="dxa"/>
            <w:vAlign w:val="center"/>
          </w:tcPr>
          <w:p w:rsidR="006B2E69" w:rsidRPr="00912AE7" w:rsidRDefault="006B2E69" w:rsidP="006B2E69">
            <w:pPr>
              <w:pStyle w:val="2"/>
            </w:pPr>
            <w:r w:rsidRPr="00912AE7">
              <w:rPr>
                <w:rFonts w:hint="eastAsia"/>
              </w:rPr>
              <w:t>其他办公用品</w:t>
            </w:r>
          </w:p>
        </w:tc>
        <w:tc>
          <w:tcPr>
            <w:tcW w:w="1134" w:type="dxa"/>
            <w:vAlign w:val="center"/>
          </w:tcPr>
          <w:p w:rsidR="006B2E69" w:rsidRPr="00912AE7" w:rsidRDefault="006B2E69" w:rsidP="006B2E69">
            <w:pPr>
              <w:pStyle w:val="2"/>
            </w:pPr>
            <w:r w:rsidRPr="00912AE7">
              <w:rPr>
                <w:rFonts w:hint="eastAsia"/>
              </w:rPr>
              <w:t>A05049900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2.63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2.63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2.63</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2.63</w:t>
            </w:r>
          </w:p>
        </w:tc>
      </w:tr>
      <w:tr w:rsidR="006B2E69" w:rsidRPr="00912AE7" w:rsidTr="007569D7">
        <w:trPr>
          <w:cantSplit/>
          <w:trHeight w:hRule="exact" w:val="704"/>
          <w:jc w:val="center"/>
        </w:trPr>
        <w:tc>
          <w:tcPr>
            <w:tcW w:w="2169" w:type="dxa"/>
            <w:vAlign w:val="center"/>
          </w:tcPr>
          <w:p w:rsidR="006B2E69" w:rsidRPr="00912AE7" w:rsidRDefault="006B2E69" w:rsidP="006B2E69">
            <w:pPr>
              <w:pStyle w:val="2"/>
            </w:pPr>
            <w:r w:rsidRPr="00912AE7">
              <w:rPr>
                <w:rFonts w:hint="eastAsia"/>
              </w:rPr>
              <w:t>办公费</w:t>
            </w:r>
          </w:p>
        </w:tc>
        <w:tc>
          <w:tcPr>
            <w:tcW w:w="708" w:type="dxa"/>
            <w:vAlign w:val="center"/>
          </w:tcPr>
          <w:p w:rsidR="006B2E69" w:rsidRPr="00912AE7" w:rsidRDefault="006B2E69" w:rsidP="006B2E69">
            <w:pPr>
              <w:jc w:val="center"/>
            </w:pPr>
            <w:r w:rsidRPr="00912AE7">
              <w:rPr>
                <w:rFonts w:hint="eastAsia"/>
                <w:lang w:eastAsia="zh-CN"/>
              </w:rPr>
              <w:t>3.20</w:t>
            </w:r>
          </w:p>
        </w:tc>
        <w:tc>
          <w:tcPr>
            <w:tcW w:w="1418" w:type="dxa"/>
            <w:vAlign w:val="center"/>
          </w:tcPr>
          <w:p w:rsidR="006B2E69" w:rsidRPr="00912AE7" w:rsidRDefault="006B2E69" w:rsidP="006B2E69">
            <w:pPr>
              <w:pStyle w:val="2"/>
            </w:pPr>
            <w:r w:rsidRPr="00912AE7">
              <w:rPr>
                <w:rFonts w:hint="eastAsia"/>
              </w:rPr>
              <w:t>有线电视年费</w:t>
            </w:r>
          </w:p>
        </w:tc>
        <w:tc>
          <w:tcPr>
            <w:tcW w:w="1134" w:type="dxa"/>
            <w:vAlign w:val="center"/>
          </w:tcPr>
          <w:p w:rsidR="006B2E69" w:rsidRPr="00912AE7" w:rsidRDefault="006B2E69" w:rsidP="006B2E69">
            <w:pPr>
              <w:pStyle w:val="2"/>
            </w:pPr>
            <w:r w:rsidRPr="00912AE7">
              <w:rPr>
                <w:rFonts w:hint="eastAsia"/>
              </w:rPr>
              <w:t>C06020200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0.07</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0.07</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0.07</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0.07</w:t>
            </w:r>
          </w:p>
        </w:tc>
      </w:tr>
      <w:tr w:rsidR="006B2E69" w:rsidRPr="00912AE7" w:rsidTr="007569D7">
        <w:trPr>
          <w:cantSplit/>
          <w:trHeight w:hRule="exact" w:val="510"/>
          <w:jc w:val="center"/>
        </w:trPr>
        <w:tc>
          <w:tcPr>
            <w:tcW w:w="2169" w:type="dxa"/>
            <w:vAlign w:val="center"/>
          </w:tcPr>
          <w:p w:rsidR="006B2E69" w:rsidRPr="00912AE7" w:rsidRDefault="006B2E69" w:rsidP="006B2E69">
            <w:pPr>
              <w:pStyle w:val="2"/>
            </w:pPr>
            <w:r w:rsidRPr="00912AE7">
              <w:rPr>
                <w:rFonts w:hint="eastAsia"/>
              </w:rPr>
              <w:t>办公费</w:t>
            </w:r>
          </w:p>
        </w:tc>
        <w:tc>
          <w:tcPr>
            <w:tcW w:w="708" w:type="dxa"/>
            <w:vAlign w:val="center"/>
          </w:tcPr>
          <w:p w:rsidR="006B2E69" w:rsidRPr="00912AE7" w:rsidRDefault="006B2E69" w:rsidP="006B2E69">
            <w:pPr>
              <w:jc w:val="center"/>
            </w:pPr>
            <w:r w:rsidRPr="00912AE7">
              <w:rPr>
                <w:rFonts w:hint="eastAsia"/>
                <w:lang w:eastAsia="zh-CN"/>
              </w:rPr>
              <w:t>3.20</w:t>
            </w:r>
          </w:p>
        </w:tc>
        <w:tc>
          <w:tcPr>
            <w:tcW w:w="1418" w:type="dxa"/>
            <w:vAlign w:val="center"/>
          </w:tcPr>
          <w:p w:rsidR="006B2E69" w:rsidRPr="00912AE7" w:rsidRDefault="006B2E69" w:rsidP="006B2E69">
            <w:pPr>
              <w:pStyle w:val="2"/>
            </w:pPr>
            <w:r w:rsidRPr="00912AE7">
              <w:rPr>
                <w:rFonts w:hint="eastAsia"/>
              </w:rPr>
              <w:t>其他图书</w:t>
            </w:r>
          </w:p>
        </w:tc>
        <w:tc>
          <w:tcPr>
            <w:tcW w:w="1134" w:type="dxa"/>
            <w:vAlign w:val="bottom"/>
          </w:tcPr>
          <w:p w:rsidR="006B2E69" w:rsidRPr="00912AE7" w:rsidRDefault="006B2E69" w:rsidP="006B2E69">
            <w:pPr>
              <w:pStyle w:val="2"/>
            </w:pPr>
            <w:r w:rsidRPr="00912AE7">
              <w:t>A04019900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0.10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0.10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0.10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0.10</w:t>
            </w:r>
          </w:p>
        </w:tc>
      </w:tr>
      <w:tr w:rsidR="006B2E69" w:rsidRPr="00912AE7" w:rsidTr="007569D7">
        <w:trPr>
          <w:cantSplit/>
          <w:trHeight w:hRule="exact" w:val="510"/>
          <w:jc w:val="center"/>
        </w:trPr>
        <w:tc>
          <w:tcPr>
            <w:tcW w:w="2169" w:type="dxa"/>
            <w:vAlign w:val="center"/>
          </w:tcPr>
          <w:p w:rsidR="006B2E69" w:rsidRPr="00912AE7" w:rsidRDefault="006B2E69" w:rsidP="006B2E69">
            <w:pPr>
              <w:pStyle w:val="2"/>
            </w:pPr>
            <w:r w:rsidRPr="00912AE7">
              <w:rPr>
                <w:rFonts w:hint="eastAsia"/>
              </w:rPr>
              <w:lastRenderedPageBreak/>
              <w:t>维修维护费</w:t>
            </w:r>
          </w:p>
        </w:tc>
        <w:tc>
          <w:tcPr>
            <w:tcW w:w="708" w:type="dxa"/>
            <w:vAlign w:val="center"/>
          </w:tcPr>
          <w:p w:rsidR="006B2E69" w:rsidRPr="00912AE7" w:rsidRDefault="006B2E69" w:rsidP="006B2E69">
            <w:pPr>
              <w:pStyle w:val="4"/>
              <w:jc w:val="center"/>
            </w:pPr>
            <w:r w:rsidRPr="00912AE7">
              <w:rPr>
                <w:rFonts w:hint="eastAsia"/>
              </w:rPr>
              <w:t>3.53</w:t>
            </w:r>
          </w:p>
        </w:tc>
        <w:tc>
          <w:tcPr>
            <w:tcW w:w="1418" w:type="dxa"/>
            <w:vAlign w:val="center"/>
          </w:tcPr>
          <w:p w:rsidR="006B2E69" w:rsidRPr="00912AE7" w:rsidRDefault="006B2E69" w:rsidP="006B2E69">
            <w:pPr>
              <w:pStyle w:val="2"/>
            </w:pPr>
            <w:r w:rsidRPr="00912AE7">
              <w:rPr>
                <w:rFonts w:hint="eastAsia"/>
              </w:rPr>
              <w:t>房屋修缮</w:t>
            </w:r>
          </w:p>
        </w:tc>
        <w:tc>
          <w:tcPr>
            <w:tcW w:w="1134" w:type="dxa"/>
            <w:vAlign w:val="center"/>
          </w:tcPr>
          <w:p w:rsidR="006B2E69" w:rsidRPr="00912AE7" w:rsidRDefault="006B2E69" w:rsidP="006B2E69">
            <w:pPr>
              <w:pStyle w:val="2"/>
            </w:pPr>
            <w:r w:rsidRPr="00912AE7">
              <w:rPr>
                <w:rFonts w:hint="eastAsia"/>
              </w:rPr>
              <w:t>B08010000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3.53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3.53</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3.53</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3.53</w:t>
            </w:r>
          </w:p>
        </w:tc>
      </w:tr>
      <w:tr w:rsidR="006B2E69" w:rsidRPr="00912AE7" w:rsidTr="007569D7">
        <w:trPr>
          <w:cantSplit/>
          <w:trHeight w:hRule="exact" w:val="510"/>
          <w:jc w:val="center"/>
        </w:trPr>
        <w:tc>
          <w:tcPr>
            <w:tcW w:w="2169" w:type="dxa"/>
            <w:vAlign w:val="center"/>
          </w:tcPr>
          <w:p w:rsidR="006B2E69" w:rsidRPr="00912AE7" w:rsidRDefault="006B2E69" w:rsidP="006B2E69">
            <w:pPr>
              <w:pStyle w:val="2"/>
            </w:pPr>
            <w:r w:rsidRPr="00912AE7">
              <w:rPr>
                <w:rFonts w:hint="eastAsia"/>
              </w:rPr>
              <w:t>其他商品和服务</w:t>
            </w:r>
          </w:p>
        </w:tc>
        <w:tc>
          <w:tcPr>
            <w:tcW w:w="708" w:type="dxa"/>
            <w:vAlign w:val="center"/>
          </w:tcPr>
          <w:p w:rsidR="006B2E69" w:rsidRPr="00912AE7" w:rsidRDefault="006B2E69" w:rsidP="006B2E69">
            <w:pPr>
              <w:pStyle w:val="4"/>
              <w:jc w:val="center"/>
              <w:rPr>
                <w:lang w:eastAsia="zh-CN"/>
              </w:rPr>
            </w:pPr>
            <w:r w:rsidRPr="00912AE7">
              <w:rPr>
                <w:rFonts w:hint="eastAsia"/>
                <w:lang w:eastAsia="zh-CN"/>
              </w:rPr>
              <w:t>1.40</w:t>
            </w:r>
          </w:p>
        </w:tc>
        <w:tc>
          <w:tcPr>
            <w:tcW w:w="1418" w:type="dxa"/>
            <w:vAlign w:val="center"/>
          </w:tcPr>
          <w:p w:rsidR="006B2E69" w:rsidRPr="00912AE7" w:rsidRDefault="006B2E69" w:rsidP="006B2E69">
            <w:pPr>
              <w:pStyle w:val="2"/>
            </w:pPr>
            <w:r w:rsidRPr="00912AE7">
              <w:rPr>
                <w:rFonts w:hint="eastAsia"/>
              </w:rPr>
              <w:t>其他服务</w:t>
            </w:r>
          </w:p>
        </w:tc>
        <w:tc>
          <w:tcPr>
            <w:tcW w:w="1134" w:type="dxa"/>
            <w:vAlign w:val="center"/>
          </w:tcPr>
          <w:p w:rsidR="006B2E69" w:rsidRPr="00912AE7" w:rsidRDefault="006B2E69" w:rsidP="006B2E69">
            <w:pPr>
              <w:pStyle w:val="2"/>
            </w:pPr>
            <w:r w:rsidRPr="00912AE7">
              <w:rPr>
                <w:rFonts w:hint="eastAsia"/>
              </w:rPr>
              <w:t>C99000000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r>
      <w:tr w:rsidR="006B2E69" w:rsidRPr="00912AE7" w:rsidTr="007569D7">
        <w:trPr>
          <w:cantSplit/>
          <w:trHeight w:hRule="exact" w:val="709"/>
          <w:jc w:val="center"/>
        </w:trPr>
        <w:tc>
          <w:tcPr>
            <w:tcW w:w="2169" w:type="dxa"/>
            <w:vAlign w:val="center"/>
          </w:tcPr>
          <w:p w:rsidR="006B2E69" w:rsidRPr="00912AE7" w:rsidRDefault="006B2E69" w:rsidP="006B2E69">
            <w:pPr>
              <w:pStyle w:val="2"/>
            </w:pPr>
            <w:r w:rsidRPr="00912AE7">
              <w:rPr>
                <w:rFonts w:hint="eastAsia"/>
              </w:rPr>
              <w:t>其他商品和服务</w:t>
            </w:r>
          </w:p>
        </w:tc>
        <w:tc>
          <w:tcPr>
            <w:tcW w:w="708" w:type="dxa"/>
            <w:vAlign w:val="center"/>
          </w:tcPr>
          <w:p w:rsidR="006B2E69" w:rsidRPr="00912AE7" w:rsidRDefault="006B2E69" w:rsidP="006B2E69">
            <w:pPr>
              <w:pStyle w:val="4"/>
              <w:jc w:val="center"/>
              <w:rPr>
                <w:lang w:eastAsia="zh-CN"/>
              </w:rPr>
            </w:pPr>
            <w:r w:rsidRPr="00912AE7">
              <w:rPr>
                <w:rFonts w:hint="eastAsia"/>
                <w:lang w:eastAsia="zh-CN"/>
              </w:rPr>
              <w:t>1.40</w:t>
            </w:r>
          </w:p>
        </w:tc>
        <w:tc>
          <w:tcPr>
            <w:tcW w:w="1418" w:type="dxa"/>
            <w:vAlign w:val="center"/>
          </w:tcPr>
          <w:p w:rsidR="006B2E69" w:rsidRPr="00912AE7" w:rsidRDefault="006B2E69" w:rsidP="006B2E69">
            <w:pPr>
              <w:pStyle w:val="2"/>
            </w:pPr>
            <w:r w:rsidRPr="00912AE7">
              <w:rPr>
                <w:rFonts w:hint="eastAsia"/>
              </w:rPr>
              <w:t>其他办公用品</w:t>
            </w:r>
          </w:p>
        </w:tc>
        <w:tc>
          <w:tcPr>
            <w:tcW w:w="1134" w:type="dxa"/>
            <w:vAlign w:val="center"/>
          </w:tcPr>
          <w:p w:rsidR="006B2E69" w:rsidRPr="00912AE7" w:rsidRDefault="006B2E69" w:rsidP="006B2E69">
            <w:pPr>
              <w:pStyle w:val="2"/>
            </w:pPr>
            <w:r w:rsidRPr="00912AE7">
              <w:rPr>
                <w:rFonts w:hint="eastAsia"/>
              </w:rPr>
              <w:t>A05049900</w:t>
            </w:r>
          </w:p>
        </w:tc>
        <w:tc>
          <w:tcPr>
            <w:tcW w:w="567" w:type="dxa"/>
            <w:vAlign w:val="center"/>
          </w:tcPr>
          <w:p w:rsidR="006B2E69" w:rsidRPr="00912AE7" w:rsidRDefault="006B2E69" w:rsidP="006B2E69">
            <w:pPr>
              <w:pStyle w:val="3"/>
            </w:pPr>
            <w:r w:rsidRPr="00912AE7">
              <w:rPr>
                <w:rFonts w:hint="eastAsia"/>
              </w:rPr>
              <w:t>项</w:t>
            </w:r>
          </w:p>
        </w:tc>
        <w:tc>
          <w:tcPr>
            <w:tcW w:w="567" w:type="dxa"/>
            <w:vAlign w:val="center"/>
          </w:tcPr>
          <w:p w:rsidR="006B2E69" w:rsidRPr="00912AE7" w:rsidRDefault="006B2E69" w:rsidP="006B2E69">
            <w:pPr>
              <w:pStyle w:val="4"/>
              <w:rPr>
                <w:lang w:eastAsia="zh-CN"/>
              </w:rPr>
            </w:pPr>
            <w:r w:rsidRPr="00912AE7">
              <w:rPr>
                <w:rFonts w:hint="eastAsia"/>
                <w:lang w:eastAsia="zh-CN"/>
              </w:rPr>
              <w:t>1</w:t>
            </w:r>
          </w:p>
        </w:tc>
        <w:tc>
          <w:tcPr>
            <w:tcW w:w="779"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0.70</w:t>
            </w:r>
          </w:p>
        </w:tc>
      </w:tr>
    </w:tbl>
    <w:p w:rsidR="006B2E69" w:rsidRPr="00912AE7" w:rsidRDefault="006B2E69" w:rsidP="006B2E69">
      <w:pPr>
        <w:spacing w:line="500" w:lineRule="exact"/>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6B2E69" w:rsidRPr="00912AE7" w:rsidRDefault="006B2E69" w:rsidP="006B2E69">
      <w:pPr>
        <w:ind w:firstLine="640"/>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sz w:val="28"/>
        </w:rPr>
        <w:t>唐山市</w:t>
      </w:r>
      <w:r w:rsidRPr="00912AE7">
        <w:rPr>
          <w:rFonts w:eastAsia="方正仿宋_GBK" w:hint="eastAsia"/>
          <w:sz w:val="28"/>
          <w:lang w:eastAsia="zh-CN"/>
        </w:rPr>
        <w:t>汉沽管理区</w:t>
      </w:r>
      <w:r w:rsidRPr="00912AE7">
        <w:rPr>
          <w:rFonts w:eastAsia="方正仿宋_GBK"/>
          <w:sz w:val="28"/>
        </w:rPr>
        <w:t>人民检察院上年末固定资产金额为</w:t>
      </w:r>
      <w:r w:rsidRPr="00912AE7">
        <w:rPr>
          <w:rFonts w:eastAsia="方正仿宋_GBK" w:hint="eastAsia"/>
          <w:sz w:val="28"/>
          <w:lang w:eastAsia="zh-CN"/>
        </w:rPr>
        <w:t>325.13</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万元，已按要求列入政府采购预算，详见政府采购预算表。</w:t>
      </w: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rPr>
          <w:rFonts w:ascii="方正小标宋_GBK" w:eastAsia="方正小标宋_GBK" w:hAnsi="方正小标宋_GBK" w:cs="方正小标宋_GBK"/>
          <w:sz w:val="36"/>
        </w:rPr>
      </w:pPr>
    </w:p>
    <w:p w:rsidR="006B2E69" w:rsidRPr="00912AE7" w:rsidRDefault="006B2E69" w:rsidP="006B2E69">
      <w:pPr>
        <w:jc w:val="center"/>
        <w:rPr>
          <w:rFonts w:ascii="方正小标宋_GBK" w:eastAsia="方正小标宋_GBK" w:hAnsi="方正小标宋_GBK" w:cs="方正小标宋_GBK"/>
          <w:sz w:val="36"/>
        </w:rPr>
      </w:pPr>
    </w:p>
    <w:p w:rsidR="00323428" w:rsidRPr="00912AE7" w:rsidRDefault="00323428"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hint="eastAsia"/>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12汉沽管理区人民检察</w:t>
            </w:r>
          </w:p>
        </w:tc>
        <w:tc>
          <w:tcPr>
            <w:tcW w:w="5669"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rPr>
                <w:rFonts w:hint="eastAsia"/>
              </w:rPr>
              <w:t>截止时间：</w:t>
            </w:r>
            <w:r w:rsidRPr="00912AE7">
              <w:t>2022-12-31</w:t>
            </w:r>
          </w:p>
        </w:tc>
      </w:tr>
      <w:tr w:rsidR="006B2E69" w:rsidRPr="00912AE7" w:rsidTr="006B2E69">
        <w:trPr>
          <w:tblHeader/>
          <w:jc w:val="center"/>
        </w:trPr>
        <w:tc>
          <w:tcPr>
            <w:tcW w:w="7370" w:type="dxa"/>
            <w:vAlign w:val="center"/>
          </w:tcPr>
          <w:p w:rsidR="006B2E69" w:rsidRPr="00912AE7" w:rsidRDefault="006B2E69" w:rsidP="006B2E69">
            <w:pPr>
              <w:pStyle w:val="1"/>
            </w:pPr>
            <w:r w:rsidRPr="00912AE7">
              <w:rPr>
                <w:rFonts w:hint="eastAsia"/>
              </w:rPr>
              <w:t>项</w:t>
            </w:r>
            <w:r w:rsidRPr="00912AE7">
              <w:t xml:space="preserve">   </w:t>
            </w:r>
            <w:r w:rsidRPr="00912AE7">
              <w:rPr>
                <w:rFonts w:hint="eastAsia"/>
              </w:rPr>
              <w:t>目</w:t>
            </w:r>
          </w:p>
        </w:tc>
        <w:tc>
          <w:tcPr>
            <w:tcW w:w="2835" w:type="dxa"/>
            <w:vAlign w:val="center"/>
          </w:tcPr>
          <w:p w:rsidR="006B2E69" w:rsidRPr="00912AE7" w:rsidRDefault="006B2E69" w:rsidP="006B2E69">
            <w:pPr>
              <w:pStyle w:val="1"/>
            </w:pPr>
            <w:r w:rsidRPr="00912AE7">
              <w:rPr>
                <w:rFonts w:hint="eastAsia"/>
              </w:rPr>
              <w:t>数量</w:t>
            </w:r>
          </w:p>
        </w:tc>
        <w:tc>
          <w:tcPr>
            <w:tcW w:w="2835" w:type="dxa"/>
            <w:vAlign w:val="center"/>
          </w:tcPr>
          <w:p w:rsidR="006B2E69" w:rsidRPr="00912AE7" w:rsidRDefault="006B2E69" w:rsidP="006B2E69">
            <w:pPr>
              <w:pStyle w:val="1"/>
            </w:pPr>
            <w:r w:rsidRPr="00912AE7">
              <w:rPr>
                <w:rFonts w:hint="eastAsia"/>
              </w:rPr>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rPr>
                <w:rFonts w:hint="eastAsia"/>
              </w:rPr>
              <w:t>资产总额</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rPr>
                <w:lang w:eastAsia="zh-CN"/>
              </w:rPr>
            </w:pPr>
            <w:r w:rsidRPr="00912AE7">
              <w:rPr>
                <w:rFonts w:hint="eastAsia"/>
                <w:lang w:eastAsia="zh-CN"/>
              </w:rPr>
              <w:t>325.13</w:t>
            </w:r>
          </w:p>
        </w:tc>
      </w:tr>
      <w:tr w:rsidR="006B2E69" w:rsidRPr="00912AE7" w:rsidTr="006B2E69">
        <w:trPr>
          <w:jc w:val="center"/>
        </w:trPr>
        <w:tc>
          <w:tcPr>
            <w:tcW w:w="7370" w:type="dxa"/>
            <w:vAlign w:val="center"/>
          </w:tcPr>
          <w:p w:rsidR="006B2E69" w:rsidRPr="00912AE7" w:rsidRDefault="006B2E69" w:rsidP="006B2E69">
            <w:pPr>
              <w:pStyle w:val="2"/>
            </w:pPr>
            <w:r w:rsidRPr="00912AE7">
              <w:t>1</w:t>
            </w:r>
            <w:r w:rsidRPr="00912AE7">
              <w:rPr>
                <w:rFonts w:hint="eastAsia"/>
              </w:rPr>
              <w:t>、房屋（平方米）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rPr>
                <w:rFonts w:hint="eastAsia"/>
              </w:rPr>
              <w:t xml:space="preserve">　　其中：办公用房（平方米）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2</w:t>
            </w:r>
            <w:r w:rsidRPr="00912AE7">
              <w:rPr>
                <w:rFonts w:hint="eastAsia"/>
              </w:rPr>
              <w:t>、车辆（台、辆）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2</w:t>
            </w:r>
          </w:p>
        </w:tc>
        <w:tc>
          <w:tcPr>
            <w:tcW w:w="2835" w:type="dxa"/>
            <w:vAlign w:val="center"/>
          </w:tcPr>
          <w:p w:rsidR="006B2E69" w:rsidRPr="00912AE7" w:rsidRDefault="006B2E69" w:rsidP="006B2E69">
            <w:pPr>
              <w:pStyle w:val="4"/>
            </w:pPr>
            <w:r w:rsidRPr="00912AE7">
              <w:rPr>
                <w:rFonts w:hint="eastAsia"/>
                <w:lang w:eastAsia="zh-CN"/>
              </w:rPr>
              <w:t>25.39</w:t>
            </w:r>
          </w:p>
        </w:tc>
      </w:tr>
      <w:tr w:rsidR="006B2E69" w:rsidRPr="00912AE7" w:rsidTr="006B2E69">
        <w:trPr>
          <w:jc w:val="center"/>
        </w:trPr>
        <w:tc>
          <w:tcPr>
            <w:tcW w:w="7370" w:type="dxa"/>
            <w:vAlign w:val="center"/>
          </w:tcPr>
          <w:p w:rsidR="006B2E69" w:rsidRPr="00912AE7" w:rsidRDefault="006B2E69" w:rsidP="006B2E69">
            <w:pPr>
              <w:pStyle w:val="2"/>
            </w:pPr>
            <w:r w:rsidRPr="00912AE7">
              <w:t>3</w:t>
            </w:r>
            <w:r w:rsidRPr="00912AE7">
              <w:rPr>
                <w:rFonts w:hint="eastAsia"/>
              </w:rPr>
              <w:t>、单价在</w:t>
            </w:r>
            <w:r w:rsidRPr="00912AE7">
              <w:t>20</w:t>
            </w:r>
            <w:r w:rsidRPr="00912AE7">
              <w:rPr>
                <w:rFonts w:hint="eastAsia"/>
              </w:rPr>
              <w:t>万元以上的设备</w:t>
            </w:r>
          </w:p>
        </w:tc>
        <w:tc>
          <w:tcPr>
            <w:tcW w:w="2835" w:type="dxa"/>
            <w:vAlign w:val="center"/>
          </w:tcPr>
          <w:p w:rsidR="006B2E69" w:rsidRPr="00912AE7" w:rsidRDefault="006B2E69" w:rsidP="006B2E69">
            <w:pPr>
              <w:pStyle w:val="3"/>
              <w:rPr>
                <w:lang w:eastAsia="zh-CN"/>
              </w:rPr>
            </w:pPr>
            <w:r w:rsidRPr="00912AE7">
              <w:rPr>
                <w:rFonts w:hint="eastAsia"/>
                <w:lang w:eastAsia="zh-CN"/>
              </w:rPr>
              <w:t>3</w:t>
            </w:r>
          </w:p>
        </w:tc>
        <w:tc>
          <w:tcPr>
            <w:tcW w:w="2835" w:type="dxa"/>
            <w:vAlign w:val="center"/>
          </w:tcPr>
          <w:p w:rsidR="006B2E69" w:rsidRPr="00912AE7" w:rsidRDefault="006B2E69" w:rsidP="006B2E69">
            <w:pPr>
              <w:pStyle w:val="4"/>
              <w:rPr>
                <w:lang w:eastAsia="zh-CN"/>
              </w:rPr>
            </w:pPr>
            <w:r w:rsidRPr="00912AE7">
              <w:rPr>
                <w:rFonts w:hint="eastAsia"/>
                <w:lang w:eastAsia="zh-CN"/>
              </w:rPr>
              <w:t>91.53</w:t>
            </w:r>
          </w:p>
        </w:tc>
      </w:tr>
      <w:tr w:rsidR="006B2E69" w:rsidRPr="00912AE7" w:rsidTr="006B2E69">
        <w:trPr>
          <w:jc w:val="center"/>
        </w:trPr>
        <w:tc>
          <w:tcPr>
            <w:tcW w:w="7370" w:type="dxa"/>
            <w:vAlign w:val="center"/>
          </w:tcPr>
          <w:p w:rsidR="006B2E69" w:rsidRPr="00912AE7" w:rsidRDefault="006B2E69" w:rsidP="006B2E69">
            <w:pPr>
              <w:pStyle w:val="2"/>
            </w:pPr>
            <w:r w:rsidRPr="00912AE7">
              <w:t>4</w:t>
            </w:r>
            <w:r w:rsidRPr="00912AE7">
              <w:rPr>
                <w:rFonts w:hint="eastAsia"/>
              </w:rPr>
              <w:t>、其他固定资产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311</w:t>
            </w:r>
          </w:p>
        </w:tc>
        <w:tc>
          <w:tcPr>
            <w:tcW w:w="2835" w:type="dxa"/>
            <w:vAlign w:val="center"/>
          </w:tcPr>
          <w:p w:rsidR="006B2E69" w:rsidRPr="00912AE7" w:rsidRDefault="006B2E69" w:rsidP="006B2E69">
            <w:pPr>
              <w:pStyle w:val="4"/>
              <w:rPr>
                <w:lang w:eastAsia="zh-CN"/>
              </w:rPr>
            </w:pPr>
            <w:r w:rsidRPr="00912AE7">
              <w:rPr>
                <w:rFonts w:hint="eastAsia"/>
                <w:lang w:eastAsia="zh-CN"/>
              </w:rPr>
              <w:t>208.21</w:t>
            </w:r>
          </w:p>
        </w:tc>
      </w:tr>
    </w:tbl>
    <w:p w:rsidR="006B2E69" w:rsidRPr="00912AE7" w:rsidRDefault="006B2E69" w:rsidP="006B2E69">
      <w:pPr>
        <w:ind w:firstLine="640"/>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w:t>
      </w:r>
      <w:r w:rsidRPr="00912AE7">
        <w:rPr>
          <w:rFonts w:eastAsia="方正仿宋_GBK"/>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323428">
      <w:pPr>
        <w:ind w:firstLineChars="200" w:firstLine="560"/>
        <w:rPr>
          <w:rFonts w:eastAsia="方正仿宋_GBK"/>
          <w:sz w:val="28"/>
        </w:rPr>
      </w:pPr>
      <w:r w:rsidRPr="00912AE7">
        <w:rPr>
          <w:rFonts w:eastAsia="方正仿宋_GBK"/>
          <w:sz w:val="28"/>
        </w:rPr>
        <w:t>我单位无其他需要说明的事项。</w:t>
      </w:r>
    </w:p>
    <w:p w:rsidR="006B2E69" w:rsidRPr="00912AE7" w:rsidRDefault="006B2E69" w:rsidP="006B2E69">
      <w:pPr>
        <w:rPr>
          <w:rFonts w:eastAsia="方正仿宋_GBK"/>
          <w:sz w:val="28"/>
        </w:rPr>
      </w:pPr>
    </w:p>
    <w:p w:rsidR="006B2E69" w:rsidRPr="00912AE7" w:rsidRDefault="006B2E69" w:rsidP="006B2E69">
      <w:pPr>
        <w:rPr>
          <w:rFonts w:eastAsia="方正仿宋_GBK"/>
          <w:sz w:val="28"/>
        </w:rPr>
      </w:pPr>
    </w:p>
    <w:p w:rsidR="006B2E69" w:rsidRPr="00912AE7" w:rsidRDefault="006B2E69" w:rsidP="006B2E69">
      <w:pPr>
        <w:rPr>
          <w:rFonts w:eastAsia="方正仿宋_GBK"/>
          <w:sz w:val="28"/>
        </w:rPr>
      </w:pPr>
    </w:p>
    <w:p w:rsidR="006B2E69" w:rsidRPr="00912AE7" w:rsidRDefault="006B2E69" w:rsidP="006B2E69">
      <w:pPr>
        <w:rPr>
          <w:rFonts w:eastAsia="方正仿宋_GBK"/>
          <w:sz w:val="28"/>
        </w:rPr>
      </w:pP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30" w:name="_Toc_4_4_0000000030"/>
      <w:r w:rsidRPr="00912AE7">
        <w:rPr>
          <w:rFonts w:ascii="方正小标宋_GBK" w:eastAsia="方正小标宋_GBK" w:hAnsi="方正小标宋_GBK" w:cs="方正小标宋_GBK"/>
          <w:sz w:val="44"/>
        </w:rPr>
        <w:lastRenderedPageBreak/>
        <w:t>十二、乐亭县人民检察院收支预算</w:t>
      </w:r>
      <w:bookmarkEnd w:id="30"/>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1"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5"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5"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pPr>
            <w:r w:rsidRPr="00912AE7">
              <w:rPr>
                <w:rFonts w:hint="eastAsia"/>
              </w:rPr>
              <w:t>1116.02</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5"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5"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5"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pPr>
            <w:r w:rsidRPr="00912AE7">
              <w:rPr>
                <w:rFonts w:hint="eastAsia"/>
              </w:rPr>
              <w:t>942.38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5"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pPr>
            <w:r w:rsidRPr="00912AE7">
              <w:rPr>
                <w:rFonts w:hint="eastAsia"/>
              </w:rPr>
              <w:t>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5"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5"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5"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pPr>
            <w:r w:rsidRPr="00912AE7">
              <w:rPr>
                <w:rFonts w:hint="eastAsia"/>
              </w:rPr>
              <w:t>60.8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5"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pPr>
            <w:r w:rsidRPr="00912AE7">
              <w:rPr>
                <w:rFonts w:hint="eastAsia"/>
              </w:rPr>
              <w:t>56.56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pPr>
            <w:r w:rsidRPr="00912AE7">
              <w:rPr>
                <w:rFonts w:hint="eastAsia"/>
              </w:rPr>
              <w:t>54.28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5"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pPr>
            <w:r w:rsidRPr="00912AE7">
              <w:rPr>
                <w:rFonts w:hint="eastAsia"/>
              </w:rPr>
              <w:t>1116.02</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pPr>
            <w:r w:rsidRPr="00912AE7">
              <w:rPr>
                <w:rFonts w:hint="eastAsia"/>
              </w:rPr>
              <w:t>1116.02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5"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5"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pPr>
            <w:r w:rsidRPr="00912AE7">
              <w:rPr>
                <w:rFonts w:hint="eastAsia"/>
              </w:rPr>
              <w:t>1116.02</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pPr>
            <w:r w:rsidRPr="00912AE7">
              <w:rPr>
                <w:rFonts w:hint="eastAsia"/>
              </w:rPr>
              <w:t>1116.02</w:t>
            </w:r>
          </w:p>
        </w:tc>
      </w:tr>
    </w:tbl>
    <w:p w:rsidR="006B2E69" w:rsidRPr="00912AE7" w:rsidRDefault="006B2E69"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493"/>
        <w:gridCol w:w="1200"/>
        <w:gridCol w:w="1134"/>
        <w:gridCol w:w="1134"/>
        <w:gridCol w:w="935"/>
        <w:gridCol w:w="1134"/>
        <w:gridCol w:w="1134"/>
        <w:gridCol w:w="1134"/>
        <w:gridCol w:w="1134"/>
        <w:gridCol w:w="1134"/>
        <w:gridCol w:w="1134"/>
      </w:tblGrid>
      <w:tr w:rsidR="006B2E69" w:rsidRPr="00912AE7" w:rsidTr="00323428">
        <w:trPr>
          <w:trHeight w:val="369"/>
          <w:tblHeader/>
          <w:jc w:val="center"/>
        </w:trPr>
        <w:tc>
          <w:tcPr>
            <w:tcW w:w="5698"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3203"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323428">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684" w:type="dxa"/>
            <w:gridSpan w:val="2"/>
            <w:vAlign w:val="center"/>
          </w:tcPr>
          <w:p w:rsidR="006B2E69" w:rsidRPr="00912AE7" w:rsidRDefault="006B2E69" w:rsidP="006B2E69">
            <w:pPr>
              <w:pStyle w:val="1"/>
            </w:pPr>
            <w:r w:rsidRPr="00912AE7">
              <w:t>功能分类科目</w:t>
            </w:r>
          </w:p>
        </w:tc>
        <w:tc>
          <w:tcPr>
            <w:tcW w:w="1200" w:type="dxa"/>
            <w:vMerge w:val="restart"/>
            <w:vAlign w:val="center"/>
          </w:tcPr>
          <w:p w:rsidR="006B2E69" w:rsidRPr="00912AE7" w:rsidRDefault="006B2E69" w:rsidP="006B2E69">
            <w:pPr>
              <w:pStyle w:val="1"/>
            </w:pPr>
            <w:r w:rsidRPr="00912AE7">
              <w:t>合计</w:t>
            </w:r>
          </w:p>
        </w:tc>
        <w:tc>
          <w:tcPr>
            <w:tcW w:w="8873"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323428">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493" w:type="dxa"/>
            <w:vAlign w:val="center"/>
          </w:tcPr>
          <w:p w:rsidR="006B2E69" w:rsidRPr="00912AE7" w:rsidRDefault="006B2E69" w:rsidP="006B2E69">
            <w:pPr>
              <w:pStyle w:val="1"/>
            </w:pPr>
            <w:r w:rsidRPr="00912AE7">
              <w:t>科目名称</w:t>
            </w:r>
          </w:p>
        </w:tc>
        <w:tc>
          <w:tcPr>
            <w:tcW w:w="1200"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935" w:type="dxa"/>
            <w:vAlign w:val="center"/>
          </w:tcPr>
          <w:p w:rsidR="006B2E69" w:rsidRPr="00912AE7" w:rsidRDefault="006B2E69" w:rsidP="006B2E69">
            <w:pPr>
              <w:pStyle w:val="1"/>
            </w:pPr>
            <w:r w:rsidRPr="00912AE7">
              <w:t>财政专户 收入</w:t>
            </w:r>
          </w:p>
        </w:tc>
        <w:tc>
          <w:tcPr>
            <w:tcW w:w="1134"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323428">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493" w:type="dxa"/>
            <w:vAlign w:val="center"/>
          </w:tcPr>
          <w:p w:rsidR="006B2E69" w:rsidRPr="00912AE7" w:rsidRDefault="006B2E69" w:rsidP="006B2E69">
            <w:pPr>
              <w:pStyle w:val="1"/>
            </w:pPr>
            <w:r w:rsidRPr="00912AE7">
              <w:t>2</w:t>
            </w:r>
          </w:p>
        </w:tc>
        <w:tc>
          <w:tcPr>
            <w:tcW w:w="1200"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935" w:type="dxa"/>
            <w:vAlign w:val="center"/>
          </w:tcPr>
          <w:p w:rsidR="006B2E69" w:rsidRPr="00912AE7" w:rsidRDefault="006B2E69" w:rsidP="006B2E69">
            <w:pPr>
              <w:pStyle w:val="1"/>
            </w:pPr>
            <w:r w:rsidRPr="00912AE7">
              <w:t>6</w:t>
            </w:r>
          </w:p>
        </w:tc>
        <w:tc>
          <w:tcPr>
            <w:tcW w:w="1134"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493" w:type="dxa"/>
            <w:vAlign w:val="center"/>
          </w:tcPr>
          <w:p w:rsidR="006B2E69" w:rsidRPr="00912AE7" w:rsidRDefault="006B2E69" w:rsidP="006B2E69">
            <w:pPr>
              <w:pStyle w:val="6"/>
            </w:pPr>
            <w:r w:rsidRPr="00912AE7">
              <w:t>合计</w:t>
            </w:r>
          </w:p>
        </w:tc>
        <w:tc>
          <w:tcPr>
            <w:tcW w:w="1200" w:type="dxa"/>
            <w:vAlign w:val="center"/>
          </w:tcPr>
          <w:p w:rsidR="006B2E69" w:rsidRPr="00912AE7" w:rsidRDefault="006B2E69" w:rsidP="006B2E69">
            <w:pPr>
              <w:pStyle w:val="4"/>
            </w:pPr>
            <w:r w:rsidRPr="00912AE7">
              <w:rPr>
                <w:rFonts w:hint="eastAsia"/>
              </w:rPr>
              <w:t>1116.02</w:t>
            </w:r>
          </w:p>
        </w:tc>
        <w:tc>
          <w:tcPr>
            <w:tcW w:w="1134" w:type="dxa"/>
            <w:vAlign w:val="center"/>
          </w:tcPr>
          <w:p w:rsidR="006B2E69" w:rsidRPr="00912AE7" w:rsidRDefault="006B2E69" w:rsidP="006B2E69">
            <w:pPr>
              <w:pStyle w:val="4"/>
            </w:pPr>
            <w:r w:rsidRPr="00912AE7">
              <w:rPr>
                <w:rFonts w:hint="eastAsia"/>
              </w:rPr>
              <w:t>1116.02</w:t>
            </w:r>
          </w:p>
        </w:tc>
        <w:tc>
          <w:tcPr>
            <w:tcW w:w="1134" w:type="dxa"/>
            <w:vAlign w:val="center"/>
          </w:tcPr>
          <w:p w:rsidR="006B2E69" w:rsidRPr="00912AE7" w:rsidRDefault="006B2E69" w:rsidP="006B2E69">
            <w:pPr>
              <w:pStyle w:val="4"/>
            </w:pPr>
            <w:r w:rsidRPr="00912AE7">
              <w:rPr>
                <w:rFonts w:hint="eastAsia"/>
              </w:rPr>
              <w:t>1116.02</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493" w:type="dxa"/>
            <w:vAlign w:val="center"/>
          </w:tcPr>
          <w:p w:rsidR="006B2E69" w:rsidRPr="00912AE7" w:rsidRDefault="006B2E69" w:rsidP="006B2E69">
            <w:pPr>
              <w:pStyle w:val="2"/>
            </w:pPr>
            <w:r w:rsidRPr="00912AE7">
              <w:t>公共安全支出</w:t>
            </w:r>
          </w:p>
        </w:tc>
        <w:tc>
          <w:tcPr>
            <w:tcW w:w="1200" w:type="dxa"/>
            <w:vAlign w:val="center"/>
          </w:tcPr>
          <w:p w:rsidR="006B2E69" w:rsidRPr="00912AE7" w:rsidRDefault="006B2E69" w:rsidP="006B2E69">
            <w:pPr>
              <w:pStyle w:val="4"/>
            </w:pPr>
            <w:r w:rsidRPr="00912AE7">
              <w:rPr>
                <w:rFonts w:hint="eastAsia"/>
              </w:rPr>
              <w:t>942.38</w:t>
            </w:r>
          </w:p>
        </w:tc>
        <w:tc>
          <w:tcPr>
            <w:tcW w:w="1134" w:type="dxa"/>
            <w:vAlign w:val="center"/>
          </w:tcPr>
          <w:p w:rsidR="006B2E69" w:rsidRPr="00912AE7" w:rsidRDefault="006B2E69" w:rsidP="006B2E69">
            <w:pPr>
              <w:pStyle w:val="4"/>
            </w:pPr>
            <w:r w:rsidRPr="00912AE7">
              <w:rPr>
                <w:rFonts w:hint="eastAsia"/>
              </w:rPr>
              <w:t>942.38</w:t>
            </w:r>
          </w:p>
        </w:tc>
        <w:tc>
          <w:tcPr>
            <w:tcW w:w="1134" w:type="dxa"/>
            <w:vAlign w:val="center"/>
          </w:tcPr>
          <w:p w:rsidR="006B2E69" w:rsidRPr="00912AE7" w:rsidRDefault="006B2E69" w:rsidP="006B2E69">
            <w:pPr>
              <w:pStyle w:val="4"/>
            </w:pPr>
            <w:r w:rsidRPr="00912AE7">
              <w:rPr>
                <w:rFonts w:hint="eastAsia"/>
              </w:rPr>
              <w:t>942.38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493" w:type="dxa"/>
            <w:vAlign w:val="center"/>
          </w:tcPr>
          <w:p w:rsidR="006B2E69" w:rsidRPr="00912AE7" w:rsidRDefault="006B2E69" w:rsidP="006B2E69">
            <w:pPr>
              <w:pStyle w:val="2"/>
            </w:pPr>
            <w:r w:rsidRPr="00912AE7">
              <w:t>检察</w:t>
            </w:r>
          </w:p>
        </w:tc>
        <w:tc>
          <w:tcPr>
            <w:tcW w:w="1200" w:type="dxa"/>
            <w:vAlign w:val="center"/>
          </w:tcPr>
          <w:p w:rsidR="006B2E69" w:rsidRPr="00912AE7" w:rsidRDefault="006B2E69" w:rsidP="006B2E69">
            <w:pPr>
              <w:pStyle w:val="4"/>
            </w:pPr>
            <w:r w:rsidRPr="00912AE7">
              <w:rPr>
                <w:rFonts w:hint="eastAsia"/>
              </w:rPr>
              <w:t>942.38</w:t>
            </w:r>
          </w:p>
        </w:tc>
        <w:tc>
          <w:tcPr>
            <w:tcW w:w="1134" w:type="dxa"/>
            <w:vAlign w:val="center"/>
          </w:tcPr>
          <w:p w:rsidR="006B2E69" w:rsidRPr="00912AE7" w:rsidRDefault="006B2E69" w:rsidP="006B2E69">
            <w:pPr>
              <w:pStyle w:val="4"/>
            </w:pPr>
            <w:r w:rsidRPr="00912AE7">
              <w:rPr>
                <w:rFonts w:hint="eastAsia"/>
              </w:rPr>
              <w:t>942.38</w:t>
            </w:r>
          </w:p>
        </w:tc>
        <w:tc>
          <w:tcPr>
            <w:tcW w:w="1134" w:type="dxa"/>
            <w:vAlign w:val="center"/>
          </w:tcPr>
          <w:p w:rsidR="006B2E69" w:rsidRPr="00912AE7" w:rsidRDefault="006B2E69" w:rsidP="006B2E69">
            <w:pPr>
              <w:pStyle w:val="4"/>
            </w:pPr>
            <w:r w:rsidRPr="00912AE7">
              <w:rPr>
                <w:rFonts w:hint="eastAsia"/>
              </w:rPr>
              <w:t>942.38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493" w:type="dxa"/>
            <w:vAlign w:val="center"/>
          </w:tcPr>
          <w:p w:rsidR="006B2E69" w:rsidRPr="00912AE7" w:rsidRDefault="006B2E69" w:rsidP="006B2E69">
            <w:pPr>
              <w:pStyle w:val="2"/>
            </w:pPr>
            <w:r w:rsidRPr="00912AE7">
              <w:t>行政运行</w:t>
            </w:r>
          </w:p>
        </w:tc>
        <w:tc>
          <w:tcPr>
            <w:tcW w:w="1200" w:type="dxa"/>
            <w:vAlign w:val="center"/>
          </w:tcPr>
          <w:p w:rsidR="006B2E69" w:rsidRPr="00912AE7" w:rsidRDefault="006B2E69" w:rsidP="006B2E69">
            <w:pPr>
              <w:pStyle w:val="4"/>
            </w:pPr>
            <w:r w:rsidRPr="00912AE7">
              <w:rPr>
                <w:rFonts w:hint="eastAsia"/>
              </w:rPr>
              <w:t>923.04</w:t>
            </w:r>
          </w:p>
        </w:tc>
        <w:tc>
          <w:tcPr>
            <w:tcW w:w="1134" w:type="dxa"/>
            <w:vAlign w:val="center"/>
          </w:tcPr>
          <w:p w:rsidR="006B2E69" w:rsidRPr="00912AE7" w:rsidRDefault="006B2E69" w:rsidP="006B2E69">
            <w:pPr>
              <w:pStyle w:val="4"/>
            </w:pPr>
            <w:r w:rsidRPr="00912AE7">
              <w:rPr>
                <w:rFonts w:hint="eastAsia"/>
              </w:rPr>
              <w:t>923.04</w:t>
            </w:r>
          </w:p>
        </w:tc>
        <w:tc>
          <w:tcPr>
            <w:tcW w:w="1134" w:type="dxa"/>
            <w:vAlign w:val="center"/>
          </w:tcPr>
          <w:p w:rsidR="006B2E69" w:rsidRPr="00912AE7" w:rsidRDefault="006B2E69" w:rsidP="006B2E69">
            <w:pPr>
              <w:pStyle w:val="4"/>
            </w:pPr>
            <w:r w:rsidRPr="00912AE7">
              <w:rPr>
                <w:rFonts w:hint="eastAsia"/>
              </w:rPr>
              <w:t>923.04</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w:t>
            </w:r>
            <w:r w:rsidRPr="00912AE7">
              <w:rPr>
                <w:rFonts w:hint="eastAsia"/>
              </w:rPr>
              <w:t>402</w:t>
            </w:r>
          </w:p>
        </w:tc>
        <w:tc>
          <w:tcPr>
            <w:tcW w:w="1493" w:type="dxa"/>
            <w:vAlign w:val="center"/>
          </w:tcPr>
          <w:p w:rsidR="006B2E69" w:rsidRPr="00912AE7" w:rsidRDefault="006B2E69" w:rsidP="006B2E69">
            <w:pPr>
              <w:pStyle w:val="2"/>
            </w:pPr>
            <w:r w:rsidRPr="00912AE7">
              <w:rPr>
                <w:rFonts w:hint="eastAsia"/>
              </w:rPr>
              <w:t>一般行政管理事务</w:t>
            </w:r>
          </w:p>
        </w:tc>
        <w:tc>
          <w:tcPr>
            <w:tcW w:w="1200" w:type="dxa"/>
            <w:vAlign w:val="center"/>
          </w:tcPr>
          <w:p w:rsidR="006B2E69" w:rsidRPr="00912AE7" w:rsidRDefault="006B2E69" w:rsidP="006B2E69">
            <w:pPr>
              <w:pStyle w:val="4"/>
            </w:pPr>
            <w:r w:rsidRPr="00912AE7">
              <w:rPr>
                <w:rFonts w:hint="eastAsia"/>
              </w:rPr>
              <w:t>19.34</w:t>
            </w:r>
          </w:p>
        </w:tc>
        <w:tc>
          <w:tcPr>
            <w:tcW w:w="1134" w:type="dxa"/>
            <w:vAlign w:val="center"/>
          </w:tcPr>
          <w:p w:rsidR="006B2E69" w:rsidRPr="00912AE7" w:rsidRDefault="006B2E69" w:rsidP="006B2E69">
            <w:pPr>
              <w:pStyle w:val="4"/>
            </w:pPr>
            <w:r w:rsidRPr="00912AE7">
              <w:rPr>
                <w:rFonts w:hint="eastAsia"/>
              </w:rPr>
              <w:t>19.34</w:t>
            </w:r>
          </w:p>
        </w:tc>
        <w:tc>
          <w:tcPr>
            <w:tcW w:w="1134" w:type="dxa"/>
            <w:vAlign w:val="center"/>
          </w:tcPr>
          <w:p w:rsidR="006B2E69" w:rsidRPr="00912AE7" w:rsidRDefault="006B2E69" w:rsidP="006B2E69">
            <w:pPr>
              <w:pStyle w:val="4"/>
            </w:pPr>
            <w:r w:rsidRPr="00912AE7">
              <w:rPr>
                <w:rFonts w:hint="eastAsia"/>
              </w:rPr>
              <w:t>19.34</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1493" w:type="dxa"/>
            <w:vAlign w:val="center"/>
          </w:tcPr>
          <w:p w:rsidR="006B2E69" w:rsidRPr="00912AE7" w:rsidRDefault="006B2E69" w:rsidP="006B2E69">
            <w:pPr>
              <w:pStyle w:val="2"/>
            </w:pPr>
            <w:r w:rsidRPr="00912AE7">
              <w:t>教育支出</w:t>
            </w:r>
          </w:p>
        </w:tc>
        <w:tc>
          <w:tcPr>
            <w:tcW w:w="1200"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1493" w:type="dxa"/>
            <w:vAlign w:val="center"/>
          </w:tcPr>
          <w:p w:rsidR="006B2E69" w:rsidRPr="00912AE7" w:rsidRDefault="006B2E69" w:rsidP="006B2E69">
            <w:pPr>
              <w:pStyle w:val="2"/>
            </w:pPr>
            <w:r w:rsidRPr="00912AE7">
              <w:t>进修及培训</w:t>
            </w:r>
          </w:p>
        </w:tc>
        <w:tc>
          <w:tcPr>
            <w:tcW w:w="1200"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1493" w:type="dxa"/>
            <w:vAlign w:val="center"/>
          </w:tcPr>
          <w:p w:rsidR="006B2E69" w:rsidRPr="00912AE7" w:rsidRDefault="006B2E69" w:rsidP="006B2E69">
            <w:pPr>
              <w:pStyle w:val="2"/>
            </w:pPr>
            <w:r w:rsidRPr="00912AE7">
              <w:t>培训支出</w:t>
            </w:r>
          </w:p>
        </w:tc>
        <w:tc>
          <w:tcPr>
            <w:tcW w:w="1200"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1134" w:type="dxa"/>
            <w:vAlign w:val="center"/>
          </w:tcPr>
          <w:p w:rsidR="006B2E69" w:rsidRPr="00912AE7" w:rsidRDefault="006B2E69" w:rsidP="006B2E69">
            <w:pPr>
              <w:pStyle w:val="4"/>
            </w:pPr>
            <w:r w:rsidRPr="00912AE7">
              <w:rPr>
                <w:rFonts w:hint="eastAsia"/>
              </w:rPr>
              <w:t>2</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1493" w:type="dxa"/>
            <w:vAlign w:val="center"/>
          </w:tcPr>
          <w:p w:rsidR="006B2E69" w:rsidRPr="00912AE7" w:rsidRDefault="006B2E69" w:rsidP="006B2E69">
            <w:pPr>
              <w:pStyle w:val="2"/>
            </w:pPr>
            <w:r w:rsidRPr="00912AE7">
              <w:t>社会保障和就业支出</w:t>
            </w:r>
          </w:p>
        </w:tc>
        <w:tc>
          <w:tcPr>
            <w:tcW w:w="1200"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1493" w:type="dxa"/>
            <w:vAlign w:val="center"/>
          </w:tcPr>
          <w:p w:rsidR="006B2E69" w:rsidRPr="00912AE7" w:rsidRDefault="006B2E69" w:rsidP="006B2E69">
            <w:pPr>
              <w:pStyle w:val="2"/>
            </w:pPr>
            <w:r w:rsidRPr="00912AE7">
              <w:t>行政事业单位养老支出</w:t>
            </w:r>
          </w:p>
        </w:tc>
        <w:tc>
          <w:tcPr>
            <w:tcW w:w="1200"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1493" w:type="dxa"/>
            <w:vAlign w:val="center"/>
          </w:tcPr>
          <w:p w:rsidR="006B2E69" w:rsidRPr="00912AE7" w:rsidRDefault="006B2E69" w:rsidP="006B2E69">
            <w:pPr>
              <w:pStyle w:val="2"/>
            </w:pPr>
            <w:r w:rsidRPr="00912AE7">
              <w:t>机关事业单位基本养老保险缴费支出</w:t>
            </w:r>
          </w:p>
        </w:tc>
        <w:tc>
          <w:tcPr>
            <w:tcW w:w="1200"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1134" w:type="dxa"/>
            <w:vAlign w:val="center"/>
          </w:tcPr>
          <w:p w:rsidR="006B2E69" w:rsidRPr="00912AE7" w:rsidRDefault="006B2E69" w:rsidP="006B2E69">
            <w:pPr>
              <w:pStyle w:val="4"/>
            </w:pPr>
            <w:r w:rsidRPr="00912AE7">
              <w:rPr>
                <w:rFonts w:hint="eastAsia"/>
              </w:rPr>
              <w:t>60.8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1493" w:type="dxa"/>
            <w:vAlign w:val="center"/>
          </w:tcPr>
          <w:p w:rsidR="006B2E69" w:rsidRPr="00912AE7" w:rsidRDefault="006B2E69" w:rsidP="006B2E69">
            <w:pPr>
              <w:pStyle w:val="2"/>
            </w:pPr>
            <w:r w:rsidRPr="00912AE7">
              <w:t>卫生健康支出</w:t>
            </w:r>
          </w:p>
        </w:tc>
        <w:tc>
          <w:tcPr>
            <w:tcW w:w="1200" w:type="dxa"/>
            <w:vAlign w:val="center"/>
          </w:tcPr>
          <w:p w:rsidR="006B2E69" w:rsidRPr="00912AE7" w:rsidRDefault="006B2E69" w:rsidP="006B2E69">
            <w:pPr>
              <w:pStyle w:val="4"/>
            </w:pPr>
            <w:r w:rsidRPr="00912AE7">
              <w:rPr>
                <w:rFonts w:hint="eastAsia"/>
              </w:rPr>
              <w:t>56.56</w:t>
            </w:r>
          </w:p>
        </w:tc>
        <w:tc>
          <w:tcPr>
            <w:tcW w:w="1134" w:type="dxa"/>
            <w:vAlign w:val="center"/>
          </w:tcPr>
          <w:p w:rsidR="006B2E69" w:rsidRPr="00912AE7" w:rsidRDefault="006B2E69" w:rsidP="006B2E69">
            <w:pPr>
              <w:pStyle w:val="4"/>
            </w:pPr>
            <w:r w:rsidRPr="00912AE7">
              <w:rPr>
                <w:rFonts w:hint="eastAsia"/>
              </w:rPr>
              <w:t>56.56</w:t>
            </w:r>
          </w:p>
        </w:tc>
        <w:tc>
          <w:tcPr>
            <w:tcW w:w="1134" w:type="dxa"/>
            <w:vAlign w:val="center"/>
          </w:tcPr>
          <w:p w:rsidR="006B2E69" w:rsidRPr="00912AE7" w:rsidRDefault="006B2E69" w:rsidP="006B2E69">
            <w:pPr>
              <w:pStyle w:val="4"/>
            </w:pPr>
            <w:r w:rsidRPr="00912AE7">
              <w:rPr>
                <w:rFonts w:hint="eastAsia"/>
              </w:rPr>
              <w:t>56.56</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1493" w:type="dxa"/>
            <w:vAlign w:val="center"/>
          </w:tcPr>
          <w:p w:rsidR="006B2E69" w:rsidRPr="00912AE7" w:rsidRDefault="006B2E69" w:rsidP="006B2E69">
            <w:pPr>
              <w:pStyle w:val="2"/>
            </w:pPr>
            <w:r w:rsidRPr="00912AE7">
              <w:t>行政事业单位</w:t>
            </w:r>
            <w:r w:rsidRPr="00912AE7">
              <w:lastRenderedPageBreak/>
              <w:t>医疗</w:t>
            </w:r>
          </w:p>
        </w:tc>
        <w:tc>
          <w:tcPr>
            <w:tcW w:w="1200" w:type="dxa"/>
            <w:vAlign w:val="center"/>
          </w:tcPr>
          <w:p w:rsidR="006B2E69" w:rsidRPr="00912AE7" w:rsidRDefault="006B2E69" w:rsidP="006B2E69">
            <w:pPr>
              <w:pStyle w:val="4"/>
            </w:pPr>
            <w:r w:rsidRPr="00912AE7">
              <w:rPr>
                <w:rFonts w:hint="eastAsia"/>
              </w:rPr>
              <w:lastRenderedPageBreak/>
              <w:t>56.56</w:t>
            </w:r>
          </w:p>
        </w:tc>
        <w:tc>
          <w:tcPr>
            <w:tcW w:w="1134" w:type="dxa"/>
            <w:vAlign w:val="center"/>
          </w:tcPr>
          <w:p w:rsidR="006B2E69" w:rsidRPr="00912AE7" w:rsidRDefault="006B2E69" w:rsidP="006B2E69">
            <w:pPr>
              <w:pStyle w:val="4"/>
            </w:pPr>
            <w:r w:rsidRPr="00912AE7">
              <w:rPr>
                <w:rFonts w:hint="eastAsia"/>
              </w:rPr>
              <w:t>56.56</w:t>
            </w:r>
          </w:p>
        </w:tc>
        <w:tc>
          <w:tcPr>
            <w:tcW w:w="1134" w:type="dxa"/>
            <w:vAlign w:val="center"/>
          </w:tcPr>
          <w:p w:rsidR="006B2E69" w:rsidRPr="00912AE7" w:rsidRDefault="006B2E69" w:rsidP="006B2E69">
            <w:pPr>
              <w:pStyle w:val="4"/>
            </w:pPr>
            <w:r w:rsidRPr="00912AE7">
              <w:rPr>
                <w:rFonts w:hint="eastAsia"/>
              </w:rPr>
              <w:t>56.56</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lastRenderedPageBreak/>
              <w:t>14</w:t>
            </w:r>
          </w:p>
        </w:tc>
        <w:tc>
          <w:tcPr>
            <w:tcW w:w="1191" w:type="dxa"/>
            <w:vAlign w:val="center"/>
          </w:tcPr>
          <w:p w:rsidR="006B2E69" w:rsidRPr="00912AE7" w:rsidRDefault="006B2E69" w:rsidP="006B2E69">
            <w:pPr>
              <w:pStyle w:val="2"/>
            </w:pPr>
            <w:r w:rsidRPr="00912AE7">
              <w:t>2101101</w:t>
            </w:r>
          </w:p>
        </w:tc>
        <w:tc>
          <w:tcPr>
            <w:tcW w:w="1493" w:type="dxa"/>
            <w:vAlign w:val="center"/>
          </w:tcPr>
          <w:p w:rsidR="006B2E69" w:rsidRPr="00912AE7" w:rsidRDefault="006B2E69" w:rsidP="006B2E69">
            <w:pPr>
              <w:pStyle w:val="2"/>
            </w:pPr>
            <w:r w:rsidRPr="00912AE7">
              <w:t>行政单位医疗</w:t>
            </w:r>
          </w:p>
        </w:tc>
        <w:tc>
          <w:tcPr>
            <w:tcW w:w="1200" w:type="dxa"/>
            <w:vAlign w:val="center"/>
          </w:tcPr>
          <w:p w:rsidR="006B2E69" w:rsidRPr="00912AE7" w:rsidRDefault="006B2E69" w:rsidP="006B2E69">
            <w:pPr>
              <w:pStyle w:val="4"/>
            </w:pPr>
            <w:r w:rsidRPr="00912AE7">
              <w:rPr>
                <w:rFonts w:hint="eastAsia"/>
              </w:rPr>
              <w:t>26.89</w:t>
            </w:r>
          </w:p>
        </w:tc>
        <w:tc>
          <w:tcPr>
            <w:tcW w:w="1134" w:type="dxa"/>
            <w:vAlign w:val="center"/>
          </w:tcPr>
          <w:p w:rsidR="006B2E69" w:rsidRPr="00912AE7" w:rsidRDefault="006B2E69" w:rsidP="006B2E69">
            <w:pPr>
              <w:pStyle w:val="4"/>
            </w:pPr>
            <w:r w:rsidRPr="00912AE7">
              <w:rPr>
                <w:rFonts w:hint="eastAsia"/>
              </w:rPr>
              <w:t>26.89</w:t>
            </w:r>
          </w:p>
        </w:tc>
        <w:tc>
          <w:tcPr>
            <w:tcW w:w="1134" w:type="dxa"/>
            <w:vAlign w:val="center"/>
          </w:tcPr>
          <w:p w:rsidR="006B2E69" w:rsidRPr="00912AE7" w:rsidRDefault="006B2E69" w:rsidP="006B2E69">
            <w:pPr>
              <w:pStyle w:val="4"/>
            </w:pPr>
            <w:r w:rsidRPr="00912AE7">
              <w:rPr>
                <w:rFonts w:hint="eastAsia"/>
              </w:rPr>
              <w:t>26.89</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1493" w:type="dxa"/>
            <w:vAlign w:val="center"/>
          </w:tcPr>
          <w:p w:rsidR="006B2E69" w:rsidRPr="00912AE7" w:rsidRDefault="006B2E69" w:rsidP="006B2E69">
            <w:pPr>
              <w:pStyle w:val="2"/>
            </w:pPr>
            <w:r w:rsidRPr="00912AE7">
              <w:t>公务员医疗补助</w:t>
            </w:r>
          </w:p>
        </w:tc>
        <w:tc>
          <w:tcPr>
            <w:tcW w:w="1200" w:type="dxa"/>
            <w:vAlign w:val="center"/>
          </w:tcPr>
          <w:p w:rsidR="006B2E69" w:rsidRPr="00912AE7" w:rsidRDefault="006B2E69" w:rsidP="006B2E69">
            <w:pPr>
              <w:pStyle w:val="4"/>
            </w:pPr>
            <w:r w:rsidRPr="00912AE7">
              <w:rPr>
                <w:rFonts w:hint="eastAsia"/>
              </w:rPr>
              <w:t>29.67</w:t>
            </w:r>
          </w:p>
        </w:tc>
        <w:tc>
          <w:tcPr>
            <w:tcW w:w="1134" w:type="dxa"/>
            <w:vAlign w:val="center"/>
          </w:tcPr>
          <w:p w:rsidR="006B2E69" w:rsidRPr="00912AE7" w:rsidRDefault="006B2E69" w:rsidP="006B2E69">
            <w:pPr>
              <w:pStyle w:val="4"/>
            </w:pPr>
            <w:r w:rsidRPr="00912AE7">
              <w:rPr>
                <w:rFonts w:hint="eastAsia"/>
              </w:rPr>
              <w:t>29.67</w:t>
            </w:r>
          </w:p>
        </w:tc>
        <w:tc>
          <w:tcPr>
            <w:tcW w:w="1134" w:type="dxa"/>
            <w:vAlign w:val="center"/>
          </w:tcPr>
          <w:p w:rsidR="006B2E69" w:rsidRPr="00912AE7" w:rsidRDefault="006B2E69" w:rsidP="006B2E69">
            <w:pPr>
              <w:pStyle w:val="4"/>
            </w:pPr>
            <w:r w:rsidRPr="00912AE7">
              <w:rPr>
                <w:rFonts w:hint="eastAsia"/>
              </w:rPr>
              <w:t>29.67</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1493" w:type="dxa"/>
            <w:vAlign w:val="center"/>
          </w:tcPr>
          <w:p w:rsidR="006B2E69" w:rsidRPr="00912AE7" w:rsidRDefault="006B2E69" w:rsidP="006B2E69">
            <w:pPr>
              <w:pStyle w:val="2"/>
            </w:pPr>
            <w:r w:rsidRPr="00912AE7">
              <w:t>住房保障支出</w:t>
            </w:r>
          </w:p>
        </w:tc>
        <w:tc>
          <w:tcPr>
            <w:tcW w:w="1200"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1493" w:type="dxa"/>
            <w:vAlign w:val="center"/>
          </w:tcPr>
          <w:p w:rsidR="006B2E69" w:rsidRPr="00912AE7" w:rsidRDefault="006B2E69" w:rsidP="006B2E69">
            <w:pPr>
              <w:pStyle w:val="2"/>
            </w:pPr>
            <w:r w:rsidRPr="00912AE7">
              <w:t>住房改革支出</w:t>
            </w:r>
          </w:p>
        </w:tc>
        <w:tc>
          <w:tcPr>
            <w:tcW w:w="1200"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323428">
        <w:trPr>
          <w:trHeight w:val="369"/>
          <w:jc w:val="center"/>
        </w:trPr>
        <w:tc>
          <w:tcPr>
            <w:tcW w:w="68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1493" w:type="dxa"/>
            <w:vAlign w:val="center"/>
          </w:tcPr>
          <w:p w:rsidR="006B2E69" w:rsidRPr="00912AE7" w:rsidRDefault="006B2E69" w:rsidP="006B2E69">
            <w:pPr>
              <w:pStyle w:val="2"/>
            </w:pPr>
            <w:r w:rsidRPr="00912AE7">
              <w:t>住房公积金</w:t>
            </w:r>
          </w:p>
        </w:tc>
        <w:tc>
          <w:tcPr>
            <w:tcW w:w="1200"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1134" w:type="dxa"/>
            <w:vAlign w:val="center"/>
          </w:tcPr>
          <w:p w:rsidR="006B2E69" w:rsidRPr="00912AE7" w:rsidRDefault="006B2E69" w:rsidP="006B2E69">
            <w:pPr>
              <w:pStyle w:val="4"/>
            </w:pPr>
            <w:r w:rsidRPr="00912AE7">
              <w:rPr>
                <w:rFonts w:hint="eastAsia"/>
              </w:rPr>
              <w:t>54.28</w:t>
            </w: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8F3857" w:rsidRPr="00912AE7" w:rsidRDefault="008F3857"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323428">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323428">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4"/>
            </w:pPr>
            <w:r w:rsidRPr="00912AE7">
              <w:rPr>
                <w:rFonts w:hint="eastAsia"/>
              </w:rPr>
              <w:t>1116.02</w:t>
            </w:r>
          </w:p>
        </w:tc>
        <w:tc>
          <w:tcPr>
            <w:tcW w:w="1361" w:type="dxa"/>
            <w:vAlign w:val="center"/>
          </w:tcPr>
          <w:p w:rsidR="006B2E69" w:rsidRPr="00912AE7" w:rsidRDefault="006B2E69" w:rsidP="006B2E69">
            <w:pPr>
              <w:pStyle w:val="4"/>
            </w:pPr>
            <w:r w:rsidRPr="00912AE7">
              <w:rPr>
                <w:rFonts w:hint="eastAsia"/>
              </w:rPr>
              <w:t>1096.68</w:t>
            </w:r>
          </w:p>
        </w:tc>
        <w:tc>
          <w:tcPr>
            <w:tcW w:w="1361" w:type="dxa"/>
            <w:vAlign w:val="center"/>
          </w:tcPr>
          <w:p w:rsidR="006B2E69" w:rsidRPr="00912AE7" w:rsidRDefault="006B2E69" w:rsidP="006B2E69">
            <w:pPr>
              <w:pStyle w:val="4"/>
            </w:pPr>
            <w:r w:rsidRPr="00912AE7">
              <w:rPr>
                <w:rFonts w:hint="eastAsia"/>
              </w:rPr>
              <w:t>19.34</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pPr>
            <w:r w:rsidRPr="00912AE7">
              <w:rPr>
                <w:rFonts w:hint="eastAsia"/>
              </w:rPr>
              <w:t>942.38</w:t>
            </w:r>
          </w:p>
        </w:tc>
        <w:tc>
          <w:tcPr>
            <w:tcW w:w="1361" w:type="dxa"/>
            <w:vAlign w:val="center"/>
          </w:tcPr>
          <w:p w:rsidR="006B2E69" w:rsidRPr="00912AE7" w:rsidRDefault="006B2E69" w:rsidP="006B2E69">
            <w:pPr>
              <w:pStyle w:val="4"/>
            </w:pPr>
            <w:r w:rsidRPr="00912AE7">
              <w:rPr>
                <w:rFonts w:hint="eastAsia"/>
              </w:rPr>
              <w:t>923.04</w:t>
            </w:r>
          </w:p>
        </w:tc>
        <w:tc>
          <w:tcPr>
            <w:tcW w:w="1361" w:type="dxa"/>
            <w:vAlign w:val="center"/>
          </w:tcPr>
          <w:p w:rsidR="006B2E69" w:rsidRPr="00912AE7" w:rsidRDefault="006B2E69" w:rsidP="006B2E69">
            <w:pPr>
              <w:pStyle w:val="4"/>
            </w:pPr>
            <w:r w:rsidRPr="00912AE7">
              <w:rPr>
                <w:rFonts w:hint="eastAsia"/>
              </w:rPr>
              <w:t>19.34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pPr>
            <w:r w:rsidRPr="00912AE7">
              <w:rPr>
                <w:rFonts w:hint="eastAsia"/>
              </w:rPr>
              <w:t>942.38</w:t>
            </w:r>
          </w:p>
        </w:tc>
        <w:tc>
          <w:tcPr>
            <w:tcW w:w="1361" w:type="dxa"/>
            <w:vAlign w:val="center"/>
          </w:tcPr>
          <w:p w:rsidR="006B2E69" w:rsidRPr="00912AE7" w:rsidRDefault="006B2E69" w:rsidP="006B2E69">
            <w:pPr>
              <w:pStyle w:val="4"/>
            </w:pPr>
            <w:r w:rsidRPr="00912AE7">
              <w:rPr>
                <w:rFonts w:hint="eastAsia"/>
              </w:rPr>
              <w:t>923.04</w:t>
            </w:r>
          </w:p>
        </w:tc>
        <w:tc>
          <w:tcPr>
            <w:tcW w:w="1361" w:type="dxa"/>
            <w:vAlign w:val="center"/>
          </w:tcPr>
          <w:p w:rsidR="006B2E69" w:rsidRPr="00912AE7" w:rsidRDefault="006B2E69" w:rsidP="006B2E69">
            <w:pPr>
              <w:pStyle w:val="4"/>
            </w:pPr>
            <w:r w:rsidRPr="00912AE7">
              <w:rPr>
                <w:rFonts w:hint="eastAsia"/>
              </w:rPr>
              <w:t>19.34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pPr>
            <w:r w:rsidRPr="00912AE7">
              <w:rPr>
                <w:rFonts w:hint="eastAsia"/>
              </w:rPr>
              <w:t>923.04</w:t>
            </w:r>
          </w:p>
        </w:tc>
        <w:tc>
          <w:tcPr>
            <w:tcW w:w="1361" w:type="dxa"/>
            <w:vAlign w:val="center"/>
          </w:tcPr>
          <w:p w:rsidR="006B2E69" w:rsidRPr="00912AE7" w:rsidRDefault="006B2E69" w:rsidP="006B2E69">
            <w:pPr>
              <w:pStyle w:val="4"/>
            </w:pPr>
            <w:r w:rsidRPr="00912AE7">
              <w:rPr>
                <w:rFonts w:hint="eastAsia"/>
              </w:rPr>
              <w:t>923.04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5</w:t>
            </w:r>
          </w:p>
        </w:tc>
        <w:tc>
          <w:tcPr>
            <w:tcW w:w="1149" w:type="dxa"/>
            <w:vAlign w:val="center"/>
          </w:tcPr>
          <w:p w:rsidR="006B2E69" w:rsidRPr="00912AE7" w:rsidRDefault="006B2E69" w:rsidP="006B2E69">
            <w:pPr>
              <w:pStyle w:val="2"/>
            </w:pPr>
            <w:r w:rsidRPr="00912AE7">
              <w:t>2040</w:t>
            </w:r>
            <w:r w:rsidRPr="00912AE7">
              <w:rPr>
                <w:rFonts w:hint="eastAsia"/>
              </w:rPr>
              <w:t>402</w:t>
            </w:r>
          </w:p>
        </w:tc>
        <w:tc>
          <w:tcPr>
            <w:tcW w:w="4379" w:type="dxa"/>
            <w:vAlign w:val="center"/>
          </w:tcPr>
          <w:p w:rsidR="006B2E69" w:rsidRPr="00912AE7" w:rsidRDefault="006B2E69" w:rsidP="006B2E69">
            <w:pPr>
              <w:pStyle w:val="2"/>
            </w:pPr>
            <w:r w:rsidRPr="00912AE7">
              <w:rPr>
                <w:rFonts w:hint="eastAsia"/>
              </w:rPr>
              <w:t>一般行政管理事务</w:t>
            </w:r>
          </w:p>
        </w:tc>
        <w:tc>
          <w:tcPr>
            <w:tcW w:w="1361" w:type="dxa"/>
            <w:vAlign w:val="center"/>
          </w:tcPr>
          <w:p w:rsidR="006B2E69" w:rsidRPr="00912AE7" w:rsidRDefault="006B2E69" w:rsidP="006B2E69">
            <w:pPr>
              <w:pStyle w:val="4"/>
            </w:pPr>
            <w:r w:rsidRPr="00912AE7">
              <w:rPr>
                <w:rFonts w:hint="eastAsia"/>
              </w:rPr>
              <w:t>19.34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r w:rsidRPr="00912AE7">
              <w:rPr>
                <w:rFonts w:hint="eastAsia"/>
              </w:rPr>
              <w:t>19.34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6</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7</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8</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r w:rsidRPr="00912AE7">
              <w:rPr>
                <w:rFonts w:hint="eastAsia"/>
              </w:rPr>
              <w:t>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9</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10</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11</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r w:rsidRPr="00912AE7">
              <w:rPr>
                <w:rFonts w:hint="eastAsia"/>
              </w:rPr>
              <w:t>60.8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12</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pPr>
            <w:r w:rsidRPr="00912AE7">
              <w:rPr>
                <w:rFonts w:hint="eastAsia"/>
              </w:rPr>
              <w:t>56.56</w:t>
            </w:r>
          </w:p>
        </w:tc>
        <w:tc>
          <w:tcPr>
            <w:tcW w:w="1361" w:type="dxa"/>
            <w:vAlign w:val="center"/>
          </w:tcPr>
          <w:p w:rsidR="006B2E69" w:rsidRPr="00912AE7" w:rsidRDefault="006B2E69" w:rsidP="006B2E69">
            <w:pPr>
              <w:pStyle w:val="4"/>
            </w:pPr>
            <w:r w:rsidRPr="00912AE7">
              <w:rPr>
                <w:rFonts w:hint="eastAsia"/>
              </w:rPr>
              <w:t>56.56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13</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pPr>
            <w:r w:rsidRPr="00912AE7">
              <w:rPr>
                <w:rFonts w:hint="eastAsia"/>
              </w:rPr>
              <w:t>56.56</w:t>
            </w:r>
          </w:p>
        </w:tc>
        <w:tc>
          <w:tcPr>
            <w:tcW w:w="1361" w:type="dxa"/>
            <w:vAlign w:val="center"/>
          </w:tcPr>
          <w:p w:rsidR="006B2E69" w:rsidRPr="00912AE7" w:rsidRDefault="006B2E69" w:rsidP="006B2E69">
            <w:pPr>
              <w:pStyle w:val="4"/>
            </w:pPr>
            <w:r w:rsidRPr="00912AE7">
              <w:rPr>
                <w:rFonts w:hint="eastAsia"/>
              </w:rPr>
              <w:t>56.56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14</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pPr>
            <w:r w:rsidRPr="00912AE7">
              <w:rPr>
                <w:rFonts w:hint="eastAsia"/>
              </w:rPr>
              <w:t>26.89</w:t>
            </w:r>
          </w:p>
        </w:tc>
        <w:tc>
          <w:tcPr>
            <w:tcW w:w="1361" w:type="dxa"/>
            <w:vAlign w:val="center"/>
          </w:tcPr>
          <w:p w:rsidR="006B2E69" w:rsidRPr="00912AE7" w:rsidRDefault="006B2E69" w:rsidP="006B2E69">
            <w:pPr>
              <w:pStyle w:val="4"/>
            </w:pPr>
            <w:r w:rsidRPr="00912AE7">
              <w:rPr>
                <w:rFonts w:hint="eastAsia"/>
              </w:rPr>
              <w:t>26.89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15</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pPr>
            <w:r w:rsidRPr="00912AE7">
              <w:rPr>
                <w:rFonts w:hint="eastAsia"/>
              </w:rPr>
              <w:t>29.67</w:t>
            </w:r>
          </w:p>
        </w:tc>
        <w:tc>
          <w:tcPr>
            <w:tcW w:w="1361" w:type="dxa"/>
            <w:vAlign w:val="center"/>
          </w:tcPr>
          <w:p w:rsidR="006B2E69" w:rsidRPr="00912AE7" w:rsidRDefault="006B2E69" w:rsidP="006B2E69">
            <w:pPr>
              <w:pStyle w:val="4"/>
            </w:pPr>
            <w:r w:rsidRPr="00912AE7">
              <w:rPr>
                <w:rFonts w:hint="eastAsia"/>
              </w:rPr>
              <w:t>29.67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16</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t>17</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323428">
        <w:trPr>
          <w:trHeight w:val="369"/>
          <w:jc w:val="center"/>
        </w:trPr>
        <w:tc>
          <w:tcPr>
            <w:tcW w:w="850" w:type="dxa"/>
            <w:vAlign w:val="center"/>
          </w:tcPr>
          <w:p w:rsidR="006B2E69" w:rsidRPr="00912AE7" w:rsidRDefault="006B2E69" w:rsidP="006B2E69">
            <w:pPr>
              <w:pStyle w:val="3"/>
            </w:pPr>
            <w:r w:rsidRPr="00912AE7">
              <w:lastRenderedPageBreak/>
              <w:t>18</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r w:rsidRPr="00912AE7">
              <w:rPr>
                <w:rFonts w:hint="eastAsia"/>
              </w:rPr>
              <w:t>54.28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21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r w:rsidRPr="00912AE7">
              <w:rPr>
                <w:rFonts w:hint="eastAsia"/>
              </w:rPr>
              <w:t>1116.02</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pPr>
            <w:r w:rsidRPr="00912AE7">
              <w:rPr>
                <w:rFonts w:hint="eastAsia"/>
              </w:rPr>
              <w:t>942.38</w:t>
            </w:r>
          </w:p>
        </w:tc>
        <w:tc>
          <w:tcPr>
            <w:tcW w:w="1474" w:type="dxa"/>
            <w:vAlign w:val="center"/>
          </w:tcPr>
          <w:p w:rsidR="006B2E69" w:rsidRPr="00912AE7" w:rsidRDefault="006B2E69" w:rsidP="006B2E69">
            <w:pPr>
              <w:pStyle w:val="4"/>
            </w:pPr>
            <w:r w:rsidRPr="00912AE7">
              <w:rPr>
                <w:rFonts w:hint="eastAsia"/>
              </w:rPr>
              <w:t>942.38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pPr>
            <w:r w:rsidRPr="00912AE7">
              <w:rPr>
                <w:rFonts w:hint="eastAsia"/>
              </w:rPr>
              <w:t>2</w:t>
            </w:r>
          </w:p>
        </w:tc>
        <w:tc>
          <w:tcPr>
            <w:tcW w:w="1474" w:type="dxa"/>
            <w:vAlign w:val="center"/>
          </w:tcPr>
          <w:p w:rsidR="006B2E69" w:rsidRPr="00912AE7" w:rsidRDefault="006B2E69" w:rsidP="006B2E69">
            <w:pPr>
              <w:pStyle w:val="4"/>
            </w:pPr>
            <w:r w:rsidRPr="00912AE7">
              <w:rPr>
                <w:rFonts w:hint="eastAsia"/>
              </w:rPr>
              <w:t>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pPr>
            <w:r w:rsidRPr="00912AE7">
              <w:rPr>
                <w:rFonts w:hint="eastAsia"/>
              </w:rPr>
              <w:t>60.8</w:t>
            </w:r>
          </w:p>
        </w:tc>
        <w:tc>
          <w:tcPr>
            <w:tcW w:w="1474" w:type="dxa"/>
            <w:vAlign w:val="center"/>
          </w:tcPr>
          <w:p w:rsidR="006B2E69" w:rsidRPr="00912AE7" w:rsidRDefault="006B2E69" w:rsidP="006B2E69">
            <w:pPr>
              <w:pStyle w:val="4"/>
            </w:pPr>
            <w:r w:rsidRPr="00912AE7">
              <w:rPr>
                <w:rFonts w:hint="eastAsia"/>
              </w:rPr>
              <w:t>60.8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pPr>
            <w:r w:rsidRPr="00912AE7">
              <w:rPr>
                <w:rFonts w:hint="eastAsia"/>
              </w:rPr>
              <w:t>56.56</w:t>
            </w:r>
          </w:p>
        </w:tc>
        <w:tc>
          <w:tcPr>
            <w:tcW w:w="1474" w:type="dxa"/>
            <w:vAlign w:val="center"/>
          </w:tcPr>
          <w:p w:rsidR="006B2E69" w:rsidRPr="00912AE7" w:rsidRDefault="006B2E69" w:rsidP="006B2E69">
            <w:pPr>
              <w:pStyle w:val="4"/>
            </w:pPr>
            <w:r w:rsidRPr="00912AE7">
              <w:rPr>
                <w:rFonts w:hint="eastAsia"/>
              </w:rPr>
              <w:t>56.56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234"/>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pPr>
            <w:r w:rsidRPr="00912AE7">
              <w:rPr>
                <w:rFonts w:hint="eastAsia"/>
              </w:rPr>
              <w:t>54.28</w:t>
            </w:r>
          </w:p>
        </w:tc>
        <w:tc>
          <w:tcPr>
            <w:tcW w:w="1474" w:type="dxa"/>
            <w:vAlign w:val="center"/>
          </w:tcPr>
          <w:p w:rsidR="006B2E69" w:rsidRPr="00912AE7" w:rsidRDefault="006B2E69" w:rsidP="006B2E69">
            <w:pPr>
              <w:pStyle w:val="4"/>
            </w:pPr>
            <w:r w:rsidRPr="00912AE7">
              <w:rPr>
                <w:rFonts w:hint="eastAsia"/>
              </w:rPr>
              <w:t>54.28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27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7"/>
            </w:pPr>
            <w:r w:rsidRPr="00912AE7">
              <w:rPr>
                <w:rFonts w:hint="eastAsia"/>
              </w:rPr>
              <w:t>1116.02</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7"/>
            </w:pPr>
            <w:r w:rsidRPr="00912AE7">
              <w:rPr>
                <w:rFonts w:hint="eastAsia"/>
              </w:rPr>
              <w:t>1116.02</w:t>
            </w:r>
          </w:p>
        </w:tc>
        <w:tc>
          <w:tcPr>
            <w:tcW w:w="1474" w:type="dxa"/>
            <w:vAlign w:val="center"/>
          </w:tcPr>
          <w:p w:rsidR="006B2E69" w:rsidRPr="00912AE7" w:rsidRDefault="006B2E69" w:rsidP="006B2E69">
            <w:pPr>
              <w:pStyle w:val="7"/>
            </w:pPr>
            <w:r w:rsidRPr="00912AE7">
              <w:rPr>
                <w:rFonts w:hint="eastAsia"/>
              </w:rPr>
              <w:t>1116.02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pPr>
            <w:r w:rsidRPr="00912AE7">
              <w:rPr>
                <w:rFonts w:hint="eastAsia"/>
              </w:rPr>
              <w:t>1116.02</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pPr>
            <w:r w:rsidRPr="00912AE7">
              <w:rPr>
                <w:rFonts w:hint="eastAsia"/>
              </w:rPr>
              <w:t>1116.02</w:t>
            </w:r>
          </w:p>
        </w:tc>
        <w:tc>
          <w:tcPr>
            <w:tcW w:w="1474" w:type="dxa"/>
            <w:vAlign w:val="center"/>
          </w:tcPr>
          <w:p w:rsidR="006B2E69" w:rsidRPr="00912AE7" w:rsidRDefault="006B2E69" w:rsidP="006B2E69">
            <w:pPr>
              <w:pStyle w:val="7"/>
            </w:pPr>
            <w:r w:rsidRPr="00912AE7">
              <w:rPr>
                <w:rFonts w:hint="eastAsia"/>
              </w:rPr>
              <w:t>1116.02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323428" w:rsidRPr="00912AE7" w:rsidRDefault="00323428"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pPr>
            <w:r w:rsidRPr="00912AE7">
              <w:rPr>
                <w:rFonts w:hint="eastAsia"/>
              </w:rPr>
              <w:t>1116.02</w:t>
            </w:r>
          </w:p>
        </w:tc>
        <w:tc>
          <w:tcPr>
            <w:tcW w:w="2551" w:type="dxa"/>
            <w:vAlign w:val="center"/>
          </w:tcPr>
          <w:p w:rsidR="006B2E69" w:rsidRPr="00912AE7" w:rsidRDefault="006B2E69" w:rsidP="006B2E69">
            <w:pPr>
              <w:pStyle w:val="4"/>
            </w:pPr>
            <w:r w:rsidRPr="00912AE7">
              <w:rPr>
                <w:rFonts w:hint="eastAsia"/>
              </w:rPr>
              <w:t>1096.68</w:t>
            </w:r>
          </w:p>
        </w:tc>
        <w:tc>
          <w:tcPr>
            <w:tcW w:w="2551" w:type="dxa"/>
            <w:vAlign w:val="center"/>
          </w:tcPr>
          <w:p w:rsidR="006B2E69" w:rsidRPr="00912AE7" w:rsidRDefault="006B2E69" w:rsidP="006B2E69">
            <w:pPr>
              <w:pStyle w:val="4"/>
            </w:pPr>
            <w:r w:rsidRPr="00912AE7">
              <w:rPr>
                <w:rFonts w:hint="eastAsia"/>
              </w:rPr>
              <w:t>19.34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pPr>
            <w:r w:rsidRPr="00912AE7">
              <w:rPr>
                <w:rFonts w:hint="eastAsia"/>
              </w:rPr>
              <w:t>942.38</w:t>
            </w:r>
          </w:p>
        </w:tc>
        <w:tc>
          <w:tcPr>
            <w:tcW w:w="2551" w:type="dxa"/>
            <w:vAlign w:val="center"/>
          </w:tcPr>
          <w:p w:rsidR="006B2E69" w:rsidRPr="00912AE7" w:rsidRDefault="006B2E69" w:rsidP="006B2E69">
            <w:pPr>
              <w:pStyle w:val="4"/>
            </w:pPr>
            <w:r w:rsidRPr="00912AE7">
              <w:rPr>
                <w:rFonts w:hint="eastAsia"/>
              </w:rPr>
              <w:t>923.04</w:t>
            </w:r>
          </w:p>
        </w:tc>
        <w:tc>
          <w:tcPr>
            <w:tcW w:w="2551" w:type="dxa"/>
            <w:vAlign w:val="center"/>
          </w:tcPr>
          <w:p w:rsidR="006B2E69" w:rsidRPr="00912AE7" w:rsidRDefault="006B2E69" w:rsidP="006B2E69">
            <w:pPr>
              <w:pStyle w:val="4"/>
            </w:pPr>
            <w:r w:rsidRPr="00912AE7">
              <w:rPr>
                <w:rFonts w:hint="eastAsia"/>
              </w:rPr>
              <w:t>19.34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pPr>
            <w:r w:rsidRPr="00912AE7">
              <w:rPr>
                <w:rFonts w:hint="eastAsia"/>
              </w:rPr>
              <w:t>942.38</w:t>
            </w:r>
          </w:p>
        </w:tc>
        <w:tc>
          <w:tcPr>
            <w:tcW w:w="2551" w:type="dxa"/>
            <w:vAlign w:val="center"/>
          </w:tcPr>
          <w:p w:rsidR="006B2E69" w:rsidRPr="00912AE7" w:rsidRDefault="006B2E69" w:rsidP="006B2E69">
            <w:pPr>
              <w:pStyle w:val="4"/>
            </w:pPr>
            <w:r w:rsidRPr="00912AE7">
              <w:rPr>
                <w:rFonts w:hint="eastAsia"/>
              </w:rPr>
              <w:t>923.04</w:t>
            </w:r>
          </w:p>
        </w:tc>
        <w:tc>
          <w:tcPr>
            <w:tcW w:w="2551" w:type="dxa"/>
            <w:vAlign w:val="center"/>
          </w:tcPr>
          <w:p w:rsidR="006B2E69" w:rsidRPr="00912AE7" w:rsidRDefault="006B2E69" w:rsidP="006B2E69">
            <w:pPr>
              <w:pStyle w:val="4"/>
            </w:pPr>
            <w:r w:rsidRPr="00912AE7">
              <w:rPr>
                <w:rFonts w:hint="eastAsia"/>
              </w:rPr>
              <w:t>19.34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pPr>
            <w:r w:rsidRPr="00912AE7">
              <w:rPr>
                <w:rFonts w:hint="eastAsia"/>
              </w:rPr>
              <w:t>923.04</w:t>
            </w:r>
          </w:p>
        </w:tc>
        <w:tc>
          <w:tcPr>
            <w:tcW w:w="2551" w:type="dxa"/>
            <w:vAlign w:val="center"/>
          </w:tcPr>
          <w:p w:rsidR="006B2E69" w:rsidRPr="00912AE7" w:rsidRDefault="006B2E69" w:rsidP="006B2E69">
            <w:pPr>
              <w:pStyle w:val="4"/>
            </w:pPr>
            <w:r w:rsidRPr="00912AE7">
              <w:rPr>
                <w:rFonts w:hint="eastAsia"/>
              </w:rPr>
              <w:t>923.04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2040</w:t>
            </w:r>
            <w:r w:rsidRPr="00912AE7">
              <w:rPr>
                <w:rFonts w:hint="eastAsia"/>
              </w:rPr>
              <w:t>402</w:t>
            </w:r>
          </w:p>
        </w:tc>
        <w:tc>
          <w:tcPr>
            <w:tcW w:w="4535" w:type="dxa"/>
            <w:vAlign w:val="center"/>
          </w:tcPr>
          <w:p w:rsidR="006B2E69" w:rsidRPr="00912AE7" w:rsidRDefault="006B2E69" w:rsidP="006B2E69">
            <w:pPr>
              <w:pStyle w:val="2"/>
            </w:pPr>
            <w:r w:rsidRPr="00912AE7">
              <w:rPr>
                <w:rFonts w:hint="eastAsia"/>
              </w:rPr>
              <w:t>一般行政管理事务</w:t>
            </w:r>
          </w:p>
        </w:tc>
        <w:tc>
          <w:tcPr>
            <w:tcW w:w="2551" w:type="dxa"/>
            <w:vAlign w:val="center"/>
          </w:tcPr>
          <w:p w:rsidR="006B2E69" w:rsidRPr="00912AE7" w:rsidRDefault="006B2E69" w:rsidP="006B2E69">
            <w:pPr>
              <w:pStyle w:val="4"/>
            </w:pPr>
            <w:r w:rsidRPr="00912AE7">
              <w:rPr>
                <w:rFonts w:hint="eastAsia"/>
              </w:rPr>
              <w:t>19.34</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r w:rsidRPr="00912AE7">
              <w:rPr>
                <w:rFonts w:hint="eastAsia"/>
              </w:rPr>
              <w:t>19.34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pPr>
            <w:r w:rsidRPr="00912AE7">
              <w:rPr>
                <w:rFonts w:hint="eastAsia"/>
              </w:rPr>
              <w:t>56.56</w:t>
            </w:r>
          </w:p>
        </w:tc>
        <w:tc>
          <w:tcPr>
            <w:tcW w:w="2551" w:type="dxa"/>
            <w:vAlign w:val="center"/>
          </w:tcPr>
          <w:p w:rsidR="006B2E69" w:rsidRPr="00912AE7" w:rsidRDefault="006B2E69" w:rsidP="006B2E69">
            <w:pPr>
              <w:pStyle w:val="4"/>
            </w:pPr>
            <w:r w:rsidRPr="00912AE7">
              <w:rPr>
                <w:rFonts w:hint="eastAsia"/>
              </w:rPr>
              <w:t>56.56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pPr>
            <w:r w:rsidRPr="00912AE7">
              <w:rPr>
                <w:rFonts w:hint="eastAsia"/>
              </w:rPr>
              <w:t>56.56</w:t>
            </w:r>
          </w:p>
        </w:tc>
        <w:tc>
          <w:tcPr>
            <w:tcW w:w="2551" w:type="dxa"/>
            <w:vAlign w:val="center"/>
          </w:tcPr>
          <w:p w:rsidR="006B2E69" w:rsidRPr="00912AE7" w:rsidRDefault="006B2E69" w:rsidP="006B2E69">
            <w:pPr>
              <w:pStyle w:val="4"/>
            </w:pPr>
            <w:r w:rsidRPr="00912AE7">
              <w:rPr>
                <w:rFonts w:hint="eastAsia"/>
              </w:rPr>
              <w:t>56.56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pPr>
            <w:r w:rsidRPr="00912AE7">
              <w:rPr>
                <w:rFonts w:hint="eastAsia"/>
              </w:rPr>
              <w:t>26.89</w:t>
            </w:r>
          </w:p>
        </w:tc>
        <w:tc>
          <w:tcPr>
            <w:tcW w:w="2551" w:type="dxa"/>
            <w:vAlign w:val="center"/>
          </w:tcPr>
          <w:p w:rsidR="006B2E69" w:rsidRPr="00912AE7" w:rsidRDefault="006B2E69" w:rsidP="006B2E69">
            <w:pPr>
              <w:pStyle w:val="4"/>
            </w:pPr>
            <w:r w:rsidRPr="00912AE7">
              <w:rPr>
                <w:rFonts w:hint="eastAsia"/>
              </w:rPr>
              <w:t>26.89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pPr>
            <w:r w:rsidRPr="00912AE7">
              <w:rPr>
                <w:rFonts w:hint="eastAsia"/>
              </w:rPr>
              <w:t>29.67</w:t>
            </w:r>
          </w:p>
        </w:tc>
        <w:tc>
          <w:tcPr>
            <w:tcW w:w="2551" w:type="dxa"/>
            <w:vAlign w:val="center"/>
          </w:tcPr>
          <w:p w:rsidR="006B2E69" w:rsidRPr="00912AE7" w:rsidRDefault="006B2E69" w:rsidP="006B2E69">
            <w:pPr>
              <w:pStyle w:val="4"/>
            </w:pPr>
            <w:r w:rsidRPr="00912AE7">
              <w:rPr>
                <w:rFonts w:hint="eastAsia"/>
              </w:rPr>
              <w:t>29.67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p>
        </w:tc>
      </w:tr>
    </w:tbl>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pPr>
            <w:r w:rsidRPr="00912AE7">
              <w:rPr>
                <w:rFonts w:hint="eastAsia"/>
              </w:rPr>
              <w:t>1096.68</w:t>
            </w:r>
          </w:p>
        </w:tc>
        <w:tc>
          <w:tcPr>
            <w:tcW w:w="2551" w:type="dxa"/>
            <w:vAlign w:val="center"/>
          </w:tcPr>
          <w:p w:rsidR="006B2E69" w:rsidRPr="00912AE7" w:rsidRDefault="006B2E69" w:rsidP="006B2E69">
            <w:pPr>
              <w:pStyle w:val="4"/>
            </w:pPr>
            <w:r w:rsidRPr="00912AE7">
              <w:rPr>
                <w:rFonts w:hint="eastAsia"/>
              </w:rPr>
              <w:t>987.81</w:t>
            </w:r>
          </w:p>
        </w:tc>
        <w:tc>
          <w:tcPr>
            <w:tcW w:w="2552" w:type="dxa"/>
            <w:vAlign w:val="center"/>
          </w:tcPr>
          <w:p w:rsidR="006B2E69" w:rsidRPr="00912AE7" w:rsidRDefault="006B2E69" w:rsidP="006B2E69">
            <w:pPr>
              <w:pStyle w:val="4"/>
            </w:pPr>
            <w:r w:rsidRPr="00912AE7">
              <w:rPr>
                <w:rFonts w:hint="eastAsia"/>
              </w:rPr>
              <w:t>108.87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pPr>
            <w:r w:rsidRPr="00912AE7">
              <w:rPr>
                <w:rFonts w:hint="eastAsia"/>
              </w:rPr>
              <w:t>871.88</w:t>
            </w:r>
          </w:p>
        </w:tc>
        <w:tc>
          <w:tcPr>
            <w:tcW w:w="2551" w:type="dxa"/>
            <w:vAlign w:val="center"/>
          </w:tcPr>
          <w:p w:rsidR="006B2E69" w:rsidRPr="00912AE7" w:rsidRDefault="006B2E69" w:rsidP="006B2E69">
            <w:pPr>
              <w:pStyle w:val="4"/>
            </w:pPr>
            <w:r w:rsidRPr="00912AE7">
              <w:rPr>
                <w:rFonts w:hint="eastAsia"/>
              </w:rPr>
              <w:t>871.88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pPr>
            <w:r w:rsidRPr="00912AE7">
              <w:rPr>
                <w:rFonts w:hint="eastAsia"/>
              </w:rPr>
              <w:t>218.24</w:t>
            </w:r>
          </w:p>
        </w:tc>
        <w:tc>
          <w:tcPr>
            <w:tcW w:w="2551" w:type="dxa"/>
            <w:vAlign w:val="center"/>
          </w:tcPr>
          <w:p w:rsidR="006B2E69" w:rsidRPr="00912AE7" w:rsidRDefault="006B2E69" w:rsidP="006B2E69">
            <w:pPr>
              <w:pStyle w:val="4"/>
            </w:pPr>
            <w:r w:rsidRPr="00912AE7">
              <w:rPr>
                <w:rFonts w:hint="eastAsia"/>
              </w:rPr>
              <w:t>218.24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pPr>
            <w:r w:rsidRPr="00912AE7">
              <w:rPr>
                <w:rFonts w:hint="eastAsia"/>
              </w:rPr>
              <w:t>153.61</w:t>
            </w:r>
          </w:p>
        </w:tc>
        <w:tc>
          <w:tcPr>
            <w:tcW w:w="2551" w:type="dxa"/>
            <w:vAlign w:val="center"/>
          </w:tcPr>
          <w:p w:rsidR="006B2E69" w:rsidRPr="00912AE7" w:rsidRDefault="006B2E69" w:rsidP="006B2E69">
            <w:pPr>
              <w:pStyle w:val="4"/>
            </w:pPr>
            <w:r w:rsidRPr="00912AE7">
              <w:rPr>
                <w:rFonts w:hint="eastAsia"/>
              </w:rPr>
              <w:t>153.61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pPr>
            <w:r w:rsidRPr="00912AE7">
              <w:rPr>
                <w:rFonts w:hint="eastAsia"/>
              </w:rPr>
              <w:t>65.47</w:t>
            </w:r>
          </w:p>
        </w:tc>
        <w:tc>
          <w:tcPr>
            <w:tcW w:w="2551" w:type="dxa"/>
            <w:vAlign w:val="center"/>
          </w:tcPr>
          <w:p w:rsidR="006B2E69" w:rsidRPr="00912AE7" w:rsidRDefault="006B2E69" w:rsidP="006B2E69">
            <w:pPr>
              <w:pStyle w:val="4"/>
            </w:pPr>
            <w:r w:rsidRPr="00912AE7">
              <w:rPr>
                <w:rFonts w:hint="eastAsia"/>
              </w:rPr>
              <w:t>65.47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pPr>
            <w:r w:rsidRPr="00912AE7">
              <w:rPr>
                <w:rFonts w:hint="eastAsia"/>
              </w:rPr>
              <w:t>60.8</w:t>
            </w:r>
          </w:p>
        </w:tc>
        <w:tc>
          <w:tcPr>
            <w:tcW w:w="2551" w:type="dxa"/>
            <w:vAlign w:val="center"/>
          </w:tcPr>
          <w:p w:rsidR="006B2E69" w:rsidRPr="00912AE7" w:rsidRDefault="006B2E69" w:rsidP="006B2E69">
            <w:pPr>
              <w:pStyle w:val="4"/>
            </w:pPr>
            <w:r w:rsidRPr="00912AE7">
              <w:rPr>
                <w:rFonts w:hint="eastAsia"/>
              </w:rPr>
              <w:t>60.8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pPr>
            <w:r w:rsidRPr="00912AE7">
              <w:rPr>
                <w:rFonts w:hint="eastAsia"/>
              </w:rPr>
              <w:t>26.89</w:t>
            </w:r>
          </w:p>
        </w:tc>
        <w:tc>
          <w:tcPr>
            <w:tcW w:w="2551" w:type="dxa"/>
            <w:vAlign w:val="center"/>
          </w:tcPr>
          <w:p w:rsidR="006B2E69" w:rsidRPr="00912AE7" w:rsidRDefault="006B2E69" w:rsidP="006B2E69">
            <w:pPr>
              <w:pStyle w:val="4"/>
            </w:pPr>
            <w:r w:rsidRPr="00912AE7">
              <w:rPr>
                <w:rFonts w:hint="eastAsia"/>
              </w:rPr>
              <w:t>26.89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pPr>
            <w:r w:rsidRPr="00912AE7">
              <w:rPr>
                <w:rFonts w:hint="eastAsia"/>
              </w:rPr>
              <w:t>29.67</w:t>
            </w:r>
          </w:p>
        </w:tc>
        <w:tc>
          <w:tcPr>
            <w:tcW w:w="2551" w:type="dxa"/>
            <w:vAlign w:val="center"/>
          </w:tcPr>
          <w:p w:rsidR="006B2E69" w:rsidRPr="00912AE7" w:rsidRDefault="006B2E69" w:rsidP="006B2E69">
            <w:pPr>
              <w:pStyle w:val="4"/>
            </w:pPr>
            <w:r w:rsidRPr="00912AE7">
              <w:rPr>
                <w:rFonts w:hint="eastAsia"/>
              </w:rPr>
              <w:t>29.67</w:t>
            </w:r>
          </w:p>
        </w:tc>
        <w:tc>
          <w:tcPr>
            <w:tcW w:w="2552" w:type="dxa"/>
            <w:vAlign w:val="center"/>
          </w:tcPr>
          <w:p w:rsidR="006B2E69" w:rsidRPr="00912AE7" w:rsidRDefault="006B2E69" w:rsidP="006B2E69">
            <w:pPr>
              <w:pStyle w:val="4"/>
            </w:pPr>
          </w:p>
        </w:tc>
      </w:tr>
      <w:tr w:rsidR="006B2E69" w:rsidRPr="00912AE7" w:rsidTr="006B2E69">
        <w:trPr>
          <w:trHeight w:val="354"/>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pPr>
            <w:r w:rsidRPr="00912AE7">
              <w:rPr>
                <w:rFonts w:hint="eastAsia"/>
              </w:rPr>
              <w:t>2.54</w:t>
            </w:r>
          </w:p>
        </w:tc>
        <w:tc>
          <w:tcPr>
            <w:tcW w:w="2551" w:type="dxa"/>
            <w:vAlign w:val="center"/>
          </w:tcPr>
          <w:p w:rsidR="006B2E69" w:rsidRPr="00912AE7" w:rsidRDefault="006B2E69" w:rsidP="006B2E69">
            <w:pPr>
              <w:pStyle w:val="4"/>
            </w:pPr>
            <w:r w:rsidRPr="00912AE7">
              <w:rPr>
                <w:rFonts w:hint="eastAsia"/>
              </w:rPr>
              <w:t>2.54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rPr>
              <w:t>54.28</w:t>
            </w:r>
          </w:p>
        </w:tc>
        <w:tc>
          <w:tcPr>
            <w:tcW w:w="2551" w:type="dxa"/>
            <w:vAlign w:val="center"/>
          </w:tcPr>
          <w:p w:rsidR="006B2E69" w:rsidRPr="00912AE7" w:rsidRDefault="006B2E69" w:rsidP="006B2E69">
            <w:pPr>
              <w:pStyle w:val="4"/>
            </w:pPr>
            <w:r w:rsidRPr="00912AE7">
              <w:rPr>
                <w:rFonts w:hint="eastAsia"/>
              </w:rPr>
              <w:t>54.28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pPr>
            <w:r w:rsidRPr="00912AE7">
              <w:rPr>
                <w:rFonts w:hint="eastAsia"/>
              </w:rPr>
              <w:t>260.38</w:t>
            </w:r>
          </w:p>
        </w:tc>
        <w:tc>
          <w:tcPr>
            <w:tcW w:w="2551" w:type="dxa"/>
            <w:vAlign w:val="center"/>
          </w:tcPr>
          <w:p w:rsidR="006B2E69" w:rsidRPr="00912AE7" w:rsidRDefault="006B2E69" w:rsidP="006B2E69">
            <w:pPr>
              <w:pStyle w:val="4"/>
            </w:pPr>
            <w:r w:rsidRPr="00912AE7">
              <w:rPr>
                <w:rFonts w:hint="eastAsia"/>
              </w:rPr>
              <w:t>260.38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pPr>
            <w:r w:rsidRPr="00912AE7">
              <w:rPr>
                <w:rFonts w:hint="eastAsia"/>
              </w:rPr>
              <w:t>108.87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108.87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pPr>
            <w:r w:rsidRPr="00912AE7">
              <w:rPr>
                <w:rFonts w:hint="eastAsia"/>
              </w:rPr>
              <w:t>10.8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10.8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pPr>
            <w:r w:rsidRPr="00912AE7">
              <w:rPr>
                <w:rFonts w:hint="eastAsia"/>
              </w:rPr>
              <w:t>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pPr>
            <w:r w:rsidRPr="00912AE7">
              <w:rPr>
                <w:rFonts w:hint="eastAsia"/>
              </w:rPr>
              <w:t>22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22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pPr>
            <w:r w:rsidRPr="00912AE7">
              <w:rPr>
                <w:rFonts w:hint="eastAsia"/>
              </w:rPr>
              <w:t>13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13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pPr>
            <w:r w:rsidRPr="00912AE7">
              <w:rPr>
                <w:rFonts w:hint="eastAsia"/>
              </w:rPr>
              <w:t>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pPr>
            <w:r w:rsidRPr="00912AE7">
              <w:rPr>
                <w:rFonts w:hint="eastAsia"/>
              </w:rPr>
              <w:t>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lastRenderedPageBreak/>
              <w:t>19</w:t>
            </w:r>
          </w:p>
        </w:tc>
        <w:tc>
          <w:tcPr>
            <w:tcW w:w="1191" w:type="dxa"/>
            <w:vAlign w:val="center"/>
          </w:tcPr>
          <w:p w:rsidR="006B2E69" w:rsidRPr="00912AE7" w:rsidRDefault="006B2E69" w:rsidP="006B2E69">
            <w:pPr>
              <w:pStyle w:val="2"/>
            </w:pPr>
            <w:r w:rsidRPr="00912AE7">
              <w:t>30213</w:t>
            </w:r>
          </w:p>
        </w:tc>
        <w:tc>
          <w:tcPr>
            <w:tcW w:w="4535" w:type="dxa"/>
            <w:vAlign w:val="center"/>
          </w:tcPr>
          <w:p w:rsidR="006B2E69" w:rsidRPr="00912AE7" w:rsidRDefault="006B2E69" w:rsidP="006B2E69">
            <w:pPr>
              <w:pStyle w:val="2"/>
            </w:pPr>
            <w:r w:rsidRPr="00912AE7">
              <w:t>维修(护)费</w:t>
            </w:r>
          </w:p>
        </w:tc>
        <w:tc>
          <w:tcPr>
            <w:tcW w:w="2551" w:type="dxa"/>
            <w:vAlign w:val="center"/>
          </w:tcPr>
          <w:p w:rsidR="006B2E69" w:rsidRPr="00912AE7" w:rsidRDefault="006B2E69" w:rsidP="006B2E69">
            <w:pPr>
              <w:pStyle w:val="4"/>
            </w:pPr>
            <w:r w:rsidRPr="00912AE7">
              <w:rPr>
                <w:rFonts w:hint="eastAsia"/>
              </w:rPr>
              <w:t>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20</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pPr>
            <w:r w:rsidRPr="00912AE7">
              <w:rPr>
                <w:rFonts w:hint="eastAsia"/>
              </w:rPr>
              <w:t>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21</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r w:rsidRPr="00912AE7">
              <w:rPr>
                <w:rFonts w:hint="eastAsia"/>
              </w:rPr>
              <w:t>0.2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0.2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pPr>
            <w:r w:rsidRPr="00912AE7">
              <w:rPr>
                <w:rFonts w:hint="eastAsia"/>
              </w:rPr>
              <w:t>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pPr>
            <w:r w:rsidRPr="00912AE7">
              <w:rPr>
                <w:rFonts w:hint="eastAsia"/>
              </w:rPr>
              <w:t>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24</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pPr>
            <w:r w:rsidRPr="00912AE7">
              <w:rPr>
                <w:rFonts w:hint="eastAsia"/>
              </w:rPr>
              <w:t>0.32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0.32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5</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pPr>
            <w:r w:rsidRPr="00912AE7">
              <w:rPr>
                <w:rFonts w:hint="eastAsia"/>
              </w:rPr>
              <w:t>31.62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31.62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6</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pPr>
            <w:r w:rsidRPr="00912AE7">
              <w:rPr>
                <w:rFonts w:hint="eastAsia"/>
              </w:rPr>
              <w:t>13.93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13.93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7</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pPr>
            <w:r w:rsidRPr="00912AE7">
              <w:rPr>
                <w:rFonts w:hint="eastAsia"/>
              </w:rPr>
              <w:t>115.93</w:t>
            </w:r>
          </w:p>
        </w:tc>
        <w:tc>
          <w:tcPr>
            <w:tcW w:w="2551" w:type="dxa"/>
            <w:vAlign w:val="center"/>
          </w:tcPr>
          <w:p w:rsidR="006B2E69" w:rsidRPr="00912AE7" w:rsidRDefault="006B2E69" w:rsidP="006B2E69">
            <w:pPr>
              <w:pStyle w:val="4"/>
            </w:pPr>
            <w:r w:rsidRPr="00912AE7">
              <w:rPr>
                <w:rFonts w:hint="eastAsia"/>
              </w:rPr>
              <w:t>115.93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8</w:t>
            </w:r>
          </w:p>
        </w:tc>
        <w:tc>
          <w:tcPr>
            <w:tcW w:w="1191" w:type="dxa"/>
            <w:vAlign w:val="center"/>
          </w:tcPr>
          <w:p w:rsidR="006B2E69" w:rsidRPr="00912AE7" w:rsidRDefault="006B2E69" w:rsidP="006B2E69">
            <w:pPr>
              <w:pStyle w:val="2"/>
            </w:pPr>
            <w:r w:rsidRPr="00912AE7">
              <w:t>30301</w:t>
            </w:r>
          </w:p>
        </w:tc>
        <w:tc>
          <w:tcPr>
            <w:tcW w:w="4535"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pPr>
            <w:r w:rsidRPr="00912AE7">
              <w:rPr>
                <w:rFonts w:hint="eastAsia"/>
              </w:rPr>
              <w:t>8.66</w:t>
            </w:r>
          </w:p>
        </w:tc>
        <w:tc>
          <w:tcPr>
            <w:tcW w:w="2551" w:type="dxa"/>
            <w:vAlign w:val="center"/>
          </w:tcPr>
          <w:p w:rsidR="006B2E69" w:rsidRPr="00912AE7" w:rsidRDefault="006B2E69" w:rsidP="006B2E69">
            <w:pPr>
              <w:pStyle w:val="4"/>
            </w:pPr>
            <w:r w:rsidRPr="00912AE7">
              <w:rPr>
                <w:rFonts w:hint="eastAsia"/>
              </w:rPr>
              <w:t>8.66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9</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pPr>
            <w:r w:rsidRPr="00912AE7">
              <w:rPr>
                <w:rFonts w:hint="eastAsia"/>
              </w:rPr>
              <w:t>83.4</w:t>
            </w:r>
          </w:p>
        </w:tc>
        <w:tc>
          <w:tcPr>
            <w:tcW w:w="2551" w:type="dxa"/>
            <w:vAlign w:val="center"/>
          </w:tcPr>
          <w:p w:rsidR="006B2E69" w:rsidRPr="00912AE7" w:rsidRDefault="006B2E69" w:rsidP="006B2E69">
            <w:pPr>
              <w:pStyle w:val="4"/>
            </w:pPr>
            <w:r w:rsidRPr="00912AE7">
              <w:rPr>
                <w:rFonts w:hint="eastAsia"/>
              </w:rPr>
              <w:t>83.4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1191" w:type="dxa"/>
            <w:vAlign w:val="center"/>
          </w:tcPr>
          <w:p w:rsidR="006B2E69" w:rsidRPr="00912AE7" w:rsidRDefault="006B2E69" w:rsidP="006B2E69">
            <w:pPr>
              <w:pStyle w:val="2"/>
            </w:pPr>
            <w:r w:rsidRPr="00912AE7">
              <w:t>30304</w:t>
            </w:r>
          </w:p>
        </w:tc>
        <w:tc>
          <w:tcPr>
            <w:tcW w:w="4535"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pPr>
            <w:r w:rsidRPr="00912AE7">
              <w:rPr>
                <w:rFonts w:hint="eastAsia"/>
              </w:rPr>
              <w:t>0</w:t>
            </w:r>
          </w:p>
        </w:tc>
        <w:tc>
          <w:tcPr>
            <w:tcW w:w="2551" w:type="dxa"/>
            <w:vAlign w:val="center"/>
          </w:tcPr>
          <w:p w:rsidR="006B2E69" w:rsidRPr="00912AE7" w:rsidRDefault="006B2E69" w:rsidP="006B2E69">
            <w:pPr>
              <w:pStyle w:val="4"/>
            </w:pPr>
            <w:r w:rsidRPr="00912AE7">
              <w:rPr>
                <w:rFonts w:hint="eastAsia"/>
              </w:rPr>
              <w:t>0</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31</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pPr>
            <w:r w:rsidRPr="00912AE7">
              <w:rPr>
                <w:rFonts w:hint="eastAsia"/>
              </w:rPr>
              <w:t>2.04</w:t>
            </w:r>
          </w:p>
        </w:tc>
        <w:tc>
          <w:tcPr>
            <w:tcW w:w="2551" w:type="dxa"/>
            <w:vAlign w:val="center"/>
          </w:tcPr>
          <w:p w:rsidR="006B2E69" w:rsidRPr="00912AE7" w:rsidRDefault="006B2E69" w:rsidP="006B2E69">
            <w:pPr>
              <w:pStyle w:val="4"/>
            </w:pPr>
            <w:r w:rsidRPr="00912AE7">
              <w:rPr>
                <w:rFonts w:hint="eastAsia"/>
              </w:rPr>
              <w:t>2.04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32</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pPr>
            <w:r w:rsidRPr="00912AE7">
              <w:rPr>
                <w:rFonts w:hint="eastAsia"/>
              </w:rPr>
              <w:t>21.53</w:t>
            </w:r>
          </w:p>
        </w:tc>
        <w:tc>
          <w:tcPr>
            <w:tcW w:w="2551" w:type="dxa"/>
            <w:vAlign w:val="center"/>
          </w:tcPr>
          <w:p w:rsidR="006B2E69" w:rsidRPr="00912AE7" w:rsidRDefault="006B2E69" w:rsidP="006B2E69">
            <w:pPr>
              <w:pStyle w:val="4"/>
            </w:pPr>
            <w:r w:rsidRPr="00912AE7">
              <w:rPr>
                <w:rFonts w:hint="eastAsia"/>
              </w:rPr>
              <w:t>21.53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33</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pPr>
            <w:r w:rsidRPr="00912AE7">
              <w:rPr>
                <w:rFonts w:hint="eastAsia"/>
              </w:rPr>
              <w:t>0.3</w:t>
            </w:r>
          </w:p>
        </w:tc>
        <w:tc>
          <w:tcPr>
            <w:tcW w:w="2551" w:type="dxa"/>
            <w:vAlign w:val="center"/>
          </w:tcPr>
          <w:p w:rsidR="006B2E69" w:rsidRPr="00912AE7" w:rsidRDefault="006B2E69" w:rsidP="006B2E69">
            <w:pPr>
              <w:pStyle w:val="4"/>
            </w:pPr>
            <w:r w:rsidRPr="00912AE7">
              <w:rPr>
                <w:rFonts w:hint="eastAsia"/>
              </w:rPr>
              <w:t>0.3</w:t>
            </w:r>
          </w:p>
        </w:tc>
        <w:tc>
          <w:tcPr>
            <w:tcW w:w="2552" w:type="dxa"/>
            <w:vAlign w:val="center"/>
          </w:tcPr>
          <w:p w:rsidR="006B2E69" w:rsidRPr="00912AE7" w:rsidRDefault="006B2E69" w:rsidP="006B2E69">
            <w:pPr>
              <w:pStyle w:val="4"/>
            </w:pPr>
          </w:p>
        </w:tc>
      </w:tr>
    </w:tbl>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6B2E69">
        <w:trPr>
          <w:trHeight w:val="567"/>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pPr>
            <w:r w:rsidRPr="00912AE7">
              <w:rPr>
                <w:rFonts w:hint="eastAsia"/>
              </w:rPr>
              <w:t>0.52</w:t>
            </w:r>
          </w:p>
        </w:tc>
        <w:tc>
          <w:tcPr>
            <w:tcW w:w="2381" w:type="dxa"/>
            <w:vAlign w:val="center"/>
          </w:tcPr>
          <w:p w:rsidR="006B2E69" w:rsidRPr="00912AE7" w:rsidRDefault="006B2E69" w:rsidP="006B2E69">
            <w:pPr>
              <w:pStyle w:val="7"/>
            </w:pPr>
            <w:r w:rsidRPr="00912AE7">
              <w:rPr>
                <w:rFonts w:hint="eastAsia"/>
              </w:rPr>
              <w:t>0.52</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pPr>
            <w:r w:rsidRPr="00912AE7">
              <w:rPr>
                <w:rFonts w:hint="eastAsia"/>
              </w:rPr>
              <w:t>0.52</w:t>
            </w:r>
          </w:p>
        </w:tc>
        <w:tc>
          <w:tcPr>
            <w:tcW w:w="2381" w:type="dxa"/>
            <w:vAlign w:val="center"/>
          </w:tcPr>
          <w:p w:rsidR="006B2E69" w:rsidRPr="00912AE7" w:rsidRDefault="006B2E69" w:rsidP="006B2E69">
            <w:pPr>
              <w:pStyle w:val="4"/>
            </w:pPr>
            <w:r w:rsidRPr="00912AE7">
              <w:rPr>
                <w:rFonts w:hint="eastAsia"/>
              </w:rPr>
              <w:t>0.52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pPr>
            <w:r w:rsidRPr="00912AE7">
              <w:rPr>
                <w:rFonts w:hint="eastAsia"/>
              </w:rPr>
              <w:t>0.32</w:t>
            </w:r>
          </w:p>
        </w:tc>
        <w:tc>
          <w:tcPr>
            <w:tcW w:w="2381" w:type="dxa"/>
            <w:vAlign w:val="center"/>
          </w:tcPr>
          <w:p w:rsidR="006B2E69" w:rsidRPr="00912AE7" w:rsidRDefault="006B2E69" w:rsidP="006B2E69">
            <w:pPr>
              <w:pStyle w:val="4"/>
            </w:pPr>
            <w:r w:rsidRPr="00912AE7">
              <w:rPr>
                <w:rFonts w:hint="eastAsia"/>
              </w:rPr>
              <w:t>0.32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pPr>
            <w:r w:rsidRPr="00912AE7">
              <w:rPr>
                <w:rFonts w:hint="eastAsia"/>
              </w:rPr>
              <w:t>0.32</w:t>
            </w:r>
          </w:p>
        </w:tc>
        <w:tc>
          <w:tcPr>
            <w:tcW w:w="2381" w:type="dxa"/>
            <w:vAlign w:val="center"/>
          </w:tcPr>
          <w:p w:rsidR="006B2E69" w:rsidRPr="00912AE7" w:rsidRDefault="006B2E69" w:rsidP="006B2E69">
            <w:pPr>
              <w:pStyle w:val="4"/>
            </w:pPr>
            <w:r w:rsidRPr="00912AE7">
              <w:rPr>
                <w:rFonts w:hint="eastAsia"/>
              </w:rPr>
              <w:t>0.32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r w:rsidRPr="00912AE7">
              <w:rPr>
                <w:rFonts w:hint="eastAsia"/>
              </w:rPr>
              <w:t>0.2</w:t>
            </w:r>
          </w:p>
        </w:tc>
        <w:tc>
          <w:tcPr>
            <w:tcW w:w="2381" w:type="dxa"/>
            <w:vAlign w:val="center"/>
          </w:tcPr>
          <w:p w:rsidR="006B2E69" w:rsidRPr="00912AE7" w:rsidRDefault="006B2E69" w:rsidP="006B2E69">
            <w:pPr>
              <w:pStyle w:val="4"/>
            </w:pPr>
            <w:r w:rsidRPr="00912AE7">
              <w:rPr>
                <w:rFonts w:hint="eastAsia"/>
              </w:rPr>
              <w:t>0.2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jc w:val="center"/>
        <w:outlineLvl w:val="4"/>
        <w:rPr>
          <w:rFonts w:ascii="方正小标宋_GBK" w:eastAsia="方正小标宋_GBK" w:hAnsi="方正小标宋_GBK" w:cs="方正小标宋_GBK"/>
          <w:sz w:val="44"/>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44"/>
        </w:rPr>
        <w:lastRenderedPageBreak/>
        <w:t>乐亭县人民检察院2023年单位预算信息公开情况说明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按照《预算法》、《地方预决算公开操作规程》和《关于进一步推进预算公开工作的实施意见》规定，现将乐亭县人民检察院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b/>
          <w:sz w:val="32"/>
        </w:rPr>
        <w:t>单位职责：</w:t>
      </w:r>
    </w:p>
    <w:p w:rsidR="006B2E69" w:rsidRPr="00912AE7" w:rsidRDefault="006B2E69" w:rsidP="006B2E69">
      <w:pPr>
        <w:pStyle w:val="-6"/>
        <w:ind w:firstLineChars="200"/>
      </w:pPr>
      <w:r w:rsidRPr="00912AE7">
        <w:rPr>
          <w:rFonts w:hint="eastAsia"/>
        </w:rPr>
        <w:t>1.</w:t>
      </w:r>
      <w:r w:rsidRPr="00912AE7">
        <w:rPr>
          <w:rFonts w:hint="eastAsia"/>
        </w:rPr>
        <w:t>办公室。负责日常政务、办理文电、会务、机要、文秘、档案、保密、检务公开等工作；协调督办上级重要工作，批办事项；负责人大代表联络及管理检务协作、经费资产、基础建设、科技装备、交通工具、接待、后勤服务、检察技术、信息化建设等工作。</w:t>
      </w:r>
    </w:p>
    <w:p w:rsidR="006B2E69" w:rsidRPr="00912AE7" w:rsidRDefault="006B2E69" w:rsidP="006B2E69">
      <w:pPr>
        <w:pStyle w:val="-6"/>
        <w:ind w:firstLineChars="200"/>
      </w:pPr>
      <w:r w:rsidRPr="00912AE7">
        <w:rPr>
          <w:rFonts w:hint="eastAsia"/>
        </w:rPr>
        <w:t>2.</w:t>
      </w:r>
      <w:r w:rsidRPr="00912AE7">
        <w:rPr>
          <w:rFonts w:hint="eastAsia"/>
        </w:rPr>
        <w:t>第一检察部。负责刑事犯罪及涉未成年人犯罪案件的逮捕、起诉，开展相关立案监督、侦查监督、审判监督及相关案件的补充侦查，办理相关刑事申诉案件；负责检察机关社会治安综合治理工作；开展未成年人司法保护和预防未成年人犯罪工作。</w:t>
      </w:r>
    </w:p>
    <w:p w:rsidR="006B2E69" w:rsidRPr="00912AE7" w:rsidRDefault="006B2E69" w:rsidP="006B2E69">
      <w:pPr>
        <w:pStyle w:val="-6"/>
        <w:ind w:firstLineChars="200"/>
      </w:pPr>
      <w:r w:rsidRPr="00912AE7">
        <w:rPr>
          <w:rFonts w:hint="eastAsia"/>
        </w:rPr>
        <w:t>3.</w:t>
      </w:r>
      <w:r w:rsidRPr="00912AE7">
        <w:rPr>
          <w:rFonts w:hint="eastAsia"/>
        </w:rPr>
        <w:t>第二检察部。负责对申请监督和提请抗诉的民事、行政案件的审查、抗诉，对县人民法院民事、行政诉讼活动进行监督，对审判监督程序以外的其他民事，行政审判程序中审判人员的违法行为提出检察建议，对民事、行政执行活动实行法律监督。开展民事、行政支持起诉工作，办理民事、行政申诉案件；负责办理生态环境和资源保护、食品药品安全、国有财产保护、国有土地使用权出让等领域的行政公益诉讼案件，侵害英雄烈士姓名、肖像、名誉、荣誉的公益诉讼案件；负责对县人民法院开庭审理的公益诉讼案件派员出席法庭，依照有关规定提出检察建议。办理公益诉讼申诉案件。</w:t>
      </w:r>
    </w:p>
    <w:p w:rsidR="006B2E69" w:rsidRPr="00912AE7" w:rsidRDefault="006B2E69" w:rsidP="006B2E69">
      <w:pPr>
        <w:pStyle w:val="-6"/>
        <w:ind w:firstLineChars="200"/>
      </w:pPr>
      <w:r w:rsidRPr="00912AE7">
        <w:rPr>
          <w:rFonts w:hint="eastAsia"/>
        </w:rPr>
        <w:lastRenderedPageBreak/>
        <w:t>4.</w:t>
      </w:r>
      <w:r w:rsidRPr="00912AE7">
        <w:rPr>
          <w:rFonts w:hint="eastAsia"/>
        </w:rPr>
        <w:t>第三检察部。负责对看守所和社区矫正等执法活动监督，对法律规定的司法工作人员利用职权实施的非法拘禁、刑讯逼供、非法搜查等侵犯公民权利、损害司法公正犯罪的侦查。负责案件受理流转、办案流程监控、涉案财物监管、法律文书监管、案件信息公开、案件质量评查、业务考评和统计分析；负责人民监督员工作及业务应用系统的应用。负责检察调研及理论研究，司法体制改革综合协调工作；承办本院检察委员会日常工作。受理控告、申诉、信访；承办国家赔偿案件和国家司法救助案件；负责接待群众来访、处理群众来信（含电、网等）事项。</w:t>
      </w:r>
    </w:p>
    <w:p w:rsidR="006B2E69" w:rsidRPr="00912AE7" w:rsidRDefault="006B2E69" w:rsidP="006B2E69">
      <w:pPr>
        <w:pStyle w:val="-6"/>
        <w:ind w:firstLineChars="200"/>
      </w:pPr>
      <w:r w:rsidRPr="00912AE7">
        <w:rPr>
          <w:rFonts w:hint="eastAsia"/>
        </w:rPr>
        <w:t>5.</w:t>
      </w:r>
      <w:r w:rsidRPr="00912AE7">
        <w:rPr>
          <w:rFonts w:hint="eastAsia"/>
        </w:rPr>
        <w:t>政治部（司法警察大队）。负责干部人事、教育培训、检察宣传、表彰奖励、舆情应对、党建群团、党风廉政、检务督察、离退休等工作。负责司法警务工作；负责提押、看管、送达等工作，配合检察监督事项。</w:t>
      </w: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323428">
            <w:pPr>
              <w:pStyle w:val="3"/>
            </w:pPr>
            <w:r w:rsidRPr="00912AE7">
              <w:t>乐亭县人民检察院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pPr>
            <w:r w:rsidRPr="00912AE7">
              <w:rPr>
                <w:rFonts w:hint="eastAsia"/>
              </w:rPr>
              <w:t>正科级</w:t>
            </w:r>
          </w:p>
        </w:tc>
        <w:tc>
          <w:tcPr>
            <w:tcW w:w="3827" w:type="dxa"/>
            <w:vAlign w:val="center"/>
          </w:tcPr>
          <w:p w:rsidR="006B2E69" w:rsidRPr="00912AE7" w:rsidRDefault="006B2E69" w:rsidP="006B2E69">
            <w:pPr>
              <w:pStyle w:val="3"/>
            </w:pPr>
            <w:r w:rsidRPr="00912AE7">
              <w:t>财政拨款</w:t>
            </w:r>
          </w:p>
        </w:tc>
      </w:tr>
    </w:tbl>
    <w:p w:rsidR="00323428" w:rsidRPr="00912AE7" w:rsidRDefault="00323428"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反映本单位当年全部收入。</w:t>
      </w:r>
      <w:r w:rsidRPr="00912AE7">
        <w:t>2023</w:t>
      </w:r>
      <w:r w:rsidRPr="00912AE7">
        <w:t>年预算收入</w:t>
      </w:r>
      <w:r w:rsidRPr="00912AE7">
        <w:rPr>
          <w:rFonts w:hint="eastAsia"/>
        </w:rPr>
        <w:t>1116.02</w:t>
      </w:r>
      <w:r w:rsidRPr="00912AE7">
        <w:t>万元，其中：一般公共预算收入</w:t>
      </w:r>
      <w:r w:rsidRPr="00912AE7">
        <w:rPr>
          <w:rFonts w:hint="eastAsia"/>
        </w:rPr>
        <w:t>1116.02</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rPr>
        <w:t>0</w:t>
      </w:r>
      <w:r w:rsidRPr="00912AE7">
        <w:t>万元。</w:t>
      </w:r>
    </w:p>
    <w:p w:rsidR="006B2E69" w:rsidRPr="00912AE7" w:rsidRDefault="006B2E69" w:rsidP="006B2E69">
      <w:pPr>
        <w:pStyle w:val="-7"/>
      </w:pPr>
      <w:r w:rsidRPr="00912AE7">
        <w:lastRenderedPageBreak/>
        <w:t>2</w:t>
      </w:r>
      <w:r w:rsidRPr="00912AE7">
        <w:t>、支出说明</w:t>
      </w:r>
    </w:p>
    <w:p w:rsidR="006B2E69" w:rsidRPr="00912AE7" w:rsidRDefault="006B2E69" w:rsidP="006B2E69">
      <w:pPr>
        <w:pStyle w:val="-7"/>
      </w:pPr>
      <w:r w:rsidRPr="00912AE7">
        <w:t>2023</w:t>
      </w:r>
      <w:r w:rsidRPr="00912AE7">
        <w:t>年预算</w:t>
      </w:r>
      <w:r w:rsidRPr="00912AE7">
        <w:rPr>
          <w:rFonts w:hint="eastAsia"/>
        </w:rPr>
        <w:t>1116.02</w:t>
      </w:r>
      <w:r w:rsidRPr="00912AE7">
        <w:t>万元，其中基本支出</w:t>
      </w:r>
      <w:r w:rsidRPr="00912AE7">
        <w:rPr>
          <w:rFonts w:hint="eastAsia"/>
        </w:rPr>
        <w:t>1096.68</w:t>
      </w:r>
      <w:r w:rsidRPr="00912AE7">
        <w:t>万元，包括人员经费</w:t>
      </w:r>
      <w:r w:rsidRPr="00912AE7">
        <w:rPr>
          <w:rFonts w:hint="eastAsia"/>
        </w:rPr>
        <w:t>987.81</w:t>
      </w:r>
      <w:r w:rsidRPr="00912AE7">
        <w:t>万元和日常公用经费</w:t>
      </w:r>
      <w:r w:rsidRPr="00912AE7">
        <w:rPr>
          <w:rFonts w:hint="eastAsia"/>
        </w:rPr>
        <w:t>108.87</w:t>
      </w:r>
      <w:r w:rsidRPr="00912AE7">
        <w:t>万元；项目支出</w:t>
      </w:r>
      <w:r w:rsidRPr="00912AE7">
        <w:rPr>
          <w:rFonts w:hint="eastAsia"/>
        </w:rPr>
        <w:t>19.34</w:t>
      </w:r>
      <w:r w:rsidRPr="00912AE7">
        <w:t>万元。</w:t>
      </w:r>
    </w:p>
    <w:p w:rsidR="006B2E69" w:rsidRPr="00912AE7" w:rsidRDefault="006B2E69" w:rsidP="006B2E69">
      <w:pPr>
        <w:pStyle w:val="-7"/>
      </w:pPr>
      <w:r w:rsidRPr="00912AE7">
        <w:t>3</w:t>
      </w:r>
      <w:r w:rsidRPr="00912AE7">
        <w:t>、比上年增减情况</w:t>
      </w:r>
    </w:p>
    <w:p w:rsidR="006B2E69" w:rsidRPr="00912AE7" w:rsidRDefault="006B2E69" w:rsidP="006B2E69">
      <w:pPr>
        <w:pStyle w:val="-7"/>
      </w:pPr>
      <w:r w:rsidRPr="00912AE7">
        <w:t>2023</w:t>
      </w:r>
      <w:r w:rsidRPr="00912AE7">
        <w:t>年预算收支安排</w:t>
      </w:r>
      <w:r w:rsidRPr="00912AE7">
        <w:rPr>
          <w:rFonts w:hint="eastAsia"/>
        </w:rPr>
        <w:t>1116.02</w:t>
      </w:r>
      <w:r w:rsidRPr="00912AE7">
        <w:t>万元，较</w:t>
      </w:r>
      <w:r w:rsidRPr="00912AE7">
        <w:t>202</w:t>
      </w:r>
      <w:r w:rsidRPr="00912AE7">
        <w:rPr>
          <w:rFonts w:hint="eastAsia"/>
        </w:rPr>
        <w:t>2</w:t>
      </w:r>
      <w:r w:rsidRPr="00912AE7">
        <w:t>年预算</w:t>
      </w:r>
      <w:r w:rsidRPr="00912AE7">
        <w:rPr>
          <w:rFonts w:hint="eastAsia"/>
        </w:rPr>
        <w:t>减少</w:t>
      </w:r>
      <w:r w:rsidRPr="00912AE7">
        <w:rPr>
          <w:rFonts w:hint="eastAsia"/>
        </w:rPr>
        <w:t>14.26</w:t>
      </w:r>
      <w:r w:rsidRPr="00912AE7">
        <w:t>万元，其中：基本支出增加</w:t>
      </w:r>
      <w:r w:rsidRPr="00912AE7">
        <w:rPr>
          <w:rFonts w:hint="eastAsia"/>
        </w:rPr>
        <w:t>166.4</w:t>
      </w:r>
      <w:r w:rsidRPr="00912AE7">
        <w:t>万元，主要为</w:t>
      </w:r>
      <w:r w:rsidRPr="00912AE7">
        <w:rPr>
          <w:rFonts w:hint="eastAsia"/>
        </w:rPr>
        <w:t>人员经费</w:t>
      </w:r>
      <w:r w:rsidRPr="00912AE7">
        <w:t>支出</w:t>
      </w:r>
      <w:r w:rsidRPr="00912AE7">
        <w:rPr>
          <w:rFonts w:hint="eastAsia"/>
        </w:rPr>
        <w:t>增长较大</w:t>
      </w:r>
      <w:r w:rsidRPr="00912AE7">
        <w:t>；项目支出减少</w:t>
      </w:r>
      <w:r w:rsidRPr="00912AE7">
        <w:rPr>
          <w:rFonts w:hint="eastAsia"/>
        </w:rPr>
        <w:t>180.66</w:t>
      </w:r>
      <w:r w:rsidRPr="00912AE7">
        <w:t>万元，主要是</w:t>
      </w:r>
      <w:r w:rsidRPr="00912AE7">
        <w:rPr>
          <w:rFonts w:hint="eastAsia"/>
        </w:rPr>
        <w:t>当前我单位未收到上级转移支付资金</w:t>
      </w:r>
      <w:r w:rsidRPr="00912AE7">
        <w:t>。</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pStyle w:val="-8"/>
      </w:pPr>
      <w:r w:rsidRPr="00912AE7">
        <w:t>2023</w:t>
      </w:r>
      <w:r w:rsidRPr="00912AE7">
        <w:t>年，我单位运行经费共计安排</w:t>
      </w:r>
      <w:r w:rsidRPr="00912AE7">
        <w:rPr>
          <w:rFonts w:hint="eastAsia"/>
        </w:rPr>
        <w:t>108.87</w:t>
      </w:r>
      <w:r w:rsidRPr="00912AE7">
        <w:t>万元，主要用于保证机关正常运转的办公费、邮电费、水电费、日常维修费、公务用车运行维护费等支出。</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rPr>
        <w:t>0.52</w:t>
      </w:r>
      <w:r w:rsidRPr="00912AE7">
        <w:t>万元，较</w:t>
      </w:r>
      <w:r w:rsidRPr="00912AE7">
        <w:t>2022</w:t>
      </w:r>
      <w:r w:rsidRPr="00912AE7">
        <w:t>年预算减少</w:t>
      </w:r>
      <w:r w:rsidRPr="00912AE7">
        <w:rPr>
          <w:rFonts w:hint="eastAsia"/>
        </w:rPr>
        <w:t>17.48</w:t>
      </w:r>
      <w:r w:rsidRPr="00912AE7">
        <w:t>万元。具体安排情况为：</w:t>
      </w:r>
    </w:p>
    <w:p w:rsidR="006B2E69" w:rsidRPr="00912AE7" w:rsidRDefault="006B2E69" w:rsidP="006B2E69">
      <w:pPr>
        <w:pStyle w:val="-9"/>
      </w:pPr>
      <w:r w:rsidRPr="00912AE7">
        <w:t>（一）公务用车购置及运行维护费，共计安排</w:t>
      </w:r>
      <w:r w:rsidRPr="00912AE7">
        <w:rPr>
          <w:rFonts w:hint="eastAsia"/>
        </w:rPr>
        <w:t>0.32</w:t>
      </w:r>
      <w:r w:rsidRPr="00912AE7">
        <w:t>万元，较上年减少</w:t>
      </w:r>
      <w:r w:rsidRPr="00912AE7">
        <w:rPr>
          <w:rFonts w:hint="eastAsia"/>
        </w:rPr>
        <w:t>16.68</w:t>
      </w:r>
      <w:r w:rsidRPr="00912AE7">
        <w:t>万元。</w:t>
      </w:r>
    </w:p>
    <w:p w:rsidR="006B2E69" w:rsidRPr="00912AE7" w:rsidRDefault="006B2E69" w:rsidP="006B2E69">
      <w:pPr>
        <w:pStyle w:val="-9"/>
      </w:pPr>
      <w:r w:rsidRPr="00912AE7">
        <w:t>①</w:t>
      </w:r>
      <w:r w:rsidRPr="00912AE7">
        <w:t>公务用车购置费为</w:t>
      </w:r>
      <w:r w:rsidRPr="00912AE7">
        <w:rPr>
          <w:rFonts w:hint="eastAsia"/>
        </w:rPr>
        <w:t>0</w:t>
      </w:r>
      <w:r w:rsidRPr="00912AE7">
        <w:t>万元，</w:t>
      </w:r>
      <w:r w:rsidRPr="00912AE7">
        <w:rPr>
          <w:rFonts w:hint="eastAsia"/>
        </w:rPr>
        <w:t>与上年持平。</w:t>
      </w:r>
    </w:p>
    <w:p w:rsidR="006B2E69" w:rsidRPr="00912AE7" w:rsidRDefault="006B2E69" w:rsidP="006B2E69">
      <w:pPr>
        <w:pStyle w:val="-9"/>
      </w:pPr>
      <w:r w:rsidRPr="00912AE7">
        <w:t>②</w:t>
      </w:r>
      <w:r w:rsidRPr="00912AE7">
        <w:t>公务用车费运行维护费</w:t>
      </w:r>
      <w:r w:rsidRPr="00912AE7">
        <w:rPr>
          <w:rFonts w:hint="eastAsia"/>
        </w:rPr>
        <w:t>0.32</w:t>
      </w:r>
      <w:r w:rsidRPr="00912AE7">
        <w:t>万元。较上年减少</w:t>
      </w:r>
      <w:r w:rsidRPr="00912AE7">
        <w:rPr>
          <w:rFonts w:hint="eastAsia"/>
        </w:rPr>
        <w:t>16.68</w:t>
      </w:r>
      <w:r w:rsidRPr="00912AE7">
        <w:t>万元。原因</w:t>
      </w:r>
      <w:r w:rsidRPr="00912AE7">
        <w:rPr>
          <w:rFonts w:hint="eastAsia"/>
        </w:rPr>
        <w:t>我单位车辆均为执法执勤用车和囚车，无公务用车，因此本年公车运行维护费度列支数额较小。</w:t>
      </w:r>
    </w:p>
    <w:p w:rsidR="006B2E69" w:rsidRPr="00912AE7" w:rsidRDefault="006B2E69" w:rsidP="006B2E69">
      <w:pPr>
        <w:pStyle w:val="-9"/>
      </w:pPr>
      <w:r w:rsidRPr="00912AE7">
        <w:t>（二）公务接待费</w:t>
      </w:r>
      <w:r w:rsidRPr="00912AE7">
        <w:rPr>
          <w:rFonts w:hint="eastAsia"/>
        </w:rPr>
        <w:t>0.2</w:t>
      </w:r>
      <w:r w:rsidRPr="00912AE7">
        <w:t>万元；较上年预算减少</w:t>
      </w:r>
      <w:r w:rsidRPr="00912AE7">
        <w:rPr>
          <w:rFonts w:hint="eastAsia"/>
        </w:rPr>
        <w:t>0.8</w:t>
      </w:r>
      <w:r w:rsidRPr="00912AE7">
        <w:t>万元。原因</w:t>
      </w:r>
      <w:r w:rsidRPr="00912AE7">
        <w:rPr>
          <w:rFonts w:hint="eastAsia"/>
        </w:rPr>
        <w:t>本年度我单位继续厉行节约，压缩开支，因此公务接待费列支数额较小。</w:t>
      </w:r>
    </w:p>
    <w:p w:rsidR="006B2E69" w:rsidRPr="00912AE7" w:rsidRDefault="006B2E69" w:rsidP="006B2E69">
      <w:pPr>
        <w:pStyle w:val="-9"/>
      </w:pPr>
      <w:r w:rsidRPr="00912AE7">
        <w:t>（三）因公出国（境）费</w:t>
      </w:r>
      <w:r w:rsidRPr="00912AE7">
        <w:t>0</w:t>
      </w:r>
      <w:r w:rsidRPr="00912AE7">
        <w:t>万元，与上年持平，原因是无因公出国（境）计划。</w:t>
      </w:r>
    </w:p>
    <w:p w:rsidR="006B2E69" w:rsidRPr="00912AE7" w:rsidRDefault="006B2E69" w:rsidP="00323428">
      <w:pPr>
        <w:spacing w:before="10" w:after="10"/>
        <w:ind w:firstLine="640"/>
        <w:outlineLvl w:val="5"/>
        <w:rPr>
          <w:rFonts w:ascii="黑体" w:eastAsia="黑体" w:hAnsi="黑体" w:cs="黑体"/>
          <w:sz w:val="32"/>
          <w:lang w:eastAsia="zh-CN"/>
        </w:rPr>
      </w:pPr>
      <w:r w:rsidRPr="00912AE7">
        <w:rPr>
          <w:rFonts w:ascii="黑体" w:eastAsia="黑体" w:hAnsi="黑体" w:cs="黑体"/>
          <w:sz w:val="32"/>
        </w:rPr>
        <w:lastRenderedPageBreak/>
        <w:t>五、预算绩效信息</w:t>
      </w:r>
    </w:p>
    <w:p w:rsidR="006B2E69" w:rsidRPr="00912AE7" w:rsidRDefault="006B2E69" w:rsidP="006B2E69">
      <w:pPr>
        <w:ind w:firstLineChars="700" w:firstLine="1960"/>
        <w:outlineLvl w:val="3"/>
      </w:pPr>
      <w:r w:rsidRPr="00912AE7">
        <w:rPr>
          <w:rFonts w:ascii="方正仿宋_GBK" w:eastAsia="方正仿宋_GBK" w:hAnsi="方正仿宋_GBK" w:cs="方正仿宋_GBK" w:hint="eastAsia"/>
          <w:sz w:val="28"/>
        </w:rPr>
        <w:t>办公设备购置项目</w:t>
      </w:r>
      <w:r w:rsidRPr="00912AE7">
        <w:rPr>
          <w:rFonts w:ascii="方正仿宋_GBK" w:eastAsia="方正仿宋_GBK" w:hAnsi="方正仿宋_GBK" w:cs="方正仿宋_GBK"/>
          <w:sz w:val="28"/>
        </w:rPr>
        <w:t>绩效目标表</w:t>
      </w:r>
    </w:p>
    <w:tbl>
      <w:tblPr>
        <w:tblW w:w="0" w:type="auto"/>
        <w:jc w:val="center"/>
        <w:tblInd w:w="-1274"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2077"/>
        <w:gridCol w:w="11094"/>
      </w:tblGrid>
      <w:tr w:rsidR="006B2E69" w:rsidRPr="00912AE7" w:rsidTr="00D26530">
        <w:trPr>
          <w:trHeight w:val="647"/>
          <w:jc w:val="center"/>
        </w:trPr>
        <w:tc>
          <w:tcPr>
            <w:tcW w:w="2077" w:type="dxa"/>
            <w:tcBorders>
              <w:bottom w:val="single" w:sz="4" w:space="0" w:color="auto"/>
            </w:tcBorders>
            <w:vAlign w:val="center"/>
          </w:tcPr>
          <w:p w:rsidR="006B2E69" w:rsidRPr="00912AE7" w:rsidRDefault="006B2E69" w:rsidP="006B2E69">
            <w:pPr>
              <w:pStyle w:val="1"/>
            </w:pPr>
            <w:r w:rsidRPr="00912AE7">
              <w:t>绩效目标</w:t>
            </w:r>
          </w:p>
        </w:tc>
        <w:tc>
          <w:tcPr>
            <w:tcW w:w="11094" w:type="dxa"/>
            <w:vAlign w:val="center"/>
          </w:tcPr>
          <w:p w:rsidR="006B2E69" w:rsidRPr="00912AE7" w:rsidRDefault="006B2E69" w:rsidP="006B2E69">
            <w:pPr>
              <w:pStyle w:val="2"/>
            </w:pPr>
            <w:r w:rsidRPr="00912AE7">
              <w:rPr>
                <w:rFonts w:hint="eastAsia"/>
              </w:rPr>
              <w:t>1.确保检察监督、控告和刑事申诉检察、检察事务管理等职能实现。</w:t>
            </w:r>
          </w:p>
          <w:p w:rsidR="006B2E69" w:rsidRPr="00912AE7" w:rsidRDefault="006B2E69" w:rsidP="006B2E69">
            <w:pPr>
              <w:pStyle w:val="2"/>
            </w:pPr>
            <w:r w:rsidRPr="00912AE7">
              <w:rPr>
                <w:rFonts w:hint="eastAsia"/>
              </w:rPr>
              <w:t>2.加大监督力度，让人民群众在每一个司法案件中感受到公平正义。</w:t>
            </w:r>
          </w:p>
        </w:tc>
      </w:tr>
    </w:tbl>
    <w:p w:rsidR="006B2E69" w:rsidRPr="00912AE7" w:rsidRDefault="006B2E69" w:rsidP="006B2E69">
      <w:pPr>
        <w:spacing w:line="2" w:lineRule="exact"/>
        <w:jc w:val="center"/>
      </w:pPr>
      <w:r w:rsidRPr="00912AE7">
        <w:rPr>
          <w:rFonts w:ascii="方正书宋_GBK" w:eastAsia="方正书宋_GBK" w:hAnsi="方正书宋_GBK" w:cs="方正书宋_GBK"/>
        </w:rPr>
        <w:t xml:space="preserve"> </w:t>
      </w:r>
    </w:p>
    <w:tbl>
      <w:tblPr>
        <w:tblW w:w="0" w:type="auto"/>
        <w:jc w:val="center"/>
        <w:tblInd w:w="-5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58"/>
        <w:gridCol w:w="2466"/>
        <w:gridCol w:w="1985"/>
        <w:gridCol w:w="2693"/>
        <w:gridCol w:w="2268"/>
        <w:gridCol w:w="1985"/>
      </w:tblGrid>
      <w:tr w:rsidR="006B2E69" w:rsidRPr="00912AE7" w:rsidTr="00D26530">
        <w:trPr>
          <w:trHeight w:val="316"/>
          <w:tblHeader/>
          <w:jc w:val="center"/>
        </w:trPr>
        <w:tc>
          <w:tcPr>
            <w:tcW w:w="1758" w:type="dxa"/>
            <w:tcBorders>
              <w:top w:val="nil"/>
            </w:tcBorders>
            <w:vAlign w:val="center"/>
          </w:tcPr>
          <w:p w:rsidR="006B2E69" w:rsidRPr="00912AE7" w:rsidRDefault="006B2E69" w:rsidP="006B2E69">
            <w:pPr>
              <w:pStyle w:val="1"/>
            </w:pPr>
            <w:r w:rsidRPr="00912AE7">
              <w:t>一级指标</w:t>
            </w:r>
          </w:p>
        </w:tc>
        <w:tc>
          <w:tcPr>
            <w:tcW w:w="2466" w:type="dxa"/>
            <w:vAlign w:val="center"/>
          </w:tcPr>
          <w:p w:rsidR="006B2E69" w:rsidRPr="00912AE7" w:rsidRDefault="006B2E69" w:rsidP="006B2E69">
            <w:pPr>
              <w:pStyle w:val="1"/>
            </w:pPr>
            <w:r w:rsidRPr="00912AE7">
              <w:t>二级指标</w:t>
            </w:r>
          </w:p>
        </w:tc>
        <w:tc>
          <w:tcPr>
            <w:tcW w:w="1985" w:type="dxa"/>
            <w:vAlign w:val="center"/>
          </w:tcPr>
          <w:p w:rsidR="006B2E69" w:rsidRPr="00912AE7" w:rsidRDefault="006B2E69" w:rsidP="006B2E69">
            <w:pPr>
              <w:pStyle w:val="1"/>
            </w:pPr>
            <w:r w:rsidRPr="00912AE7">
              <w:t>三级指标</w:t>
            </w:r>
          </w:p>
        </w:tc>
        <w:tc>
          <w:tcPr>
            <w:tcW w:w="2693" w:type="dxa"/>
            <w:vAlign w:val="center"/>
          </w:tcPr>
          <w:p w:rsidR="006B2E69" w:rsidRPr="00912AE7" w:rsidRDefault="006B2E69" w:rsidP="006B2E69">
            <w:pPr>
              <w:pStyle w:val="1"/>
            </w:pPr>
            <w:r w:rsidRPr="00912AE7">
              <w:t>绩效指标描述</w:t>
            </w:r>
          </w:p>
        </w:tc>
        <w:tc>
          <w:tcPr>
            <w:tcW w:w="2268" w:type="dxa"/>
            <w:vAlign w:val="center"/>
          </w:tcPr>
          <w:p w:rsidR="006B2E69" w:rsidRPr="00912AE7" w:rsidRDefault="006B2E69" w:rsidP="006B2E69">
            <w:pPr>
              <w:pStyle w:val="1"/>
            </w:pPr>
            <w:r w:rsidRPr="00912AE7">
              <w:t>指标值</w:t>
            </w:r>
          </w:p>
        </w:tc>
        <w:tc>
          <w:tcPr>
            <w:tcW w:w="1985" w:type="dxa"/>
            <w:vAlign w:val="center"/>
          </w:tcPr>
          <w:p w:rsidR="006B2E69" w:rsidRPr="00912AE7" w:rsidRDefault="006B2E69" w:rsidP="006B2E69">
            <w:pPr>
              <w:pStyle w:val="1"/>
            </w:pPr>
            <w:r w:rsidRPr="00912AE7">
              <w:t>指标值确定依据</w:t>
            </w:r>
          </w:p>
        </w:tc>
      </w:tr>
      <w:tr w:rsidR="006B2E69" w:rsidRPr="00912AE7" w:rsidTr="00D26530">
        <w:trPr>
          <w:trHeight w:val="322"/>
          <w:jc w:val="center"/>
        </w:trPr>
        <w:tc>
          <w:tcPr>
            <w:tcW w:w="1758" w:type="dxa"/>
            <w:vMerge w:val="restart"/>
            <w:vAlign w:val="center"/>
          </w:tcPr>
          <w:p w:rsidR="006B2E69" w:rsidRPr="00912AE7" w:rsidRDefault="006B2E69" w:rsidP="006B2E69">
            <w:pPr>
              <w:pStyle w:val="3"/>
            </w:pPr>
            <w:r w:rsidRPr="00912AE7">
              <w:t>产出指标</w:t>
            </w:r>
          </w:p>
        </w:tc>
        <w:tc>
          <w:tcPr>
            <w:tcW w:w="2466" w:type="dxa"/>
            <w:vAlign w:val="center"/>
          </w:tcPr>
          <w:p w:rsidR="006B2E69" w:rsidRPr="00912AE7" w:rsidRDefault="006B2E69" w:rsidP="006B2E69">
            <w:pPr>
              <w:pStyle w:val="2"/>
            </w:pPr>
            <w:r w:rsidRPr="00912AE7">
              <w:t>数量指标</w:t>
            </w:r>
          </w:p>
        </w:tc>
        <w:tc>
          <w:tcPr>
            <w:tcW w:w="1985" w:type="dxa"/>
            <w:vAlign w:val="center"/>
          </w:tcPr>
          <w:p w:rsidR="006B2E69" w:rsidRPr="00912AE7" w:rsidRDefault="006B2E69" w:rsidP="006B2E69">
            <w:pPr>
              <w:pStyle w:val="2"/>
            </w:pPr>
            <w:r w:rsidRPr="00912AE7">
              <w:rPr>
                <w:rFonts w:hint="eastAsia"/>
              </w:rPr>
              <w:t>办公设备购置数量</w:t>
            </w:r>
          </w:p>
        </w:tc>
        <w:tc>
          <w:tcPr>
            <w:tcW w:w="2693" w:type="dxa"/>
            <w:vAlign w:val="center"/>
          </w:tcPr>
          <w:p w:rsidR="006B2E69" w:rsidRPr="00912AE7" w:rsidRDefault="006B2E69" w:rsidP="006B2E69">
            <w:pPr>
              <w:pStyle w:val="2"/>
            </w:pPr>
            <w:r w:rsidRPr="00912AE7">
              <w:rPr>
                <w:rFonts w:hint="eastAsia"/>
              </w:rPr>
              <w:t>办公设备购置数量</w:t>
            </w:r>
          </w:p>
        </w:tc>
        <w:tc>
          <w:tcPr>
            <w:tcW w:w="2268" w:type="dxa"/>
            <w:vAlign w:val="center"/>
          </w:tcPr>
          <w:p w:rsidR="006B2E69" w:rsidRPr="00912AE7" w:rsidRDefault="006B2E69" w:rsidP="006B2E69">
            <w:pPr>
              <w:pStyle w:val="2"/>
            </w:pPr>
            <w:r w:rsidRPr="00912AE7">
              <w:rPr>
                <w:rFonts w:hint="eastAsia"/>
              </w:rPr>
              <w:t>10台</w:t>
            </w:r>
          </w:p>
        </w:tc>
        <w:tc>
          <w:tcPr>
            <w:tcW w:w="1985" w:type="dxa"/>
            <w:vAlign w:val="center"/>
          </w:tcPr>
          <w:p w:rsidR="006B2E69" w:rsidRPr="00912AE7" w:rsidRDefault="006B2E69" w:rsidP="006B2E69">
            <w:pPr>
              <w:pStyle w:val="2"/>
            </w:pPr>
            <w:r w:rsidRPr="00912AE7">
              <w:rPr>
                <w:rFonts w:hint="eastAsia"/>
              </w:rPr>
              <w:t>工作计划</w:t>
            </w:r>
          </w:p>
        </w:tc>
      </w:tr>
      <w:tr w:rsidR="006B2E69" w:rsidRPr="00912AE7" w:rsidTr="00D26530">
        <w:trPr>
          <w:trHeight w:val="369"/>
          <w:jc w:val="center"/>
        </w:trPr>
        <w:tc>
          <w:tcPr>
            <w:tcW w:w="1758"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质量指标</w:t>
            </w:r>
          </w:p>
        </w:tc>
        <w:tc>
          <w:tcPr>
            <w:tcW w:w="1985" w:type="dxa"/>
            <w:vAlign w:val="center"/>
          </w:tcPr>
          <w:p w:rsidR="006B2E69" w:rsidRPr="00912AE7" w:rsidRDefault="006B2E69" w:rsidP="006B2E69">
            <w:pPr>
              <w:pStyle w:val="2"/>
            </w:pPr>
            <w:r w:rsidRPr="00912AE7">
              <w:rPr>
                <w:rFonts w:hint="eastAsia"/>
              </w:rPr>
              <w:t>设备质量合格率</w:t>
            </w:r>
          </w:p>
        </w:tc>
        <w:tc>
          <w:tcPr>
            <w:tcW w:w="2693" w:type="dxa"/>
            <w:vAlign w:val="center"/>
          </w:tcPr>
          <w:p w:rsidR="006B2E69" w:rsidRPr="00912AE7" w:rsidRDefault="006B2E69" w:rsidP="006B2E69">
            <w:pPr>
              <w:pStyle w:val="2"/>
            </w:pPr>
            <w:r w:rsidRPr="00912AE7">
              <w:rPr>
                <w:rFonts w:hint="eastAsia"/>
              </w:rPr>
              <w:t>设备质量是否合格</w:t>
            </w:r>
          </w:p>
        </w:tc>
        <w:tc>
          <w:tcPr>
            <w:tcW w:w="2268" w:type="dxa"/>
            <w:vAlign w:val="center"/>
          </w:tcPr>
          <w:p w:rsidR="006B2E69" w:rsidRPr="00912AE7" w:rsidRDefault="006B2E69" w:rsidP="006B2E69">
            <w:pPr>
              <w:pStyle w:val="2"/>
            </w:pPr>
            <w:r w:rsidRPr="00912AE7">
              <w:t>100%</w:t>
            </w:r>
          </w:p>
        </w:tc>
        <w:tc>
          <w:tcPr>
            <w:tcW w:w="1985" w:type="dxa"/>
            <w:vAlign w:val="center"/>
          </w:tcPr>
          <w:p w:rsidR="006B2E69" w:rsidRPr="00912AE7" w:rsidRDefault="006B2E69" w:rsidP="006B2E69">
            <w:pPr>
              <w:pStyle w:val="2"/>
            </w:pPr>
            <w:r w:rsidRPr="00912AE7">
              <w:rPr>
                <w:rFonts w:hint="eastAsia"/>
              </w:rPr>
              <w:t>工作计划</w:t>
            </w:r>
          </w:p>
        </w:tc>
      </w:tr>
      <w:tr w:rsidR="006B2E69" w:rsidRPr="00912AE7" w:rsidTr="00D26530">
        <w:trPr>
          <w:trHeight w:val="318"/>
          <w:jc w:val="center"/>
        </w:trPr>
        <w:tc>
          <w:tcPr>
            <w:tcW w:w="1758"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成本指标</w:t>
            </w:r>
          </w:p>
        </w:tc>
        <w:tc>
          <w:tcPr>
            <w:tcW w:w="1985" w:type="dxa"/>
            <w:vAlign w:val="center"/>
          </w:tcPr>
          <w:p w:rsidR="006B2E69" w:rsidRPr="00912AE7" w:rsidRDefault="006B2E69" w:rsidP="006B2E69">
            <w:pPr>
              <w:pStyle w:val="2"/>
            </w:pPr>
            <w:r w:rsidRPr="00912AE7">
              <w:t>预算执行率</w:t>
            </w:r>
          </w:p>
        </w:tc>
        <w:tc>
          <w:tcPr>
            <w:tcW w:w="2693" w:type="dxa"/>
            <w:vAlign w:val="center"/>
          </w:tcPr>
          <w:p w:rsidR="006B2E69" w:rsidRPr="00912AE7" w:rsidRDefault="006B2E69" w:rsidP="006B2E69">
            <w:pPr>
              <w:pStyle w:val="2"/>
            </w:pPr>
            <w:r w:rsidRPr="00912AE7">
              <w:t>预算执行率</w:t>
            </w:r>
          </w:p>
        </w:tc>
        <w:tc>
          <w:tcPr>
            <w:tcW w:w="2268" w:type="dxa"/>
            <w:vAlign w:val="center"/>
          </w:tcPr>
          <w:p w:rsidR="006B2E69" w:rsidRPr="00912AE7" w:rsidRDefault="006B2E69" w:rsidP="006B2E69">
            <w:pPr>
              <w:pStyle w:val="2"/>
            </w:pPr>
            <w:r w:rsidRPr="00912AE7">
              <w:t>≥90%</w:t>
            </w:r>
          </w:p>
        </w:tc>
        <w:tc>
          <w:tcPr>
            <w:tcW w:w="1985" w:type="dxa"/>
            <w:vAlign w:val="center"/>
          </w:tcPr>
          <w:p w:rsidR="006B2E69" w:rsidRPr="00912AE7" w:rsidRDefault="006B2E69" w:rsidP="006B2E69">
            <w:pPr>
              <w:pStyle w:val="2"/>
            </w:pPr>
            <w:r w:rsidRPr="00912AE7">
              <w:rPr>
                <w:rFonts w:hint="eastAsia"/>
              </w:rPr>
              <w:t>工作计划</w:t>
            </w:r>
          </w:p>
        </w:tc>
      </w:tr>
      <w:tr w:rsidR="006B2E69" w:rsidRPr="00912AE7" w:rsidTr="00D26530">
        <w:trPr>
          <w:trHeight w:val="224"/>
          <w:jc w:val="center"/>
        </w:trPr>
        <w:tc>
          <w:tcPr>
            <w:tcW w:w="1758" w:type="dxa"/>
            <w:vMerge/>
            <w:vAlign w:val="center"/>
          </w:tcPr>
          <w:p w:rsidR="006B2E69" w:rsidRPr="00912AE7" w:rsidRDefault="006B2E69" w:rsidP="006B2E69"/>
        </w:tc>
        <w:tc>
          <w:tcPr>
            <w:tcW w:w="2466" w:type="dxa"/>
            <w:vAlign w:val="center"/>
          </w:tcPr>
          <w:p w:rsidR="006B2E69" w:rsidRPr="00912AE7" w:rsidRDefault="006B2E69" w:rsidP="006B2E69">
            <w:pPr>
              <w:pStyle w:val="2"/>
            </w:pPr>
            <w:r w:rsidRPr="00912AE7">
              <w:t>时效指标</w:t>
            </w:r>
          </w:p>
        </w:tc>
        <w:tc>
          <w:tcPr>
            <w:tcW w:w="1985" w:type="dxa"/>
            <w:vAlign w:val="center"/>
          </w:tcPr>
          <w:p w:rsidR="006B2E69" w:rsidRPr="00912AE7" w:rsidRDefault="006B2E69" w:rsidP="006B2E69">
            <w:pPr>
              <w:pStyle w:val="2"/>
            </w:pPr>
            <w:r w:rsidRPr="00912AE7">
              <w:t>完成时限</w:t>
            </w:r>
          </w:p>
        </w:tc>
        <w:tc>
          <w:tcPr>
            <w:tcW w:w="2693" w:type="dxa"/>
            <w:vAlign w:val="center"/>
          </w:tcPr>
          <w:p w:rsidR="006B2E69" w:rsidRPr="00912AE7" w:rsidRDefault="006B2E69" w:rsidP="006B2E69">
            <w:pPr>
              <w:pStyle w:val="2"/>
            </w:pPr>
            <w:r w:rsidRPr="00912AE7">
              <w:t>完成时限</w:t>
            </w:r>
          </w:p>
        </w:tc>
        <w:tc>
          <w:tcPr>
            <w:tcW w:w="2268" w:type="dxa"/>
            <w:vAlign w:val="center"/>
          </w:tcPr>
          <w:p w:rsidR="006B2E69" w:rsidRPr="00912AE7" w:rsidRDefault="006B2E69" w:rsidP="006B2E69">
            <w:pPr>
              <w:pStyle w:val="2"/>
            </w:pPr>
            <w:smartTag w:uri="urn:schemas-microsoft-com:office:smarttags" w:element="chsdate">
              <w:smartTagPr>
                <w:attr w:name="Year" w:val="2023"/>
                <w:attr w:name="Month" w:val="12"/>
                <w:attr w:name="Day" w:val="31"/>
                <w:attr w:name="IsLunarDate" w:val="False"/>
                <w:attr w:name="IsROCDate" w:val="False"/>
              </w:smartTagPr>
              <w:r w:rsidRPr="00912AE7">
                <w:t>2023年12月31日</w:t>
              </w:r>
            </w:smartTag>
          </w:p>
        </w:tc>
        <w:tc>
          <w:tcPr>
            <w:tcW w:w="1985" w:type="dxa"/>
            <w:vAlign w:val="center"/>
          </w:tcPr>
          <w:p w:rsidR="006B2E69" w:rsidRPr="00912AE7" w:rsidRDefault="006B2E69" w:rsidP="006B2E69">
            <w:pPr>
              <w:pStyle w:val="2"/>
            </w:pPr>
            <w:r w:rsidRPr="00912AE7">
              <w:rPr>
                <w:rFonts w:hint="eastAsia"/>
              </w:rPr>
              <w:t>工作计划</w:t>
            </w:r>
          </w:p>
        </w:tc>
      </w:tr>
      <w:tr w:rsidR="006B2E69" w:rsidRPr="00912AE7" w:rsidTr="00D26530">
        <w:trPr>
          <w:trHeight w:val="369"/>
          <w:jc w:val="center"/>
        </w:trPr>
        <w:tc>
          <w:tcPr>
            <w:tcW w:w="1758" w:type="dxa"/>
            <w:vAlign w:val="center"/>
          </w:tcPr>
          <w:p w:rsidR="006B2E69" w:rsidRPr="00912AE7" w:rsidRDefault="006B2E69" w:rsidP="006B2E69">
            <w:pPr>
              <w:pStyle w:val="3"/>
            </w:pPr>
            <w:r w:rsidRPr="00912AE7">
              <w:t>效益指标</w:t>
            </w:r>
          </w:p>
        </w:tc>
        <w:tc>
          <w:tcPr>
            <w:tcW w:w="2466" w:type="dxa"/>
            <w:vAlign w:val="center"/>
          </w:tcPr>
          <w:p w:rsidR="006B2E69" w:rsidRPr="00912AE7" w:rsidRDefault="006B2E69" w:rsidP="006B2E69">
            <w:pPr>
              <w:pStyle w:val="2"/>
            </w:pPr>
            <w:r w:rsidRPr="00912AE7">
              <w:t>社会效益指标</w:t>
            </w:r>
          </w:p>
        </w:tc>
        <w:tc>
          <w:tcPr>
            <w:tcW w:w="1985" w:type="dxa"/>
            <w:vAlign w:val="center"/>
          </w:tcPr>
          <w:p w:rsidR="006B2E69" w:rsidRPr="00912AE7" w:rsidRDefault="006B2E69" w:rsidP="006B2E69">
            <w:pPr>
              <w:pStyle w:val="2"/>
            </w:pPr>
            <w:r w:rsidRPr="00912AE7">
              <w:t>保障工作正常开展</w:t>
            </w:r>
          </w:p>
        </w:tc>
        <w:tc>
          <w:tcPr>
            <w:tcW w:w="2693"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t>保障工作正常开展</w:t>
            </w:r>
          </w:p>
        </w:tc>
        <w:tc>
          <w:tcPr>
            <w:tcW w:w="1985" w:type="dxa"/>
            <w:vAlign w:val="center"/>
          </w:tcPr>
          <w:p w:rsidR="006B2E69" w:rsidRPr="00912AE7" w:rsidRDefault="006B2E69" w:rsidP="006B2E69">
            <w:pPr>
              <w:pStyle w:val="2"/>
            </w:pPr>
            <w:r w:rsidRPr="00912AE7">
              <w:rPr>
                <w:rFonts w:hint="eastAsia"/>
              </w:rPr>
              <w:t>工作计划</w:t>
            </w:r>
          </w:p>
        </w:tc>
      </w:tr>
      <w:tr w:rsidR="006B2E69" w:rsidRPr="00912AE7" w:rsidTr="00D26530">
        <w:trPr>
          <w:trHeight w:val="369"/>
          <w:jc w:val="center"/>
        </w:trPr>
        <w:tc>
          <w:tcPr>
            <w:tcW w:w="1758" w:type="dxa"/>
            <w:vAlign w:val="center"/>
          </w:tcPr>
          <w:p w:rsidR="006B2E69" w:rsidRPr="00912AE7" w:rsidRDefault="006B2E69" w:rsidP="006B2E69">
            <w:pPr>
              <w:pStyle w:val="3"/>
            </w:pPr>
            <w:r w:rsidRPr="00912AE7">
              <w:t>满意度指标</w:t>
            </w:r>
          </w:p>
        </w:tc>
        <w:tc>
          <w:tcPr>
            <w:tcW w:w="2466" w:type="dxa"/>
            <w:vAlign w:val="center"/>
          </w:tcPr>
          <w:p w:rsidR="006B2E69" w:rsidRPr="00912AE7" w:rsidRDefault="006B2E69" w:rsidP="006B2E69">
            <w:pPr>
              <w:pStyle w:val="2"/>
            </w:pPr>
            <w:r w:rsidRPr="00912AE7">
              <w:t>服务对象满意度指标</w:t>
            </w:r>
          </w:p>
        </w:tc>
        <w:tc>
          <w:tcPr>
            <w:tcW w:w="1985" w:type="dxa"/>
            <w:vAlign w:val="center"/>
          </w:tcPr>
          <w:p w:rsidR="006B2E69" w:rsidRPr="00912AE7" w:rsidRDefault="006B2E69" w:rsidP="006B2E69">
            <w:pPr>
              <w:pStyle w:val="2"/>
            </w:pPr>
            <w:r w:rsidRPr="00912AE7">
              <w:t>服务对象满意度</w:t>
            </w:r>
          </w:p>
        </w:tc>
        <w:tc>
          <w:tcPr>
            <w:tcW w:w="2693" w:type="dxa"/>
            <w:vAlign w:val="center"/>
          </w:tcPr>
          <w:p w:rsidR="006B2E69" w:rsidRPr="00912AE7" w:rsidRDefault="006B2E69" w:rsidP="006B2E69">
            <w:pPr>
              <w:pStyle w:val="2"/>
            </w:pPr>
            <w:r w:rsidRPr="00912AE7">
              <w:t>服务对象满意度</w:t>
            </w:r>
          </w:p>
        </w:tc>
        <w:tc>
          <w:tcPr>
            <w:tcW w:w="2268" w:type="dxa"/>
            <w:vAlign w:val="center"/>
          </w:tcPr>
          <w:p w:rsidR="006B2E69" w:rsidRPr="00912AE7" w:rsidRDefault="006B2E69" w:rsidP="006B2E69">
            <w:pPr>
              <w:pStyle w:val="2"/>
            </w:pPr>
            <w:r w:rsidRPr="00912AE7">
              <w:t>≥90%</w:t>
            </w:r>
          </w:p>
        </w:tc>
        <w:tc>
          <w:tcPr>
            <w:tcW w:w="1985" w:type="dxa"/>
            <w:vAlign w:val="center"/>
          </w:tcPr>
          <w:p w:rsidR="006B2E69" w:rsidRPr="00912AE7" w:rsidRDefault="006B2E69" w:rsidP="006B2E69">
            <w:pPr>
              <w:pStyle w:val="2"/>
            </w:pPr>
            <w:r w:rsidRPr="00912AE7">
              <w:rPr>
                <w:rFonts w:hint="eastAsia"/>
              </w:rPr>
              <w:t>工作计划</w:t>
            </w:r>
          </w:p>
        </w:tc>
      </w:tr>
    </w:tbl>
    <w:p w:rsidR="006B2E69" w:rsidRPr="00912AE7" w:rsidRDefault="006B2E69" w:rsidP="006B2E69">
      <w:pPr>
        <w:sectPr w:rsidR="006B2E69" w:rsidRPr="00912AE7">
          <w:pgSz w:w="16840" w:h="11900" w:orient="landscape"/>
          <w:pgMar w:top="1304" w:right="1984" w:bottom="1304" w:left="1134" w:header="720" w:footer="720" w:gutter="0"/>
          <w:cols w:space="720"/>
        </w:sect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年，乐亭县人民检察院安排政府采购预算</w:t>
      </w:r>
      <w:r w:rsidRPr="00912AE7">
        <w:rPr>
          <w:rFonts w:eastAsia="方正仿宋_GBK" w:hint="eastAsia"/>
          <w:sz w:val="28"/>
        </w:rPr>
        <w:t>19.66</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811"/>
        <w:gridCol w:w="1287"/>
        <w:gridCol w:w="1218"/>
        <w:gridCol w:w="625"/>
        <w:gridCol w:w="850"/>
        <w:gridCol w:w="850"/>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8676"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512" w:type="dxa"/>
            <w:gridSpan w:val="2"/>
            <w:vAlign w:val="center"/>
          </w:tcPr>
          <w:p w:rsidR="006B2E69" w:rsidRPr="00912AE7" w:rsidRDefault="006B2E69" w:rsidP="006B2E69">
            <w:pPr>
              <w:pStyle w:val="1"/>
            </w:pPr>
            <w:r w:rsidRPr="00912AE7">
              <w:t>政府采购项目来源</w:t>
            </w:r>
          </w:p>
        </w:tc>
        <w:tc>
          <w:tcPr>
            <w:tcW w:w="1287" w:type="dxa"/>
            <w:vMerge w:val="restart"/>
            <w:vAlign w:val="center"/>
          </w:tcPr>
          <w:p w:rsidR="006B2E69" w:rsidRPr="00912AE7" w:rsidRDefault="006B2E69" w:rsidP="006B2E69">
            <w:pPr>
              <w:pStyle w:val="1"/>
            </w:pPr>
            <w:r w:rsidRPr="00912AE7">
              <w:t>采购物品名称</w:t>
            </w:r>
          </w:p>
        </w:tc>
        <w:tc>
          <w:tcPr>
            <w:tcW w:w="1218" w:type="dxa"/>
            <w:vMerge w:val="restart"/>
            <w:vAlign w:val="center"/>
          </w:tcPr>
          <w:p w:rsidR="006B2E69" w:rsidRPr="00912AE7" w:rsidRDefault="006B2E69" w:rsidP="006B2E69">
            <w:pPr>
              <w:pStyle w:val="1"/>
            </w:pPr>
            <w:r w:rsidRPr="00912AE7">
              <w:t>政府采购目录序号</w:t>
            </w:r>
          </w:p>
        </w:tc>
        <w:tc>
          <w:tcPr>
            <w:tcW w:w="625" w:type="dxa"/>
            <w:vMerge w:val="restart"/>
            <w:vAlign w:val="center"/>
          </w:tcPr>
          <w:p w:rsidR="006B2E69" w:rsidRPr="00912AE7" w:rsidRDefault="006B2E69" w:rsidP="006B2E69">
            <w:pPr>
              <w:pStyle w:val="1"/>
            </w:pPr>
            <w:r w:rsidRPr="00912AE7">
              <w:t>计量  单位</w:t>
            </w:r>
          </w:p>
        </w:tc>
        <w:tc>
          <w:tcPr>
            <w:tcW w:w="850" w:type="dxa"/>
            <w:vMerge w:val="restart"/>
            <w:vAlign w:val="center"/>
          </w:tcPr>
          <w:p w:rsidR="006B2E69" w:rsidRPr="00912AE7" w:rsidRDefault="006B2E69" w:rsidP="006B2E69">
            <w:pPr>
              <w:pStyle w:val="1"/>
            </w:pPr>
            <w:r w:rsidRPr="00912AE7">
              <w:t>数量</w:t>
            </w:r>
          </w:p>
        </w:tc>
        <w:tc>
          <w:tcPr>
            <w:tcW w:w="850" w:type="dxa"/>
            <w:vMerge w:val="restart"/>
            <w:vAlign w:val="center"/>
          </w:tcPr>
          <w:p w:rsidR="006B2E69" w:rsidRPr="00912AE7" w:rsidRDefault="006B2E69" w:rsidP="006B2E69">
            <w:pPr>
              <w:pStyle w:val="1"/>
            </w:pPr>
            <w:r w:rsidRPr="00912AE7">
              <w:t>单价</w:t>
            </w:r>
          </w:p>
        </w:tc>
        <w:tc>
          <w:tcPr>
            <w:tcW w:w="7712"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t>项目名称</w:t>
            </w:r>
          </w:p>
        </w:tc>
        <w:tc>
          <w:tcPr>
            <w:tcW w:w="811" w:type="dxa"/>
            <w:vAlign w:val="center"/>
          </w:tcPr>
          <w:p w:rsidR="006B2E69" w:rsidRPr="00912AE7" w:rsidRDefault="006B2E69" w:rsidP="006B2E69">
            <w:pPr>
              <w:pStyle w:val="1"/>
            </w:pPr>
            <w:r w:rsidRPr="00912AE7">
              <w:t>预算    资金</w:t>
            </w:r>
          </w:p>
        </w:tc>
        <w:tc>
          <w:tcPr>
            <w:tcW w:w="1287" w:type="dxa"/>
            <w:vMerge/>
          </w:tcPr>
          <w:p w:rsidR="006B2E69" w:rsidRPr="00912AE7" w:rsidRDefault="006B2E69" w:rsidP="006B2E69"/>
        </w:tc>
        <w:tc>
          <w:tcPr>
            <w:tcW w:w="1218" w:type="dxa"/>
            <w:vMerge/>
          </w:tcPr>
          <w:p w:rsidR="006B2E69" w:rsidRPr="00912AE7" w:rsidRDefault="006B2E69" w:rsidP="006B2E69"/>
        </w:tc>
        <w:tc>
          <w:tcPr>
            <w:tcW w:w="625" w:type="dxa"/>
            <w:vMerge/>
          </w:tcPr>
          <w:p w:rsidR="006B2E69" w:rsidRPr="00912AE7" w:rsidRDefault="006B2E69" w:rsidP="006B2E69"/>
        </w:tc>
        <w:tc>
          <w:tcPr>
            <w:tcW w:w="850" w:type="dxa"/>
            <w:vMerge/>
          </w:tcPr>
          <w:p w:rsidR="006B2E69" w:rsidRPr="00912AE7" w:rsidRDefault="006B2E69" w:rsidP="006B2E69"/>
        </w:tc>
        <w:tc>
          <w:tcPr>
            <w:tcW w:w="850" w:type="dxa"/>
            <w:vMerge/>
          </w:tcPr>
          <w:p w:rsidR="006B2E69" w:rsidRPr="00912AE7" w:rsidRDefault="006B2E69" w:rsidP="006B2E69"/>
        </w:tc>
        <w:tc>
          <w:tcPr>
            <w:tcW w:w="964" w:type="dxa"/>
            <w:vAlign w:val="center"/>
          </w:tcPr>
          <w:p w:rsidR="006B2E69" w:rsidRPr="00912AE7" w:rsidRDefault="006B2E69" w:rsidP="006B2E69">
            <w:pPr>
              <w:pStyle w:val="1"/>
            </w:pPr>
            <w:r w:rsidRPr="00912AE7">
              <w:t>合计</w:t>
            </w:r>
          </w:p>
        </w:tc>
        <w:tc>
          <w:tcPr>
            <w:tcW w:w="964" w:type="dxa"/>
            <w:vAlign w:val="center"/>
          </w:tcPr>
          <w:p w:rsidR="006B2E69" w:rsidRPr="00912AE7" w:rsidRDefault="006B2E69" w:rsidP="006B2E69">
            <w:pPr>
              <w:pStyle w:val="1"/>
            </w:pPr>
            <w:r w:rsidRPr="00912AE7">
              <w:t>一般公共预算拨款</w:t>
            </w:r>
          </w:p>
        </w:tc>
        <w:tc>
          <w:tcPr>
            <w:tcW w:w="964" w:type="dxa"/>
            <w:vAlign w:val="center"/>
          </w:tcPr>
          <w:p w:rsidR="006B2E69" w:rsidRPr="00912AE7" w:rsidRDefault="006B2E69" w:rsidP="006B2E69">
            <w:pPr>
              <w:pStyle w:val="1"/>
            </w:pPr>
            <w:r w:rsidRPr="00912AE7">
              <w:t>基金预算拨款</w:t>
            </w:r>
          </w:p>
        </w:tc>
        <w:tc>
          <w:tcPr>
            <w:tcW w:w="964" w:type="dxa"/>
            <w:vAlign w:val="center"/>
          </w:tcPr>
          <w:p w:rsidR="006B2E69" w:rsidRPr="00912AE7" w:rsidRDefault="006B2E69" w:rsidP="006B2E69">
            <w:pPr>
              <w:pStyle w:val="1"/>
            </w:pPr>
            <w:r w:rsidRPr="00912AE7">
              <w:t>国有资本经营预算拨款</w:t>
            </w:r>
          </w:p>
        </w:tc>
        <w:tc>
          <w:tcPr>
            <w:tcW w:w="964" w:type="dxa"/>
            <w:vAlign w:val="center"/>
          </w:tcPr>
          <w:p w:rsidR="006B2E69" w:rsidRPr="00912AE7" w:rsidRDefault="006B2E69" w:rsidP="006B2E69">
            <w:pPr>
              <w:pStyle w:val="1"/>
            </w:pPr>
            <w:r w:rsidRPr="00912AE7">
              <w:t>财政专户核拨</w:t>
            </w:r>
          </w:p>
        </w:tc>
        <w:tc>
          <w:tcPr>
            <w:tcW w:w="964"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rPr>
                <w:rFonts w:hint="eastAsia"/>
              </w:rPr>
              <w:t>合计</w:t>
            </w:r>
          </w:p>
        </w:tc>
        <w:tc>
          <w:tcPr>
            <w:tcW w:w="811" w:type="dxa"/>
            <w:vAlign w:val="center"/>
          </w:tcPr>
          <w:p w:rsidR="006B2E69" w:rsidRPr="00912AE7" w:rsidRDefault="006B2E69" w:rsidP="006B2E69">
            <w:pPr>
              <w:pStyle w:val="1"/>
            </w:pPr>
            <w:r w:rsidRPr="00912AE7">
              <w:rPr>
                <w:rFonts w:hint="eastAsia"/>
              </w:rPr>
              <w:t>19.66</w:t>
            </w:r>
          </w:p>
        </w:tc>
        <w:tc>
          <w:tcPr>
            <w:tcW w:w="1287" w:type="dxa"/>
          </w:tcPr>
          <w:p w:rsidR="006B2E69" w:rsidRPr="00912AE7" w:rsidRDefault="006B2E69" w:rsidP="006B2E69"/>
        </w:tc>
        <w:tc>
          <w:tcPr>
            <w:tcW w:w="1218" w:type="dxa"/>
          </w:tcPr>
          <w:p w:rsidR="006B2E69" w:rsidRPr="00912AE7" w:rsidRDefault="006B2E69" w:rsidP="006B2E69"/>
        </w:tc>
        <w:tc>
          <w:tcPr>
            <w:tcW w:w="625" w:type="dxa"/>
          </w:tcPr>
          <w:p w:rsidR="006B2E69" w:rsidRPr="00912AE7" w:rsidRDefault="006B2E69" w:rsidP="006B2E69"/>
        </w:tc>
        <w:tc>
          <w:tcPr>
            <w:tcW w:w="850" w:type="dxa"/>
          </w:tcPr>
          <w:p w:rsidR="006B2E69" w:rsidRPr="00912AE7" w:rsidRDefault="006B2E69" w:rsidP="006B2E69"/>
        </w:tc>
        <w:tc>
          <w:tcPr>
            <w:tcW w:w="850" w:type="dxa"/>
          </w:tcPr>
          <w:p w:rsidR="006B2E69" w:rsidRPr="00912AE7" w:rsidRDefault="006B2E69" w:rsidP="006B2E69"/>
        </w:tc>
        <w:tc>
          <w:tcPr>
            <w:tcW w:w="964" w:type="dxa"/>
            <w:vAlign w:val="center"/>
          </w:tcPr>
          <w:p w:rsidR="006B2E69" w:rsidRPr="00912AE7" w:rsidRDefault="006B2E69" w:rsidP="006B2E69">
            <w:pPr>
              <w:pStyle w:val="1"/>
            </w:pPr>
            <w:r w:rsidRPr="00912AE7">
              <w:rPr>
                <w:rFonts w:hint="eastAsia"/>
              </w:rPr>
              <w:t>19.66</w:t>
            </w:r>
          </w:p>
        </w:tc>
        <w:tc>
          <w:tcPr>
            <w:tcW w:w="964" w:type="dxa"/>
            <w:vAlign w:val="center"/>
          </w:tcPr>
          <w:p w:rsidR="006B2E69" w:rsidRPr="00912AE7" w:rsidRDefault="006B2E69" w:rsidP="006B2E69">
            <w:pPr>
              <w:pStyle w:val="1"/>
            </w:pPr>
            <w:r w:rsidRPr="00912AE7">
              <w:rPr>
                <w:rFonts w:hint="eastAsia"/>
              </w:rPr>
              <w:t>19.66</w:t>
            </w: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tcPr>
          <w:p w:rsidR="006B2E69" w:rsidRPr="00912AE7" w:rsidRDefault="006B2E69" w:rsidP="006B2E69">
            <w:r w:rsidRPr="00912AE7">
              <w:rPr>
                <w:rFonts w:hint="eastAsia"/>
              </w:rPr>
              <w:t>19.66</w:t>
            </w:r>
          </w:p>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rPr>
                <w:rFonts w:hint="eastAsia"/>
              </w:rPr>
              <w:t>乐亭县人民检察院本级小计</w:t>
            </w:r>
          </w:p>
        </w:tc>
        <w:tc>
          <w:tcPr>
            <w:tcW w:w="811" w:type="dxa"/>
            <w:vAlign w:val="center"/>
          </w:tcPr>
          <w:p w:rsidR="006B2E69" w:rsidRPr="00912AE7" w:rsidRDefault="006B2E69" w:rsidP="006B2E69">
            <w:pPr>
              <w:pStyle w:val="1"/>
            </w:pPr>
            <w:r w:rsidRPr="00912AE7">
              <w:rPr>
                <w:rFonts w:hint="eastAsia"/>
              </w:rPr>
              <w:t>19.66</w:t>
            </w:r>
          </w:p>
        </w:tc>
        <w:tc>
          <w:tcPr>
            <w:tcW w:w="1287" w:type="dxa"/>
          </w:tcPr>
          <w:p w:rsidR="006B2E69" w:rsidRPr="00912AE7" w:rsidRDefault="006B2E69" w:rsidP="006B2E69"/>
        </w:tc>
        <w:tc>
          <w:tcPr>
            <w:tcW w:w="1218" w:type="dxa"/>
          </w:tcPr>
          <w:p w:rsidR="006B2E69" w:rsidRPr="00912AE7" w:rsidRDefault="006B2E69" w:rsidP="006B2E69"/>
        </w:tc>
        <w:tc>
          <w:tcPr>
            <w:tcW w:w="625" w:type="dxa"/>
          </w:tcPr>
          <w:p w:rsidR="006B2E69" w:rsidRPr="00912AE7" w:rsidRDefault="006B2E69" w:rsidP="006B2E69"/>
        </w:tc>
        <w:tc>
          <w:tcPr>
            <w:tcW w:w="850" w:type="dxa"/>
          </w:tcPr>
          <w:p w:rsidR="006B2E69" w:rsidRPr="00912AE7" w:rsidRDefault="006B2E69" w:rsidP="006B2E69"/>
        </w:tc>
        <w:tc>
          <w:tcPr>
            <w:tcW w:w="850" w:type="dxa"/>
          </w:tcPr>
          <w:p w:rsidR="006B2E69" w:rsidRPr="00912AE7" w:rsidRDefault="006B2E69" w:rsidP="006B2E69"/>
        </w:tc>
        <w:tc>
          <w:tcPr>
            <w:tcW w:w="964" w:type="dxa"/>
            <w:vAlign w:val="center"/>
          </w:tcPr>
          <w:p w:rsidR="006B2E69" w:rsidRPr="00912AE7" w:rsidRDefault="006B2E69" w:rsidP="006B2E69">
            <w:pPr>
              <w:pStyle w:val="1"/>
            </w:pPr>
            <w:r w:rsidRPr="00912AE7">
              <w:rPr>
                <w:rFonts w:hint="eastAsia"/>
              </w:rPr>
              <w:t>19.66</w:t>
            </w:r>
          </w:p>
        </w:tc>
        <w:tc>
          <w:tcPr>
            <w:tcW w:w="964" w:type="dxa"/>
            <w:vAlign w:val="center"/>
          </w:tcPr>
          <w:p w:rsidR="006B2E69" w:rsidRPr="00912AE7" w:rsidRDefault="006B2E69" w:rsidP="006B2E69">
            <w:pPr>
              <w:pStyle w:val="1"/>
            </w:pPr>
            <w:r w:rsidRPr="00912AE7">
              <w:rPr>
                <w:rFonts w:hint="eastAsia"/>
              </w:rPr>
              <w:t>19.66</w:t>
            </w: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vAlign w:val="center"/>
          </w:tcPr>
          <w:p w:rsidR="006B2E69" w:rsidRPr="00912AE7" w:rsidRDefault="006B2E69" w:rsidP="006B2E69">
            <w:pPr>
              <w:pStyle w:val="1"/>
            </w:pPr>
          </w:p>
        </w:tc>
        <w:tc>
          <w:tcPr>
            <w:tcW w:w="964" w:type="dxa"/>
          </w:tcPr>
          <w:p w:rsidR="006B2E69" w:rsidRPr="00912AE7" w:rsidRDefault="006B2E69" w:rsidP="006B2E69">
            <w:r w:rsidRPr="00912AE7">
              <w:rPr>
                <w:rFonts w:hint="eastAsia"/>
              </w:rPr>
              <w:t>19.66</w:t>
            </w:r>
          </w:p>
        </w:tc>
      </w:tr>
      <w:tr w:rsidR="006B2E69" w:rsidRPr="00912AE7" w:rsidTr="006B2E69">
        <w:trPr>
          <w:cantSplit/>
          <w:jc w:val="center"/>
        </w:trPr>
        <w:tc>
          <w:tcPr>
            <w:tcW w:w="1701" w:type="dxa"/>
            <w:vAlign w:val="center"/>
          </w:tcPr>
          <w:p w:rsidR="006B2E69" w:rsidRPr="00912AE7" w:rsidRDefault="006B2E69" w:rsidP="006B2E69">
            <w:pPr>
              <w:jc w:val="center"/>
              <w:textAlignment w:val="center"/>
              <w:rPr>
                <w:rFonts w:ascii="方正书宋_GBK" w:eastAsia="方正书宋_GBK" w:hAnsi="方正书宋_GBK" w:cs="方正书宋_GBK"/>
                <w:b/>
                <w:bCs/>
                <w:szCs w:val="21"/>
              </w:rPr>
            </w:pPr>
            <w:r w:rsidRPr="00912AE7">
              <w:rPr>
                <w:rFonts w:ascii="方正书宋_GBK" w:eastAsia="方正书宋_GBK" w:hAnsi="方正书宋_GBK" w:cs="方正书宋_GBK"/>
                <w:szCs w:val="21"/>
              </w:rPr>
              <w:t>日常公用</w:t>
            </w:r>
          </w:p>
        </w:tc>
        <w:tc>
          <w:tcPr>
            <w:tcW w:w="811" w:type="dxa"/>
            <w:vAlign w:val="center"/>
          </w:tcPr>
          <w:p w:rsidR="006B2E69" w:rsidRPr="00912AE7" w:rsidRDefault="006B2E69" w:rsidP="002D2AFA">
            <w:pPr>
              <w:pStyle w:val="4"/>
              <w:jc w:val="center"/>
            </w:pPr>
            <w:r w:rsidRPr="00912AE7">
              <w:rPr>
                <w:rFonts w:hint="eastAsia"/>
              </w:rPr>
              <w:t>0.32</w:t>
            </w:r>
          </w:p>
        </w:tc>
        <w:tc>
          <w:tcPr>
            <w:tcW w:w="1287" w:type="dxa"/>
            <w:vAlign w:val="center"/>
          </w:tcPr>
          <w:p w:rsidR="006B2E69" w:rsidRPr="00912AE7" w:rsidRDefault="006B2E69" w:rsidP="006B2E69">
            <w:pPr>
              <w:pStyle w:val="2"/>
              <w:jc w:val="center"/>
            </w:pPr>
            <w:r w:rsidRPr="00912AE7">
              <w:rPr>
                <w:rFonts w:hint="eastAsia"/>
              </w:rPr>
              <w:t>车辆维修和保养服务</w:t>
            </w:r>
          </w:p>
        </w:tc>
        <w:tc>
          <w:tcPr>
            <w:tcW w:w="1218" w:type="dxa"/>
            <w:vAlign w:val="center"/>
          </w:tcPr>
          <w:p w:rsidR="006B2E69" w:rsidRPr="00912AE7" w:rsidRDefault="006B2E69" w:rsidP="006B2E69">
            <w:pPr>
              <w:pStyle w:val="2"/>
              <w:jc w:val="center"/>
            </w:pPr>
            <w:r w:rsidRPr="00912AE7">
              <w:rPr>
                <w:rFonts w:hint="eastAsia"/>
              </w:rPr>
              <w:t>C23120301</w:t>
            </w:r>
          </w:p>
        </w:tc>
        <w:tc>
          <w:tcPr>
            <w:tcW w:w="625"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jc w:val="center"/>
            </w:pPr>
            <w:r w:rsidRPr="00912AE7">
              <w:rPr>
                <w:rFonts w:hint="eastAsia"/>
              </w:rPr>
              <w:t>1</w:t>
            </w:r>
          </w:p>
        </w:tc>
        <w:tc>
          <w:tcPr>
            <w:tcW w:w="850" w:type="dxa"/>
            <w:vAlign w:val="center"/>
          </w:tcPr>
          <w:p w:rsidR="006B2E69" w:rsidRPr="00912AE7" w:rsidRDefault="006B2E69" w:rsidP="006B2E69">
            <w:pPr>
              <w:pStyle w:val="4"/>
              <w:jc w:val="center"/>
            </w:pPr>
            <w:r w:rsidRPr="00912AE7">
              <w:rPr>
                <w:rFonts w:hint="eastAsia"/>
              </w:rPr>
              <w:t>0.32</w:t>
            </w:r>
          </w:p>
        </w:tc>
        <w:tc>
          <w:tcPr>
            <w:tcW w:w="964" w:type="dxa"/>
            <w:vAlign w:val="center"/>
          </w:tcPr>
          <w:p w:rsidR="006B2E69" w:rsidRPr="00912AE7" w:rsidRDefault="006B2E69" w:rsidP="006B2E69">
            <w:pPr>
              <w:pStyle w:val="4"/>
              <w:jc w:val="center"/>
            </w:pPr>
            <w:r w:rsidRPr="00912AE7">
              <w:rPr>
                <w:rFonts w:hint="eastAsia"/>
              </w:rPr>
              <w:t>0.32</w:t>
            </w:r>
          </w:p>
        </w:tc>
        <w:tc>
          <w:tcPr>
            <w:tcW w:w="964" w:type="dxa"/>
            <w:vAlign w:val="center"/>
          </w:tcPr>
          <w:p w:rsidR="006B2E69" w:rsidRPr="00912AE7" w:rsidRDefault="006B2E69" w:rsidP="006B2E69">
            <w:pPr>
              <w:pStyle w:val="4"/>
              <w:jc w:val="center"/>
            </w:pPr>
            <w:r w:rsidRPr="00912AE7">
              <w:rPr>
                <w:rFonts w:hint="eastAsia"/>
              </w:rPr>
              <w:t>0.32</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0.32</w:t>
            </w:r>
          </w:p>
        </w:tc>
      </w:tr>
      <w:tr w:rsidR="006B2E69" w:rsidRPr="00912AE7" w:rsidTr="006B2E69">
        <w:trPr>
          <w:cantSplit/>
          <w:jc w:val="center"/>
        </w:trPr>
        <w:tc>
          <w:tcPr>
            <w:tcW w:w="1701" w:type="dxa"/>
            <w:vAlign w:val="center"/>
          </w:tcPr>
          <w:p w:rsidR="006B2E69" w:rsidRPr="00912AE7" w:rsidRDefault="006B2E69" w:rsidP="006B2E69">
            <w:pPr>
              <w:pStyle w:val="2"/>
              <w:jc w:val="center"/>
            </w:pPr>
            <w:r w:rsidRPr="00912AE7">
              <w:rPr>
                <w:rFonts w:hint="eastAsia"/>
              </w:rPr>
              <w:t>专项公用</w:t>
            </w:r>
          </w:p>
        </w:tc>
        <w:tc>
          <w:tcPr>
            <w:tcW w:w="811" w:type="dxa"/>
            <w:vAlign w:val="center"/>
          </w:tcPr>
          <w:p w:rsidR="006B2E69" w:rsidRPr="00912AE7" w:rsidRDefault="006B2E69" w:rsidP="006B2E69">
            <w:pPr>
              <w:pStyle w:val="4"/>
              <w:jc w:val="center"/>
            </w:pPr>
            <w:r w:rsidRPr="00912AE7">
              <w:rPr>
                <w:rFonts w:hint="eastAsia"/>
              </w:rPr>
              <w:t>19.34</w:t>
            </w:r>
          </w:p>
        </w:tc>
        <w:tc>
          <w:tcPr>
            <w:tcW w:w="1287" w:type="dxa"/>
            <w:vAlign w:val="center"/>
          </w:tcPr>
          <w:p w:rsidR="006B2E69" w:rsidRPr="00912AE7" w:rsidRDefault="006B2E69" w:rsidP="006B2E69">
            <w:pPr>
              <w:pStyle w:val="2"/>
              <w:jc w:val="center"/>
            </w:pPr>
            <w:r w:rsidRPr="00912AE7">
              <w:rPr>
                <w:rFonts w:hint="eastAsia"/>
              </w:rPr>
              <w:t>台式计算机</w:t>
            </w:r>
          </w:p>
        </w:tc>
        <w:tc>
          <w:tcPr>
            <w:tcW w:w="1218" w:type="dxa"/>
            <w:vAlign w:val="center"/>
          </w:tcPr>
          <w:p w:rsidR="006B2E69" w:rsidRPr="00912AE7" w:rsidRDefault="006B2E69" w:rsidP="006B2E69">
            <w:pPr>
              <w:pStyle w:val="2"/>
              <w:jc w:val="center"/>
            </w:pPr>
            <w:r w:rsidRPr="00912AE7">
              <w:rPr>
                <w:rFonts w:hint="eastAsia"/>
              </w:rPr>
              <w:t>A02010105</w:t>
            </w:r>
          </w:p>
        </w:tc>
        <w:tc>
          <w:tcPr>
            <w:tcW w:w="625" w:type="dxa"/>
            <w:vAlign w:val="center"/>
          </w:tcPr>
          <w:p w:rsidR="006B2E69" w:rsidRPr="00912AE7" w:rsidRDefault="006B2E69" w:rsidP="006B2E69">
            <w:pPr>
              <w:pStyle w:val="3"/>
            </w:pPr>
            <w:r w:rsidRPr="00912AE7">
              <w:rPr>
                <w:rFonts w:hint="eastAsia"/>
              </w:rPr>
              <w:t>台</w:t>
            </w:r>
          </w:p>
        </w:tc>
        <w:tc>
          <w:tcPr>
            <w:tcW w:w="850" w:type="dxa"/>
            <w:vAlign w:val="center"/>
          </w:tcPr>
          <w:p w:rsidR="006B2E69" w:rsidRPr="00912AE7" w:rsidRDefault="006B2E69" w:rsidP="006B2E69">
            <w:pPr>
              <w:pStyle w:val="4"/>
              <w:jc w:val="center"/>
            </w:pPr>
            <w:r w:rsidRPr="00912AE7">
              <w:rPr>
                <w:rFonts w:hint="eastAsia"/>
              </w:rPr>
              <w:t>10</w:t>
            </w:r>
          </w:p>
        </w:tc>
        <w:tc>
          <w:tcPr>
            <w:tcW w:w="850" w:type="dxa"/>
            <w:vAlign w:val="center"/>
          </w:tcPr>
          <w:p w:rsidR="006B2E69" w:rsidRPr="00912AE7" w:rsidRDefault="006B2E69" w:rsidP="006B2E69">
            <w:pPr>
              <w:pStyle w:val="4"/>
              <w:jc w:val="center"/>
            </w:pPr>
            <w:r w:rsidRPr="00912AE7">
              <w:rPr>
                <w:rFonts w:hint="eastAsia"/>
              </w:rPr>
              <w:t>1.934</w:t>
            </w:r>
          </w:p>
        </w:tc>
        <w:tc>
          <w:tcPr>
            <w:tcW w:w="964" w:type="dxa"/>
            <w:vAlign w:val="center"/>
          </w:tcPr>
          <w:p w:rsidR="006B2E69" w:rsidRPr="00912AE7" w:rsidRDefault="006B2E69" w:rsidP="006B2E69">
            <w:pPr>
              <w:pStyle w:val="4"/>
              <w:jc w:val="center"/>
            </w:pPr>
            <w:r w:rsidRPr="00912AE7">
              <w:rPr>
                <w:rFonts w:hint="eastAsia"/>
              </w:rPr>
              <w:t>19.34</w:t>
            </w:r>
          </w:p>
        </w:tc>
        <w:tc>
          <w:tcPr>
            <w:tcW w:w="964" w:type="dxa"/>
            <w:vAlign w:val="center"/>
          </w:tcPr>
          <w:p w:rsidR="006B2E69" w:rsidRPr="00912AE7" w:rsidRDefault="006B2E69" w:rsidP="006B2E69">
            <w:pPr>
              <w:pStyle w:val="4"/>
              <w:jc w:val="center"/>
            </w:pPr>
            <w:r w:rsidRPr="00912AE7">
              <w:rPr>
                <w:rFonts w:hint="eastAsia"/>
              </w:rPr>
              <w:t>19.34</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pPr>
            <w:r w:rsidRPr="00912AE7">
              <w:rPr>
                <w:rFonts w:hint="eastAsia"/>
              </w:rPr>
              <w:t>19.34</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rPr>
        <w:t>注：同一采购目录序号的物品，其单价会因配置规格不同而变动，均符合资产配置标准。涉密采购事项按照相关规定执行。</w:t>
      </w:r>
    </w:p>
    <w:p w:rsidR="006B2E69" w:rsidRPr="00912AE7" w:rsidRDefault="006B2E69" w:rsidP="006B2E69">
      <w:pPr>
        <w:ind w:firstLine="640"/>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sz w:val="28"/>
        </w:rPr>
        <w:t>乐亭县人民检察院上年末固定资产金额为</w:t>
      </w:r>
      <w:r w:rsidRPr="00912AE7">
        <w:rPr>
          <w:rFonts w:eastAsia="方正仿宋_GBK" w:hint="eastAsia"/>
          <w:sz w:val="28"/>
        </w:rPr>
        <w:t>1116.83</w:t>
      </w:r>
      <w:r w:rsidRPr="00912AE7">
        <w:rPr>
          <w:rFonts w:eastAsia="方正仿宋_GBK"/>
          <w:sz w:val="28"/>
        </w:rPr>
        <w:t>万元（详见下表）。本年度拟购置固定资产总额为</w:t>
      </w:r>
      <w:r w:rsidRPr="00912AE7">
        <w:rPr>
          <w:rFonts w:eastAsia="方正仿宋_GBK" w:hint="eastAsia"/>
          <w:sz w:val="28"/>
        </w:rPr>
        <w:t>19.34</w:t>
      </w:r>
      <w:r w:rsidRPr="00912AE7">
        <w:rPr>
          <w:rFonts w:eastAsia="方正仿宋_GBK"/>
          <w:sz w:val="28"/>
        </w:rPr>
        <w:t>万元，已按要求列入政府采购预算，详见政府采购预算表。</w:t>
      </w:r>
    </w:p>
    <w:p w:rsidR="002D2AFA" w:rsidRPr="00912AE7" w:rsidRDefault="002D2AFA"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305013乐亭县人民检察院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w:t>
            </w:r>
            <w:smartTag w:uri="urn:schemas-microsoft-com:office:smarttags" w:element="chsdate">
              <w:smartTagPr>
                <w:attr w:name="IsROCDate" w:val="False"/>
                <w:attr w:name="IsLunarDate" w:val="False"/>
                <w:attr w:name="Day" w:val="31"/>
                <w:attr w:name="Month" w:val="12"/>
                <w:attr w:name="Year" w:val="2022"/>
              </w:smartTagPr>
              <w:r w:rsidRPr="00912AE7">
                <w:t>2022-12-31</w:t>
              </w:r>
            </w:smartTag>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rPr>
                <w:rFonts w:hint="eastAsia"/>
              </w:rPr>
              <w:t>资产总额</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r w:rsidRPr="00912AE7">
              <w:rPr>
                <w:rFonts w:hint="eastAsia"/>
              </w:rPr>
              <w:t>1116.83</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pPr>
            <w:r w:rsidRPr="00912AE7">
              <w:rPr>
                <w:rFonts w:hint="eastAsia"/>
              </w:rPr>
              <w:t>7</w:t>
            </w:r>
          </w:p>
        </w:tc>
        <w:tc>
          <w:tcPr>
            <w:tcW w:w="2835" w:type="dxa"/>
            <w:vAlign w:val="center"/>
          </w:tcPr>
          <w:p w:rsidR="006B2E69" w:rsidRPr="00912AE7" w:rsidRDefault="006B2E69" w:rsidP="006B2E69">
            <w:pPr>
              <w:pStyle w:val="4"/>
            </w:pPr>
            <w:r w:rsidRPr="00912AE7">
              <w:rPr>
                <w:rFonts w:hint="eastAsia"/>
              </w:rPr>
              <w:t>84.29</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pPr>
            <w:r w:rsidRPr="00912AE7">
              <w:rPr>
                <w:rFonts w:hint="eastAsia"/>
              </w:rPr>
              <w:t>5</w:t>
            </w:r>
          </w:p>
        </w:tc>
        <w:tc>
          <w:tcPr>
            <w:tcW w:w="2835" w:type="dxa"/>
            <w:vAlign w:val="center"/>
          </w:tcPr>
          <w:p w:rsidR="006B2E69" w:rsidRPr="00912AE7" w:rsidRDefault="006B2E69" w:rsidP="006B2E69">
            <w:pPr>
              <w:pStyle w:val="4"/>
            </w:pPr>
            <w:r w:rsidRPr="00912AE7">
              <w:rPr>
                <w:rFonts w:hint="eastAsia"/>
              </w:rPr>
              <w:t>190.25</w:t>
            </w: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pPr>
            <w:r w:rsidRPr="00912AE7">
              <w:rPr>
                <w:rFonts w:hint="eastAsia"/>
              </w:rPr>
              <w:t>2492</w:t>
            </w:r>
          </w:p>
        </w:tc>
        <w:tc>
          <w:tcPr>
            <w:tcW w:w="2835" w:type="dxa"/>
            <w:vAlign w:val="center"/>
          </w:tcPr>
          <w:p w:rsidR="006B2E69" w:rsidRPr="00912AE7" w:rsidRDefault="006B2E69" w:rsidP="006B2E69">
            <w:pPr>
              <w:pStyle w:val="4"/>
            </w:pPr>
            <w:r w:rsidRPr="00912AE7">
              <w:rPr>
                <w:rFonts w:hint="eastAsia"/>
              </w:rPr>
              <w:t>842.29</w:t>
            </w:r>
          </w:p>
        </w:tc>
      </w:tr>
    </w:tbl>
    <w:p w:rsidR="006B2E69" w:rsidRPr="00912AE7" w:rsidRDefault="006B2E69" w:rsidP="006B2E69">
      <w:pPr>
        <w:ind w:firstLine="640"/>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w:t>
      </w:r>
      <w:r w:rsidRPr="00912AE7">
        <w:rPr>
          <w:rFonts w:eastAsia="方正仿宋_GBK"/>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Chars="200"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Chars="200" w:firstLine="640"/>
        <w:outlineLvl w:val="5"/>
      </w:pPr>
      <w:r w:rsidRPr="00912AE7">
        <w:rPr>
          <w:rFonts w:ascii="黑体" w:eastAsia="黑体" w:hAnsi="黑体" w:cs="黑体"/>
          <w:sz w:val="32"/>
        </w:rPr>
        <w:t>九、其他需要说明的事项</w:t>
      </w:r>
    </w:p>
    <w:p w:rsidR="00D04050" w:rsidRPr="00912AE7" w:rsidRDefault="006B2E69" w:rsidP="006B2E69">
      <w:pPr>
        <w:spacing w:line="500" w:lineRule="exact"/>
        <w:ind w:firstLine="560"/>
        <w:sectPr w:rsidR="00D04050" w:rsidRPr="00912AE7">
          <w:pgSz w:w="16840" w:h="11900" w:orient="landscape"/>
          <w:pgMar w:top="1361" w:right="1020" w:bottom="1134" w:left="1020" w:header="720" w:footer="720" w:gutter="0"/>
          <w:cols w:space="720"/>
        </w:sectPr>
      </w:pPr>
      <w:r w:rsidRPr="00912AE7">
        <w:rPr>
          <w:rFonts w:eastAsia="方正仿宋_GBK"/>
          <w:sz w:val="28"/>
        </w:rPr>
        <w:t>我单位无其他需要说明的事项。</w:t>
      </w:r>
    </w:p>
    <w:p w:rsidR="00D04050" w:rsidRPr="00912AE7" w:rsidRDefault="004E45DC">
      <w:pPr>
        <w:jc w:val="center"/>
        <w:outlineLvl w:val="3"/>
      </w:pPr>
      <w:bookmarkStart w:id="31" w:name="_Toc_4_4_0000000031"/>
      <w:r w:rsidRPr="00912AE7">
        <w:rPr>
          <w:rFonts w:ascii="方正小标宋_GBK" w:eastAsia="方正小标宋_GBK" w:hAnsi="方正小标宋_GBK" w:cs="方正小标宋_GBK"/>
          <w:sz w:val="44"/>
        </w:rPr>
        <w:lastRenderedPageBreak/>
        <w:t>十三、曹妃甸区人民检察院收支预算</w:t>
      </w:r>
      <w:bookmarkEnd w:id="31"/>
    </w:p>
    <w:p w:rsidR="006B2E69" w:rsidRPr="00912AE7" w:rsidRDefault="006B2E69" w:rsidP="006B2E69">
      <w:pPr>
        <w:jc w:val="center"/>
        <w:outlineLvl w:val="4"/>
      </w:pPr>
      <w:bookmarkStart w:id="32" w:name="_Toc_4_4_0000000032"/>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2"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6"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6"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6"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7"/>
            </w:pPr>
            <w:r w:rsidRPr="00912AE7">
              <w:rPr>
                <w:rFonts w:hint="eastAsia"/>
              </w:rPr>
              <w:t>1986.78</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6"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6"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jc w:val="both"/>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6"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pPr>
            <w:r w:rsidRPr="00912AE7">
              <w:rPr>
                <w:rFonts w:hint="eastAsia"/>
              </w:rPr>
              <w:t>1776.72</w:t>
            </w:r>
          </w:p>
        </w:tc>
      </w:tr>
      <w:tr w:rsidR="006B2E69" w:rsidRPr="00912AE7" w:rsidTr="006B2E69">
        <w:trPr>
          <w:trHeight w:val="90"/>
          <w:jc w:val="center"/>
        </w:trPr>
        <w:tc>
          <w:tcPr>
            <w:tcW w:w="850" w:type="dxa"/>
            <w:vAlign w:val="center"/>
          </w:tcPr>
          <w:p w:rsidR="006B2E69" w:rsidRPr="00912AE7" w:rsidRDefault="006B2E69" w:rsidP="006B2E69">
            <w:pPr>
              <w:pStyle w:val="3"/>
            </w:pPr>
            <w:r w:rsidRPr="00912AE7">
              <w:t>5</w:t>
            </w:r>
          </w:p>
        </w:tc>
        <w:tc>
          <w:tcPr>
            <w:tcW w:w="4536"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pPr>
            <w:r w:rsidRPr="00912AE7">
              <w:rPr>
                <w:rFonts w:hint="eastAsia"/>
              </w:rPr>
              <w:t>3.07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6"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6"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6"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pPr>
            <w:r w:rsidRPr="00912AE7">
              <w:rPr>
                <w:rFonts w:hint="eastAsia"/>
              </w:rPr>
              <w:t>78.47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6"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pPr>
            <w:r w:rsidRPr="00912AE7">
              <w:rPr>
                <w:rFonts w:hint="eastAsia"/>
              </w:rPr>
              <w:t>63.83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pPr>
            <w:r w:rsidRPr="00912AE7">
              <w:rPr>
                <w:rFonts w:hint="eastAsia"/>
              </w:rPr>
              <w:t>64.69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6"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pPr>
            <w:r w:rsidRPr="00912AE7">
              <w:rPr>
                <w:rFonts w:hint="eastAsia"/>
              </w:rPr>
              <w:t>1986.78</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pPr>
            <w:r w:rsidRPr="00912AE7">
              <w:rPr>
                <w:rFonts w:hint="eastAsia"/>
              </w:rPr>
              <w:t>1986.78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6"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6"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pPr>
            <w:r w:rsidRPr="00912AE7">
              <w:rPr>
                <w:rFonts w:hint="eastAsia"/>
              </w:rPr>
              <w:t>1986.78</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pPr>
            <w:r w:rsidRPr="00912AE7">
              <w:rPr>
                <w:rFonts w:hint="eastAsia"/>
              </w:rPr>
              <w:t>1986.78</w:t>
            </w: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1191"/>
        <w:gridCol w:w="1559"/>
        <w:gridCol w:w="935"/>
        <w:gridCol w:w="1134"/>
        <w:gridCol w:w="1134"/>
        <w:gridCol w:w="1134"/>
        <w:gridCol w:w="1134"/>
        <w:gridCol w:w="1134"/>
        <w:gridCol w:w="1134"/>
        <w:gridCol w:w="1134"/>
        <w:gridCol w:w="1134"/>
        <w:gridCol w:w="1134"/>
      </w:tblGrid>
      <w:tr w:rsidR="006B2E69" w:rsidRPr="00912AE7" w:rsidTr="006B2E6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3402"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B04E99">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750" w:type="dxa"/>
            <w:gridSpan w:val="2"/>
            <w:vAlign w:val="center"/>
          </w:tcPr>
          <w:p w:rsidR="006B2E69" w:rsidRPr="00912AE7" w:rsidRDefault="006B2E69" w:rsidP="006B2E69">
            <w:pPr>
              <w:pStyle w:val="1"/>
            </w:pPr>
            <w:r w:rsidRPr="00912AE7">
              <w:t>功能分类科目</w:t>
            </w:r>
          </w:p>
        </w:tc>
        <w:tc>
          <w:tcPr>
            <w:tcW w:w="935" w:type="dxa"/>
            <w:vMerge w:val="restart"/>
            <w:vAlign w:val="center"/>
          </w:tcPr>
          <w:p w:rsidR="006B2E69" w:rsidRPr="00912AE7" w:rsidRDefault="006B2E69" w:rsidP="006B2E69">
            <w:pPr>
              <w:pStyle w:val="1"/>
            </w:pPr>
            <w:r w:rsidRPr="00912AE7">
              <w:t>合计</w:t>
            </w:r>
          </w:p>
        </w:tc>
        <w:tc>
          <w:tcPr>
            <w:tcW w:w="9072"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B04E99">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559" w:type="dxa"/>
            <w:vAlign w:val="center"/>
          </w:tcPr>
          <w:p w:rsidR="006B2E69" w:rsidRPr="00912AE7" w:rsidRDefault="006B2E69" w:rsidP="006B2E69">
            <w:pPr>
              <w:pStyle w:val="1"/>
            </w:pPr>
            <w:r w:rsidRPr="00912AE7">
              <w:t>科目名称</w:t>
            </w:r>
          </w:p>
        </w:tc>
        <w:tc>
          <w:tcPr>
            <w:tcW w:w="935"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1134" w:type="dxa"/>
            <w:vAlign w:val="center"/>
          </w:tcPr>
          <w:p w:rsidR="006B2E69" w:rsidRPr="00912AE7" w:rsidRDefault="006B2E69" w:rsidP="006B2E69">
            <w:pPr>
              <w:pStyle w:val="1"/>
            </w:pPr>
            <w:r w:rsidRPr="00912AE7">
              <w:t>财政专户 收入</w:t>
            </w:r>
          </w:p>
        </w:tc>
        <w:tc>
          <w:tcPr>
            <w:tcW w:w="1134"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B04E99">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559" w:type="dxa"/>
            <w:vAlign w:val="center"/>
          </w:tcPr>
          <w:p w:rsidR="006B2E69" w:rsidRPr="00912AE7" w:rsidRDefault="006B2E69" w:rsidP="006B2E69">
            <w:pPr>
              <w:pStyle w:val="1"/>
            </w:pPr>
            <w:r w:rsidRPr="00912AE7">
              <w:t>2</w:t>
            </w:r>
          </w:p>
        </w:tc>
        <w:tc>
          <w:tcPr>
            <w:tcW w:w="935"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1134" w:type="dxa"/>
            <w:vAlign w:val="center"/>
          </w:tcPr>
          <w:p w:rsidR="006B2E69" w:rsidRPr="00912AE7" w:rsidRDefault="006B2E69" w:rsidP="006B2E69">
            <w:pPr>
              <w:pStyle w:val="1"/>
            </w:pPr>
            <w:r w:rsidRPr="00912AE7">
              <w:t>6</w:t>
            </w:r>
          </w:p>
        </w:tc>
        <w:tc>
          <w:tcPr>
            <w:tcW w:w="1134"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559" w:type="dxa"/>
            <w:vAlign w:val="center"/>
          </w:tcPr>
          <w:p w:rsidR="006B2E69" w:rsidRPr="00912AE7" w:rsidRDefault="006B2E69" w:rsidP="006B2E69">
            <w:pPr>
              <w:pStyle w:val="6"/>
            </w:pPr>
            <w:r w:rsidRPr="00912AE7">
              <w:t>合计</w:t>
            </w:r>
          </w:p>
        </w:tc>
        <w:tc>
          <w:tcPr>
            <w:tcW w:w="935" w:type="dxa"/>
            <w:vAlign w:val="center"/>
          </w:tcPr>
          <w:p w:rsidR="006B2E69" w:rsidRPr="00912AE7" w:rsidRDefault="006B2E69" w:rsidP="006B2E69">
            <w:pPr>
              <w:jc w:val="center"/>
            </w:pPr>
            <w:r w:rsidRPr="00912AE7">
              <w:rPr>
                <w:rFonts w:hint="eastAsia"/>
              </w:rPr>
              <w:t>1986.78</w:t>
            </w:r>
          </w:p>
        </w:tc>
        <w:tc>
          <w:tcPr>
            <w:tcW w:w="1134" w:type="dxa"/>
            <w:vAlign w:val="center"/>
          </w:tcPr>
          <w:p w:rsidR="006B2E69" w:rsidRPr="00912AE7" w:rsidRDefault="006B2E69" w:rsidP="006B2E69">
            <w:pPr>
              <w:jc w:val="center"/>
            </w:pPr>
            <w:r w:rsidRPr="00912AE7">
              <w:rPr>
                <w:rFonts w:hint="eastAsia"/>
              </w:rPr>
              <w:t>1986.78</w:t>
            </w:r>
          </w:p>
        </w:tc>
        <w:tc>
          <w:tcPr>
            <w:tcW w:w="1134" w:type="dxa"/>
            <w:vAlign w:val="center"/>
          </w:tcPr>
          <w:p w:rsidR="006B2E69" w:rsidRPr="00912AE7" w:rsidRDefault="006B2E69" w:rsidP="006B2E69">
            <w:pPr>
              <w:jc w:val="center"/>
            </w:pPr>
            <w:r w:rsidRPr="00912AE7">
              <w:rPr>
                <w:rFonts w:hint="eastAsia"/>
              </w:rPr>
              <w:t>1986.78</w:t>
            </w: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c>
          <w:tcPr>
            <w:tcW w:w="1134" w:type="dxa"/>
            <w:vAlign w:val="center"/>
          </w:tcPr>
          <w:p w:rsidR="006B2E69" w:rsidRPr="00912AE7" w:rsidRDefault="006B2E69" w:rsidP="006B2E69">
            <w:pPr>
              <w:pStyle w:val="7"/>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559" w:type="dxa"/>
            <w:vAlign w:val="center"/>
          </w:tcPr>
          <w:p w:rsidR="006B2E69" w:rsidRPr="00912AE7" w:rsidRDefault="006B2E69" w:rsidP="006B2E69">
            <w:pPr>
              <w:pStyle w:val="2"/>
            </w:pPr>
            <w:r w:rsidRPr="00912AE7">
              <w:t>公共安全支出</w:t>
            </w:r>
          </w:p>
        </w:tc>
        <w:tc>
          <w:tcPr>
            <w:tcW w:w="935"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559" w:type="dxa"/>
            <w:vAlign w:val="center"/>
          </w:tcPr>
          <w:p w:rsidR="006B2E69" w:rsidRPr="00912AE7" w:rsidRDefault="006B2E69" w:rsidP="006B2E69">
            <w:pPr>
              <w:pStyle w:val="2"/>
            </w:pPr>
            <w:r w:rsidRPr="00912AE7">
              <w:t>检察</w:t>
            </w:r>
          </w:p>
        </w:tc>
        <w:tc>
          <w:tcPr>
            <w:tcW w:w="935"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jc w:val="center"/>
            </w:pPr>
            <w:r w:rsidRPr="00912AE7">
              <w:rPr>
                <w:rFonts w:hint="eastAsia"/>
              </w:rPr>
              <w:t>1776.72</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559" w:type="dxa"/>
            <w:vAlign w:val="center"/>
          </w:tcPr>
          <w:p w:rsidR="006B2E69" w:rsidRPr="00912AE7" w:rsidRDefault="006B2E69" w:rsidP="006B2E69">
            <w:pPr>
              <w:pStyle w:val="2"/>
            </w:pPr>
            <w:r w:rsidRPr="00912AE7">
              <w:t>行政运行</w:t>
            </w:r>
          </w:p>
        </w:tc>
        <w:tc>
          <w:tcPr>
            <w:tcW w:w="935" w:type="dxa"/>
            <w:vAlign w:val="center"/>
          </w:tcPr>
          <w:p w:rsidR="006B2E69" w:rsidRPr="00912AE7" w:rsidRDefault="006B2E69" w:rsidP="006B2E69">
            <w:pPr>
              <w:pStyle w:val="4"/>
              <w:jc w:val="center"/>
            </w:pPr>
            <w:r w:rsidRPr="00912AE7">
              <w:rPr>
                <w:rFonts w:hint="eastAsia"/>
              </w:rPr>
              <w:t>1433.15</w:t>
            </w:r>
          </w:p>
        </w:tc>
        <w:tc>
          <w:tcPr>
            <w:tcW w:w="1134" w:type="dxa"/>
            <w:vAlign w:val="center"/>
          </w:tcPr>
          <w:p w:rsidR="006B2E69" w:rsidRPr="00912AE7" w:rsidRDefault="006B2E69" w:rsidP="006B2E69">
            <w:pPr>
              <w:jc w:val="center"/>
            </w:pPr>
            <w:r w:rsidRPr="00912AE7">
              <w:rPr>
                <w:rFonts w:hint="eastAsia"/>
              </w:rPr>
              <w:t>1433.15</w:t>
            </w:r>
          </w:p>
        </w:tc>
        <w:tc>
          <w:tcPr>
            <w:tcW w:w="1134" w:type="dxa"/>
            <w:vAlign w:val="center"/>
          </w:tcPr>
          <w:p w:rsidR="006B2E69" w:rsidRPr="00912AE7" w:rsidRDefault="006B2E69" w:rsidP="006B2E69">
            <w:pPr>
              <w:jc w:val="center"/>
            </w:pPr>
            <w:r w:rsidRPr="00912AE7">
              <w:rPr>
                <w:rFonts w:hint="eastAsia"/>
              </w:rPr>
              <w:t>1433.15</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5</w:t>
            </w:r>
          </w:p>
        </w:tc>
        <w:tc>
          <w:tcPr>
            <w:tcW w:w="1191" w:type="dxa"/>
            <w:vAlign w:val="center"/>
          </w:tcPr>
          <w:p w:rsidR="006B2E69" w:rsidRPr="00912AE7" w:rsidRDefault="006B2E69" w:rsidP="006B2E69">
            <w:pPr>
              <w:pStyle w:val="2"/>
            </w:pPr>
            <w:r w:rsidRPr="00912AE7">
              <w:rPr>
                <w:rFonts w:hint="eastAsia"/>
              </w:rPr>
              <w:t>2040402</w:t>
            </w:r>
          </w:p>
        </w:tc>
        <w:tc>
          <w:tcPr>
            <w:tcW w:w="1559" w:type="dxa"/>
            <w:vAlign w:val="center"/>
          </w:tcPr>
          <w:p w:rsidR="006B2E69" w:rsidRPr="00912AE7" w:rsidRDefault="006B2E69" w:rsidP="006B2E69">
            <w:pPr>
              <w:pStyle w:val="2"/>
            </w:pPr>
            <w:r w:rsidRPr="00912AE7">
              <w:rPr>
                <w:rFonts w:hint="eastAsia"/>
              </w:rPr>
              <w:t>一般行政管理事务</w:t>
            </w:r>
          </w:p>
        </w:tc>
        <w:tc>
          <w:tcPr>
            <w:tcW w:w="935" w:type="dxa"/>
            <w:vAlign w:val="center"/>
          </w:tcPr>
          <w:p w:rsidR="006B2E69" w:rsidRPr="00912AE7" w:rsidRDefault="006B2E69" w:rsidP="006B2E69">
            <w:pPr>
              <w:pStyle w:val="4"/>
              <w:jc w:val="center"/>
            </w:pPr>
            <w:r w:rsidRPr="00912AE7">
              <w:rPr>
                <w:rFonts w:hint="eastAsia"/>
              </w:rPr>
              <w:t>220.31</w:t>
            </w:r>
          </w:p>
        </w:tc>
        <w:tc>
          <w:tcPr>
            <w:tcW w:w="1134" w:type="dxa"/>
            <w:vAlign w:val="center"/>
          </w:tcPr>
          <w:p w:rsidR="006B2E69" w:rsidRPr="00912AE7" w:rsidRDefault="006B2E69" w:rsidP="006B2E69">
            <w:pPr>
              <w:jc w:val="center"/>
            </w:pPr>
            <w:r w:rsidRPr="00912AE7">
              <w:rPr>
                <w:rFonts w:hint="eastAsia"/>
              </w:rPr>
              <w:t>220.31</w:t>
            </w:r>
          </w:p>
        </w:tc>
        <w:tc>
          <w:tcPr>
            <w:tcW w:w="1134" w:type="dxa"/>
            <w:vAlign w:val="center"/>
          </w:tcPr>
          <w:p w:rsidR="006B2E69" w:rsidRPr="00912AE7" w:rsidRDefault="006B2E69" w:rsidP="006B2E69">
            <w:pPr>
              <w:jc w:val="center"/>
            </w:pPr>
            <w:r w:rsidRPr="00912AE7">
              <w:rPr>
                <w:rFonts w:hint="eastAsia"/>
              </w:rPr>
              <w:t>220.31</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6</w:t>
            </w:r>
          </w:p>
        </w:tc>
        <w:tc>
          <w:tcPr>
            <w:tcW w:w="1191" w:type="dxa"/>
            <w:vAlign w:val="center"/>
          </w:tcPr>
          <w:p w:rsidR="006B2E69" w:rsidRPr="00912AE7" w:rsidRDefault="006B2E69" w:rsidP="006B2E69">
            <w:pPr>
              <w:pStyle w:val="2"/>
            </w:pPr>
            <w:r w:rsidRPr="00912AE7">
              <w:rPr>
                <w:rFonts w:hint="eastAsia"/>
              </w:rPr>
              <w:t>2040410</w:t>
            </w:r>
          </w:p>
        </w:tc>
        <w:tc>
          <w:tcPr>
            <w:tcW w:w="1559" w:type="dxa"/>
            <w:vAlign w:val="center"/>
          </w:tcPr>
          <w:p w:rsidR="006B2E69" w:rsidRPr="00912AE7" w:rsidRDefault="006B2E69" w:rsidP="006B2E69">
            <w:pPr>
              <w:pStyle w:val="2"/>
            </w:pPr>
            <w:r w:rsidRPr="00912AE7">
              <w:rPr>
                <w:rFonts w:hint="eastAsia"/>
              </w:rPr>
              <w:t>检察监督</w:t>
            </w:r>
          </w:p>
        </w:tc>
        <w:tc>
          <w:tcPr>
            <w:tcW w:w="935" w:type="dxa"/>
            <w:vAlign w:val="center"/>
          </w:tcPr>
          <w:p w:rsidR="006B2E69" w:rsidRPr="00912AE7" w:rsidRDefault="006B2E69" w:rsidP="006B2E69">
            <w:pPr>
              <w:pStyle w:val="4"/>
              <w:jc w:val="center"/>
            </w:pPr>
            <w:r w:rsidRPr="00912AE7">
              <w:rPr>
                <w:rFonts w:hint="eastAsia"/>
              </w:rPr>
              <w:t>20.00</w:t>
            </w:r>
          </w:p>
        </w:tc>
        <w:tc>
          <w:tcPr>
            <w:tcW w:w="1134" w:type="dxa"/>
            <w:vAlign w:val="center"/>
          </w:tcPr>
          <w:p w:rsidR="006B2E69" w:rsidRPr="00912AE7" w:rsidRDefault="006B2E69" w:rsidP="006B2E69">
            <w:pPr>
              <w:jc w:val="center"/>
            </w:pPr>
            <w:r w:rsidRPr="00912AE7">
              <w:rPr>
                <w:rFonts w:hint="eastAsia"/>
              </w:rPr>
              <w:t>20.00</w:t>
            </w:r>
          </w:p>
        </w:tc>
        <w:tc>
          <w:tcPr>
            <w:tcW w:w="1134" w:type="dxa"/>
            <w:vAlign w:val="center"/>
          </w:tcPr>
          <w:p w:rsidR="006B2E69" w:rsidRPr="00912AE7" w:rsidRDefault="006B2E69" w:rsidP="006B2E69">
            <w:pPr>
              <w:jc w:val="center"/>
            </w:pPr>
            <w:r w:rsidRPr="00912AE7">
              <w:rPr>
                <w:rFonts w:hint="eastAsia"/>
              </w:rPr>
              <w:t>20.00</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7</w:t>
            </w:r>
          </w:p>
        </w:tc>
        <w:tc>
          <w:tcPr>
            <w:tcW w:w="1191" w:type="dxa"/>
            <w:vAlign w:val="center"/>
          </w:tcPr>
          <w:p w:rsidR="006B2E69" w:rsidRPr="00912AE7" w:rsidRDefault="006B2E69" w:rsidP="006B2E69">
            <w:pPr>
              <w:pStyle w:val="2"/>
            </w:pPr>
            <w:r w:rsidRPr="00912AE7">
              <w:rPr>
                <w:rFonts w:hint="eastAsia"/>
              </w:rPr>
              <w:t>2040499</w:t>
            </w:r>
          </w:p>
        </w:tc>
        <w:tc>
          <w:tcPr>
            <w:tcW w:w="1559" w:type="dxa"/>
            <w:vAlign w:val="center"/>
          </w:tcPr>
          <w:p w:rsidR="006B2E69" w:rsidRPr="00912AE7" w:rsidRDefault="006B2E69" w:rsidP="006B2E69">
            <w:pPr>
              <w:pStyle w:val="2"/>
            </w:pPr>
            <w:r w:rsidRPr="00912AE7">
              <w:rPr>
                <w:rFonts w:hint="eastAsia"/>
              </w:rPr>
              <w:t>其他检察支出</w:t>
            </w:r>
          </w:p>
        </w:tc>
        <w:tc>
          <w:tcPr>
            <w:tcW w:w="935" w:type="dxa"/>
            <w:vAlign w:val="center"/>
          </w:tcPr>
          <w:p w:rsidR="006B2E69" w:rsidRPr="00912AE7" w:rsidRDefault="006B2E69" w:rsidP="006B2E69">
            <w:pPr>
              <w:pStyle w:val="4"/>
              <w:jc w:val="center"/>
            </w:pPr>
            <w:r w:rsidRPr="00912AE7">
              <w:rPr>
                <w:rFonts w:hint="eastAsia"/>
              </w:rPr>
              <w:t>63.26</w:t>
            </w:r>
          </w:p>
        </w:tc>
        <w:tc>
          <w:tcPr>
            <w:tcW w:w="1134" w:type="dxa"/>
            <w:vAlign w:val="center"/>
          </w:tcPr>
          <w:p w:rsidR="006B2E69" w:rsidRPr="00912AE7" w:rsidRDefault="006B2E69" w:rsidP="006B2E69">
            <w:pPr>
              <w:jc w:val="center"/>
            </w:pPr>
            <w:r w:rsidRPr="00912AE7">
              <w:rPr>
                <w:rFonts w:hint="eastAsia"/>
              </w:rPr>
              <w:t>63.26</w:t>
            </w:r>
          </w:p>
        </w:tc>
        <w:tc>
          <w:tcPr>
            <w:tcW w:w="1134" w:type="dxa"/>
            <w:vAlign w:val="center"/>
          </w:tcPr>
          <w:p w:rsidR="006B2E69" w:rsidRPr="00912AE7" w:rsidRDefault="006B2E69" w:rsidP="006B2E69">
            <w:pPr>
              <w:jc w:val="center"/>
            </w:pPr>
            <w:r w:rsidRPr="00912AE7">
              <w:rPr>
                <w:rFonts w:hint="eastAsia"/>
              </w:rPr>
              <w:t>63.26</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8</w:t>
            </w:r>
          </w:p>
        </w:tc>
        <w:tc>
          <w:tcPr>
            <w:tcW w:w="1191" w:type="dxa"/>
            <w:vAlign w:val="center"/>
          </w:tcPr>
          <w:p w:rsidR="006B2E69" w:rsidRPr="00912AE7" w:rsidRDefault="006B2E69" w:rsidP="006B2E69">
            <w:pPr>
              <w:pStyle w:val="2"/>
            </w:pPr>
            <w:r w:rsidRPr="00912AE7">
              <w:rPr>
                <w:rFonts w:hint="eastAsia"/>
              </w:rPr>
              <w:t>2049902</w:t>
            </w:r>
          </w:p>
        </w:tc>
        <w:tc>
          <w:tcPr>
            <w:tcW w:w="1559" w:type="dxa"/>
            <w:vAlign w:val="center"/>
          </w:tcPr>
          <w:p w:rsidR="006B2E69" w:rsidRPr="00912AE7" w:rsidRDefault="006B2E69" w:rsidP="006B2E69">
            <w:pPr>
              <w:pStyle w:val="2"/>
            </w:pPr>
            <w:r w:rsidRPr="00912AE7">
              <w:rPr>
                <w:rFonts w:hint="eastAsia"/>
              </w:rPr>
              <w:t>国家司法救助支出</w:t>
            </w:r>
          </w:p>
        </w:tc>
        <w:tc>
          <w:tcPr>
            <w:tcW w:w="935" w:type="dxa"/>
            <w:vAlign w:val="center"/>
          </w:tcPr>
          <w:p w:rsidR="006B2E69" w:rsidRPr="00912AE7" w:rsidRDefault="006B2E69" w:rsidP="006B2E69">
            <w:pPr>
              <w:pStyle w:val="4"/>
              <w:jc w:val="center"/>
            </w:pPr>
            <w:r w:rsidRPr="00912AE7">
              <w:rPr>
                <w:rFonts w:hint="eastAsia"/>
              </w:rPr>
              <w:t>40.00</w:t>
            </w:r>
          </w:p>
        </w:tc>
        <w:tc>
          <w:tcPr>
            <w:tcW w:w="1134" w:type="dxa"/>
            <w:vAlign w:val="center"/>
          </w:tcPr>
          <w:p w:rsidR="006B2E69" w:rsidRPr="00912AE7" w:rsidRDefault="006B2E69" w:rsidP="006B2E69">
            <w:pPr>
              <w:jc w:val="center"/>
            </w:pPr>
            <w:r w:rsidRPr="00912AE7">
              <w:rPr>
                <w:rFonts w:hint="eastAsia"/>
              </w:rPr>
              <w:t>40.00</w:t>
            </w:r>
          </w:p>
        </w:tc>
        <w:tc>
          <w:tcPr>
            <w:tcW w:w="1134" w:type="dxa"/>
            <w:vAlign w:val="center"/>
          </w:tcPr>
          <w:p w:rsidR="006B2E69" w:rsidRPr="00912AE7" w:rsidRDefault="006B2E69" w:rsidP="006B2E69">
            <w:pPr>
              <w:jc w:val="center"/>
            </w:pPr>
            <w:r w:rsidRPr="00912AE7">
              <w:rPr>
                <w:rFonts w:hint="eastAsia"/>
              </w:rPr>
              <w:t>40.00</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9</w:t>
            </w:r>
          </w:p>
        </w:tc>
        <w:tc>
          <w:tcPr>
            <w:tcW w:w="1191" w:type="dxa"/>
            <w:vAlign w:val="center"/>
          </w:tcPr>
          <w:p w:rsidR="006B2E69" w:rsidRPr="00912AE7" w:rsidRDefault="006B2E69" w:rsidP="006B2E69">
            <w:pPr>
              <w:pStyle w:val="2"/>
            </w:pPr>
            <w:r w:rsidRPr="00912AE7">
              <w:rPr>
                <w:rFonts w:hint="eastAsia"/>
              </w:rPr>
              <w:t>205</w:t>
            </w:r>
          </w:p>
        </w:tc>
        <w:tc>
          <w:tcPr>
            <w:tcW w:w="1559" w:type="dxa"/>
            <w:vAlign w:val="center"/>
          </w:tcPr>
          <w:p w:rsidR="006B2E69" w:rsidRPr="00912AE7" w:rsidRDefault="006B2E69" w:rsidP="006B2E69">
            <w:pPr>
              <w:pStyle w:val="2"/>
            </w:pPr>
            <w:r w:rsidRPr="00912AE7">
              <w:rPr>
                <w:rFonts w:hint="eastAsia"/>
              </w:rPr>
              <w:t>教育支出</w:t>
            </w:r>
          </w:p>
        </w:tc>
        <w:tc>
          <w:tcPr>
            <w:tcW w:w="935" w:type="dxa"/>
            <w:vAlign w:val="center"/>
          </w:tcPr>
          <w:p w:rsidR="006B2E69" w:rsidRPr="00912AE7" w:rsidRDefault="006B2E69" w:rsidP="006B2E69">
            <w:pPr>
              <w:pStyle w:val="4"/>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4"/>
          <w:jc w:val="center"/>
        </w:trPr>
        <w:tc>
          <w:tcPr>
            <w:tcW w:w="680" w:type="dxa"/>
            <w:vAlign w:val="center"/>
          </w:tcPr>
          <w:p w:rsidR="006B2E69" w:rsidRPr="00912AE7" w:rsidRDefault="006B2E69" w:rsidP="006B2E69">
            <w:pPr>
              <w:pStyle w:val="3"/>
            </w:pPr>
            <w:r w:rsidRPr="00912AE7">
              <w:rPr>
                <w:rFonts w:hint="eastAsia"/>
              </w:rPr>
              <w:t>10</w:t>
            </w:r>
          </w:p>
        </w:tc>
        <w:tc>
          <w:tcPr>
            <w:tcW w:w="1191" w:type="dxa"/>
            <w:vAlign w:val="center"/>
          </w:tcPr>
          <w:p w:rsidR="006B2E69" w:rsidRPr="00912AE7" w:rsidRDefault="006B2E69" w:rsidP="006B2E69">
            <w:pPr>
              <w:pStyle w:val="2"/>
            </w:pPr>
            <w:r w:rsidRPr="00912AE7">
              <w:rPr>
                <w:rFonts w:hint="eastAsia"/>
              </w:rPr>
              <w:t>20508</w:t>
            </w:r>
          </w:p>
        </w:tc>
        <w:tc>
          <w:tcPr>
            <w:tcW w:w="1559" w:type="dxa"/>
            <w:vAlign w:val="center"/>
          </w:tcPr>
          <w:p w:rsidR="006B2E69" w:rsidRPr="00912AE7" w:rsidRDefault="006B2E69" w:rsidP="006B2E69">
            <w:pPr>
              <w:pStyle w:val="2"/>
            </w:pPr>
            <w:r w:rsidRPr="00912AE7">
              <w:rPr>
                <w:rFonts w:hint="eastAsia"/>
              </w:rPr>
              <w:t>进修及培训</w:t>
            </w:r>
          </w:p>
        </w:tc>
        <w:tc>
          <w:tcPr>
            <w:tcW w:w="935" w:type="dxa"/>
            <w:vAlign w:val="center"/>
          </w:tcPr>
          <w:p w:rsidR="006B2E69" w:rsidRPr="00912AE7" w:rsidRDefault="006B2E69" w:rsidP="006B2E69">
            <w:pPr>
              <w:pStyle w:val="4"/>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11</w:t>
            </w:r>
          </w:p>
        </w:tc>
        <w:tc>
          <w:tcPr>
            <w:tcW w:w="1191" w:type="dxa"/>
            <w:vAlign w:val="center"/>
          </w:tcPr>
          <w:p w:rsidR="006B2E69" w:rsidRPr="00912AE7" w:rsidRDefault="006B2E69" w:rsidP="006B2E69">
            <w:pPr>
              <w:pStyle w:val="2"/>
            </w:pPr>
            <w:r w:rsidRPr="00912AE7">
              <w:rPr>
                <w:rFonts w:hint="eastAsia"/>
              </w:rPr>
              <w:t>2050803</w:t>
            </w:r>
          </w:p>
        </w:tc>
        <w:tc>
          <w:tcPr>
            <w:tcW w:w="1559" w:type="dxa"/>
            <w:vAlign w:val="center"/>
          </w:tcPr>
          <w:p w:rsidR="006B2E69" w:rsidRPr="00912AE7" w:rsidRDefault="006B2E69" w:rsidP="006B2E69">
            <w:pPr>
              <w:pStyle w:val="2"/>
            </w:pPr>
            <w:r w:rsidRPr="00912AE7">
              <w:rPr>
                <w:rFonts w:hint="eastAsia"/>
              </w:rPr>
              <w:t>培训支出</w:t>
            </w:r>
          </w:p>
        </w:tc>
        <w:tc>
          <w:tcPr>
            <w:tcW w:w="935" w:type="dxa"/>
            <w:vAlign w:val="center"/>
          </w:tcPr>
          <w:p w:rsidR="006B2E69" w:rsidRPr="00912AE7" w:rsidRDefault="006B2E69" w:rsidP="006B2E69">
            <w:pPr>
              <w:pStyle w:val="4"/>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jc w:val="center"/>
            </w:pPr>
            <w:r w:rsidRPr="00912AE7">
              <w:rPr>
                <w:rFonts w:hint="eastAsia"/>
              </w:rPr>
              <w:t>3.07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12</w:t>
            </w:r>
          </w:p>
        </w:tc>
        <w:tc>
          <w:tcPr>
            <w:tcW w:w="1191" w:type="dxa"/>
            <w:vAlign w:val="center"/>
          </w:tcPr>
          <w:p w:rsidR="006B2E69" w:rsidRPr="00912AE7" w:rsidRDefault="006B2E69" w:rsidP="006B2E69">
            <w:pPr>
              <w:pStyle w:val="2"/>
            </w:pPr>
            <w:r w:rsidRPr="00912AE7">
              <w:t>208</w:t>
            </w:r>
          </w:p>
        </w:tc>
        <w:tc>
          <w:tcPr>
            <w:tcW w:w="1559" w:type="dxa"/>
            <w:vAlign w:val="center"/>
          </w:tcPr>
          <w:p w:rsidR="006B2E69" w:rsidRPr="00912AE7" w:rsidRDefault="006B2E69" w:rsidP="006B2E69">
            <w:pPr>
              <w:pStyle w:val="2"/>
            </w:pPr>
            <w:r w:rsidRPr="00912AE7">
              <w:t>社会保障和就业支出</w:t>
            </w:r>
          </w:p>
        </w:tc>
        <w:tc>
          <w:tcPr>
            <w:tcW w:w="935"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lastRenderedPageBreak/>
              <w:t>13</w:t>
            </w:r>
          </w:p>
        </w:tc>
        <w:tc>
          <w:tcPr>
            <w:tcW w:w="1191" w:type="dxa"/>
            <w:vAlign w:val="center"/>
          </w:tcPr>
          <w:p w:rsidR="006B2E69" w:rsidRPr="00912AE7" w:rsidRDefault="006B2E69" w:rsidP="006B2E69">
            <w:pPr>
              <w:pStyle w:val="2"/>
            </w:pPr>
            <w:r w:rsidRPr="00912AE7">
              <w:t>20805</w:t>
            </w:r>
          </w:p>
        </w:tc>
        <w:tc>
          <w:tcPr>
            <w:tcW w:w="1559" w:type="dxa"/>
            <w:vAlign w:val="center"/>
          </w:tcPr>
          <w:p w:rsidR="006B2E69" w:rsidRPr="00912AE7" w:rsidRDefault="006B2E69" w:rsidP="006B2E69">
            <w:pPr>
              <w:pStyle w:val="2"/>
            </w:pPr>
            <w:r w:rsidRPr="00912AE7">
              <w:t>行政事业单位养老支出</w:t>
            </w:r>
          </w:p>
        </w:tc>
        <w:tc>
          <w:tcPr>
            <w:tcW w:w="935"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14</w:t>
            </w:r>
          </w:p>
        </w:tc>
        <w:tc>
          <w:tcPr>
            <w:tcW w:w="1191" w:type="dxa"/>
            <w:vAlign w:val="center"/>
          </w:tcPr>
          <w:p w:rsidR="006B2E69" w:rsidRPr="00912AE7" w:rsidRDefault="006B2E69" w:rsidP="006B2E69">
            <w:pPr>
              <w:pStyle w:val="2"/>
            </w:pPr>
            <w:r w:rsidRPr="00912AE7">
              <w:t>2080505</w:t>
            </w:r>
          </w:p>
        </w:tc>
        <w:tc>
          <w:tcPr>
            <w:tcW w:w="1559" w:type="dxa"/>
            <w:vAlign w:val="center"/>
          </w:tcPr>
          <w:p w:rsidR="006B2E69" w:rsidRPr="00912AE7" w:rsidRDefault="006B2E69" w:rsidP="006B2E69">
            <w:pPr>
              <w:pStyle w:val="2"/>
            </w:pPr>
            <w:r w:rsidRPr="00912AE7">
              <w:t>机关事业单位基本养老保险缴费支出</w:t>
            </w:r>
          </w:p>
        </w:tc>
        <w:tc>
          <w:tcPr>
            <w:tcW w:w="935"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jc w:val="center"/>
            </w:pPr>
            <w:r w:rsidRPr="00912AE7">
              <w:rPr>
                <w:rFonts w:hint="eastAsia"/>
              </w:rPr>
              <w:t>78.47</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15</w:t>
            </w:r>
          </w:p>
        </w:tc>
        <w:tc>
          <w:tcPr>
            <w:tcW w:w="1191" w:type="dxa"/>
            <w:vAlign w:val="center"/>
          </w:tcPr>
          <w:p w:rsidR="006B2E69" w:rsidRPr="00912AE7" w:rsidRDefault="006B2E69" w:rsidP="006B2E69">
            <w:pPr>
              <w:pStyle w:val="2"/>
            </w:pPr>
            <w:r w:rsidRPr="00912AE7">
              <w:t>210</w:t>
            </w:r>
          </w:p>
        </w:tc>
        <w:tc>
          <w:tcPr>
            <w:tcW w:w="1559" w:type="dxa"/>
            <w:vAlign w:val="center"/>
          </w:tcPr>
          <w:p w:rsidR="006B2E69" w:rsidRPr="00912AE7" w:rsidRDefault="006B2E69" w:rsidP="006B2E69">
            <w:pPr>
              <w:pStyle w:val="2"/>
            </w:pPr>
            <w:r w:rsidRPr="00912AE7">
              <w:t>卫生健康支出</w:t>
            </w:r>
          </w:p>
        </w:tc>
        <w:tc>
          <w:tcPr>
            <w:tcW w:w="935"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16</w:t>
            </w:r>
          </w:p>
        </w:tc>
        <w:tc>
          <w:tcPr>
            <w:tcW w:w="1191" w:type="dxa"/>
            <w:vAlign w:val="center"/>
          </w:tcPr>
          <w:p w:rsidR="006B2E69" w:rsidRPr="00912AE7" w:rsidRDefault="006B2E69" w:rsidP="006B2E69">
            <w:pPr>
              <w:pStyle w:val="2"/>
            </w:pPr>
            <w:r w:rsidRPr="00912AE7">
              <w:t>21011</w:t>
            </w:r>
          </w:p>
        </w:tc>
        <w:tc>
          <w:tcPr>
            <w:tcW w:w="1559" w:type="dxa"/>
            <w:vAlign w:val="center"/>
          </w:tcPr>
          <w:p w:rsidR="006B2E69" w:rsidRPr="00912AE7" w:rsidRDefault="006B2E69" w:rsidP="006B2E69">
            <w:pPr>
              <w:pStyle w:val="2"/>
            </w:pPr>
            <w:r w:rsidRPr="00912AE7">
              <w:t>行政事业单位医疗</w:t>
            </w:r>
          </w:p>
        </w:tc>
        <w:tc>
          <w:tcPr>
            <w:tcW w:w="935"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jc w:val="center"/>
            </w:pPr>
            <w:r w:rsidRPr="00912AE7">
              <w:rPr>
                <w:rFonts w:hint="eastAsia"/>
              </w:rPr>
              <w:t>63.83</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17</w:t>
            </w:r>
          </w:p>
        </w:tc>
        <w:tc>
          <w:tcPr>
            <w:tcW w:w="1191" w:type="dxa"/>
            <w:vAlign w:val="center"/>
          </w:tcPr>
          <w:p w:rsidR="006B2E69" w:rsidRPr="00912AE7" w:rsidRDefault="006B2E69" w:rsidP="006B2E69">
            <w:pPr>
              <w:pStyle w:val="2"/>
            </w:pPr>
            <w:r w:rsidRPr="00912AE7">
              <w:t>2101101</w:t>
            </w:r>
          </w:p>
        </w:tc>
        <w:tc>
          <w:tcPr>
            <w:tcW w:w="1559" w:type="dxa"/>
            <w:vAlign w:val="center"/>
          </w:tcPr>
          <w:p w:rsidR="006B2E69" w:rsidRPr="00912AE7" w:rsidRDefault="006B2E69" w:rsidP="006B2E69">
            <w:pPr>
              <w:pStyle w:val="2"/>
            </w:pPr>
            <w:r w:rsidRPr="00912AE7">
              <w:t>行政单位医疗</w:t>
            </w:r>
          </w:p>
        </w:tc>
        <w:tc>
          <w:tcPr>
            <w:tcW w:w="935" w:type="dxa"/>
            <w:vAlign w:val="center"/>
          </w:tcPr>
          <w:p w:rsidR="006B2E69" w:rsidRPr="00912AE7" w:rsidRDefault="006B2E69" w:rsidP="006B2E69">
            <w:pPr>
              <w:jc w:val="center"/>
            </w:pPr>
            <w:r w:rsidRPr="00912AE7">
              <w:rPr>
                <w:rFonts w:hint="eastAsia"/>
              </w:rPr>
              <w:t>30.35</w:t>
            </w:r>
          </w:p>
        </w:tc>
        <w:tc>
          <w:tcPr>
            <w:tcW w:w="1134" w:type="dxa"/>
            <w:vAlign w:val="center"/>
          </w:tcPr>
          <w:p w:rsidR="006B2E69" w:rsidRPr="00912AE7" w:rsidRDefault="006B2E69" w:rsidP="006B2E69">
            <w:pPr>
              <w:jc w:val="center"/>
            </w:pPr>
            <w:r w:rsidRPr="00912AE7">
              <w:rPr>
                <w:rFonts w:hint="eastAsia"/>
              </w:rPr>
              <w:t>30.35</w:t>
            </w:r>
          </w:p>
        </w:tc>
        <w:tc>
          <w:tcPr>
            <w:tcW w:w="1134" w:type="dxa"/>
            <w:vAlign w:val="center"/>
          </w:tcPr>
          <w:p w:rsidR="006B2E69" w:rsidRPr="00912AE7" w:rsidRDefault="006B2E69" w:rsidP="006B2E69">
            <w:pPr>
              <w:jc w:val="center"/>
            </w:pPr>
            <w:r w:rsidRPr="00912AE7">
              <w:rPr>
                <w:rFonts w:hint="eastAsia"/>
              </w:rPr>
              <w:t>30.35</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18</w:t>
            </w:r>
          </w:p>
        </w:tc>
        <w:tc>
          <w:tcPr>
            <w:tcW w:w="1191" w:type="dxa"/>
            <w:vAlign w:val="center"/>
          </w:tcPr>
          <w:p w:rsidR="006B2E69" w:rsidRPr="00912AE7" w:rsidRDefault="006B2E69" w:rsidP="006B2E69">
            <w:pPr>
              <w:pStyle w:val="2"/>
            </w:pPr>
            <w:r w:rsidRPr="00912AE7">
              <w:t>2101103</w:t>
            </w:r>
          </w:p>
        </w:tc>
        <w:tc>
          <w:tcPr>
            <w:tcW w:w="1559" w:type="dxa"/>
            <w:vAlign w:val="center"/>
          </w:tcPr>
          <w:p w:rsidR="006B2E69" w:rsidRPr="00912AE7" w:rsidRDefault="006B2E69" w:rsidP="006B2E69">
            <w:pPr>
              <w:pStyle w:val="2"/>
            </w:pPr>
            <w:r w:rsidRPr="00912AE7">
              <w:t>公务员医疗补助</w:t>
            </w:r>
          </w:p>
        </w:tc>
        <w:tc>
          <w:tcPr>
            <w:tcW w:w="935" w:type="dxa"/>
            <w:vAlign w:val="center"/>
          </w:tcPr>
          <w:p w:rsidR="006B2E69" w:rsidRPr="00912AE7" w:rsidRDefault="006B2E69" w:rsidP="006B2E69">
            <w:pPr>
              <w:pStyle w:val="4"/>
              <w:jc w:val="center"/>
            </w:pPr>
            <w:r w:rsidRPr="00912AE7">
              <w:rPr>
                <w:rFonts w:hint="eastAsia"/>
              </w:rPr>
              <w:t>33.48</w:t>
            </w:r>
          </w:p>
        </w:tc>
        <w:tc>
          <w:tcPr>
            <w:tcW w:w="1134" w:type="dxa"/>
            <w:vAlign w:val="center"/>
          </w:tcPr>
          <w:p w:rsidR="006B2E69" w:rsidRPr="00912AE7" w:rsidRDefault="006B2E69" w:rsidP="006B2E69">
            <w:pPr>
              <w:pStyle w:val="4"/>
              <w:jc w:val="center"/>
            </w:pPr>
            <w:r w:rsidRPr="00912AE7">
              <w:rPr>
                <w:rFonts w:hint="eastAsia"/>
              </w:rPr>
              <w:t>33.48</w:t>
            </w:r>
          </w:p>
        </w:tc>
        <w:tc>
          <w:tcPr>
            <w:tcW w:w="1134" w:type="dxa"/>
            <w:vAlign w:val="center"/>
          </w:tcPr>
          <w:p w:rsidR="006B2E69" w:rsidRPr="00912AE7" w:rsidRDefault="006B2E69" w:rsidP="006B2E69">
            <w:pPr>
              <w:pStyle w:val="4"/>
              <w:jc w:val="center"/>
            </w:pPr>
            <w:r w:rsidRPr="00912AE7">
              <w:rPr>
                <w:rFonts w:hint="eastAsia"/>
              </w:rPr>
              <w:t>33.48</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19</w:t>
            </w:r>
          </w:p>
        </w:tc>
        <w:tc>
          <w:tcPr>
            <w:tcW w:w="1191" w:type="dxa"/>
            <w:vAlign w:val="center"/>
          </w:tcPr>
          <w:p w:rsidR="006B2E69" w:rsidRPr="00912AE7" w:rsidRDefault="006B2E69" w:rsidP="006B2E69">
            <w:pPr>
              <w:pStyle w:val="2"/>
            </w:pPr>
            <w:r w:rsidRPr="00912AE7">
              <w:t>221</w:t>
            </w:r>
          </w:p>
        </w:tc>
        <w:tc>
          <w:tcPr>
            <w:tcW w:w="1559" w:type="dxa"/>
            <w:vAlign w:val="center"/>
          </w:tcPr>
          <w:p w:rsidR="006B2E69" w:rsidRPr="00912AE7" w:rsidRDefault="006B2E69" w:rsidP="006B2E69">
            <w:pPr>
              <w:pStyle w:val="2"/>
            </w:pPr>
            <w:r w:rsidRPr="00912AE7">
              <w:t>住房保障支出</w:t>
            </w:r>
          </w:p>
        </w:tc>
        <w:tc>
          <w:tcPr>
            <w:tcW w:w="935"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20</w:t>
            </w:r>
          </w:p>
        </w:tc>
        <w:tc>
          <w:tcPr>
            <w:tcW w:w="1191" w:type="dxa"/>
            <w:vAlign w:val="center"/>
          </w:tcPr>
          <w:p w:rsidR="006B2E69" w:rsidRPr="00912AE7" w:rsidRDefault="006B2E69" w:rsidP="006B2E69">
            <w:pPr>
              <w:pStyle w:val="2"/>
            </w:pPr>
            <w:r w:rsidRPr="00912AE7">
              <w:t>22102</w:t>
            </w:r>
          </w:p>
        </w:tc>
        <w:tc>
          <w:tcPr>
            <w:tcW w:w="1559" w:type="dxa"/>
            <w:vAlign w:val="center"/>
          </w:tcPr>
          <w:p w:rsidR="006B2E69" w:rsidRPr="00912AE7" w:rsidRDefault="006B2E69" w:rsidP="006B2E69">
            <w:pPr>
              <w:pStyle w:val="2"/>
            </w:pPr>
            <w:r w:rsidRPr="00912AE7">
              <w:t>住房改革支出</w:t>
            </w:r>
          </w:p>
        </w:tc>
        <w:tc>
          <w:tcPr>
            <w:tcW w:w="935"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B04E99">
        <w:trPr>
          <w:trHeight w:val="369"/>
          <w:jc w:val="center"/>
        </w:trPr>
        <w:tc>
          <w:tcPr>
            <w:tcW w:w="680" w:type="dxa"/>
            <w:vAlign w:val="center"/>
          </w:tcPr>
          <w:p w:rsidR="006B2E69" w:rsidRPr="00912AE7" w:rsidRDefault="006B2E69" w:rsidP="006B2E69">
            <w:pPr>
              <w:pStyle w:val="3"/>
            </w:pPr>
            <w:r w:rsidRPr="00912AE7">
              <w:rPr>
                <w:rFonts w:hint="eastAsia"/>
              </w:rPr>
              <w:t>21</w:t>
            </w:r>
          </w:p>
        </w:tc>
        <w:tc>
          <w:tcPr>
            <w:tcW w:w="1191" w:type="dxa"/>
            <w:vAlign w:val="center"/>
          </w:tcPr>
          <w:p w:rsidR="006B2E69" w:rsidRPr="00912AE7" w:rsidRDefault="006B2E69" w:rsidP="006B2E69">
            <w:pPr>
              <w:pStyle w:val="2"/>
            </w:pPr>
            <w:r w:rsidRPr="00912AE7">
              <w:t>2210201</w:t>
            </w:r>
          </w:p>
        </w:tc>
        <w:tc>
          <w:tcPr>
            <w:tcW w:w="1559" w:type="dxa"/>
            <w:vAlign w:val="center"/>
          </w:tcPr>
          <w:p w:rsidR="006B2E69" w:rsidRPr="00912AE7" w:rsidRDefault="006B2E69" w:rsidP="006B2E69">
            <w:pPr>
              <w:pStyle w:val="2"/>
            </w:pPr>
            <w:r w:rsidRPr="00912AE7">
              <w:t>住房公积金</w:t>
            </w:r>
          </w:p>
        </w:tc>
        <w:tc>
          <w:tcPr>
            <w:tcW w:w="935"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jc w:val="center"/>
            </w:pPr>
            <w:r w:rsidRPr="00912AE7">
              <w:rPr>
                <w:rFonts w:hint="eastAsia"/>
              </w:rPr>
              <w:t>64.69</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49"/>
        <w:gridCol w:w="2409"/>
        <w:gridCol w:w="2617"/>
        <w:gridCol w:w="2075"/>
        <w:gridCol w:w="1361"/>
        <w:gridCol w:w="1361"/>
        <w:gridCol w:w="1361"/>
        <w:gridCol w:w="1361"/>
      </w:tblGrid>
      <w:tr w:rsidR="006B2E69" w:rsidRPr="00912AE7" w:rsidTr="00B04E99">
        <w:trPr>
          <w:trHeight w:val="369"/>
          <w:tblHeader/>
          <w:jc w:val="center"/>
        </w:trPr>
        <w:tc>
          <w:tcPr>
            <w:tcW w:w="440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469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B04E9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558" w:type="dxa"/>
            <w:gridSpan w:val="2"/>
            <w:vAlign w:val="center"/>
          </w:tcPr>
          <w:p w:rsidR="006B2E69" w:rsidRPr="00912AE7" w:rsidRDefault="006B2E69" w:rsidP="006B2E69">
            <w:pPr>
              <w:pStyle w:val="1"/>
            </w:pPr>
            <w:r w:rsidRPr="00912AE7">
              <w:t>功能分类科目</w:t>
            </w:r>
          </w:p>
        </w:tc>
        <w:tc>
          <w:tcPr>
            <w:tcW w:w="2617" w:type="dxa"/>
            <w:vMerge w:val="restart"/>
            <w:vAlign w:val="center"/>
          </w:tcPr>
          <w:p w:rsidR="006B2E69" w:rsidRPr="00912AE7" w:rsidRDefault="006B2E69" w:rsidP="006B2E69">
            <w:pPr>
              <w:pStyle w:val="1"/>
            </w:pPr>
            <w:r w:rsidRPr="00912AE7">
              <w:t>合计</w:t>
            </w:r>
          </w:p>
        </w:tc>
        <w:tc>
          <w:tcPr>
            <w:tcW w:w="2075"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B04E99">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2409" w:type="dxa"/>
            <w:vAlign w:val="center"/>
          </w:tcPr>
          <w:p w:rsidR="006B2E69" w:rsidRPr="00912AE7" w:rsidRDefault="006B2E69" w:rsidP="006B2E69">
            <w:pPr>
              <w:pStyle w:val="1"/>
            </w:pPr>
            <w:r w:rsidRPr="00912AE7">
              <w:t>科目名称</w:t>
            </w:r>
          </w:p>
        </w:tc>
        <w:tc>
          <w:tcPr>
            <w:tcW w:w="2617" w:type="dxa"/>
            <w:vMerge/>
          </w:tcPr>
          <w:p w:rsidR="006B2E69" w:rsidRPr="00912AE7" w:rsidRDefault="006B2E69" w:rsidP="006B2E69"/>
        </w:tc>
        <w:tc>
          <w:tcPr>
            <w:tcW w:w="2075"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B04E99">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2409" w:type="dxa"/>
            <w:vAlign w:val="center"/>
          </w:tcPr>
          <w:p w:rsidR="006B2E69" w:rsidRPr="00912AE7" w:rsidRDefault="006B2E69" w:rsidP="006B2E69">
            <w:pPr>
              <w:pStyle w:val="1"/>
            </w:pPr>
            <w:r w:rsidRPr="00912AE7">
              <w:t>2</w:t>
            </w:r>
          </w:p>
        </w:tc>
        <w:tc>
          <w:tcPr>
            <w:tcW w:w="2617" w:type="dxa"/>
            <w:vAlign w:val="center"/>
          </w:tcPr>
          <w:p w:rsidR="006B2E69" w:rsidRPr="00912AE7" w:rsidRDefault="006B2E69" w:rsidP="006B2E69">
            <w:pPr>
              <w:pStyle w:val="1"/>
            </w:pPr>
            <w:r w:rsidRPr="00912AE7">
              <w:t>3</w:t>
            </w:r>
          </w:p>
        </w:tc>
        <w:tc>
          <w:tcPr>
            <w:tcW w:w="2075"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2409" w:type="dxa"/>
            <w:vAlign w:val="center"/>
          </w:tcPr>
          <w:p w:rsidR="006B2E69" w:rsidRPr="00912AE7" w:rsidRDefault="006B2E69" w:rsidP="006B2E69">
            <w:pPr>
              <w:pStyle w:val="6"/>
            </w:pPr>
            <w:r w:rsidRPr="00912AE7">
              <w:t>合计</w:t>
            </w:r>
          </w:p>
        </w:tc>
        <w:tc>
          <w:tcPr>
            <w:tcW w:w="2617" w:type="dxa"/>
            <w:vAlign w:val="center"/>
          </w:tcPr>
          <w:p w:rsidR="006B2E69" w:rsidRPr="00912AE7" w:rsidRDefault="006B2E69" w:rsidP="006B2E69">
            <w:pPr>
              <w:jc w:val="center"/>
            </w:pPr>
            <w:r w:rsidRPr="00912AE7">
              <w:rPr>
                <w:rFonts w:hint="eastAsia"/>
              </w:rPr>
              <w:t>1986.78</w:t>
            </w:r>
          </w:p>
        </w:tc>
        <w:tc>
          <w:tcPr>
            <w:tcW w:w="2075" w:type="dxa"/>
            <w:vAlign w:val="center"/>
          </w:tcPr>
          <w:p w:rsidR="006B2E69" w:rsidRPr="00912AE7" w:rsidRDefault="006B2E69" w:rsidP="006B2E69">
            <w:pPr>
              <w:jc w:val="center"/>
            </w:pPr>
            <w:r w:rsidRPr="00912AE7">
              <w:rPr>
                <w:rFonts w:hint="eastAsia"/>
              </w:rPr>
              <w:t>1643.21</w:t>
            </w:r>
          </w:p>
        </w:tc>
        <w:tc>
          <w:tcPr>
            <w:tcW w:w="1361" w:type="dxa"/>
            <w:vAlign w:val="center"/>
          </w:tcPr>
          <w:p w:rsidR="006B2E69" w:rsidRPr="00912AE7" w:rsidRDefault="006B2E69" w:rsidP="006B2E69">
            <w:r w:rsidRPr="00912AE7">
              <w:rPr>
                <w:rFonts w:hint="eastAsia"/>
              </w:rPr>
              <w:t>343.57</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2409" w:type="dxa"/>
            <w:vAlign w:val="center"/>
          </w:tcPr>
          <w:p w:rsidR="006B2E69" w:rsidRPr="00912AE7" w:rsidRDefault="006B2E69" w:rsidP="006B2E69">
            <w:pPr>
              <w:pStyle w:val="2"/>
            </w:pPr>
            <w:r w:rsidRPr="00912AE7">
              <w:t>公共安全支出</w:t>
            </w:r>
          </w:p>
        </w:tc>
        <w:tc>
          <w:tcPr>
            <w:tcW w:w="2617" w:type="dxa"/>
            <w:vAlign w:val="center"/>
          </w:tcPr>
          <w:p w:rsidR="006B2E69" w:rsidRPr="00912AE7" w:rsidRDefault="006B2E69" w:rsidP="006B2E69">
            <w:pPr>
              <w:jc w:val="center"/>
            </w:pPr>
            <w:r w:rsidRPr="00912AE7">
              <w:rPr>
                <w:rFonts w:hint="eastAsia"/>
              </w:rPr>
              <w:t>1776.72</w:t>
            </w:r>
          </w:p>
        </w:tc>
        <w:tc>
          <w:tcPr>
            <w:tcW w:w="2075" w:type="dxa"/>
            <w:vAlign w:val="center"/>
          </w:tcPr>
          <w:p w:rsidR="006B2E69" w:rsidRPr="00912AE7" w:rsidRDefault="006B2E69" w:rsidP="006B2E69">
            <w:pPr>
              <w:jc w:val="center"/>
            </w:pPr>
            <w:r w:rsidRPr="00912AE7">
              <w:rPr>
                <w:rFonts w:hint="eastAsia"/>
              </w:rPr>
              <w:t>1433.15</w:t>
            </w:r>
          </w:p>
        </w:tc>
        <w:tc>
          <w:tcPr>
            <w:tcW w:w="1361" w:type="dxa"/>
            <w:vAlign w:val="center"/>
          </w:tcPr>
          <w:p w:rsidR="006B2E69" w:rsidRPr="00912AE7" w:rsidRDefault="006B2E69" w:rsidP="006B2E69">
            <w:r w:rsidRPr="00912AE7">
              <w:rPr>
                <w:rFonts w:hint="eastAsia"/>
              </w:rPr>
              <w:t>343.57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90"/>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2409" w:type="dxa"/>
            <w:vAlign w:val="center"/>
          </w:tcPr>
          <w:p w:rsidR="006B2E69" w:rsidRPr="00912AE7" w:rsidRDefault="006B2E69" w:rsidP="006B2E69">
            <w:pPr>
              <w:pStyle w:val="2"/>
            </w:pPr>
            <w:r w:rsidRPr="00912AE7">
              <w:t>检察</w:t>
            </w:r>
          </w:p>
        </w:tc>
        <w:tc>
          <w:tcPr>
            <w:tcW w:w="2617" w:type="dxa"/>
            <w:vAlign w:val="center"/>
          </w:tcPr>
          <w:p w:rsidR="006B2E69" w:rsidRPr="00912AE7" w:rsidRDefault="006B2E69" w:rsidP="006B2E69">
            <w:pPr>
              <w:jc w:val="center"/>
            </w:pPr>
            <w:r w:rsidRPr="00912AE7">
              <w:rPr>
                <w:rFonts w:hint="eastAsia"/>
              </w:rPr>
              <w:t>1776.72</w:t>
            </w:r>
          </w:p>
        </w:tc>
        <w:tc>
          <w:tcPr>
            <w:tcW w:w="2075" w:type="dxa"/>
            <w:vAlign w:val="center"/>
          </w:tcPr>
          <w:p w:rsidR="006B2E69" w:rsidRPr="00912AE7" w:rsidRDefault="006B2E69" w:rsidP="006B2E69">
            <w:pPr>
              <w:jc w:val="center"/>
            </w:pPr>
            <w:r w:rsidRPr="00912AE7">
              <w:rPr>
                <w:rFonts w:hint="eastAsia"/>
              </w:rPr>
              <w:t>1433.15</w:t>
            </w:r>
          </w:p>
        </w:tc>
        <w:tc>
          <w:tcPr>
            <w:tcW w:w="1361" w:type="dxa"/>
            <w:vAlign w:val="center"/>
          </w:tcPr>
          <w:p w:rsidR="006B2E69" w:rsidRPr="00912AE7" w:rsidRDefault="006B2E69" w:rsidP="006B2E69">
            <w:r w:rsidRPr="00912AE7">
              <w:rPr>
                <w:rFonts w:hint="eastAsia"/>
              </w:rPr>
              <w:t>343.57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2409" w:type="dxa"/>
            <w:vAlign w:val="center"/>
          </w:tcPr>
          <w:p w:rsidR="006B2E69" w:rsidRPr="00912AE7" w:rsidRDefault="006B2E69" w:rsidP="006B2E69">
            <w:pPr>
              <w:pStyle w:val="2"/>
            </w:pPr>
            <w:r w:rsidRPr="00912AE7">
              <w:t>行政运行</w:t>
            </w:r>
          </w:p>
        </w:tc>
        <w:tc>
          <w:tcPr>
            <w:tcW w:w="2617" w:type="dxa"/>
            <w:vAlign w:val="center"/>
          </w:tcPr>
          <w:p w:rsidR="006B2E69" w:rsidRPr="00912AE7" w:rsidRDefault="006B2E69" w:rsidP="006B2E69">
            <w:pPr>
              <w:pStyle w:val="4"/>
              <w:jc w:val="center"/>
            </w:pPr>
            <w:r w:rsidRPr="00912AE7">
              <w:rPr>
                <w:rFonts w:hint="eastAsia"/>
              </w:rPr>
              <w:t>1433.15</w:t>
            </w:r>
          </w:p>
        </w:tc>
        <w:tc>
          <w:tcPr>
            <w:tcW w:w="2075" w:type="dxa"/>
            <w:vAlign w:val="center"/>
          </w:tcPr>
          <w:p w:rsidR="006B2E69" w:rsidRPr="00912AE7" w:rsidRDefault="006B2E69" w:rsidP="006B2E69">
            <w:pPr>
              <w:jc w:val="center"/>
            </w:pPr>
            <w:r w:rsidRPr="00912AE7">
              <w:rPr>
                <w:rFonts w:hint="eastAsia"/>
              </w:rPr>
              <w:t>1433.15</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5</w:t>
            </w:r>
          </w:p>
        </w:tc>
        <w:tc>
          <w:tcPr>
            <w:tcW w:w="1149" w:type="dxa"/>
            <w:vAlign w:val="center"/>
          </w:tcPr>
          <w:p w:rsidR="006B2E69" w:rsidRPr="00912AE7" w:rsidRDefault="006B2E69" w:rsidP="006B2E69">
            <w:pPr>
              <w:pStyle w:val="2"/>
            </w:pPr>
            <w:r w:rsidRPr="00912AE7">
              <w:rPr>
                <w:rFonts w:hint="eastAsia"/>
              </w:rPr>
              <w:t>2040402</w:t>
            </w:r>
          </w:p>
        </w:tc>
        <w:tc>
          <w:tcPr>
            <w:tcW w:w="2409" w:type="dxa"/>
            <w:vAlign w:val="center"/>
          </w:tcPr>
          <w:p w:rsidR="006B2E69" w:rsidRPr="00912AE7" w:rsidRDefault="006B2E69" w:rsidP="006B2E69">
            <w:pPr>
              <w:pStyle w:val="2"/>
            </w:pPr>
            <w:r w:rsidRPr="00912AE7">
              <w:rPr>
                <w:rFonts w:hint="eastAsia"/>
              </w:rPr>
              <w:t>一般行政管理事务</w:t>
            </w:r>
          </w:p>
        </w:tc>
        <w:tc>
          <w:tcPr>
            <w:tcW w:w="2617" w:type="dxa"/>
            <w:vAlign w:val="center"/>
          </w:tcPr>
          <w:p w:rsidR="006B2E69" w:rsidRPr="00912AE7" w:rsidRDefault="006B2E69" w:rsidP="006B2E69">
            <w:pPr>
              <w:pStyle w:val="4"/>
              <w:jc w:val="center"/>
            </w:pPr>
            <w:r w:rsidRPr="00912AE7">
              <w:rPr>
                <w:rFonts w:hint="eastAsia"/>
              </w:rPr>
              <w:t>220.31</w:t>
            </w:r>
          </w:p>
        </w:tc>
        <w:tc>
          <w:tcPr>
            <w:tcW w:w="2075" w:type="dxa"/>
            <w:vAlign w:val="center"/>
          </w:tcPr>
          <w:p w:rsidR="006B2E69" w:rsidRPr="00912AE7" w:rsidRDefault="006B2E69" w:rsidP="006B2E69"/>
        </w:tc>
        <w:tc>
          <w:tcPr>
            <w:tcW w:w="1361" w:type="dxa"/>
            <w:vAlign w:val="center"/>
          </w:tcPr>
          <w:p w:rsidR="006B2E69" w:rsidRPr="00912AE7" w:rsidRDefault="006B2E69" w:rsidP="006B2E69">
            <w:r w:rsidRPr="00912AE7">
              <w:rPr>
                <w:rFonts w:hint="eastAsia"/>
              </w:rPr>
              <w:t>220.31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6</w:t>
            </w:r>
          </w:p>
        </w:tc>
        <w:tc>
          <w:tcPr>
            <w:tcW w:w="1149" w:type="dxa"/>
            <w:vAlign w:val="center"/>
          </w:tcPr>
          <w:p w:rsidR="006B2E69" w:rsidRPr="00912AE7" w:rsidRDefault="006B2E69" w:rsidP="006B2E69">
            <w:pPr>
              <w:pStyle w:val="2"/>
            </w:pPr>
            <w:r w:rsidRPr="00912AE7">
              <w:rPr>
                <w:rFonts w:hint="eastAsia"/>
              </w:rPr>
              <w:t>2040410</w:t>
            </w:r>
          </w:p>
        </w:tc>
        <w:tc>
          <w:tcPr>
            <w:tcW w:w="2409" w:type="dxa"/>
            <w:vAlign w:val="center"/>
          </w:tcPr>
          <w:p w:rsidR="006B2E69" w:rsidRPr="00912AE7" w:rsidRDefault="006B2E69" w:rsidP="006B2E69">
            <w:pPr>
              <w:pStyle w:val="2"/>
            </w:pPr>
            <w:r w:rsidRPr="00912AE7">
              <w:rPr>
                <w:rFonts w:hint="eastAsia"/>
              </w:rPr>
              <w:t>检察监督</w:t>
            </w:r>
          </w:p>
        </w:tc>
        <w:tc>
          <w:tcPr>
            <w:tcW w:w="2617" w:type="dxa"/>
            <w:vAlign w:val="center"/>
          </w:tcPr>
          <w:p w:rsidR="006B2E69" w:rsidRPr="00912AE7" w:rsidRDefault="006B2E69" w:rsidP="006B2E69">
            <w:pPr>
              <w:pStyle w:val="4"/>
              <w:jc w:val="center"/>
            </w:pPr>
            <w:r w:rsidRPr="00912AE7">
              <w:rPr>
                <w:rFonts w:hint="eastAsia"/>
              </w:rPr>
              <w:t>20.00</w:t>
            </w:r>
          </w:p>
        </w:tc>
        <w:tc>
          <w:tcPr>
            <w:tcW w:w="2075" w:type="dxa"/>
            <w:vAlign w:val="center"/>
          </w:tcPr>
          <w:p w:rsidR="006B2E69" w:rsidRPr="00912AE7" w:rsidRDefault="006B2E69" w:rsidP="006B2E69"/>
        </w:tc>
        <w:tc>
          <w:tcPr>
            <w:tcW w:w="1361" w:type="dxa"/>
            <w:vAlign w:val="center"/>
          </w:tcPr>
          <w:p w:rsidR="006B2E69" w:rsidRPr="00912AE7" w:rsidRDefault="006B2E69" w:rsidP="006B2E69">
            <w:r w:rsidRPr="00912AE7">
              <w:rPr>
                <w:rFonts w:hint="eastAsia"/>
              </w:rPr>
              <w:t>20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7</w:t>
            </w:r>
          </w:p>
        </w:tc>
        <w:tc>
          <w:tcPr>
            <w:tcW w:w="1149" w:type="dxa"/>
            <w:vAlign w:val="center"/>
          </w:tcPr>
          <w:p w:rsidR="006B2E69" w:rsidRPr="00912AE7" w:rsidRDefault="006B2E69" w:rsidP="006B2E69">
            <w:pPr>
              <w:pStyle w:val="2"/>
            </w:pPr>
            <w:r w:rsidRPr="00912AE7">
              <w:rPr>
                <w:rFonts w:hint="eastAsia"/>
              </w:rPr>
              <w:t>2040499</w:t>
            </w:r>
          </w:p>
        </w:tc>
        <w:tc>
          <w:tcPr>
            <w:tcW w:w="2409" w:type="dxa"/>
            <w:vAlign w:val="center"/>
          </w:tcPr>
          <w:p w:rsidR="006B2E69" w:rsidRPr="00912AE7" w:rsidRDefault="006B2E69" w:rsidP="006B2E69">
            <w:pPr>
              <w:pStyle w:val="2"/>
            </w:pPr>
            <w:r w:rsidRPr="00912AE7">
              <w:rPr>
                <w:rFonts w:hint="eastAsia"/>
              </w:rPr>
              <w:t>其他检察支出</w:t>
            </w:r>
          </w:p>
        </w:tc>
        <w:tc>
          <w:tcPr>
            <w:tcW w:w="2617" w:type="dxa"/>
            <w:vAlign w:val="center"/>
          </w:tcPr>
          <w:p w:rsidR="006B2E69" w:rsidRPr="00912AE7" w:rsidRDefault="006B2E69" w:rsidP="006B2E69">
            <w:pPr>
              <w:pStyle w:val="4"/>
              <w:jc w:val="center"/>
            </w:pPr>
            <w:r w:rsidRPr="00912AE7">
              <w:rPr>
                <w:rFonts w:hint="eastAsia"/>
              </w:rPr>
              <w:t>63.26</w:t>
            </w:r>
          </w:p>
        </w:tc>
        <w:tc>
          <w:tcPr>
            <w:tcW w:w="2075" w:type="dxa"/>
            <w:vAlign w:val="center"/>
          </w:tcPr>
          <w:p w:rsidR="006B2E69" w:rsidRPr="00912AE7" w:rsidRDefault="006B2E69" w:rsidP="006B2E69"/>
        </w:tc>
        <w:tc>
          <w:tcPr>
            <w:tcW w:w="1361" w:type="dxa"/>
            <w:vAlign w:val="center"/>
          </w:tcPr>
          <w:p w:rsidR="006B2E69" w:rsidRPr="00912AE7" w:rsidRDefault="006B2E69" w:rsidP="006B2E69">
            <w:r w:rsidRPr="00912AE7">
              <w:rPr>
                <w:rFonts w:hint="eastAsia"/>
              </w:rPr>
              <w:t>63.26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8</w:t>
            </w:r>
          </w:p>
        </w:tc>
        <w:tc>
          <w:tcPr>
            <w:tcW w:w="1149" w:type="dxa"/>
            <w:vAlign w:val="center"/>
          </w:tcPr>
          <w:p w:rsidR="006B2E69" w:rsidRPr="00912AE7" w:rsidRDefault="006B2E69" w:rsidP="006B2E69">
            <w:pPr>
              <w:pStyle w:val="2"/>
            </w:pPr>
            <w:r w:rsidRPr="00912AE7">
              <w:rPr>
                <w:rFonts w:hint="eastAsia"/>
              </w:rPr>
              <w:t>2049902</w:t>
            </w:r>
          </w:p>
        </w:tc>
        <w:tc>
          <w:tcPr>
            <w:tcW w:w="2409" w:type="dxa"/>
            <w:vAlign w:val="center"/>
          </w:tcPr>
          <w:p w:rsidR="006B2E69" w:rsidRPr="00912AE7" w:rsidRDefault="006B2E69" w:rsidP="006B2E69">
            <w:pPr>
              <w:pStyle w:val="2"/>
            </w:pPr>
            <w:r w:rsidRPr="00912AE7">
              <w:rPr>
                <w:rFonts w:hint="eastAsia"/>
              </w:rPr>
              <w:t>国家司法救助支出</w:t>
            </w:r>
          </w:p>
        </w:tc>
        <w:tc>
          <w:tcPr>
            <w:tcW w:w="2617" w:type="dxa"/>
            <w:vAlign w:val="center"/>
          </w:tcPr>
          <w:p w:rsidR="006B2E69" w:rsidRPr="00912AE7" w:rsidRDefault="006B2E69" w:rsidP="006B2E69">
            <w:pPr>
              <w:pStyle w:val="4"/>
              <w:jc w:val="center"/>
            </w:pPr>
            <w:r w:rsidRPr="00912AE7">
              <w:rPr>
                <w:rFonts w:hint="eastAsia"/>
              </w:rPr>
              <w:t>40.00</w:t>
            </w:r>
          </w:p>
        </w:tc>
        <w:tc>
          <w:tcPr>
            <w:tcW w:w="2075" w:type="dxa"/>
            <w:vAlign w:val="center"/>
          </w:tcPr>
          <w:p w:rsidR="006B2E69" w:rsidRPr="00912AE7" w:rsidRDefault="006B2E69" w:rsidP="006B2E69"/>
        </w:tc>
        <w:tc>
          <w:tcPr>
            <w:tcW w:w="1361" w:type="dxa"/>
            <w:vAlign w:val="center"/>
          </w:tcPr>
          <w:p w:rsidR="006B2E69" w:rsidRPr="00912AE7" w:rsidRDefault="006B2E69" w:rsidP="006B2E69">
            <w:r w:rsidRPr="00912AE7">
              <w:rPr>
                <w:rFonts w:hint="eastAsia"/>
              </w:rPr>
              <w:t>40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9</w:t>
            </w:r>
          </w:p>
        </w:tc>
        <w:tc>
          <w:tcPr>
            <w:tcW w:w="1149" w:type="dxa"/>
            <w:vAlign w:val="center"/>
          </w:tcPr>
          <w:p w:rsidR="006B2E69" w:rsidRPr="00912AE7" w:rsidRDefault="006B2E69" w:rsidP="006B2E69">
            <w:pPr>
              <w:pStyle w:val="2"/>
            </w:pPr>
            <w:r w:rsidRPr="00912AE7">
              <w:rPr>
                <w:rFonts w:hint="eastAsia"/>
              </w:rPr>
              <w:t>205</w:t>
            </w:r>
          </w:p>
        </w:tc>
        <w:tc>
          <w:tcPr>
            <w:tcW w:w="2409" w:type="dxa"/>
            <w:vAlign w:val="center"/>
          </w:tcPr>
          <w:p w:rsidR="006B2E69" w:rsidRPr="00912AE7" w:rsidRDefault="006B2E69" w:rsidP="006B2E69">
            <w:pPr>
              <w:pStyle w:val="2"/>
            </w:pPr>
            <w:r w:rsidRPr="00912AE7">
              <w:rPr>
                <w:rFonts w:hint="eastAsia"/>
              </w:rPr>
              <w:t>教育支出</w:t>
            </w:r>
          </w:p>
        </w:tc>
        <w:tc>
          <w:tcPr>
            <w:tcW w:w="2617" w:type="dxa"/>
            <w:vAlign w:val="center"/>
          </w:tcPr>
          <w:p w:rsidR="006B2E69" w:rsidRPr="00912AE7" w:rsidRDefault="006B2E69" w:rsidP="006B2E69">
            <w:pPr>
              <w:pStyle w:val="4"/>
              <w:jc w:val="center"/>
            </w:pPr>
            <w:r w:rsidRPr="00912AE7">
              <w:rPr>
                <w:rFonts w:hint="eastAsia"/>
              </w:rPr>
              <w:t>3.07</w:t>
            </w:r>
          </w:p>
        </w:tc>
        <w:tc>
          <w:tcPr>
            <w:tcW w:w="2075" w:type="dxa"/>
            <w:vAlign w:val="center"/>
          </w:tcPr>
          <w:p w:rsidR="006B2E69" w:rsidRPr="00912AE7" w:rsidRDefault="006B2E69" w:rsidP="006B2E69">
            <w:pPr>
              <w:jc w:val="center"/>
            </w:pPr>
            <w:r w:rsidRPr="00912AE7">
              <w:rPr>
                <w:rFonts w:hint="eastAsia"/>
              </w:rPr>
              <w:t>3.07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10</w:t>
            </w:r>
          </w:p>
        </w:tc>
        <w:tc>
          <w:tcPr>
            <w:tcW w:w="1149" w:type="dxa"/>
            <w:vAlign w:val="center"/>
          </w:tcPr>
          <w:p w:rsidR="006B2E69" w:rsidRPr="00912AE7" w:rsidRDefault="006B2E69" w:rsidP="006B2E69">
            <w:pPr>
              <w:pStyle w:val="2"/>
            </w:pPr>
            <w:r w:rsidRPr="00912AE7">
              <w:rPr>
                <w:rFonts w:hint="eastAsia"/>
              </w:rPr>
              <w:t>20508</w:t>
            </w:r>
          </w:p>
        </w:tc>
        <w:tc>
          <w:tcPr>
            <w:tcW w:w="2409" w:type="dxa"/>
            <w:vAlign w:val="center"/>
          </w:tcPr>
          <w:p w:rsidR="006B2E69" w:rsidRPr="00912AE7" w:rsidRDefault="006B2E69" w:rsidP="006B2E69">
            <w:pPr>
              <w:pStyle w:val="2"/>
            </w:pPr>
            <w:r w:rsidRPr="00912AE7">
              <w:rPr>
                <w:rFonts w:hint="eastAsia"/>
              </w:rPr>
              <w:t>进修及培训</w:t>
            </w:r>
          </w:p>
        </w:tc>
        <w:tc>
          <w:tcPr>
            <w:tcW w:w="2617" w:type="dxa"/>
            <w:vAlign w:val="center"/>
          </w:tcPr>
          <w:p w:rsidR="006B2E69" w:rsidRPr="00912AE7" w:rsidRDefault="006B2E69" w:rsidP="006B2E69">
            <w:pPr>
              <w:pStyle w:val="4"/>
              <w:jc w:val="center"/>
            </w:pPr>
            <w:r w:rsidRPr="00912AE7">
              <w:rPr>
                <w:rFonts w:hint="eastAsia"/>
              </w:rPr>
              <w:t>3.07</w:t>
            </w:r>
          </w:p>
        </w:tc>
        <w:tc>
          <w:tcPr>
            <w:tcW w:w="2075" w:type="dxa"/>
            <w:vAlign w:val="center"/>
          </w:tcPr>
          <w:p w:rsidR="006B2E69" w:rsidRPr="00912AE7" w:rsidRDefault="006B2E69" w:rsidP="006B2E69">
            <w:pPr>
              <w:jc w:val="center"/>
            </w:pPr>
            <w:r w:rsidRPr="00912AE7">
              <w:rPr>
                <w:rFonts w:hint="eastAsia"/>
              </w:rPr>
              <w:t>3.07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11</w:t>
            </w:r>
          </w:p>
        </w:tc>
        <w:tc>
          <w:tcPr>
            <w:tcW w:w="1149" w:type="dxa"/>
            <w:vAlign w:val="center"/>
          </w:tcPr>
          <w:p w:rsidR="006B2E69" w:rsidRPr="00912AE7" w:rsidRDefault="006B2E69" w:rsidP="006B2E69">
            <w:pPr>
              <w:pStyle w:val="2"/>
            </w:pPr>
            <w:r w:rsidRPr="00912AE7">
              <w:rPr>
                <w:rFonts w:hint="eastAsia"/>
              </w:rPr>
              <w:t>2050803</w:t>
            </w:r>
          </w:p>
        </w:tc>
        <w:tc>
          <w:tcPr>
            <w:tcW w:w="2409" w:type="dxa"/>
            <w:vAlign w:val="center"/>
          </w:tcPr>
          <w:p w:rsidR="006B2E69" w:rsidRPr="00912AE7" w:rsidRDefault="006B2E69" w:rsidP="006B2E69">
            <w:pPr>
              <w:pStyle w:val="2"/>
            </w:pPr>
            <w:r w:rsidRPr="00912AE7">
              <w:rPr>
                <w:rFonts w:hint="eastAsia"/>
              </w:rPr>
              <w:t>培训支出</w:t>
            </w:r>
          </w:p>
        </w:tc>
        <w:tc>
          <w:tcPr>
            <w:tcW w:w="2617" w:type="dxa"/>
            <w:vAlign w:val="center"/>
          </w:tcPr>
          <w:p w:rsidR="006B2E69" w:rsidRPr="00912AE7" w:rsidRDefault="006B2E69" w:rsidP="006B2E69">
            <w:pPr>
              <w:pStyle w:val="4"/>
              <w:jc w:val="center"/>
            </w:pPr>
            <w:r w:rsidRPr="00912AE7">
              <w:rPr>
                <w:rFonts w:hint="eastAsia"/>
              </w:rPr>
              <w:t>3.07</w:t>
            </w:r>
          </w:p>
        </w:tc>
        <w:tc>
          <w:tcPr>
            <w:tcW w:w="2075" w:type="dxa"/>
            <w:vAlign w:val="center"/>
          </w:tcPr>
          <w:p w:rsidR="006B2E69" w:rsidRPr="00912AE7" w:rsidRDefault="006B2E69" w:rsidP="006B2E69">
            <w:pPr>
              <w:jc w:val="center"/>
            </w:pPr>
            <w:r w:rsidRPr="00912AE7">
              <w:rPr>
                <w:rFonts w:hint="eastAsia"/>
              </w:rPr>
              <w:t>3.07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12</w:t>
            </w:r>
          </w:p>
        </w:tc>
        <w:tc>
          <w:tcPr>
            <w:tcW w:w="1149" w:type="dxa"/>
            <w:vAlign w:val="center"/>
          </w:tcPr>
          <w:p w:rsidR="006B2E69" w:rsidRPr="00912AE7" w:rsidRDefault="006B2E69" w:rsidP="006B2E69">
            <w:pPr>
              <w:pStyle w:val="2"/>
            </w:pPr>
            <w:r w:rsidRPr="00912AE7">
              <w:t>208</w:t>
            </w:r>
          </w:p>
        </w:tc>
        <w:tc>
          <w:tcPr>
            <w:tcW w:w="2409" w:type="dxa"/>
            <w:vAlign w:val="center"/>
          </w:tcPr>
          <w:p w:rsidR="006B2E69" w:rsidRPr="00912AE7" w:rsidRDefault="006B2E69" w:rsidP="006B2E69">
            <w:pPr>
              <w:pStyle w:val="2"/>
            </w:pPr>
            <w:r w:rsidRPr="00912AE7">
              <w:t>社会保障和就业支出</w:t>
            </w:r>
          </w:p>
        </w:tc>
        <w:tc>
          <w:tcPr>
            <w:tcW w:w="2617" w:type="dxa"/>
            <w:vAlign w:val="center"/>
          </w:tcPr>
          <w:p w:rsidR="006B2E69" w:rsidRPr="00912AE7" w:rsidRDefault="006B2E69" w:rsidP="006B2E69">
            <w:pPr>
              <w:jc w:val="center"/>
            </w:pPr>
            <w:r w:rsidRPr="00912AE7">
              <w:rPr>
                <w:rFonts w:hint="eastAsia"/>
              </w:rPr>
              <w:t>78.47</w:t>
            </w:r>
          </w:p>
        </w:tc>
        <w:tc>
          <w:tcPr>
            <w:tcW w:w="2075" w:type="dxa"/>
            <w:vAlign w:val="center"/>
          </w:tcPr>
          <w:p w:rsidR="006B2E69" w:rsidRPr="00912AE7" w:rsidRDefault="006B2E69" w:rsidP="006B2E69">
            <w:pPr>
              <w:jc w:val="center"/>
            </w:pPr>
            <w:r w:rsidRPr="00912AE7">
              <w:rPr>
                <w:rFonts w:hint="eastAsia"/>
              </w:rPr>
              <w:t>78.47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13</w:t>
            </w:r>
          </w:p>
        </w:tc>
        <w:tc>
          <w:tcPr>
            <w:tcW w:w="1149" w:type="dxa"/>
            <w:vAlign w:val="center"/>
          </w:tcPr>
          <w:p w:rsidR="006B2E69" w:rsidRPr="00912AE7" w:rsidRDefault="006B2E69" w:rsidP="006B2E69">
            <w:pPr>
              <w:pStyle w:val="2"/>
            </w:pPr>
            <w:r w:rsidRPr="00912AE7">
              <w:t>20805</w:t>
            </w:r>
          </w:p>
        </w:tc>
        <w:tc>
          <w:tcPr>
            <w:tcW w:w="2409" w:type="dxa"/>
            <w:vAlign w:val="center"/>
          </w:tcPr>
          <w:p w:rsidR="006B2E69" w:rsidRPr="00912AE7" w:rsidRDefault="006B2E69" w:rsidP="006B2E69">
            <w:pPr>
              <w:pStyle w:val="2"/>
            </w:pPr>
            <w:r w:rsidRPr="00912AE7">
              <w:t>行政事业单位养老支出</w:t>
            </w:r>
          </w:p>
        </w:tc>
        <w:tc>
          <w:tcPr>
            <w:tcW w:w="2617" w:type="dxa"/>
            <w:vAlign w:val="center"/>
          </w:tcPr>
          <w:p w:rsidR="006B2E69" w:rsidRPr="00912AE7" w:rsidRDefault="006B2E69" w:rsidP="006B2E69">
            <w:pPr>
              <w:jc w:val="center"/>
            </w:pPr>
            <w:r w:rsidRPr="00912AE7">
              <w:rPr>
                <w:rFonts w:hint="eastAsia"/>
              </w:rPr>
              <w:t>78.47</w:t>
            </w:r>
          </w:p>
        </w:tc>
        <w:tc>
          <w:tcPr>
            <w:tcW w:w="2075" w:type="dxa"/>
            <w:vAlign w:val="center"/>
          </w:tcPr>
          <w:p w:rsidR="006B2E69" w:rsidRPr="00912AE7" w:rsidRDefault="006B2E69" w:rsidP="006B2E69">
            <w:pPr>
              <w:jc w:val="center"/>
            </w:pPr>
            <w:r w:rsidRPr="00912AE7">
              <w:rPr>
                <w:rFonts w:hint="eastAsia"/>
              </w:rPr>
              <w:t>78.47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14</w:t>
            </w:r>
          </w:p>
        </w:tc>
        <w:tc>
          <w:tcPr>
            <w:tcW w:w="1149" w:type="dxa"/>
            <w:vAlign w:val="center"/>
          </w:tcPr>
          <w:p w:rsidR="006B2E69" w:rsidRPr="00912AE7" w:rsidRDefault="006B2E69" w:rsidP="006B2E69">
            <w:pPr>
              <w:pStyle w:val="2"/>
            </w:pPr>
            <w:r w:rsidRPr="00912AE7">
              <w:t>2080505</w:t>
            </w:r>
          </w:p>
        </w:tc>
        <w:tc>
          <w:tcPr>
            <w:tcW w:w="2409" w:type="dxa"/>
            <w:vAlign w:val="center"/>
          </w:tcPr>
          <w:p w:rsidR="006B2E69" w:rsidRPr="00912AE7" w:rsidRDefault="006B2E69" w:rsidP="006B2E69">
            <w:pPr>
              <w:pStyle w:val="2"/>
            </w:pPr>
            <w:r w:rsidRPr="00912AE7">
              <w:t>机关事业单位基本养老保险缴费支出</w:t>
            </w:r>
          </w:p>
        </w:tc>
        <w:tc>
          <w:tcPr>
            <w:tcW w:w="2617" w:type="dxa"/>
            <w:vAlign w:val="center"/>
          </w:tcPr>
          <w:p w:rsidR="006B2E69" w:rsidRPr="00912AE7" w:rsidRDefault="006B2E69" w:rsidP="006B2E69">
            <w:pPr>
              <w:jc w:val="center"/>
            </w:pPr>
            <w:r w:rsidRPr="00912AE7">
              <w:rPr>
                <w:rFonts w:hint="eastAsia"/>
              </w:rPr>
              <w:t>78.47</w:t>
            </w:r>
          </w:p>
        </w:tc>
        <w:tc>
          <w:tcPr>
            <w:tcW w:w="2075" w:type="dxa"/>
            <w:vAlign w:val="center"/>
          </w:tcPr>
          <w:p w:rsidR="006B2E69" w:rsidRPr="00912AE7" w:rsidRDefault="006B2E69" w:rsidP="006B2E69">
            <w:pPr>
              <w:jc w:val="center"/>
            </w:pPr>
            <w:r w:rsidRPr="00912AE7">
              <w:rPr>
                <w:rFonts w:hint="eastAsia"/>
              </w:rPr>
              <w:t>78.47</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15</w:t>
            </w:r>
          </w:p>
        </w:tc>
        <w:tc>
          <w:tcPr>
            <w:tcW w:w="1149" w:type="dxa"/>
            <w:vAlign w:val="center"/>
          </w:tcPr>
          <w:p w:rsidR="006B2E69" w:rsidRPr="00912AE7" w:rsidRDefault="006B2E69" w:rsidP="006B2E69">
            <w:pPr>
              <w:pStyle w:val="2"/>
            </w:pPr>
            <w:r w:rsidRPr="00912AE7">
              <w:t>210</w:t>
            </w:r>
          </w:p>
        </w:tc>
        <w:tc>
          <w:tcPr>
            <w:tcW w:w="2409" w:type="dxa"/>
            <w:vAlign w:val="center"/>
          </w:tcPr>
          <w:p w:rsidR="006B2E69" w:rsidRPr="00912AE7" w:rsidRDefault="006B2E69" w:rsidP="006B2E69">
            <w:pPr>
              <w:pStyle w:val="2"/>
            </w:pPr>
            <w:r w:rsidRPr="00912AE7">
              <w:t>卫生健康支出</w:t>
            </w:r>
          </w:p>
        </w:tc>
        <w:tc>
          <w:tcPr>
            <w:tcW w:w="2617" w:type="dxa"/>
            <w:vAlign w:val="center"/>
          </w:tcPr>
          <w:p w:rsidR="006B2E69" w:rsidRPr="00912AE7" w:rsidRDefault="006B2E69" w:rsidP="006B2E69">
            <w:pPr>
              <w:jc w:val="center"/>
            </w:pPr>
            <w:r w:rsidRPr="00912AE7">
              <w:rPr>
                <w:rFonts w:hint="eastAsia"/>
              </w:rPr>
              <w:t>63.83</w:t>
            </w:r>
          </w:p>
        </w:tc>
        <w:tc>
          <w:tcPr>
            <w:tcW w:w="2075" w:type="dxa"/>
            <w:vAlign w:val="center"/>
          </w:tcPr>
          <w:p w:rsidR="006B2E69" w:rsidRPr="00912AE7" w:rsidRDefault="006B2E69" w:rsidP="006B2E69">
            <w:pPr>
              <w:jc w:val="center"/>
            </w:pPr>
            <w:r w:rsidRPr="00912AE7">
              <w:rPr>
                <w:rFonts w:hint="eastAsia"/>
              </w:rPr>
              <w:t>63.83</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16</w:t>
            </w:r>
          </w:p>
        </w:tc>
        <w:tc>
          <w:tcPr>
            <w:tcW w:w="1149" w:type="dxa"/>
            <w:vAlign w:val="center"/>
          </w:tcPr>
          <w:p w:rsidR="006B2E69" w:rsidRPr="00912AE7" w:rsidRDefault="006B2E69" w:rsidP="006B2E69">
            <w:pPr>
              <w:pStyle w:val="2"/>
            </w:pPr>
            <w:r w:rsidRPr="00912AE7">
              <w:t>21011</w:t>
            </w:r>
          </w:p>
        </w:tc>
        <w:tc>
          <w:tcPr>
            <w:tcW w:w="2409" w:type="dxa"/>
            <w:vAlign w:val="center"/>
          </w:tcPr>
          <w:p w:rsidR="006B2E69" w:rsidRPr="00912AE7" w:rsidRDefault="006B2E69" w:rsidP="006B2E69">
            <w:pPr>
              <w:pStyle w:val="2"/>
            </w:pPr>
            <w:r w:rsidRPr="00912AE7">
              <w:t>行政事业单位医疗</w:t>
            </w:r>
          </w:p>
        </w:tc>
        <w:tc>
          <w:tcPr>
            <w:tcW w:w="2617" w:type="dxa"/>
            <w:vAlign w:val="center"/>
          </w:tcPr>
          <w:p w:rsidR="006B2E69" w:rsidRPr="00912AE7" w:rsidRDefault="006B2E69" w:rsidP="006B2E69">
            <w:pPr>
              <w:jc w:val="center"/>
            </w:pPr>
            <w:r w:rsidRPr="00912AE7">
              <w:rPr>
                <w:rFonts w:hint="eastAsia"/>
              </w:rPr>
              <w:t>63.83</w:t>
            </w:r>
          </w:p>
        </w:tc>
        <w:tc>
          <w:tcPr>
            <w:tcW w:w="2075" w:type="dxa"/>
            <w:vAlign w:val="center"/>
          </w:tcPr>
          <w:p w:rsidR="006B2E69" w:rsidRPr="00912AE7" w:rsidRDefault="006B2E69" w:rsidP="006B2E69">
            <w:pPr>
              <w:jc w:val="center"/>
            </w:pPr>
            <w:r w:rsidRPr="00912AE7">
              <w:rPr>
                <w:rFonts w:hint="eastAsia"/>
              </w:rPr>
              <w:t>63.83</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lastRenderedPageBreak/>
              <w:t>17</w:t>
            </w:r>
          </w:p>
        </w:tc>
        <w:tc>
          <w:tcPr>
            <w:tcW w:w="1149" w:type="dxa"/>
            <w:vAlign w:val="center"/>
          </w:tcPr>
          <w:p w:rsidR="006B2E69" w:rsidRPr="00912AE7" w:rsidRDefault="006B2E69" w:rsidP="006B2E69">
            <w:pPr>
              <w:pStyle w:val="2"/>
            </w:pPr>
            <w:r w:rsidRPr="00912AE7">
              <w:t>2101101</w:t>
            </w:r>
          </w:p>
        </w:tc>
        <w:tc>
          <w:tcPr>
            <w:tcW w:w="2409" w:type="dxa"/>
            <w:vAlign w:val="center"/>
          </w:tcPr>
          <w:p w:rsidR="006B2E69" w:rsidRPr="00912AE7" w:rsidRDefault="006B2E69" w:rsidP="006B2E69">
            <w:pPr>
              <w:pStyle w:val="2"/>
            </w:pPr>
            <w:r w:rsidRPr="00912AE7">
              <w:t>行政单位医疗</w:t>
            </w:r>
          </w:p>
        </w:tc>
        <w:tc>
          <w:tcPr>
            <w:tcW w:w="2617" w:type="dxa"/>
            <w:vAlign w:val="center"/>
          </w:tcPr>
          <w:p w:rsidR="006B2E69" w:rsidRPr="00912AE7" w:rsidRDefault="006B2E69" w:rsidP="006B2E69">
            <w:pPr>
              <w:jc w:val="center"/>
            </w:pPr>
            <w:r w:rsidRPr="00912AE7">
              <w:rPr>
                <w:rFonts w:hint="eastAsia"/>
              </w:rPr>
              <w:t>30.35</w:t>
            </w:r>
          </w:p>
        </w:tc>
        <w:tc>
          <w:tcPr>
            <w:tcW w:w="2075" w:type="dxa"/>
            <w:vAlign w:val="center"/>
          </w:tcPr>
          <w:p w:rsidR="006B2E69" w:rsidRPr="00912AE7" w:rsidRDefault="006B2E69" w:rsidP="006B2E69">
            <w:pPr>
              <w:jc w:val="center"/>
            </w:pPr>
            <w:r w:rsidRPr="00912AE7">
              <w:rPr>
                <w:rFonts w:hint="eastAsia"/>
              </w:rPr>
              <w:t>30.35</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18</w:t>
            </w:r>
          </w:p>
        </w:tc>
        <w:tc>
          <w:tcPr>
            <w:tcW w:w="1149" w:type="dxa"/>
            <w:vAlign w:val="center"/>
          </w:tcPr>
          <w:p w:rsidR="006B2E69" w:rsidRPr="00912AE7" w:rsidRDefault="006B2E69" w:rsidP="006B2E69">
            <w:pPr>
              <w:pStyle w:val="2"/>
            </w:pPr>
            <w:r w:rsidRPr="00912AE7">
              <w:t>2101103</w:t>
            </w:r>
          </w:p>
        </w:tc>
        <w:tc>
          <w:tcPr>
            <w:tcW w:w="2409" w:type="dxa"/>
            <w:vAlign w:val="center"/>
          </w:tcPr>
          <w:p w:rsidR="006B2E69" w:rsidRPr="00912AE7" w:rsidRDefault="006B2E69" w:rsidP="006B2E69">
            <w:pPr>
              <w:pStyle w:val="2"/>
            </w:pPr>
            <w:r w:rsidRPr="00912AE7">
              <w:t>公务员医疗补助</w:t>
            </w:r>
          </w:p>
        </w:tc>
        <w:tc>
          <w:tcPr>
            <w:tcW w:w="2617" w:type="dxa"/>
            <w:vAlign w:val="center"/>
          </w:tcPr>
          <w:p w:rsidR="006B2E69" w:rsidRPr="00912AE7" w:rsidRDefault="006B2E69" w:rsidP="006B2E69">
            <w:pPr>
              <w:pStyle w:val="4"/>
              <w:jc w:val="center"/>
            </w:pPr>
            <w:r w:rsidRPr="00912AE7">
              <w:rPr>
                <w:rFonts w:hint="eastAsia"/>
              </w:rPr>
              <w:t>33.48</w:t>
            </w:r>
          </w:p>
        </w:tc>
        <w:tc>
          <w:tcPr>
            <w:tcW w:w="2075" w:type="dxa"/>
            <w:vAlign w:val="center"/>
          </w:tcPr>
          <w:p w:rsidR="006B2E69" w:rsidRPr="00912AE7" w:rsidRDefault="006B2E69" w:rsidP="006B2E69">
            <w:pPr>
              <w:pStyle w:val="4"/>
              <w:jc w:val="center"/>
            </w:pPr>
            <w:r w:rsidRPr="00912AE7">
              <w:rPr>
                <w:rFonts w:hint="eastAsia"/>
              </w:rPr>
              <w:t>33.48</w:t>
            </w:r>
          </w:p>
        </w:tc>
        <w:tc>
          <w:tcPr>
            <w:tcW w:w="1361" w:type="dxa"/>
            <w:vAlign w:val="center"/>
          </w:tcPr>
          <w:p w:rsidR="006B2E69" w:rsidRPr="00912AE7" w:rsidRDefault="006B2E69" w:rsidP="006B2E69">
            <w:pPr>
              <w:pStyle w:val="4"/>
              <w:jc w:val="both"/>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19</w:t>
            </w:r>
          </w:p>
        </w:tc>
        <w:tc>
          <w:tcPr>
            <w:tcW w:w="1149" w:type="dxa"/>
            <w:vAlign w:val="center"/>
          </w:tcPr>
          <w:p w:rsidR="006B2E69" w:rsidRPr="00912AE7" w:rsidRDefault="006B2E69" w:rsidP="006B2E69">
            <w:pPr>
              <w:pStyle w:val="2"/>
            </w:pPr>
            <w:r w:rsidRPr="00912AE7">
              <w:t>221</w:t>
            </w:r>
          </w:p>
        </w:tc>
        <w:tc>
          <w:tcPr>
            <w:tcW w:w="2409" w:type="dxa"/>
            <w:vAlign w:val="center"/>
          </w:tcPr>
          <w:p w:rsidR="006B2E69" w:rsidRPr="00912AE7" w:rsidRDefault="006B2E69" w:rsidP="006B2E69">
            <w:pPr>
              <w:pStyle w:val="2"/>
            </w:pPr>
            <w:r w:rsidRPr="00912AE7">
              <w:t>住房保障支出</w:t>
            </w:r>
          </w:p>
        </w:tc>
        <w:tc>
          <w:tcPr>
            <w:tcW w:w="2617" w:type="dxa"/>
            <w:vAlign w:val="center"/>
          </w:tcPr>
          <w:p w:rsidR="006B2E69" w:rsidRPr="00912AE7" w:rsidRDefault="006B2E69" w:rsidP="006B2E69">
            <w:pPr>
              <w:jc w:val="center"/>
            </w:pPr>
            <w:r w:rsidRPr="00912AE7">
              <w:rPr>
                <w:rFonts w:hint="eastAsia"/>
              </w:rPr>
              <w:t>64.69</w:t>
            </w:r>
          </w:p>
        </w:tc>
        <w:tc>
          <w:tcPr>
            <w:tcW w:w="2075" w:type="dxa"/>
            <w:vAlign w:val="center"/>
          </w:tcPr>
          <w:p w:rsidR="006B2E69" w:rsidRPr="00912AE7" w:rsidRDefault="006B2E69" w:rsidP="006B2E69">
            <w:pPr>
              <w:jc w:val="center"/>
            </w:pPr>
            <w:r w:rsidRPr="00912AE7">
              <w:rPr>
                <w:rFonts w:hint="eastAsia"/>
              </w:rPr>
              <w:t>64.69</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20</w:t>
            </w:r>
          </w:p>
        </w:tc>
        <w:tc>
          <w:tcPr>
            <w:tcW w:w="1149" w:type="dxa"/>
            <w:vAlign w:val="center"/>
          </w:tcPr>
          <w:p w:rsidR="006B2E69" w:rsidRPr="00912AE7" w:rsidRDefault="006B2E69" w:rsidP="006B2E69">
            <w:pPr>
              <w:pStyle w:val="2"/>
            </w:pPr>
            <w:r w:rsidRPr="00912AE7">
              <w:t>22102</w:t>
            </w:r>
          </w:p>
        </w:tc>
        <w:tc>
          <w:tcPr>
            <w:tcW w:w="2409" w:type="dxa"/>
            <w:vAlign w:val="center"/>
          </w:tcPr>
          <w:p w:rsidR="006B2E69" w:rsidRPr="00912AE7" w:rsidRDefault="006B2E69" w:rsidP="006B2E69">
            <w:pPr>
              <w:pStyle w:val="2"/>
            </w:pPr>
            <w:r w:rsidRPr="00912AE7">
              <w:t>住房改革支出</w:t>
            </w:r>
          </w:p>
        </w:tc>
        <w:tc>
          <w:tcPr>
            <w:tcW w:w="2617" w:type="dxa"/>
            <w:vAlign w:val="center"/>
          </w:tcPr>
          <w:p w:rsidR="006B2E69" w:rsidRPr="00912AE7" w:rsidRDefault="006B2E69" w:rsidP="006B2E69">
            <w:pPr>
              <w:jc w:val="center"/>
            </w:pPr>
            <w:r w:rsidRPr="00912AE7">
              <w:rPr>
                <w:rFonts w:hint="eastAsia"/>
              </w:rPr>
              <w:t>64.69</w:t>
            </w:r>
          </w:p>
        </w:tc>
        <w:tc>
          <w:tcPr>
            <w:tcW w:w="2075" w:type="dxa"/>
            <w:vAlign w:val="center"/>
          </w:tcPr>
          <w:p w:rsidR="006B2E69" w:rsidRPr="00912AE7" w:rsidRDefault="006B2E69" w:rsidP="006B2E69">
            <w:pPr>
              <w:jc w:val="center"/>
            </w:pPr>
            <w:r w:rsidRPr="00912AE7">
              <w:rPr>
                <w:rFonts w:hint="eastAsia"/>
              </w:rPr>
              <w:t>64.69</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B04E99">
        <w:trPr>
          <w:trHeight w:val="369"/>
          <w:jc w:val="center"/>
        </w:trPr>
        <w:tc>
          <w:tcPr>
            <w:tcW w:w="850" w:type="dxa"/>
            <w:vAlign w:val="center"/>
          </w:tcPr>
          <w:p w:rsidR="006B2E69" w:rsidRPr="00912AE7" w:rsidRDefault="006B2E69" w:rsidP="006B2E69">
            <w:pPr>
              <w:pStyle w:val="3"/>
            </w:pPr>
            <w:r w:rsidRPr="00912AE7">
              <w:rPr>
                <w:rFonts w:hint="eastAsia"/>
              </w:rPr>
              <w:t>21</w:t>
            </w:r>
          </w:p>
        </w:tc>
        <w:tc>
          <w:tcPr>
            <w:tcW w:w="1149" w:type="dxa"/>
            <w:vAlign w:val="center"/>
          </w:tcPr>
          <w:p w:rsidR="006B2E69" w:rsidRPr="00912AE7" w:rsidRDefault="006B2E69" w:rsidP="006B2E69">
            <w:pPr>
              <w:pStyle w:val="2"/>
            </w:pPr>
            <w:r w:rsidRPr="00912AE7">
              <w:t>2210201</w:t>
            </w:r>
          </w:p>
        </w:tc>
        <w:tc>
          <w:tcPr>
            <w:tcW w:w="2409" w:type="dxa"/>
            <w:vAlign w:val="center"/>
          </w:tcPr>
          <w:p w:rsidR="006B2E69" w:rsidRPr="00912AE7" w:rsidRDefault="006B2E69" w:rsidP="006B2E69">
            <w:pPr>
              <w:pStyle w:val="2"/>
            </w:pPr>
            <w:r w:rsidRPr="00912AE7">
              <w:t>住房公积金</w:t>
            </w:r>
          </w:p>
        </w:tc>
        <w:tc>
          <w:tcPr>
            <w:tcW w:w="2617" w:type="dxa"/>
            <w:vAlign w:val="center"/>
          </w:tcPr>
          <w:p w:rsidR="006B2E69" w:rsidRPr="00912AE7" w:rsidRDefault="006B2E69" w:rsidP="006B2E69">
            <w:pPr>
              <w:jc w:val="center"/>
            </w:pPr>
            <w:r w:rsidRPr="00912AE7">
              <w:rPr>
                <w:rFonts w:hint="eastAsia"/>
              </w:rPr>
              <w:t>64.69</w:t>
            </w:r>
          </w:p>
        </w:tc>
        <w:tc>
          <w:tcPr>
            <w:tcW w:w="2075" w:type="dxa"/>
            <w:vAlign w:val="center"/>
          </w:tcPr>
          <w:p w:rsidR="006B2E69" w:rsidRPr="00912AE7" w:rsidRDefault="006B2E69" w:rsidP="006B2E69">
            <w:pPr>
              <w:jc w:val="center"/>
            </w:pPr>
            <w:r w:rsidRPr="00912AE7">
              <w:rPr>
                <w:rFonts w:hint="eastAsia"/>
              </w:rPr>
              <w:t>64.69</w:t>
            </w:r>
          </w:p>
        </w:tc>
        <w:tc>
          <w:tcPr>
            <w:tcW w:w="1361" w:type="dxa"/>
            <w:vAlign w:val="center"/>
          </w:tcPr>
          <w:p w:rsidR="006B2E69" w:rsidRPr="00912AE7" w:rsidRDefault="006B2E69" w:rsidP="006B2E69"/>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r w:rsidRPr="00912AE7">
              <w:rPr>
                <w:rFonts w:hint="eastAsia"/>
              </w:rPr>
              <w:t>1986.78</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pPr>
            <w:r w:rsidRPr="00912AE7">
              <w:rPr>
                <w:rFonts w:hint="eastAsia"/>
              </w:rPr>
              <w:t>1776.72</w:t>
            </w:r>
          </w:p>
        </w:tc>
        <w:tc>
          <w:tcPr>
            <w:tcW w:w="1474" w:type="dxa"/>
            <w:vAlign w:val="center"/>
          </w:tcPr>
          <w:p w:rsidR="006B2E69" w:rsidRPr="00912AE7" w:rsidRDefault="006B2E69" w:rsidP="006B2E69">
            <w:pPr>
              <w:pStyle w:val="4"/>
            </w:pPr>
            <w:r w:rsidRPr="00912AE7">
              <w:rPr>
                <w:rFonts w:hint="eastAsia"/>
              </w:rPr>
              <w:t>1776.72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pPr>
            <w:r w:rsidRPr="00912AE7">
              <w:rPr>
                <w:rFonts w:hint="eastAsia"/>
              </w:rPr>
              <w:t>3.07</w:t>
            </w:r>
          </w:p>
        </w:tc>
        <w:tc>
          <w:tcPr>
            <w:tcW w:w="1474" w:type="dxa"/>
            <w:vAlign w:val="center"/>
          </w:tcPr>
          <w:p w:rsidR="006B2E69" w:rsidRPr="00912AE7" w:rsidRDefault="006B2E69" w:rsidP="006B2E69">
            <w:pPr>
              <w:pStyle w:val="4"/>
            </w:pPr>
            <w:r w:rsidRPr="00912AE7">
              <w:rPr>
                <w:rFonts w:hint="eastAsia"/>
              </w:rPr>
              <w:t>3.07</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pPr>
            <w:r w:rsidRPr="00912AE7">
              <w:rPr>
                <w:rFonts w:hint="eastAsia"/>
              </w:rPr>
              <w:t>78.47</w:t>
            </w:r>
          </w:p>
        </w:tc>
        <w:tc>
          <w:tcPr>
            <w:tcW w:w="1474" w:type="dxa"/>
            <w:vAlign w:val="center"/>
          </w:tcPr>
          <w:p w:rsidR="006B2E69" w:rsidRPr="00912AE7" w:rsidRDefault="006B2E69" w:rsidP="006B2E69">
            <w:pPr>
              <w:pStyle w:val="4"/>
            </w:pPr>
            <w:r w:rsidRPr="00912AE7">
              <w:rPr>
                <w:rFonts w:hint="eastAsia"/>
              </w:rPr>
              <w:t>78.47</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pPr>
            <w:r w:rsidRPr="00912AE7">
              <w:rPr>
                <w:rFonts w:hint="eastAsia"/>
              </w:rPr>
              <w:t>63.83</w:t>
            </w:r>
          </w:p>
        </w:tc>
        <w:tc>
          <w:tcPr>
            <w:tcW w:w="1474" w:type="dxa"/>
            <w:vAlign w:val="center"/>
          </w:tcPr>
          <w:p w:rsidR="006B2E69" w:rsidRPr="00912AE7" w:rsidRDefault="006B2E69" w:rsidP="006B2E69">
            <w:pPr>
              <w:pStyle w:val="4"/>
            </w:pPr>
            <w:r w:rsidRPr="00912AE7">
              <w:rPr>
                <w:rFonts w:hint="eastAsia"/>
              </w:rPr>
              <w:t>63.83</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pPr>
            <w:r w:rsidRPr="00912AE7">
              <w:rPr>
                <w:rFonts w:hint="eastAsia"/>
              </w:rPr>
              <w:t>64.69</w:t>
            </w:r>
          </w:p>
        </w:tc>
        <w:tc>
          <w:tcPr>
            <w:tcW w:w="1474" w:type="dxa"/>
            <w:vAlign w:val="center"/>
          </w:tcPr>
          <w:p w:rsidR="006B2E69" w:rsidRPr="00912AE7" w:rsidRDefault="006B2E69" w:rsidP="006B2E69">
            <w:pPr>
              <w:pStyle w:val="4"/>
            </w:pPr>
            <w:r w:rsidRPr="00912AE7">
              <w:rPr>
                <w:rFonts w:hint="eastAsia"/>
              </w:rPr>
              <w:t>64.69</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7"/>
            </w:pPr>
            <w:r w:rsidRPr="00912AE7">
              <w:rPr>
                <w:rFonts w:hint="eastAsia"/>
              </w:rPr>
              <w:t>1986.78</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7"/>
            </w:pPr>
            <w:r w:rsidRPr="00912AE7">
              <w:rPr>
                <w:rFonts w:hint="eastAsia"/>
              </w:rPr>
              <w:t>1986.78</w:t>
            </w:r>
          </w:p>
        </w:tc>
        <w:tc>
          <w:tcPr>
            <w:tcW w:w="1474" w:type="dxa"/>
            <w:vAlign w:val="center"/>
          </w:tcPr>
          <w:p w:rsidR="006B2E69" w:rsidRPr="00912AE7" w:rsidRDefault="006B2E69" w:rsidP="006B2E69">
            <w:pPr>
              <w:pStyle w:val="7"/>
            </w:pPr>
            <w:r w:rsidRPr="00912AE7">
              <w:rPr>
                <w:rFonts w:hint="eastAsia"/>
              </w:rPr>
              <w:t>1986.78</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pPr>
            <w:r w:rsidRPr="00912AE7">
              <w:rPr>
                <w:rFonts w:hint="eastAsia"/>
              </w:rPr>
              <w:t>1986.78</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pPr>
            <w:r w:rsidRPr="00912AE7">
              <w:rPr>
                <w:rFonts w:hint="eastAsia"/>
              </w:rPr>
              <w:t>1986.78</w:t>
            </w:r>
          </w:p>
        </w:tc>
        <w:tc>
          <w:tcPr>
            <w:tcW w:w="1474" w:type="dxa"/>
            <w:vAlign w:val="center"/>
          </w:tcPr>
          <w:p w:rsidR="006B2E69" w:rsidRPr="00912AE7" w:rsidRDefault="006B2E69" w:rsidP="006B2E69">
            <w:pPr>
              <w:pStyle w:val="7"/>
            </w:pPr>
            <w:r w:rsidRPr="00912AE7">
              <w:rPr>
                <w:rFonts w:hint="eastAsia"/>
              </w:rPr>
              <w:t>1986.78</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8F3857">
            <w:pPr>
              <w:jc w:val="right"/>
            </w:pPr>
            <w:r w:rsidRPr="00912AE7">
              <w:rPr>
                <w:rFonts w:hint="eastAsia"/>
              </w:rPr>
              <w:t>1986.78</w:t>
            </w:r>
          </w:p>
        </w:tc>
        <w:tc>
          <w:tcPr>
            <w:tcW w:w="2551" w:type="dxa"/>
            <w:vAlign w:val="center"/>
          </w:tcPr>
          <w:p w:rsidR="006B2E69" w:rsidRPr="00912AE7" w:rsidRDefault="006B2E69" w:rsidP="008F3857">
            <w:pPr>
              <w:jc w:val="right"/>
            </w:pPr>
            <w:r w:rsidRPr="00912AE7">
              <w:rPr>
                <w:rFonts w:hint="eastAsia"/>
              </w:rPr>
              <w:t>1643.21</w:t>
            </w:r>
          </w:p>
        </w:tc>
        <w:tc>
          <w:tcPr>
            <w:tcW w:w="2551" w:type="dxa"/>
            <w:vAlign w:val="center"/>
          </w:tcPr>
          <w:p w:rsidR="006B2E69" w:rsidRPr="00912AE7" w:rsidRDefault="006B2E69" w:rsidP="008F3857">
            <w:pPr>
              <w:jc w:val="right"/>
            </w:pPr>
            <w:r w:rsidRPr="00912AE7">
              <w:rPr>
                <w:rFonts w:hint="eastAsia"/>
              </w:rPr>
              <w:t>343.57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8F3857">
            <w:pPr>
              <w:jc w:val="right"/>
            </w:pPr>
            <w:r w:rsidRPr="00912AE7">
              <w:rPr>
                <w:rFonts w:hint="eastAsia"/>
              </w:rPr>
              <w:t>1776.72</w:t>
            </w:r>
          </w:p>
        </w:tc>
        <w:tc>
          <w:tcPr>
            <w:tcW w:w="2551" w:type="dxa"/>
            <w:vAlign w:val="center"/>
          </w:tcPr>
          <w:p w:rsidR="006B2E69" w:rsidRPr="00912AE7" w:rsidRDefault="006B2E69" w:rsidP="008F3857">
            <w:pPr>
              <w:jc w:val="right"/>
            </w:pPr>
            <w:r w:rsidRPr="00912AE7">
              <w:rPr>
                <w:rFonts w:hint="eastAsia"/>
              </w:rPr>
              <w:t>1433.15</w:t>
            </w:r>
          </w:p>
        </w:tc>
        <w:tc>
          <w:tcPr>
            <w:tcW w:w="2551" w:type="dxa"/>
            <w:vAlign w:val="center"/>
          </w:tcPr>
          <w:p w:rsidR="006B2E69" w:rsidRPr="00912AE7" w:rsidRDefault="006B2E69" w:rsidP="008F3857">
            <w:pPr>
              <w:jc w:val="right"/>
            </w:pPr>
            <w:r w:rsidRPr="00912AE7">
              <w:rPr>
                <w:rFonts w:hint="eastAsia"/>
              </w:rPr>
              <w:t>343.57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8F3857">
            <w:pPr>
              <w:jc w:val="right"/>
            </w:pPr>
            <w:r w:rsidRPr="00912AE7">
              <w:rPr>
                <w:rFonts w:hint="eastAsia"/>
              </w:rPr>
              <w:t>1776.72</w:t>
            </w:r>
          </w:p>
        </w:tc>
        <w:tc>
          <w:tcPr>
            <w:tcW w:w="2551" w:type="dxa"/>
            <w:vAlign w:val="center"/>
          </w:tcPr>
          <w:p w:rsidR="006B2E69" w:rsidRPr="00912AE7" w:rsidRDefault="006B2E69" w:rsidP="008F3857">
            <w:pPr>
              <w:jc w:val="right"/>
            </w:pPr>
            <w:r w:rsidRPr="00912AE7">
              <w:rPr>
                <w:rFonts w:hint="eastAsia"/>
              </w:rPr>
              <w:t>1433.15</w:t>
            </w:r>
          </w:p>
        </w:tc>
        <w:tc>
          <w:tcPr>
            <w:tcW w:w="2551" w:type="dxa"/>
            <w:vAlign w:val="center"/>
          </w:tcPr>
          <w:p w:rsidR="006B2E69" w:rsidRPr="00912AE7" w:rsidRDefault="006B2E69" w:rsidP="008F3857">
            <w:pPr>
              <w:jc w:val="right"/>
            </w:pPr>
            <w:r w:rsidRPr="00912AE7">
              <w:rPr>
                <w:rFonts w:hint="eastAsia"/>
              </w:rPr>
              <w:t>343.57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8F3857">
            <w:pPr>
              <w:pStyle w:val="4"/>
            </w:pPr>
            <w:r w:rsidRPr="00912AE7">
              <w:rPr>
                <w:rFonts w:hint="eastAsia"/>
              </w:rPr>
              <w:t>1433.15</w:t>
            </w:r>
          </w:p>
        </w:tc>
        <w:tc>
          <w:tcPr>
            <w:tcW w:w="2551" w:type="dxa"/>
            <w:vAlign w:val="center"/>
          </w:tcPr>
          <w:p w:rsidR="006B2E69" w:rsidRPr="00912AE7" w:rsidRDefault="006B2E69" w:rsidP="008F3857">
            <w:pPr>
              <w:jc w:val="right"/>
            </w:pPr>
            <w:r w:rsidRPr="00912AE7">
              <w:rPr>
                <w:rFonts w:hint="eastAsia"/>
              </w:rPr>
              <w:t>1433.15</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5</w:t>
            </w:r>
          </w:p>
        </w:tc>
        <w:tc>
          <w:tcPr>
            <w:tcW w:w="1191" w:type="dxa"/>
            <w:vAlign w:val="center"/>
          </w:tcPr>
          <w:p w:rsidR="006B2E69" w:rsidRPr="00912AE7" w:rsidRDefault="006B2E69" w:rsidP="006B2E69">
            <w:pPr>
              <w:pStyle w:val="2"/>
            </w:pPr>
            <w:r w:rsidRPr="00912AE7">
              <w:rPr>
                <w:rFonts w:hint="eastAsia"/>
              </w:rPr>
              <w:t>2040402</w:t>
            </w:r>
          </w:p>
        </w:tc>
        <w:tc>
          <w:tcPr>
            <w:tcW w:w="4535" w:type="dxa"/>
            <w:vAlign w:val="center"/>
          </w:tcPr>
          <w:p w:rsidR="006B2E69" w:rsidRPr="00912AE7" w:rsidRDefault="006B2E69" w:rsidP="006B2E69">
            <w:pPr>
              <w:pStyle w:val="2"/>
            </w:pPr>
            <w:r w:rsidRPr="00912AE7">
              <w:rPr>
                <w:rFonts w:hint="eastAsia"/>
              </w:rPr>
              <w:t>一般行政管理事务</w:t>
            </w:r>
          </w:p>
        </w:tc>
        <w:tc>
          <w:tcPr>
            <w:tcW w:w="2551" w:type="dxa"/>
            <w:vAlign w:val="center"/>
          </w:tcPr>
          <w:p w:rsidR="006B2E69" w:rsidRPr="00912AE7" w:rsidRDefault="006B2E69" w:rsidP="008F3857">
            <w:pPr>
              <w:pStyle w:val="4"/>
            </w:pPr>
            <w:r w:rsidRPr="00912AE7">
              <w:rPr>
                <w:rFonts w:hint="eastAsia"/>
              </w:rPr>
              <w:t>220.31</w:t>
            </w:r>
          </w:p>
        </w:tc>
        <w:tc>
          <w:tcPr>
            <w:tcW w:w="2551" w:type="dxa"/>
            <w:vAlign w:val="center"/>
          </w:tcPr>
          <w:p w:rsidR="006B2E69" w:rsidRPr="00912AE7" w:rsidRDefault="006B2E69" w:rsidP="008F3857">
            <w:pPr>
              <w:jc w:val="right"/>
            </w:pPr>
          </w:p>
        </w:tc>
        <w:tc>
          <w:tcPr>
            <w:tcW w:w="2551" w:type="dxa"/>
            <w:vAlign w:val="center"/>
          </w:tcPr>
          <w:p w:rsidR="006B2E69" w:rsidRPr="00912AE7" w:rsidRDefault="006B2E69" w:rsidP="008F3857">
            <w:pPr>
              <w:jc w:val="right"/>
            </w:pPr>
            <w:r w:rsidRPr="00912AE7">
              <w:rPr>
                <w:rFonts w:hint="eastAsia"/>
              </w:rPr>
              <w:t>220.31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6</w:t>
            </w:r>
          </w:p>
        </w:tc>
        <w:tc>
          <w:tcPr>
            <w:tcW w:w="1191" w:type="dxa"/>
            <w:vAlign w:val="center"/>
          </w:tcPr>
          <w:p w:rsidR="006B2E69" w:rsidRPr="00912AE7" w:rsidRDefault="006B2E69" w:rsidP="006B2E69">
            <w:pPr>
              <w:pStyle w:val="2"/>
            </w:pPr>
            <w:r w:rsidRPr="00912AE7">
              <w:rPr>
                <w:rFonts w:hint="eastAsia"/>
              </w:rPr>
              <w:t>2040410</w:t>
            </w:r>
          </w:p>
        </w:tc>
        <w:tc>
          <w:tcPr>
            <w:tcW w:w="4535" w:type="dxa"/>
            <w:vAlign w:val="center"/>
          </w:tcPr>
          <w:p w:rsidR="006B2E69" w:rsidRPr="00912AE7" w:rsidRDefault="006B2E69" w:rsidP="006B2E69">
            <w:pPr>
              <w:pStyle w:val="2"/>
            </w:pPr>
            <w:r w:rsidRPr="00912AE7">
              <w:rPr>
                <w:rFonts w:hint="eastAsia"/>
              </w:rPr>
              <w:t>检察监督</w:t>
            </w:r>
          </w:p>
        </w:tc>
        <w:tc>
          <w:tcPr>
            <w:tcW w:w="2551" w:type="dxa"/>
            <w:vAlign w:val="center"/>
          </w:tcPr>
          <w:p w:rsidR="006B2E69" w:rsidRPr="00912AE7" w:rsidRDefault="006B2E69" w:rsidP="008F3857">
            <w:pPr>
              <w:pStyle w:val="4"/>
            </w:pPr>
            <w:r w:rsidRPr="00912AE7">
              <w:rPr>
                <w:rFonts w:hint="eastAsia"/>
              </w:rPr>
              <w:t>20.00</w:t>
            </w:r>
          </w:p>
        </w:tc>
        <w:tc>
          <w:tcPr>
            <w:tcW w:w="2551" w:type="dxa"/>
            <w:vAlign w:val="center"/>
          </w:tcPr>
          <w:p w:rsidR="006B2E69" w:rsidRPr="00912AE7" w:rsidRDefault="006B2E69" w:rsidP="008F3857">
            <w:pPr>
              <w:jc w:val="right"/>
            </w:pPr>
          </w:p>
        </w:tc>
        <w:tc>
          <w:tcPr>
            <w:tcW w:w="2551" w:type="dxa"/>
            <w:vAlign w:val="center"/>
          </w:tcPr>
          <w:p w:rsidR="006B2E69" w:rsidRPr="00912AE7" w:rsidRDefault="006B2E69" w:rsidP="008F3857">
            <w:pPr>
              <w:jc w:val="right"/>
            </w:pPr>
            <w:r w:rsidRPr="00912AE7">
              <w:rPr>
                <w:rFonts w:hint="eastAsia"/>
              </w:rPr>
              <w:t>20.00</w:t>
            </w:r>
          </w:p>
        </w:tc>
      </w:tr>
      <w:tr w:rsidR="006B2E69" w:rsidRPr="00912AE7" w:rsidTr="006B2E69">
        <w:trPr>
          <w:trHeight w:val="90"/>
          <w:jc w:val="center"/>
        </w:trPr>
        <w:tc>
          <w:tcPr>
            <w:tcW w:w="850" w:type="dxa"/>
            <w:vAlign w:val="center"/>
          </w:tcPr>
          <w:p w:rsidR="006B2E69" w:rsidRPr="00912AE7" w:rsidRDefault="006B2E69" w:rsidP="006B2E69">
            <w:pPr>
              <w:pStyle w:val="3"/>
            </w:pPr>
            <w:r w:rsidRPr="00912AE7">
              <w:rPr>
                <w:rFonts w:hint="eastAsia"/>
              </w:rPr>
              <w:t>7</w:t>
            </w:r>
          </w:p>
        </w:tc>
        <w:tc>
          <w:tcPr>
            <w:tcW w:w="1191" w:type="dxa"/>
            <w:vAlign w:val="center"/>
          </w:tcPr>
          <w:p w:rsidR="006B2E69" w:rsidRPr="00912AE7" w:rsidRDefault="006B2E69" w:rsidP="006B2E69">
            <w:pPr>
              <w:pStyle w:val="2"/>
            </w:pPr>
            <w:r w:rsidRPr="00912AE7">
              <w:rPr>
                <w:rFonts w:hint="eastAsia"/>
              </w:rPr>
              <w:t>2040499</w:t>
            </w:r>
          </w:p>
        </w:tc>
        <w:tc>
          <w:tcPr>
            <w:tcW w:w="4535" w:type="dxa"/>
            <w:vAlign w:val="center"/>
          </w:tcPr>
          <w:p w:rsidR="006B2E69" w:rsidRPr="00912AE7" w:rsidRDefault="006B2E69" w:rsidP="006B2E69">
            <w:pPr>
              <w:pStyle w:val="2"/>
            </w:pPr>
            <w:r w:rsidRPr="00912AE7">
              <w:rPr>
                <w:rFonts w:hint="eastAsia"/>
              </w:rPr>
              <w:t>其他检察支出</w:t>
            </w:r>
          </w:p>
        </w:tc>
        <w:tc>
          <w:tcPr>
            <w:tcW w:w="2551" w:type="dxa"/>
            <w:vAlign w:val="center"/>
          </w:tcPr>
          <w:p w:rsidR="006B2E69" w:rsidRPr="00912AE7" w:rsidRDefault="006B2E69" w:rsidP="008F3857">
            <w:pPr>
              <w:pStyle w:val="4"/>
            </w:pPr>
            <w:r w:rsidRPr="00912AE7">
              <w:rPr>
                <w:rFonts w:hint="eastAsia"/>
              </w:rPr>
              <w:t>63.26</w:t>
            </w:r>
          </w:p>
        </w:tc>
        <w:tc>
          <w:tcPr>
            <w:tcW w:w="2551" w:type="dxa"/>
            <w:vAlign w:val="center"/>
          </w:tcPr>
          <w:p w:rsidR="006B2E69" w:rsidRPr="00912AE7" w:rsidRDefault="006B2E69" w:rsidP="008F3857">
            <w:pPr>
              <w:jc w:val="right"/>
            </w:pPr>
          </w:p>
        </w:tc>
        <w:tc>
          <w:tcPr>
            <w:tcW w:w="2551" w:type="dxa"/>
            <w:vAlign w:val="center"/>
          </w:tcPr>
          <w:p w:rsidR="006B2E69" w:rsidRPr="00912AE7" w:rsidRDefault="006B2E69" w:rsidP="008F3857">
            <w:pPr>
              <w:jc w:val="right"/>
            </w:pPr>
            <w:r w:rsidRPr="00912AE7">
              <w:rPr>
                <w:rFonts w:hint="eastAsia"/>
              </w:rPr>
              <w:t>63.26</w:t>
            </w:r>
          </w:p>
        </w:tc>
      </w:tr>
      <w:tr w:rsidR="006B2E69" w:rsidRPr="00912AE7" w:rsidTr="006B2E69">
        <w:trPr>
          <w:trHeight w:val="90"/>
          <w:jc w:val="center"/>
        </w:trPr>
        <w:tc>
          <w:tcPr>
            <w:tcW w:w="850" w:type="dxa"/>
            <w:vAlign w:val="center"/>
          </w:tcPr>
          <w:p w:rsidR="006B2E69" w:rsidRPr="00912AE7" w:rsidRDefault="006B2E69" w:rsidP="006B2E69">
            <w:pPr>
              <w:pStyle w:val="3"/>
            </w:pPr>
            <w:r w:rsidRPr="00912AE7">
              <w:rPr>
                <w:rFonts w:hint="eastAsia"/>
              </w:rPr>
              <w:t>8</w:t>
            </w:r>
          </w:p>
        </w:tc>
        <w:tc>
          <w:tcPr>
            <w:tcW w:w="1191" w:type="dxa"/>
            <w:vAlign w:val="center"/>
          </w:tcPr>
          <w:p w:rsidR="006B2E69" w:rsidRPr="00912AE7" w:rsidRDefault="006B2E69" w:rsidP="006B2E69">
            <w:pPr>
              <w:pStyle w:val="2"/>
            </w:pPr>
            <w:r w:rsidRPr="00912AE7">
              <w:rPr>
                <w:rFonts w:hint="eastAsia"/>
              </w:rPr>
              <w:t>2049902</w:t>
            </w:r>
          </w:p>
        </w:tc>
        <w:tc>
          <w:tcPr>
            <w:tcW w:w="4535" w:type="dxa"/>
            <w:vAlign w:val="center"/>
          </w:tcPr>
          <w:p w:rsidR="006B2E69" w:rsidRPr="00912AE7" w:rsidRDefault="006B2E69" w:rsidP="006B2E69">
            <w:pPr>
              <w:pStyle w:val="2"/>
            </w:pPr>
            <w:r w:rsidRPr="00912AE7">
              <w:rPr>
                <w:rFonts w:hint="eastAsia"/>
              </w:rPr>
              <w:t>国家司法救助支出</w:t>
            </w:r>
          </w:p>
        </w:tc>
        <w:tc>
          <w:tcPr>
            <w:tcW w:w="2551" w:type="dxa"/>
            <w:vAlign w:val="center"/>
          </w:tcPr>
          <w:p w:rsidR="006B2E69" w:rsidRPr="00912AE7" w:rsidRDefault="006B2E69" w:rsidP="008F3857">
            <w:pPr>
              <w:pStyle w:val="4"/>
            </w:pPr>
            <w:r w:rsidRPr="00912AE7">
              <w:rPr>
                <w:rFonts w:hint="eastAsia"/>
              </w:rPr>
              <w:t>40.00</w:t>
            </w:r>
          </w:p>
        </w:tc>
        <w:tc>
          <w:tcPr>
            <w:tcW w:w="2551" w:type="dxa"/>
            <w:vAlign w:val="center"/>
          </w:tcPr>
          <w:p w:rsidR="006B2E69" w:rsidRPr="00912AE7" w:rsidRDefault="006B2E69" w:rsidP="008F3857">
            <w:pPr>
              <w:jc w:val="right"/>
            </w:pPr>
          </w:p>
        </w:tc>
        <w:tc>
          <w:tcPr>
            <w:tcW w:w="2551" w:type="dxa"/>
            <w:vAlign w:val="center"/>
          </w:tcPr>
          <w:p w:rsidR="006B2E69" w:rsidRPr="00912AE7" w:rsidRDefault="006B2E69" w:rsidP="008F3857">
            <w:pPr>
              <w:jc w:val="right"/>
            </w:pPr>
            <w:r w:rsidRPr="00912AE7">
              <w:rPr>
                <w:rFonts w:hint="eastAsia"/>
              </w:rPr>
              <w:t>40.00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9</w:t>
            </w:r>
          </w:p>
        </w:tc>
        <w:tc>
          <w:tcPr>
            <w:tcW w:w="1191" w:type="dxa"/>
            <w:vAlign w:val="center"/>
          </w:tcPr>
          <w:p w:rsidR="006B2E69" w:rsidRPr="00912AE7" w:rsidRDefault="006B2E69" w:rsidP="006B2E69">
            <w:pPr>
              <w:pStyle w:val="2"/>
            </w:pPr>
            <w:r w:rsidRPr="00912AE7">
              <w:rPr>
                <w:rFonts w:hint="eastAsia"/>
              </w:rPr>
              <w:t>205</w:t>
            </w:r>
          </w:p>
        </w:tc>
        <w:tc>
          <w:tcPr>
            <w:tcW w:w="4535" w:type="dxa"/>
            <w:vAlign w:val="center"/>
          </w:tcPr>
          <w:p w:rsidR="006B2E69" w:rsidRPr="00912AE7" w:rsidRDefault="006B2E69" w:rsidP="006B2E69">
            <w:pPr>
              <w:pStyle w:val="2"/>
            </w:pPr>
            <w:r w:rsidRPr="00912AE7">
              <w:rPr>
                <w:rFonts w:hint="eastAsia"/>
              </w:rPr>
              <w:t>教育支出</w:t>
            </w:r>
          </w:p>
        </w:tc>
        <w:tc>
          <w:tcPr>
            <w:tcW w:w="2551" w:type="dxa"/>
            <w:vAlign w:val="center"/>
          </w:tcPr>
          <w:p w:rsidR="006B2E69" w:rsidRPr="00912AE7" w:rsidRDefault="006B2E69" w:rsidP="008F3857">
            <w:pPr>
              <w:pStyle w:val="4"/>
            </w:pPr>
            <w:r w:rsidRPr="00912AE7">
              <w:rPr>
                <w:rFonts w:hint="eastAsia"/>
              </w:rPr>
              <w:t>3.07</w:t>
            </w:r>
          </w:p>
        </w:tc>
        <w:tc>
          <w:tcPr>
            <w:tcW w:w="2551" w:type="dxa"/>
            <w:vAlign w:val="center"/>
          </w:tcPr>
          <w:p w:rsidR="006B2E69" w:rsidRPr="00912AE7" w:rsidRDefault="006B2E69" w:rsidP="008F3857">
            <w:pPr>
              <w:jc w:val="right"/>
            </w:pPr>
            <w:r w:rsidRPr="00912AE7">
              <w:rPr>
                <w:rFonts w:hint="eastAsia"/>
              </w:rPr>
              <w:t>3.07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10</w:t>
            </w:r>
          </w:p>
        </w:tc>
        <w:tc>
          <w:tcPr>
            <w:tcW w:w="1191" w:type="dxa"/>
            <w:vAlign w:val="center"/>
          </w:tcPr>
          <w:p w:rsidR="006B2E69" w:rsidRPr="00912AE7" w:rsidRDefault="006B2E69" w:rsidP="006B2E69">
            <w:pPr>
              <w:pStyle w:val="2"/>
            </w:pPr>
            <w:r w:rsidRPr="00912AE7">
              <w:rPr>
                <w:rFonts w:hint="eastAsia"/>
              </w:rPr>
              <w:t>20508</w:t>
            </w:r>
          </w:p>
        </w:tc>
        <w:tc>
          <w:tcPr>
            <w:tcW w:w="4535" w:type="dxa"/>
            <w:vAlign w:val="center"/>
          </w:tcPr>
          <w:p w:rsidR="006B2E69" w:rsidRPr="00912AE7" w:rsidRDefault="006B2E69" w:rsidP="006B2E69">
            <w:pPr>
              <w:pStyle w:val="2"/>
            </w:pPr>
            <w:r w:rsidRPr="00912AE7">
              <w:rPr>
                <w:rFonts w:hint="eastAsia"/>
              </w:rPr>
              <w:t>进修及培训</w:t>
            </w:r>
          </w:p>
        </w:tc>
        <w:tc>
          <w:tcPr>
            <w:tcW w:w="2551" w:type="dxa"/>
            <w:vAlign w:val="center"/>
          </w:tcPr>
          <w:p w:rsidR="006B2E69" w:rsidRPr="00912AE7" w:rsidRDefault="006B2E69" w:rsidP="008F3857">
            <w:pPr>
              <w:pStyle w:val="4"/>
            </w:pPr>
            <w:r w:rsidRPr="00912AE7">
              <w:rPr>
                <w:rFonts w:hint="eastAsia"/>
              </w:rPr>
              <w:t>3.07</w:t>
            </w:r>
          </w:p>
        </w:tc>
        <w:tc>
          <w:tcPr>
            <w:tcW w:w="2551" w:type="dxa"/>
            <w:vAlign w:val="center"/>
          </w:tcPr>
          <w:p w:rsidR="006B2E69" w:rsidRPr="00912AE7" w:rsidRDefault="006B2E69" w:rsidP="008F3857">
            <w:pPr>
              <w:jc w:val="right"/>
            </w:pPr>
            <w:r w:rsidRPr="00912AE7">
              <w:rPr>
                <w:rFonts w:hint="eastAsia"/>
              </w:rPr>
              <w:t>3.07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11</w:t>
            </w:r>
          </w:p>
        </w:tc>
        <w:tc>
          <w:tcPr>
            <w:tcW w:w="1191" w:type="dxa"/>
            <w:vAlign w:val="center"/>
          </w:tcPr>
          <w:p w:rsidR="006B2E69" w:rsidRPr="00912AE7" w:rsidRDefault="006B2E69" w:rsidP="006B2E69">
            <w:pPr>
              <w:pStyle w:val="2"/>
            </w:pPr>
            <w:r w:rsidRPr="00912AE7">
              <w:rPr>
                <w:rFonts w:hint="eastAsia"/>
              </w:rPr>
              <w:t>2050803</w:t>
            </w:r>
          </w:p>
        </w:tc>
        <w:tc>
          <w:tcPr>
            <w:tcW w:w="4535" w:type="dxa"/>
            <w:vAlign w:val="center"/>
          </w:tcPr>
          <w:p w:rsidR="006B2E69" w:rsidRPr="00912AE7" w:rsidRDefault="006B2E69" w:rsidP="006B2E69">
            <w:pPr>
              <w:pStyle w:val="2"/>
            </w:pPr>
            <w:r w:rsidRPr="00912AE7">
              <w:rPr>
                <w:rFonts w:hint="eastAsia"/>
              </w:rPr>
              <w:t>培训支出</w:t>
            </w:r>
          </w:p>
        </w:tc>
        <w:tc>
          <w:tcPr>
            <w:tcW w:w="2551" w:type="dxa"/>
            <w:vAlign w:val="center"/>
          </w:tcPr>
          <w:p w:rsidR="006B2E69" w:rsidRPr="00912AE7" w:rsidRDefault="006B2E69" w:rsidP="008F3857">
            <w:pPr>
              <w:pStyle w:val="4"/>
            </w:pPr>
            <w:r w:rsidRPr="00912AE7">
              <w:rPr>
                <w:rFonts w:hint="eastAsia"/>
              </w:rPr>
              <w:t>3.07</w:t>
            </w:r>
          </w:p>
        </w:tc>
        <w:tc>
          <w:tcPr>
            <w:tcW w:w="2551" w:type="dxa"/>
            <w:vAlign w:val="center"/>
          </w:tcPr>
          <w:p w:rsidR="006B2E69" w:rsidRPr="00912AE7" w:rsidRDefault="006B2E69" w:rsidP="008F3857">
            <w:pPr>
              <w:jc w:val="right"/>
            </w:pPr>
            <w:r w:rsidRPr="00912AE7">
              <w:rPr>
                <w:rFonts w:hint="eastAsia"/>
              </w:rPr>
              <w:t>3.07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12</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13</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14</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r w:rsidRPr="00912AE7">
              <w:rPr>
                <w:rFonts w:hint="eastAsia"/>
              </w:rPr>
              <w:t>78.47</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15</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8F3857">
            <w:pPr>
              <w:jc w:val="right"/>
            </w:pPr>
            <w:r w:rsidRPr="00912AE7">
              <w:rPr>
                <w:rFonts w:hint="eastAsia"/>
              </w:rPr>
              <w:t>63.83</w:t>
            </w:r>
          </w:p>
        </w:tc>
        <w:tc>
          <w:tcPr>
            <w:tcW w:w="2551" w:type="dxa"/>
            <w:vAlign w:val="center"/>
          </w:tcPr>
          <w:p w:rsidR="006B2E69" w:rsidRPr="00912AE7" w:rsidRDefault="006B2E69" w:rsidP="008F3857">
            <w:pPr>
              <w:jc w:val="right"/>
            </w:pPr>
            <w:r w:rsidRPr="00912AE7">
              <w:rPr>
                <w:rFonts w:hint="eastAsia"/>
              </w:rPr>
              <w:t>63.83</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16</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8F3857">
            <w:pPr>
              <w:jc w:val="right"/>
            </w:pPr>
            <w:r w:rsidRPr="00912AE7">
              <w:rPr>
                <w:rFonts w:hint="eastAsia"/>
              </w:rPr>
              <w:t>63.83</w:t>
            </w:r>
          </w:p>
        </w:tc>
        <w:tc>
          <w:tcPr>
            <w:tcW w:w="2551" w:type="dxa"/>
            <w:vAlign w:val="center"/>
          </w:tcPr>
          <w:p w:rsidR="006B2E69" w:rsidRPr="00912AE7" w:rsidRDefault="006B2E69" w:rsidP="008F3857">
            <w:pPr>
              <w:jc w:val="right"/>
            </w:pPr>
            <w:r w:rsidRPr="00912AE7">
              <w:rPr>
                <w:rFonts w:hint="eastAsia"/>
              </w:rPr>
              <w:t>63.83</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17</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8F3857">
            <w:pPr>
              <w:jc w:val="right"/>
            </w:pPr>
            <w:r w:rsidRPr="00912AE7">
              <w:rPr>
                <w:rFonts w:hint="eastAsia"/>
              </w:rPr>
              <w:t>30.35</w:t>
            </w:r>
          </w:p>
        </w:tc>
        <w:tc>
          <w:tcPr>
            <w:tcW w:w="2551" w:type="dxa"/>
            <w:vAlign w:val="center"/>
          </w:tcPr>
          <w:p w:rsidR="006B2E69" w:rsidRPr="00912AE7" w:rsidRDefault="006B2E69" w:rsidP="008F3857">
            <w:pPr>
              <w:jc w:val="right"/>
            </w:pPr>
            <w:r w:rsidRPr="00912AE7">
              <w:rPr>
                <w:rFonts w:hint="eastAsia"/>
              </w:rPr>
              <w:t>30.35</w:t>
            </w:r>
          </w:p>
        </w:tc>
        <w:tc>
          <w:tcPr>
            <w:tcW w:w="2551" w:type="dxa"/>
            <w:vAlign w:val="center"/>
          </w:tcPr>
          <w:p w:rsidR="006B2E69" w:rsidRPr="00912AE7" w:rsidRDefault="006B2E69" w:rsidP="008F3857">
            <w:pPr>
              <w:jc w:val="right"/>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18</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8F3857">
            <w:pPr>
              <w:pStyle w:val="4"/>
            </w:pPr>
            <w:r w:rsidRPr="00912AE7">
              <w:rPr>
                <w:rFonts w:hint="eastAsia"/>
              </w:rPr>
              <w:t>33.48</w:t>
            </w:r>
          </w:p>
        </w:tc>
        <w:tc>
          <w:tcPr>
            <w:tcW w:w="2551" w:type="dxa"/>
            <w:vAlign w:val="center"/>
          </w:tcPr>
          <w:p w:rsidR="006B2E69" w:rsidRPr="00912AE7" w:rsidRDefault="006B2E69" w:rsidP="008F3857">
            <w:pPr>
              <w:pStyle w:val="4"/>
            </w:pPr>
            <w:r w:rsidRPr="00912AE7">
              <w:rPr>
                <w:rFonts w:hint="eastAsia"/>
              </w:rPr>
              <w:t>33.48</w:t>
            </w:r>
          </w:p>
        </w:tc>
        <w:tc>
          <w:tcPr>
            <w:tcW w:w="2551" w:type="dxa"/>
            <w:vAlign w:val="center"/>
          </w:tcPr>
          <w:p w:rsidR="006B2E69" w:rsidRPr="00912AE7" w:rsidRDefault="006B2E69" w:rsidP="008F3857">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lastRenderedPageBreak/>
              <w:t>19</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6B2E69"/>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20</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6B2E69"/>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21</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8F3857">
            <w:pPr>
              <w:jc w:val="right"/>
            </w:pPr>
            <w:r w:rsidRPr="00912AE7">
              <w:rPr>
                <w:rFonts w:hint="eastAsia"/>
              </w:rPr>
              <w:t>64.69</w:t>
            </w:r>
          </w:p>
        </w:tc>
        <w:tc>
          <w:tcPr>
            <w:tcW w:w="2551" w:type="dxa"/>
            <w:vAlign w:val="center"/>
          </w:tcPr>
          <w:p w:rsidR="006B2E69" w:rsidRPr="00912AE7" w:rsidRDefault="006B2E69" w:rsidP="006B2E69"/>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pPr>
            <w:r w:rsidRPr="00912AE7">
              <w:rPr>
                <w:rFonts w:hint="eastAsia"/>
              </w:rPr>
              <w:t>1643.21</w:t>
            </w:r>
          </w:p>
        </w:tc>
        <w:tc>
          <w:tcPr>
            <w:tcW w:w="2551" w:type="dxa"/>
            <w:vAlign w:val="center"/>
          </w:tcPr>
          <w:p w:rsidR="006B2E69" w:rsidRPr="00912AE7" w:rsidRDefault="006B2E69" w:rsidP="006B2E69">
            <w:pPr>
              <w:pStyle w:val="7"/>
            </w:pPr>
            <w:r w:rsidRPr="00912AE7">
              <w:rPr>
                <w:rFonts w:hint="eastAsia"/>
              </w:rPr>
              <w:t>1422.84</w:t>
            </w:r>
          </w:p>
        </w:tc>
        <w:tc>
          <w:tcPr>
            <w:tcW w:w="2552" w:type="dxa"/>
            <w:vAlign w:val="center"/>
          </w:tcPr>
          <w:p w:rsidR="006B2E69" w:rsidRPr="00912AE7" w:rsidRDefault="006B2E69" w:rsidP="006B2E69">
            <w:pPr>
              <w:pStyle w:val="7"/>
            </w:pPr>
            <w:r w:rsidRPr="00912AE7">
              <w:rPr>
                <w:rFonts w:hint="eastAsia"/>
              </w:rPr>
              <w:t>220.37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pPr>
            <w:r w:rsidRPr="00912AE7">
              <w:rPr>
                <w:rFonts w:hint="eastAsia"/>
              </w:rPr>
              <w:t>1325.07</w:t>
            </w:r>
          </w:p>
        </w:tc>
        <w:tc>
          <w:tcPr>
            <w:tcW w:w="2551" w:type="dxa"/>
            <w:vAlign w:val="center"/>
          </w:tcPr>
          <w:p w:rsidR="006B2E69" w:rsidRPr="00912AE7" w:rsidRDefault="006B2E69" w:rsidP="006B2E69">
            <w:pPr>
              <w:pStyle w:val="4"/>
            </w:pPr>
            <w:r w:rsidRPr="00912AE7">
              <w:rPr>
                <w:rFonts w:hint="eastAsia"/>
              </w:rPr>
              <w:t>1325.07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pPr>
            <w:r w:rsidRPr="00912AE7">
              <w:rPr>
                <w:rFonts w:hint="eastAsia"/>
              </w:rPr>
              <w:t xml:space="preserve">214.29 </w:t>
            </w:r>
          </w:p>
        </w:tc>
        <w:tc>
          <w:tcPr>
            <w:tcW w:w="2551" w:type="dxa"/>
            <w:vAlign w:val="center"/>
          </w:tcPr>
          <w:p w:rsidR="006B2E69" w:rsidRPr="00912AE7" w:rsidRDefault="006B2E69" w:rsidP="006B2E69">
            <w:pPr>
              <w:pStyle w:val="4"/>
            </w:pPr>
            <w:r w:rsidRPr="00912AE7">
              <w:rPr>
                <w:rFonts w:hint="eastAsia"/>
              </w:rPr>
              <w:t xml:space="preserve">214.29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pPr>
            <w:r w:rsidRPr="00912AE7">
              <w:rPr>
                <w:rFonts w:hint="eastAsia"/>
              </w:rPr>
              <w:t xml:space="preserve">290.23 </w:t>
            </w:r>
          </w:p>
        </w:tc>
        <w:tc>
          <w:tcPr>
            <w:tcW w:w="2551" w:type="dxa"/>
            <w:vAlign w:val="center"/>
          </w:tcPr>
          <w:p w:rsidR="006B2E69" w:rsidRPr="00912AE7" w:rsidRDefault="006B2E69" w:rsidP="006B2E69">
            <w:pPr>
              <w:pStyle w:val="4"/>
            </w:pPr>
            <w:r w:rsidRPr="00912AE7">
              <w:rPr>
                <w:rFonts w:hint="eastAsia"/>
              </w:rPr>
              <w:t xml:space="preserve">290.23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pPr>
            <w:r w:rsidRPr="00912AE7">
              <w:rPr>
                <w:rFonts w:hint="eastAsia"/>
              </w:rPr>
              <w:t xml:space="preserve">122.49 </w:t>
            </w:r>
          </w:p>
        </w:tc>
        <w:tc>
          <w:tcPr>
            <w:tcW w:w="2551" w:type="dxa"/>
            <w:vAlign w:val="center"/>
          </w:tcPr>
          <w:p w:rsidR="006B2E69" w:rsidRPr="00912AE7" w:rsidRDefault="006B2E69" w:rsidP="006B2E69">
            <w:pPr>
              <w:pStyle w:val="4"/>
            </w:pPr>
            <w:r w:rsidRPr="00912AE7">
              <w:rPr>
                <w:rFonts w:hint="eastAsia"/>
              </w:rPr>
              <w:t xml:space="preserve">122.49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pPr>
            <w:r w:rsidRPr="00912AE7">
              <w:rPr>
                <w:rFonts w:hint="eastAsia"/>
              </w:rPr>
              <w:t xml:space="preserve">78.47 </w:t>
            </w:r>
          </w:p>
        </w:tc>
        <w:tc>
          <w:tcPr>
            <w:tcW w:w="2551" w:type="dxa"/>
            <w:vAlign w:val="center"/>
          </w:tcPr>
          <w:p w:rsidR="006B2E69" w:rsidRPr="00912AE7" w:rsidRDefault="006B2E69" w:rsidP="006B2E69">
            <w:pPr>
              <w:pStyle w:val="4"/>
            </w:pPr>
            <w:r w:rsidRPr="00912AE7">
              <w:rPr>
                <w:rFonts w:hint="eastAsia"/>
              </w:rPr>
              <w:t xml:space="preserve">78.47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城镇职工基本医疗保险缴费</w:t>
            </w:r>
          </w:p>
        </w:tc>
        <w:tc>
          <w:tcPr>
            <w:tcW w:w="2551" w:type="dxa"/>
            <w:vAlign w:val="center"/>
          </w:tcPr>
          <w:p w:rsidR="006B2E69" w:rsidRPr="00912AE7" w:rsidRDefault="006B2E69" w:rsidP="006B2E69">
            <w:pPr>
              <w:pStyle w:val="4"/>
            </w:pPr>
            <w:r w:rsidRPr="00912AE7">
              <w:rPr>
                <w:rFonts w:hint="eastAsia"/>
              </w:rPr>
              <w:t xml:space="preserve">30.35 </w:t>
            </w:r>
          </w:p>
        </w:tc>
        <w:tc>
          <w:tcPr>
            <w:tcW w:w="2551" w:type="dxa"/>
            <w:vAlign w:val="center"/>
          </w:tcPr>
          <w:p w:rsidR="006B2E69" w:rsidRPr="00912AE7" w:rsidRDefault="006B2E69" w:rsidP="006B2E69">
            <w:pPr>
              <w:pStyle w:val="4"/>
            </w:pPr>
            <w:r w:rsidRPr="00912AE7">
              <w:rPr>
                <w:rFonts w:hint="eastAsia"/>
              </w:rPr>
              <w:t xml:space="preserve">30.35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pPr>
            <w:r w:rsidRPr="00912AE7">
              <w:rPr>
                <w:rFonts w:hint="eastAsia"/>
              </w:rPr>
              <w:t xml:space="preserve">33.48 </w:t>
            </w:r>
          </w:p>
        </w:tc>
        <w:tc>
          <w:tcPr>
            <w:tcW w:w="2551" w:type="dxa"/>
            <w:vAlign w:val="center"/>
          </w:tcPr>
          <w:p w:rsidR="006B2E69" w:rsidRPr="00912AE7" w:rsidRDefault="006B2E69" w:rsidP="006B2E69">
            <w:pPr>
              <w:pStyle w:val="4"/>
            </w:pPr>
            <w:r w:rsidRPr="00912AE7">
              <w:rPr>
                <w:rFonts w:hint="eastAsia"/>
              </w:rPr>
              <w:t xml:space="preserve">33.48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行政事业单位工伤保险</w:t>
            </w:r>
          </w:p>
        </w:tc>
        <w:tc>
          <w:tcPr>
            <w:tcW w:w="2551" w:type="dxa"/>
            <w:vAlign w:val="center"/>
          </w:tcPr>
          <w:p w:rsidR="006B2E69" w:rsidRPr="00912AE7" w:rsidRDefault="006B2E69" w:rsidP="006B2E69">
            <w:pPr>
              <w:pStyle w:val="4"/>
            </w:pPr>
            <w:r w:rsidRPr="00912AE7">
              <w:rPr>
                <w:rFonts w:hint="eastAsia"/>
              </w:rPr>
              <w:t>2.01</w:t>
            </w:r>
          </w:p>
        </w:tc>
        <w:tc>
          <w:tcPr>
            <w:tcW w:w="2551" w:type="dxa"/>
            <w:vAlign w:val="center"/>
          </w:tcPr>
          <w:p w:rsidR="006B2E69" w:rsidRPr="00912AE7" w:rsidRDefault="006B2E69" w:rsidP="006B2E69">
            <w:pPr>
              <w:pStyle w:val="4"/>
            </w:pPr>
            <w:r w:rsidRPr="00912AE7">
              <w:rPr>
                <w:rFonts w:hint="eastAsia"/>
              </w:rPr>
              <w:t>2.01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rPr>
              <w:t xml:space="preserve">64.69 </w:t>
            </w:r>
          </w:p>
        </w:tc>
        <w:tc>
          <w:tcPr>
            <w:tcW w:w="2551" w:type="dxa"/>
            <w:vAlign w:val="center"/>
          </w:tcPr>
          <w:p w:rsidR="006B2E69" w:rsidRPr="00912AE7" w:rsidRDefault="006B2E69" w:rsidP="006B2E69">
            <w:pPr>
              <w:pStyle w:val="4"/>
            </w:pPr>
            <w:r w:rsidRPr="00912AE7">
              <w:rPr>
                <w:rFonts w:hint="eastAsia"/>
              </w:rPr>
              <w:t xml:space="preserve">64.69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pPr>
            <w:r w:rsidRPr="00912AE7">
              <w:rPr>
                <w:rFonts w:hint="eastAsia"/>
              </w:rPr>
              <w:t>489.06</w:t>
            </w:r>
          </w:p>
        </w:tc>
        <w:tc>
          <w:tcPr>
            <w:tcW w:w="2551" w:type="dxa"/>
            <w:vAlign w:val="center"/>
          </w:tcPr>
          <w:p w:rsidR="006B2E69" w:rsidRPr="00912AE7" w:rsidRDefault="006B2E69" w:rsidP="006B2E69">
            <w:pPr>
              <w:pStyle w:val="4"/>
            </w:pPr>
            <w:r w:rsidRPr="00912AE7">
              <w:rPr>
                <w:rFonts w:hint="eastAsia"/>
              </w:rPr>
              <w:t>489.06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pPr>
            <w:r w:rsidRPr="00912AE7">
              <w:rPr>
                <w:rFonts w:hint="eastAsia"/>
              </w:rPr>
              <w:t>220.37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220.37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pPr>
            <w:r w:rsidRPr="00912AE7">
              <w:t>85.00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85.00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14</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pPr>
            <w:r w:rsidRPr="00912AE7">
              <w:rPr>
                <w:rFonts w:hint="eastAsia"/>
              </w:rPr>
              <w:t>31.47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31.47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15</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pPr>
            <w:r w:rsidRPr="00912AE7">
              <w:rPr>
                <w:rFonts w:hint="eastAsia"/>
              </w:rPr>
              <w:t>6</w:t>
            </w:r>
            <w:r w:rsidRPr="00912AE7">
              <w:t>.00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6</w:t>
            </w:r>
            <w:r w:rsidRPr="00912AE7">
              <w:t>.00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r w:rsidRPr="00912AE7">
              <w:rPr>
                <w:rFonts w:hint="eastAsia"/>
              </w:rPr>
              <w:t>6</w:t>
            </w:r>
          </w:p>
        </w:tc>
        <w:tc>
          <w:tcPr>
            <w:tcW w:w="1191" w:type="dxa"/>
            <w:vAlign w:val="center"/>
          </w:tcPr>
          <w:p w:rsidR="006B2E69" w:rsidRPr="00912AE7" w:rsidRDefault="006B2E69" w:rsidP="006B2E69">
            <w:pPr>
              <w:pStyle w:val="2"/>
            </w:pPr>
            <w:r w:rsidRPr="00912AE7">
              <w:t>30213</w:t>
            </w:r>
          </w:p>
        </w:tc>
        <w:tc>
          <w:tcPr>
            <w:tcW w:w="4535" w:type="dxa"/>
            <w:vAlign w:val="center"/>
          </w:tcPr>
          <w:p w:rsidR="006B2E69" w:rsidRPr="00912AE7" w:rsidRDefault="006B2E69" w:rsidP="006B2E69">
            <w:pPr>
              <w:pStyle w:val="2"/>
            </w:pPr>
            <w:r w:rsidRPr="00912AE7">
              <w:t>维修(护)费</w:t>
            </w:r>
          </w:p>
        </w:tc>
        <w:tc>
          <w:tcPr>
            <w:tcW w:w="2551" w:type="dxa"/>
            <w:vAlign w:val="center"/>
          </w:tcPr>
          <w:p w:rsidR="006B2E69" w:rsidRPr="00912AE7" w:rsidRDefault="006B2E69" w:rsidP="006B2E69">
            <w:pPr>
              <w:pStyle w:val="4"/>
            </w:pPr>
            <w:r w:rsidRPr="00912AE7">
              <w:t>7.18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7.18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17</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pPr>
            <w:r w:rsidRPr="00912AE7">
              <w:t>3.07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3.07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18</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r w:rsidRPr="00912AE7">
              <w:t>0.24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0.24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lastRenderedPageBreak/>
              <w:t>19</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pPr>
            <w:r w:rsidRPr="00912AE7">
              <w:t>11.9</w:t>
            </w:r>
            <w:r w:rsidRPr="00912AE7">
              <w:rPr>
                <w:rFonts w:hint="eastAsia"/>
              </w:rPr>
              <w:t>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11.9</w:t>
            </w:r>
            <w:r w:rsidRPr="00912AE7">
              <w:rPr>
                <w:rFonts w:hint="eastAsia"/>
              </w:rPr>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20</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pPr>
            <w:r w:rsidRPr="00912AE7">
              <w:t>1.50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1.50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21</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pPr>
            <w:r w:rsidRPr="00912AE7">
              <w:rPr>
                <w:rFonts w:hint="eastAsia"/>
              </w:rPr>
              <w:t>22.76</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22.76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22</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pPr>
            <w:r w:rsidRPr="00912AE7">
              <w:t>31.80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t>31.80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r w:rsidRPr="00912AE7">
              <w:rPr>
                <w:rFonts w:hint="eastAsia"/>
              </w:rPr>
              <w:t>3</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pPr>
            <w:r w:rsidRPr="00912AE7">
              <w:rPr>
                <w:rFonts w:hint="eastAsia"/>
              </w:rPr>
              <w:t>19.4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rPr>
              <w:t>19.4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24</w:t>
            </w:r>
          </w:p>
        </w:tc>
        <w:tc>
          <w:tcPr>
            <w:tcW w:w="1191" w:type="dxa"/>
            <w:vAlign w:val="center"/>
          </w:tcPr>
          <w:p w:rsidR="006B2E69" w:rsidRPr="00912AE7" w:rsidRDefault="006B2E69" w:rsidP="006B2E69">
            <w:pPr>
              <w:pStyle w:val="2"/>
            </w:pPr>
            <w:r w:rsidRPr="00912AE7">
              <w:rPr>
                <w:rFonts w:hint="eastAsia"/>
              </w:rPr>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pPr>
            <w:r w:rsidRPr="00912AE7">
              <w:rPr>
                <w:rFonts w:hint="eastAsia"/>
              </w:rPr>
              <w:t xml:space="preserve">97.77　</w:t>
            </w:r>
          </w:p>
        </w:tc>
        <w:tc>
          <w:tcPr>
            <w:tcW w:w="2551" w:type="dxa"/>
            <w:vAlign w:val="center"/>
          </w:tcPr>
          <w:p w:rsidR="006B2E69" w:rsidRPr="00912AE7" w:rsidRDefault="006B2E69" w:rsidP="006B2E69">
            <w:pPr>
              <w:pStyle w:val="4"/>
            </w:pPr>
            <w:r w:rsidRPr="00912AE7">
              <w:rPr>
                <w:rFonts w:hint="eastAsia"/>
              </w:rPr>
              <w:t xml:space="preserve">97.77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25</w:t>
            </w:r>
          </w:p>
        </w:tc>
        <w:tc>
          <w:tcPr>
            <w:tcW w:w="1191" w:type="dxa"/>
            <w:vAlign w:val="center"/>
          </w:tcPr>
          <w:p w:rsidR="006B2E69" w:rsidRPr="00912AE7" w:rsidRDefault="006B2E69" w:rsidP="006B2E69">
            <w:pPr>
              <w:pStyle w:val="2"/>
            </w:pPr>
            <w:r w:rsidRPr="00912AE7">
              <w:rPr>
                <w:rFonts w:hint="eastAsia"/>
              </w:rPr>
              <w:t>30302</w:t>
            </w:r>
          </w:p>
        </w:tc>
        <w:tc>
          <w:tcPr>
            <w:tcW w:w="4535" w:type="dxa"/>
            <w:vAlign w:val="center"/>
          </w:tcPr>
          <w:p w:rsidR="006B2E69" w:rsidRPr="00912AE7" w:rsidRDefault="006B2E69" w:rsidP="006B2E69">
            <w:pPr>
              <w:pStyle w:val="2"/>
            </w:pPr>
            <w:r w:rsidRPr="00912AE7">
              <w:rPr>
                <w:rFonts w:hint="eastAsia"/>
              </w:rPr>
              <w:t>退休费</w:t>
            </w:r>
          </w:p>
        </w:tc>
        <w:tc>
          <w:tcPr>
            <w:tcW w:w="2551" w:type="dxa"/>
            <w:vAlign w:val="center"/>
          </w:tcPr>
          <w:p w:rsidR="006B2E69" w:rsidRPr="00912AE7" w:rsidRDefault="006B2E69" w:rsidP="006B2E69">
            <w:pPr>
              <w:pStyle w:val="4"/>
            </w:pPr>
            <w:r w:rsidRPr="00912AE7">
              <w:rPr>
                <w:rFonts w:hint="eastAsia"/>
              </w:rPr>
              <w:t>83.91</w:t>
            </w:r>
          </w:p>
        </w:tc>
        <w:tc>
          <w:tcPr>
            <w:tcW w:w="2551" w:type="dxa"/>
            <w:vAlign w:val="center"/>
          </w:tcPr>
          <w:p w:rsidR="006B2E69" w:rsidRPr="00912AE7" w:rsidRDefault="006B2E69" w:rsidP="006B2E69">
            <w:pPr>
              <w:pStyle w:val="4"/>
            </w:pPr>
            <w:r w:rsidRPr="00912AE7">
              <w:rPr>
                <w:rFonts w:hint="eastAsia"/>
              </w:rPr>
              <w:t>83.91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26</w:t>
            </w:r>
          </w:p>
        </w:tc>
        <w:tc>
          <w:tcPr>
            <w:tcW w:w="1191" w:type="dxa"/>
            <w:vAlign w:val="center"/>
          </w:tcPr>
          <w:p w:rsidR="006B2E69" w:rsidRPr="00912AE7" w:rsidRDefault="006B2E69" w:rsidP="006B2E69">
            <w:pPr>
              <w:pStyle w:val="2"/>
            </w:pPr>
            <w:r w:rsidRPr="00912AE7">
              <w:rPr>
                <w:rFonts w:hint="eastAsia"/>
              </w:rPr>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pPr>
            <w:r w:rsidRPr="00912AE7">
              <w:rPr>
                <w:rFonts w:hint="eastAsia"/>
              </w:rPr>
              <w:t xml:space="preserve">1.23 </w:t>
            </w:r>
          </w:p>
        </w:tc>
        <w:tc>
          <w:tcPr>
            <w:tcW w:w="2551" w:type="dxa"/>
            <w:vAlign w:val="center"/>
          </w:tcPr>
          <w:p w:rsidR="006B2E69" w:rsidRPr="00912AE7" w:rsidRDefault="006B2E69" w:rsidP="006B2E69">
            <w:pPr>
              <w:pStyle w:val="4"/>
            </w:pPr>
            <w:r w:rsidRPr="00912AE7">
              <w:rPr>
                <w:rFonts w:hint="eastAsia"/>
              </w:rPr>
              <w:t xml:space="preserve">1.23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27</w:t>
            </w:r>
          </w:p>
        </w:tc>
        <w:tc>
          <w:tcPr>
            <w:tcW w:w="1191" w:type="dxa"/>
            <w:vAlign w:val="center"/>
          </w:tcPr>
          <w:p w:rsidR="006B2E69" w:rsidRPr="00912AE7" w:rsidRDefault="006B2E69" w:rsidP="006B2E69">
            <w:pPr>
              <w:pStyle w:val="2"/>
            </w:pPr>
            <w:r w:rsidRPr="00912AE7">
              <w:rPr>
                <w:rFonts w:hint="eastAsia"/>
              </w:rPr>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pPr>
            <w:r w:rsidRPr="00912AE7">
              <w:rPr>
                <w:rFonts w:hint="eastAsia"/>
              </w:rPr>
              <w:t xml:space="preserve">12.53 </w:t>
            </w:r>
          </w:p>
        </w:tc>
        <w:tc>
          <w:tcPr>
            <w:tcW w:w="2551" w:type="dxa"/>
            <w:vAlign w:val="center"/>
          </w:tcPr>
          <w:p w:rsidR="006B2E69" w:rsidRPr="00912AE7" w:rsidRDefault="006B2E69" w:rsidP="006B2E69">
            <w:pPr>
              <w:pStyle w:val="4"/>
            </w:pPr>
            <w:r w:rsidRPr="00912AE7">
              <w:rPr>
                <w:rFonts w:hint="eastAsia"/>
              </w:rPr>
              <w:t xml:space="preserve">12.53 </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rPr>
              <w:t>28</w:t>
            </w:r>
          </w:p>
        </w:tc>
        <w:tc>
          <w:tcPr>
            <w:tcW w:w="1191" w:type="dxa"/>
            <w:vAlign w:val="center"/>
          </w:tcPr>
          <w:p w:rsidR="006B2E69" w:rsidRPr="00912AE7" w:rsidRDefault="006B2E69" w:rsidP="006B2E69">
            <w:pPr>
              <w:pStyle w:val="2"/>
            </w:pPr>
            <w:r w:rsidRPr="00912AE7">
              <w:rPr>
                <w:rFonts w:hint="eastAsia"/>
              </w:rPr>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pPr>
            <w:r w:rsidRPr="00912AE7">
              <w:rPr>
                <w:rFonts w:hint="eastAsia"/>
              </w:rPr>
              <w:t xml:space="preserve">0.10 </w:t>
            </w:r>
          </w:p>
        </w:tc>
        <w:tc>
          <w:tcPr>
            <w:tcW w:w="2551" w:type="dxa"/>
            <w:vAlign w:val="center"/>
          </w:tcPr>
          <w:p w:rsidR="006B2E69" w:rsidRPr="00912AE7" w:rsidRDefault="006B2E69" w:rsidP="006B2E69">
            <w:pPr>
              <w:pStyle w:val="4"/>
            </w:pPr>
            <w:r w:rsidRPr="00912AE7">
              <w:rPr>
                <w:rFonts w:hint="eastAsia"/>
              </w:rPr>
              <w:t xml:space="preserve">0.10 </w:t>
            </w:r>
          </w:p>
        </w:tc>
        <w:tc>
          <w:tcPr>
            <w:tcW w:w="2552"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305014曹妃甸区人民检察院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B04E99">
        <w:trPr>
          <w:trHeight w:val="379"/>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B04E99">
        <w:trPr>
          <w:trHeight w:val="413"/>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pPr>
            <w:r w:rsidRPr="00912AE7">
              <w:rPr>
                <w:rFonts w:hint="eastAsia"/>
              </w:rPr>
              <w:t>41.00</w:t>
            </w:r>
          </w:p>
        </w:tc>
        <w:tc>
          <w:tcPr>
            <w:tcW w:w="2381" w:type="dxa"/>
            <w:vAlign w:val="center"/>
          </w:tcPr>
          <w:p w:rsidR="006B2E69" w:rsidRPr="00912AE7" w:rsidRDefault="006B2E69" w:rsidP="006B2E69">
            <w:pPr>
              <w:pStyle w:val="7"/>
            </w:pPr>
            <w:r w:rsidRPr="00912AE7">
              <w:t>41</w:t>
            </w:r>
            <w:r w:rsidRPr="00912AE7">
              <w:rPr>
                <w:rFonts w:hint="eastAsia"/>
              </w:rPr>
              <w:t>.00</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B04E99">
        <w:trPr>
          <w:trHeight w:val="409"/>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7"/>
            </w:pPr>
            <w:r w:rsidRPr="00912AE7">
              <w:rPr>
                <w:rFonts w:hint="eastAsia"/>
              </w:rPr>
              <w:t>41.00</w:t>
            </w:r>
          </w:p>
        </w:tc>
        <w:tc>
          <w:tcPr>
            <w:tcW w:w="2381" w:type="dxa"/>
            <w:vAlign w:val="center"/>
          </w:tcPr>
          <w:p w:rsidR="006B2E69" w:rsidRPr="00912AE7" w:rsidRDefault="006B2E69" w:rsidP="006B2E69">
            <w:pPr>
              <w:pStyle w:val="7"/>
            </w:pPr>
            <w:r w:rsidRPr="00912AE7">
              <w:t>41</w:t>
            </w:r>
            <w:r w:rsidRPr="00912AE7">
              <w:rPr>
                <w:rFonts w:hint="eastAsia"/>
              </w:rPr>
              <w:t>.00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475"/>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609"/>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443"/>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505"/>
          <w:jc w:val="center"/>
        </w:trPr>
        <w:tc>
          <w:tcPr>
            <w:tcW w:w="850" w:type="dxa"/>
            <w:vAlign w:val="center"/>
          </w:tcPr>
          <w:p w:rsidR="006B2E69" w:rsidRPr="00912AE7" w:rsidRDefault="006B2E69" w:rsidP="006B2E69">
            <w:pPr>
              <w:pStyle w:val="3"/>
            </w:pPr>
            <w:r w:rsidRPr="00912AE7">
              <w:rPr>
                <w:rFonts w:hint="eastAsia"/>
              </w:rPr>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pPr>
            <w:r w:rsidRPr="00912AE7">
              <w:rPr>
                <w:rFonts w:hint="eastAsia"/>
              </w:rPr>
              <w:t>40.76</w:t>
            </w:r>
          </w:p>
        </w:tc>
        <w:tc>
          <w:tcPr>
            <w:tcW w:w="2381" w:type="dxa"/>
            <w:vAlign w:val="center"/>
          </w:tcPr>
          <w:p w:rsidR="006B2E69" w:rsidRPr="00912AE7" w:rsidRDefault="006B2E69" w:rsidP="006B2E69">
            <w:pPr>
              <w:pStyle w:val="4"/>
            </w:pPr>
            <w:r w:rsidRPr="00912AE7">
              <w:rPr>
                <w:rFonts w:hint="eastAsia"/>
              </w:rPr>
              <w:t>40.76</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413"/>
          <w:jc w:val="center"/>
        </w:trPr>
        <w:tc>
          <w:tcPr>
            <w:tcW w:w="850" w:type="dxa"/>
            <w:vAlign w:val="center"/>
          </w:tcPr>
          <w:p w:rsidR="006B2E69" w:rsidRPr="00912AE7" w:rsidRDefault="006B2E69" w:rsidP="006B2E69">
            <w:pPr>
              <w:pStyle w:val="3"/>
            </w:pPr>
            <w:r w:rsidRPr="00912AE7">
              <w:rPr>
                <w:rFonts w:hint="eastAsia"/>
              </w:rPr>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r w:rsidRPr="00912AE7">
              <w:rPr>
                <w:rFonts w:hint="eastAsia"/>
              </w:rPr>
              <w:t>18.00</w:t>
            </w:r>
          </w:p>
        </w:tc>
        <w:tc>
          <w:tcPr>
            <w:tcW w:w="2381" w:type="dxa"/>
            <w:vAlign w:val="center"/>
          </w:tcPr>
          <w:p w:rsidR="006B2E69" w:rsidRPr="00912AE7" w:rsidRDefault="006B2E69" w:rsidP="006B2E69">
            <w:pPr>
              <w:pStyle w:val="4"/>
            </w:pPr>
            <w:r w:rsidRPr="00912AE7">
              <w:rPr>
                <w:rFonts w:hint="eastAsia"/>
              </w:rPr>
              <w:t>18.00</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405"/>
          <w:jc w:val="center"/>
        </w:trPr>
        <w:tc>
          <w:tcPr>
            <w:tcW w:w="850" w:type="dxa"/>
            <w:vAlign w:val="center"/>
          </w:tcPr>
          <w:p w:rsidR="006B2E69" w:rsidRPr="00912AE7" w:rsidRDefault="006B2E69" w:rsidP="006B2E69">
            <w:pPr>
              <w:pStyle w:val="3"/>
            </w:pPr>
            <w:r w:rsidRPr="00912AE7">
              <w:rPr>
                <w:rFonts w:hint="eastAsia"/>
              </w:rPr>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pPr>
            <w:r w:rsidRPr="00912AE7">
              <w:rPr>
                <w:rFonts w:hint="eastAsia"/>
              </w:rPr>
              <w:t>22.76</w:t>
            </w:r>
          </w:p>
        </w:tc>
        <w:tc>
          <w:tcPr>
            <w:tcW w:w="2381" w:type="dxa"/>
            <w:vAlign w:val="center"/>
          </w:tcPr>
          <w:p w:rsidR="006B2E69" w:rsidRPr="00912AE7" w:rsidRDefault="006B2E69" w:rsidP="006B2E69">
            <w:pPr>
              <w:pStyle w:val="4"/>
            </w:pPr>
            <w:r w:rsidRPr="00912AE7">
              <w:rPr>
                <w:rFonts w:hint="eastAsia"/>
              </w:rPr>
              <w:t>22.76</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B04E99">
        <w:trPr>
          <w:trHeight w:val="482"/>
          <w:jc w:val="center"/>
        </w:trPr>
        <w:tc>
          <w:tcPr>
            <w:tcW w:w="850" w:type="dxa"/>
            <w:vAlign w:val="center"/>
          </w:tcPr>
          <w:p w:rsidR="006B2E69" w:rsidRPr="00912AE7" w:rsidRDefault="006B2E69" w:rsidP="006B2E69">
            <w:pPr>
              <w:pStyle w:val="3"/>
            </w:pPr>
            <w:r w:rsidRPr="00912AE7">
              <w:rPr>
                <w:rFonts w:hint="eastAsia"/>
              </w:rPr>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r w:rsidRPr="00912AE7">
              <w:rPr>
                <w:rFonts w:hint="eastAsia"/>
              </w:rPr>
              <w:t>0.24</w:t>
            </w:r>
          </w:p>
        </w:tc>
        <w:tc>
          <w:tcPr>
            <w:tcW w:w="2381" w:type="dxa"/>
            <w:vAlign w:val="center"/>
          </w:tcPr>
          <w:p w:rsidR="006B2E69" w:rsidRPr="00912AE7" w:rsidRDefault="006B2E69" w:rsidP="006B2E69">
            <w:pPr>
              <w:pStyle w:val="4"/>
            </w:pPr>
            <w:r w:rsidRPr="00912AE7">
              <w:rPr>
                <w:rFonts w:hint="eastAsia"/>
              </w:rPr>
              <w:t>0.24</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542B2C">
      <w:pPr>
        <w:pStyle w:val="24"/>
        <w:rPr>
          <w:rFonts w:ascii="方正书宋_GBK" w:eastAsia="方正书宋_GBK" w:hAnsi="方正书宋_GBK" w:cs="方正书宋_GBK"/>
          <w:sz w:val="21"/>
        </w:rPr>
      </w:pPr>
    </w:p>
    <w:p w:rsidR="006B2E69" w:rsidRPr="00912AE7" w:rsidRDefault="006B2E69" w:rsidP="006B2E69">
      <w:pPr>
        <w:jc w:val="center"/>
        <w:rPr>
          <w:rFonts w:ascii="方正小标宋_GBK" w:eastAsia="方正小标宋_GBK" w:hAnsi="方正小标宋_GBK" w:cs="方正小标宋_GBK"/>
          <w:sz w:val="36"/>
        </w:rPr>
      </w:pPr>
    </w:p>
    <w:p w:rsidR="00B04E99" w:rsidRPr="00912AE7" w:rsidRDefault="00B04E99" w:rsidP="006B2E69">
      <w:pPr>
        <w:jc w:val="center"/>
        <w:outlineLvl w:val="4"/>
        <w:rPr>
          <w:rFonts w:ascii="方正小标宋_GBK" w:eastAsia="方正小标宋_GBK" w:hAnsi="方正小标宋_GBK" w:cs="方正小标宋_GBK"/>
          <w:sz w:val="44"/>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44"/>
        </w:rPr>
        <w:lastRenderedPageBreak/>
        <w:t>曹妃甸区人民检察院2023年单位预算信息公开情况说明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按照《预算法》、《地方预决算公开操作规程》和《关于进一步推进预算公开工作的实施意见》规定，现将曹妃甸区人民检察院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b/>
          <w:sz w:val="32"/>
        </w:rPr>
        <w:t>单位职责：</w:t>
      </w:r>
    </w:p>
    <w:p w:rsidR="006B2E69" w:rsidRPr="00912AE7" w:rsidRDefault="006B2E69" w:rsidP="006B2E69">
      <w:pPr>
        <w:spacing w:line="500" w:lineRule="exact"/>
        <w:ind w:firstLineChars="200" w:firstLine="560"/>
        <w:rPr>
          <w:rFonts w:hAnsi="宋体"/>
          <w:sz w:val="28"/>
        </w:rPr>
      </w:pPr>
      <w:r w:rsidRPr="00912AE7">
        <w:rPr>
          <w:rFonts w:eastAsia="方正仿宋_GBK" w:hint="eastAsia"/>
          <w:sz w:val="28"/>
        </w:rPr>
        <w:t>根据《检察院曹妃甸区人民检察院职能配置、内设机构和人员编制规定》，</w:t>
      </w:r>
      <w:r w:rsidRPr="00912AE7">
        <w:rPr>
          <w:rFonts w:eastAsia="方正仿宋_GBK" w:hint="eastAsia"/>
          <w:sz w:val="28"/>
        </w:rPr>
        <w:t xml:space="preserve"> </w:t>
      </w:r>
      <w:r w:rsidRPr="00912AE7">
        <w:rPr>
          <w:rFonts w:eastAsia="方正仿宋_GBK" w:hint="eastAsia"/>
          <w:sz w:val="28"/>
        </w:rPr>
        <w:t>检察院曹妃甸区人民检察院的主要职责是：</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（一）依法向区人民代表大会和区人民代表大会常务委员会提出议案。</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（二）对刑事犯罪案件依法审查逮捕、提起公诉，并对区人民法案开庭审理的案件依法派员出席法庭，履行法律监督职责；掌握社会治安动态，参与社会治安综合治理。</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（三）依法对民事诉讼、行政诉讼实行法律监督工作，负责应由本院承办的提起公益诉讼案件。</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（四）对人民法院确有错误的判决和裁定，依法向区人民法院提出抗诉。</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（五）依法对执行机关执行刑罚的活动及监管场所活动是否合法衽监督。</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（六）受理单位和个人的报案、控告、申诉举报和刑事赔偿工作以及犯罪嫌疑人的自首。</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（七）负责检察技术工作和物证检验、鉴定、审核工作。</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（八）负责检察机关的队伍建设和思想政治工作；依法管理检察官和其他检察人员的工作。</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lastRenderedPageBreak/>
        <w:t>（九）协同区委主管部门管理干部考核及机构设置、人员编制工作；提请区人大常务委员会决定任免副检察长、监察委员会委员、检察院；组织全院的教育培训工作。</w:t>
      </w:r>
    </w:p>
    <w:p w:rsidR="006B2E69" w:rsidRPr="00912AE7" w:rsidRDefault="006B2E69" w:rsidP="006B2E69">
      <w:pPr>
        <w:spacing w:line="500" w:lineRule="exact"/>
        <w:ind w:firstLineChars="200" w:firstLine="560"/>
        <w:rPr>
          <w:rFonts w:eastAsia="方正仿宋_GBK"/>
          <w:sz w:val="28"/>
        </w:rPr>
      </w:pPr>
      <w:r w:rsidRPr="00912AE7">
        <w:rPr>
          <w:rFonts w:eastAsia="方正仿宋_GBK"/>
          <w:sz w:val="28"/>
        </w:rPr>
        <w:t>（十）负责其他应当由区人民检察院承办的事项。</w:t>
      </w:r>
    </w:p>
    <w:p w:rsidR="006B2E69" w:rsidRPr="00912AE7" w:rsidRDefault="006B2E69" w:rsidP="006B2E69">
      <w:pPr>
        <w:pStyle w:val="-6"/>
      </w:pP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8F3857">
            <w:pPr>
              <w:pStyle w:val="2"/>
              <w:jc w:val="center"/>
            </w:pPr>
            <w:r w:rsidRPr="00912AE7">
              <w:t>曹妃甸区人民检察院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pPr>
            <w:r w:rsidRPr="00912AE7">
              <w:rPr>
                <w:rFonts w:hint="eastAsia"/>
              </w:rPr>
              <w:t>正科级</w:t>
            </w:r>
          </w:p>
        </w:tc>
        <w:tc>
          <w:tcPr>
            <w:tcW w:w="3827" w:type="dxa"/>
            <w:vAlign w:val="center"/>
          </w:tcPr>
          <w:p w:rsidR="006B2E69" w:rsidRPr="00912AE7" w:rsidRDefault="006B2E69" w:rsidP="006B2E69">
            <w:pPr>
              <w:pStyle w:val="3"/>
            </w:pPr>
            <w:r w:rsidRPr="00912AE7">
              <w:t>财政拨款</w:t>
            </w:r>
          </w:p>
        </w:tc>
      </w:tr>
    </w:tbl>
    <w:p w:rsidR="00B04E99" w:rsidRPr="00912AE7" w:rsidRDefault="00B04E99"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B04E99">
      <w:pPr>
        <w:spacing w:line="500" w:lineRule="exact"/>
        <w:ind w:firstLineChars="200" w:firstLine="560"/>
        <w:rPr>
          <w:rFonts w:eastAsia="方正仿宋_GBK"/>
          <w:sz w:val="28"/>
        </w:rPr>
      </w:pPr>
      <w:r w:rsidRPr="00912AE7">
        <w:rPr>
          <w:rFonts w:eastAsia="方正仿宋_GBK"/>
          <w:sz w:val="28"/>
        </w:rPr>
        <w:t>1</w:t>
      </w:r>
      <w:r w:rsidRPr="00912AE7">
        <w:rPr>
          <w:rFonts w:eastAsia="方正仿宋_GBK" w:hint="eastAsia"/>
          <w:sz w:val="28"/>
        </w:rPr>
        <w:t>、收入说明</w:t>
      </w:r>
    </w:p>
    <w:p w:rsidR="006B2E69" w:rsidRPr="00912AE7" w:rsidRDefault="006B2E69" w:rsidP="00B04E99">
      <w:pPr>
        <w:spacing w:line="500" w:lineRule="exact"/>
        <w:ind w:firstLineChars="200" w:firstLine="560"/>
        <w:rPr>
          <w:rFonts w:eastAsia="方正仿宋_GBK"/>
          <w:sz w:val="28"/>
        </w:rPr>
      </w:pPr>
      <w:r w:rsidRPr="00912AE7">
        <w:rPr>
          <w:rFonts w:eastAsia="方正仿宋_GBK" w:hint="eastAsia"/>
          <w:sz w:val="28"/>
        </w:rPr>
        <w:t>反映本单位当年全部收入。</w:t>
      </w:r>
      <w:r w:rsidRPr="00912AE7">
        <w:rPr>
          <w:rFonts w:eastAsia="方正仿宋_GBK"/>
          <w:sz w:val="28"/>
        </w:rPr>
        <w:t>20</w:t>
      </w:r>
      <w:r w:rsidRPr="00912AE7">
        <w:rPr>
          <w:rFonts w:eastAsia="方正仿宋_GBK" w:hint="eastAsia"/>
          <w:sz w:val="28"/>
        </w:rPr>
        <w:t>23</w:t>
      </w:r>
      <w:r w:rsidRPr="00912AE7">
        <w:rPr>
          <w:rFonts w:eastAsia="方正仿宋_GBK" w:hint="eastAsia"/>
          <w:sz w:val="28"/>
        </w:rPr>
        <w:t>年预算收入</w:t>
      </w:r>
      <w:r w:rsidRPr="00912AE7">
        <w:rPr>
          <w:rFonts w:eastAsia="方正仿宋_GBK" w:hint="eastAsia"/>
          <w:sz w:val="28"/>
        </w:rPr>
        <w:t>1986.78</w:t>
      </w:r>
      <w:r w:rsidRPr="00912AE7">
        <w:rPr>
          <w:rFonts w:eastAsia="方正仿宋_GBK" w:hint="eastAsia"/>
          <w:sz w:val="28"/>
        </w:rPr>
        <w:t>万元，其中：一般公共预算收入</w:t>
      </w:r>
      <w:r w:rsidRPr="00912AE7">
        <w:rPr>
          <w:rFonts w:eastAsia="方正仿宋_GBK" w:hint="eastAsia"/>
          <w:sz w:val="28"/>
        </w:rPr>
        <w:t>1986.78</w:t>
      </w:r>
      <w:r w:rsidRPr="00912AE7">
        <w:rPr>
          <w:rFonts w:eastAsia="方正仿宋_GBK" w:hint="eastAsia"/>
          <w:sz w:val="28"/>
        </w:rPr>
        <w:t>万元，基金预算收入</w:t>
      </w:r>
      <w:r w:rsidRPr="00912AE7">
        <w:rPr>
          <w:rFonts w:eastAsia="方正仿宋_GBK" w:hint="eastAsia"/>
          <w:sz w:val="28"/>
        </w:rPr>
        <w:t>0</w:t>
      </w:r>
      <w:r w:rsidRPr="00912AE7">
        <w:rPr>
          <w:rFonts w:eastAsia="方正仿宋_GBK" w:hint="eastAsia"/>
          <w:sz w:val="28"/>
        </w:rPr>
        <w:t>万元，国有资本经营预算收入</w:t>
      </w:r>
      <w:r w:rsidRPr="00912AE7">
        <w:rPr>
          <w:rFonts w:eastAsia="方正仿宋_GBK" w:hint="eastAsia"/>
          <w:sz w:val="28"/>
        </w:rPr>
        <w:t>0</w:t>
      </w:r>
      <w:r w:rsidRPr="00912AE7">
        <w:rPr>
          <w:rFonts w:eastAsia="方正仿宋_GBK" w:hint="eastAsia"/>
          <w:sz w:val="28"/>
        </w:rPr>
        <w:t>万元，上年结转结余</w:t>
      </w:r>
      <w:r w:rsidRPr="00912AE7">
        <w:rPr>
          <w:rFonts w:eastAsia="方正仿宋_GBK" w:hint="eastAsia"/>
          <w:sz w:val="28"/>
        </w:rPr>
        <w:t>0</w:t>
      </w:r>
      <w:r w:rsidRPr="00912AE7">
        <w:rPr>
          <w:rFonts w:eastAsia="方正仿宋_GBK" w:hint="eastAsia"/>
          <w:sz w:val="28"/>
        </w:rPr>
        <w:t>万元。</w:t>
      </w:r>
    </w:p>
    <w:p w:rsidR="006B2E69" w:rsidRPr="00912AE7" w:rsidRDefault="006B2E69" w:rsidP="00B04E99">
      <w:pPr>
        <w:spacing w:line="500" w:lineRule="exact"/>
        <w:ind w:firstLineChars="200" w:firstLine="560"/>
        <w:rPr>
          <w:rFonts w:eastAsia="方正仿宋_GBK"/>
          <w:sz w:val="28"/>
        </w:rPr>
      </w:pPr>
      <w:r w:rsidRPr="00912AE7">
        <w:rPr>
          <w:rFonts w:eastAsia="方正仿宋_GBK" w:hint="eastAsia"/>
          <w:sz w:val="28"/>
        </w:rPr>
        <w:t>2</w:t>
      </w:r>
      <w:r w:rsidRPr="00912AE7">
        <w:rPr>
          <w:rFonts w:eastAsia="方正仿宋_GBK" w:hint="eastAsia"/>
          <w:sz w:val="28"/>
        </w:rPr>
        <w:t>、支出说明</w:t>
      </w:r>
    </w:p>
    <w:p w:rsidR="006B2E69" w:rsidRPr="00912AE7" w:rsidRDefault="006B2E69" w:rsidP="00B04E99">
      <w:pPr>
        <w:spacing w:line="500" w:lineRule="exact"/>
        <w:ind w:firstLineChars="200" w:firstLine="560"/>
        <w:rPr>
          <w:rFonts w:eastAsia="方正仿宋_GBK"/>
          <w:sz w:val="28"/>
        </w:rPr>
      </w:pPr>
      <w:r w:rsidRPr="00912AE7">
        <w:rPr>
          <w:rFonts w:eastAsia="方正仿宋_GBK" w:hint="eastAsia"/>
          <w:sz w:val="28"/>
        </w:rPr>
        <w:t>2023</w:t>
      </w:r>
      <w:r w:rsidRPr="00912AE7">
        <w:rPr>
          <w:rFonts w:eastAsia="方正仿宋_GBK" w:hint="eastAsia"/>
          <w:sz w:val="28"/>
        </w:rPr>
        <w:t>年预算为</w:t>
      </w:r>
      <w:r w:rsidRPr="00912AE7">
        <w:rPr>
          <w:rFonts w:eastAsia="方正仿宋_GBK" w:hint="eastAsia"/>
          <w:sz w:val="28"/>
        </w:rPr>
        <w:t>1986.78</w:t>
      </w:r>
      <w:r w:rsidRPr="00912AE7">
        <w:rPr>
          <w:rFonts w:eastAsia="方正仿宋_GBK" w:hint="eastAsia"/>
          <w:sz w:val="28"/>
        </w:rPr>
        <w:t>万元，其中基本支出</w:t>
      </w:r>
      <w:r w:rsidRPr="00912AE7">
        <w:rPr>
          <w:rFonts w:eastAsia="方正仿宋_GBK" w:hint="eastAsia"/>
          <w:sz w:val="28"/>
        </w:rPr>
        <w:t>1643.21</w:t>
      </w:r>
      <w:r w:rsidRPr="00912AE7">
        <w:rPr>
          <w:rFonts w:eastAsia="方正仿宋_GBK" w:hint="eastAsia"/>
          <w:sz w:val="28"/>
        </w:rPr>
        <w:t>万元，包括人员经费</w:t>
      </w:r>
      <w:r w:rsidRPr="00912AE7">
        <w:rPr>
          <w:rFonts w:eastAsia="方正仿宋_GBK" w:hint="eastAsia"/>
          <w:sz w:val="28"/>
        </w:rPr>
        <w:t>1422.84</w:t>
      </w:r>
      <w:r w:rsidRPr="00912AE7">
        <w:rPr>
          <w:rFonts w:eastAsia="方正仿宋_GBK" w:hint="eastAsia"/>
          <w:sz w:val="28"/>
        </w:rPr>
        <w:t>万元和公用经费</w:t>
      </w:r>
      <w:r w:rsidRPr="00912AE7">
        <w:rPr>
          <w:rFonts w:eastAsia="方正仿宋_GBK" w:hint="eastAsia"/>
          <w:sz w:val="28"/>
        </w:rPr>
        <w:t>220.37</w:t>
      </w:r>
      <w:r w:rsidRPr="00912AE7">
        <w:rPr>
          <w:rFonts w:eastAsia="方正仿宋_GBK" w:hint="eastAsia"/>
          <w:sz w:val="28"/>
        </w:rPr>
        <w:t>万元；项目支出</w:t>
      </w:r>
      <w:r w:rsidRPr="00912AE7">
        <w:rPr>
          <w:rFonts w:eastAsia="方正仿宋_GBK" w:hint="eastAsia"/>
          <w:sz w:val="28"/>
        </w:rPr>
        <w:t>343.57</w:t>
      </w:r>
      <w:r w:rsidRPr="00912AE7">
        <w:rPr>
          <w:rFonts w:eastAsia="方正仿宋_GBK" w:hint="eastAsia"/>
          <w:sz w:val="28"/>
        </w:rPr>
        <w:t>万元。</w:t>
      </w:r>
    </w:p>
    <w:p w:rsidR="006B2E69" w:rsidRPr="00912AE7" w:rsidRDefault="006B2E69" w:rsidP="00B04E99">
      <w:pPr>
        <w:spacing w:line="500" w:lineRule="exact"/>
        <w:ind w:firstLineChars="200" w:firstLine="560"/>
        <w:rPr>
          <w:rFonts w:eastAsia="方正仿宋_GBK"/>
          <w:sz w:val="28"/>
        </w:rPr>
      </w:pPr>
      <w:r w:rsidRPr="00912AE7">
        <w:rPr>
          <w:rFonts w:eastAsia="方正仿宋_GBK" w:hint="eastAsia"/>
          <w:sz w:val="28"/>
        </w:rPr>
        <w:t>3</w:t>
      </w:r>
      <w:r w:rsidRPr="00912AE7">
        <w:rPr>
          <w:rFonts w:eastAsia="方正仿宋_GBK" w:hint="eastAsia"/>
          <w:sz w:val="28"/>
        </w:rPr>
        <w:t>、比上年增减情况</w:t>
      </w:r>
    </w:p>
    <w:p w:rsidR="006B2E69" w:rsidRPr="00912AE7" w:rsidRDefault="006B2E69" w:rsidP="00B04E99">
      <w:pPr>
        <w:spacing w:line="500" w:lineRule="exact"/>
        <w:ind w:firstLineChars="200" w:firstLine="560"/>
        <w:rPr>
          <w:rFonts w:eastAsia="方正仿宋_GBK"/>
          <w:sz w:val="28"/>
          <w:lang w:eastAsia="zh-CN"/>
        </w:rPr>
      </w:pPr>
      <w:r w:rsidRPr="00912AE7">
        <w:rPr>
          <w:rFonts w:eastAsia="方正仿宋_GBK" w:hint="eastAsia"/>
          <w:sz w:val="28"/>
        </w:rPr>
        <w:lastRenderedPageBreak/>
        <w:t>2023</w:t>
      </w:r>
      <w:r w:rsidRPr="00912AE7">
        <w:rPr>
          <w:rFonts w:eastAsia="方正仿宋_GBK" w:hint="eastAsia"/>
          <w:sz w:val="28"/>
        </w:rPr>
        <w:t>年预算收支安排</w:t>
      </w:r>
      <w:r w:rsidRPr="00912AE7">
        <w:rPr>
          <w:rFonts w:eastAsia="方正仿宋_GBK" w:hint="eastAsia"/>
          <w:sz w:val="28"/>
        </w:rPr>
        <w:t>1986.78</w:t>
      </w:r>
      <w:r w:rsidRPr="00912AE7">
        <w:rPr>
          <w:rFonts w:eastAsia="方正仿宋_GBK" w:hint="eastAsia"/>
          <w:sz w:val="28"/>
        </w:rPr>
        <w:t>万元</w:t>
      </w:r>
      <w:r w:rsidRPr="00912AE7">
        <w:rPr>
          <w:rFonts w:ascii="宋体" w:eastAsia="宋体" w:hAnsi="宋体" w:cs="宋体" w:hint="eastAsia"/>
        </w:rPr>
        <w:t>，</w:t>
      </w:r>
      <w:r w:rsidRPr="00912AE7">
        <w:rPr>
          <w:rFonts w:eastAsia="方正仿宋_GBK" w:hint="eastAsia"/>
          <w:sz w:val="28"/>
        </w:rPr>
        <w:t>较</w:t>
      </w:r>
      <w:r w:rsidRPr="00912AE7">
        <w:rPr>
          <w:rFonts w:eastAsia="方正仿宋_GBK" w:hint="eastAsia"/>
          <w:sz w:val="28"/>
        </w:rPr>
        <w:t>2022</w:t>
      </w:r>
      <w:r w:rsidRPr="00912AE7">
        <w:rPr>
          <w:rFonts w:eastAsia="方正仿宋_GBK" w:hint="eastAsia"/>
          <w:sz w:val="28"/>
        </w:rPr>
        <w:t>年预算增加</w:t>
      </w:r>
      <w:r w:rsidRPr="00912AE7">
        <w:rPr>
          <w:rFonts w:eastAsia="方正仿宋_GBK" w:hint="eastAsia"/>
          <w:sz w:val="28"/>
        </w:rPr>
        <w:t>624.42</w:t>
      </w:r>
      <w:r w:rsidRPr="00912AE7">
        <w:rPr>
          <w:rFonts w:eastAsia="方正仿宋_GBK" w:hint="eastAsia"/>
          <w:sz w:val="28"/>
        </w:rPr>
        <w:t>万元，其中：基本支出较上年增加</w:t>
      </w:r>
      <w:r w:rsidRPr="00912AE7">
        <w:rPr>
          <w:rFonts w:eastAsia="方正仿宋_GBK" w:hint="eastAsia"/>
          <w:sz w:val="28"/>
        </w:rPr>
        <w:t>572.78</w:t>
      </w:r>
      <w:r w:rsidRPr="00912AE7">
        <w:rPr>
          <w:rFonts w:eastAsia="方正仿宋_GBK" w:hint="eastAsia"/>
          <w:sz w:val="28"/>
        </w:rPr>
        <w:t>万元，主要为人员增加导致工资福利支出及相应的公用经费支出；项目支出较上年增加</w:t>
      </w:r>
      <w:r w:rsidRPr="00912AE7">
        <w:rPr>
          <w:rFonts w:eastAsia="方正仿宋_GBK" w:hint="eastAsia"/>
          <w:sz w:val="28"/>
        </w:rPr>
        <w:t>51.64</w:t>
      </w:r>
      <w:r w:rsidRPr="00912AE7">
        <w:rPr>
          <w:rFonts w:eastAsia="方正仿宋_GBK" w:hint="eastAsia"/>
          <w:sz w:val="28"/>
        </w:rPr>
        <w:t>万元，主要为购买设备增加导致项目经费增加。</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spacing w:line="500" w:lineRule="exact"/>
      </w:pPr>
      <w:r w:rsidRPr="00912AE7">
        <w:rPr>
          <w:rFonts w:eastAsia="方正仿宋_GBK" w:hint="eastAsia"/>
          <w:sz w:val="28"/>
        </w:rPr>
        <w:t xml:space="preserve">    </w:t>
      </w:r>
      <w:r w:rsidRPr="00912AE7">
        <w:rPr>
          <w:rFonts w:eastAsia="方正仿宋_GBK" w:hint="eastAsia"/>
          <w:sz w:val="28"/>
        </w:rPr>
        <w:t>机关运行经费共计安排</w:t>
      </w:r>
      <w:r w:rsidRPr="00912AE7">
        <w:rPr>
          <w:rFonts w:eastAsia="方正仿宋_GBK" w:hint="eastAsia"/>
          <w:sz w:val="28"/>
        </w:rPr>
        <w:t>220.37</w:t>
      </w:r>
      <w:r w:rsidRPr="00912AE7">
        <w:rPr>
          <w:rFonts w:eastAsia="方正仿宋_GBK" w:hint="eastAsia"/>
          <w:sz w:val="28"/>
        </w:rPr>
        <w:t>万元，主要用于保证机关正常运转的办公及印刷费、邮电费、差旅费、会议费、接待费、专用材料费、福利费、一般设备购置费、日常维修费、公务用车运行维护费等支出。</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spacing w:line="500" w:lineRule="exact"/>
        <w:ind w:firstLineChars="200" w:firstLine="560"/>
        <w:rPr>
          <w:rFonts w:eastAsia="方正仿宋_GBK"/>
          <w:sz w:val="28"/>
        </w:rPr>
      </w:pPr>
      <w:r w:rsidRPr="00912AE7">
        <w:rPr>
          <w:rFonts w:eastAsia="方正仿宋_GBK" w:hint="eastAsia"/>
          <w:sz w:val="28"/>
        </w:rPr>
        <w:t>2023</w:t>
      </w:r>
      <w:r w:rsidRPr="00912AE7">
        <w:rPr>
          <w:rFonts w:eastAsia="方正仿宋_GBK" w:hint="eastAsia"/>
          <w:sz w:val="28"/>
        </w:rPr>
        <w:t>年我单位“三公”经费安排</w:t>
      </w:r>
      <w:r w:rsidRPr="00912AE7">
        <w:rPr>
          <w:rFonts w:eastAsia="方正仿宋_GBK" w:hint="eastAsia"/>
          <w:sz w:val="28"/>
        </w:rPr>
        <w:t>41.00</w:t>
      </w:r>
      <w:r w:rsidRPr="00912AE7">
        <w:rPr>
          <w:rFonts w:eastAsia="方正仿宋_GBK" w:hint="eastAsia"/>
          <w:sz w:val="28"/>
        </w:rPr>
        <w:t>万元，较上年预算增加</w:t>
      </w:r>
      <w:r w:rsidRPr="00912AE7">
        <w:rPr>
          <w:rFonts w:eastAsia="方正仿宋_GBK" w:hint="eastAsia"/>
          <w:sz w:val="28"/>
        </w:rPr>
        <w:t>3</w:t>
      </w:r>
      <w:r w:rsidRPr="00912AE7">
        <w:rPr>
          <w:rFonts w:eastAsia="方正仿宋_GBK" w:hint="eastAsia"/>
          <w:sz w:val="28"/>
        </w:rPr>
        <w:t>万元。具体安排情况为：</w:t>
      </w:r>
    </w:p>
    <w:p w:rsidR="006B2E69" w:rsidRPr="00912AE7" w:rsidRDefault="006B2E69" w:rsidP="006B2E69">
      <w:pPr>
        <w:widowControl w:val="0"/>
        <w:numPr>
          <w:ilvl w:val="0"/>
          <w:numId w:val="8"/>
        </w:numPr>
        <w:spacing w:line="500" w:lineRule="exact"/>
        <w:ind w:firstLineChars="100" w:firstLine="280"/>
        <w:rPr>
          <w:rFonts w:eastAsia="方正仿宋_GBK"/>
          <w:sz w:val="28"/>
        </w:rPr>
      </w:pPr>
      <w:r w:rsidRPr="00912AE7">
        <w:rPr>
          <w:rFonts w:eastAsia="方正仿宋_GBK" w:hint="eastAsia"/>
          <w:sz w:val="28"/>
        </w:rPr>
        <w:t>公务用车购置及运行维护费。共计安排</w:t>
      </w:r>
      <w:r w:rsidRPr="00912AE7">
        <w:rPr>
          <w:rFonts w:eastAsia="方正仿宋_GBK" w:hint="eastAsia"/>
          <w:sz w:val="28"/>
        </w:rPr>
        <w:t>40.76</w:t>
      </w:r>
      <w:r w:rsidRPr="00912AE7">
        <w:rPr>
          <w:rFonts w:eastAsia="方正仿宋_GBK" w:hint="eastAsia"/>
          <w:sz w:val="28"/>
        </w:rPr>
        <w:t>万元，较上年预算增加</w:t>
      </w:r>
      <w:r w:rsidRPr="00912AE7">
        <w:rPr>
          <w:rFonts w:eastAsia="方正仿宋_GBK" w:hint="eastAsia"/>
          <w:sz w:val="28"/>
        </w:rPr>
        <w:t>3.762</w:t>
      </w:r>
      <w:r w:rsidRPr="00912AE7">
        <w:rPr>
          <w:rFonts w:eastAsia="方正仿宋_GBK" w:hint="eastAsia"/>
          <w:sz w:val="28"/>
        </w:rPr>
        <w:t>万元。</w:t>
      </w:r>
    </w:p>
    <w:p w:rsidR="006B2E69" w:rsidRPr="00912AE7" w:rsidRDefault="006B2E69" w:rsidP="006B2E69">
      <w:pPr>
        <w:pStyle w:val="-9"/>
        <w:ind w:firstLineChars="100" w:firstLine="280"/>
      </w:pPr>
      <w:r w:rsidRPr="00912AE7">
        <w:rPr>
          <w:rFonts w:hint="eastAsia"/>
        </w:rPr>
        <w:t>①公务用车购置费安排</w:t>
      </w:r>
      <w:r w:rsidRPr="00912AE7">
        <w:rPr>
          <w:rFonts w:hint="eastAsia"/>
        </w:rPr>
        <w:t>18</w:t>
      </w:r>
      <w:r w:rsidRPr="00912AE7">
        <w:rPr>
          <w:rFonts w:hint="eastAsia"/>
        </w:rPr>
        <w:t>万元。</w:t>
      </w:r>
      <w:r w:rsidRPr="00912AE7">
        <w:t>较上年</w:t>
      </w:r>
      <w:r w:rsidRPr="00912AE7">
        <w:rPr>
          <w:rFonts w:hint="eastAsia"/>
        </w:rPr>
        <w:t>增加</w:t>
      </w:r>
      <w:r w:rsidRPr="00912AE7">
        <w:rPr>
          <w:rFonts w:hint="eastAsia"/>
        </w:rPr>
        <w:t>18</w:t>
      </w:r>
      <w:r w:rsidRPr="00912AE7">
        <w:t>万元</w:t>
      </w:r>
      <w:r w:rsidRPr="00912AE7">
        <w:rPr>
          <w:rFonts w:hint="eastAsia"/>
        </w:rPr>
        <w:t>。</w:t>
      </w:r>
      <w:r w:rsidRPr="00912AE7">
        <w:t>原因</w:t>
      </w:r>
      <w:r w:rsidRPr="00912AE7">
        <w:rPr>
          <w:rFonts w:hint="eastAsia"/>
        </w:rPr>
        <w:t>是购置</w:t>
      </w:r>
      <w:r w:rsidRPr="00912AE7">
        <w:rPr>
          <w:rFonts w:hint="eastAsia"/>
        </w:rPr>
        <w:t>1</w:t>
      </w:r>
      <w:r w:rsidRPr="00912AE7">
        <w:rPr>
          <w:rFonts w:hint="eastAsia"/>
        </w:rPr>
        <w:t>辆</w:t>
      </w:r>
      <w:r w:rsidRPr="00912AE7">
        <w:rPr>
          <w:rFonts w:hint="eastAsia"/>
        </w:rPr>
        <w:t>7</w:t>
      </w:r>
      <w:r w:rsidRPr="00912AE7">
        <w:rPr>
          <w:rFonts w:hint="eastAsia"/>
        </w:rPr>
        <w:t>座小型汽车作为应急保障车辆。</w:t>
      </w:r>
    </w:p>
    <w:p w:rsidR="006B2E69" w:rsidRPr="00912AE7" w:rsidRDefault="006B2E69" w:rsidP="006B2E69">
      <w:pPr>
        <w:spacing w:line="500" w:lineRule="exact"/>
        <w:ind w:firstLineChars="100" w:firstLine="280"/>
        <w:rPr>
          <w:rFonts w:ascii="Calibri" w:eastAsia="方正仿宋_GBK" w:hAnsi="Calibri" w:cs="黑体"/>
          <w:sz w:val="28"/>
          <w:szCs w:val="22"/>
        </w:rPr>
      </w:pPr>
      <w:r w:rsidRPr="00912AE7">
        <w:rPr>
          <w:rFonts w:eastAsia="方正仿宋_GBK" w:hint="eastAsia"/>
          <w:sz w:val="28"/>
        </w:rPr>
        <w:t>②公车运行维护费安排</w:t>
      </w:r>
      <w:r w:rsidRPr="00912AE7">
        <w:rPr>
          <w:rFonts w:eastAsia="方正仿宋_GBK" w:hint="eastAsia"/>
          <w:sz w:val="28"/>
        </w:rPr>
        <w:t>22.76</w:t>
      </w:r>
      <w:r w:rsidRPr="00912AE7">
        <w:rPr>
          <w:rFonts w:eastAsia="方正仿宋_GBK" w:hint="eastAsia"/>
          <w:sz w:val="28"/>
        </w:rPr>
        <w:t>万元，较上年预算减少</w:t>
      </w:r>
      <w:r w:rsidRPr="00912AE7">
        <w:rPr>
          <w:rFonts w:eastAsia="方正仿宋_GBK" w:hint="eastAsia"/>
          <w:sz w:val="28"/>
        </w:rPr>
        <w:t>14.24</w:t>
      </w:r>
      <w:r w:rsidRPr="00912AE7">
        <w:rPr>
          <w:rFonts w:eastAsia="方正仿宋_GBK" w:hint="eastAsia"/>
          <w:sz w:val="28"/>
        </w:rPr>
        <w:t>万元。</w:t>
      </w:r>
      <w:r w:rsidRPr="00912AE7">
        <w:rPr>
          <w:rFonts w:ascii="Calibri" w:eastAsia="方正仿宋_GBK" w:hAnsi="Calibri" w:cs="黑体"/>
          <w:sz w:val="28"/>
          <w:szCs w:val="22"/>
        </w:rPr>
        <w:t>原因</w:t>
      </w:r>
      <w:r w:rsidRPr="00912AE7">
        <w:rPr>
          <w:rFonts w:ascii="Calibri" w:eastAsia="方正仿宋_GBK" w:hAnsi="Calibri" w:cs="黑体" w:hint="eastAsia"/>
          <w:sz w:val="28"/>
          <w:szCs w:val="22"/>
        </w:rPr>
        <w:t>是</w:t>
      </w:r>
      <w:r w:rsidRPr="00912AE7">
        <w:rPr>
          <w:rFonts w:eastAsia="方正仿宋_GBK" w:cs="黑体" w:hint="eastAsia"/>
          <w:sz w:val="28"/>
          <w:szCs w:val="22"/>
        </w:rPr>
        <w:t>维护次数减少。</w:t>
      </w:r>
    </w:p>
    <w:p w:rsidR="006B2E69" w:rsidRPr="00912AE7" w:rsidRDefault="006B2E69" w:rsidP="006B2E69">
      <w:pPr>
        <w:spacing w:line="500" w:lineRule="exact"/>
        <w:ind w:firstLineChars="100" w:firstLine="280"/>
        <w:rPr>
          <w:rFonts w:ascii="Calibri" w:eastAsia="方正仿宋_GBK" w:hAnsi="Calibri" w:cs="黑体"/>
          <w:sz w:val="28"/>
          <w:szCs w:val="22"/>
        </w:rPr>
      </w:pPr>
      <w:r w:rsidRPr="00912AE7">
        <w:rPr>
          <w:rFonts w:eastAsia="方正仿宋_GBK" w:hint="eastAsia"/>
          <w:sz w:val="28"/>
        </w:rPr>
        <w:t>（二）公务接待费。共计安排</w:t>
      </w:r>
      <w:r w:rsidRPr="00912AE7">
        <w:rPr>
          <w:rFonts w:eastAsia="方正仿宋_GBK" w:hint="eastAsia"/>
          <w:sz w:val="28"/>
        </w:rPr>
        <w:t>0.24</w:t>
      </w:r>
      <w:r w:rsidRPr="00912AE7">
        <w:rPr>
          <w:rFonts w:eastAsia="方正仿宋_GBK" w:hint="eastAsia"/>
          <w:sz w:val="28"/>
        </w:rPr>
        <w:t>万元，较上年预算减少</w:t>
      </w:r>
      <w:r w:rsidRPr="00912AE7">
        <w:rPr>
          <w:rFonts w:eastAsia="方正仿宋_GBK" w:hint="eastAsia"/>
          <w:sz w:val="28"/>
        </w:rPr>
        <w:t>0.76</w:t>
      </w:r>
      <w:r w:rsidRPr="00912AE7">
        <w:rPr>
          <w:rFonts w:eastAsia="方正仿宋_GBK" w:hint="eastAsia"/>
          <w:sz w:val="28"/>
        </w:rPr>
        <w:t>万元。</w:t>
      </w:r>
      <w:r w:rsidRPr="00912AE7">
        <w:rPr>
          <w:rFonts w:ascii="Calibri" w:eastAsia="方正仿宋_GBK" w:hAnsi="Calibri" w:cs="黑体"/>
          <w:sz w:val="28"/>
          <w:szCs w:val="22"/>
        </w:rPr>
        <w:t>原因</w:t>
      </w:r>
      <w:r w:rsidRPr="00912AE7">
        <w:rPr>
          <w:rFonts w:ascii="Calibri" w:eastAsia="方正仿宋_GBK" w:hAnsi="Calibri" w:cs="黑体" w:hint="eastAsia"/>
          <w:sz w:val="28"/>
          <w:szCs w:val="22"/>
        </w:rPr>
        <w:t>是</w:t>
      </w:r>
      <w:r w:rsidRPr="00912AE7">
        <w:rPr>
          <w:rFonts w:eastAsia="方正仿宋_GBK" w:cs="黑体" w:hint="eastAsia"/>
          <w:sz w:val="28"/>
          <w:szCs w:val="22"/>
        </w:rPr>
        <w:t>公务接待减少。</w:t>
      </w:r>
    </w:p>
    <w:p w:rsidR="006B2E69" w:rsidRPr="00912AE7" w:rsidRDefault="006B2E69" w:rsidP="006B2E69">
      <w:pPr>
        <w:pStyle w:val="-9"/>
        <w:ind w:firstLineChars="100" w:firstLine="280"/>
      </w:pPr>
      <w:r w:rsidRPr="00912AE7">
        <w:rPr>
          <w:rFonts w:hint="eastAsia"/>
        </w:rPr>
        <w:t>（三）</w:t>
      </w:r>
      <w:r w:rsidRPr="00912AE7">
        <w:t>因公出国（境）费</w:t>
      </w:r>
      <w:r w:rsidRPr="00912AE7">
        <w:t>0</w:t>
      </w:r>
      <w:r w:rsidRPr="00912AE7">
        <w:t>万元，与上年持平，原因是无因公出国（境）计划。</w:t>
      </w:r>
    </w:p>
    <w:p w:rsidR="006B2E69" w:rsidRPr="00912AE7" w:rsidRDefault="006B2E69" w:rsidP="006B2E69">
      <w:pPr>
        <w:spacing w:before="10" w:after="10"/>
        <w:ind w:firstLine="640"/>
        <w:outlineLvl w:val="5"/>
      </w:pPr>
      <w:r w:rsidRPr="00912AE7">
        <w:rPr>
          <w:rFonts w:ascii="黑体" w:eastAsia="黑体" w:hAnsi="黑体" w:cs="黑体"/>
          <w:sz w:val="32"/>
        </w:rPr>
        <w:t>五、预算绩效信息</w:t>
      </w:r>
    </w:p>
    <w:p w:rsidR="00B04E99" w:rsidRPr="00912AE7" w:rsidRDefault="00B04E99" w:rsidP="006B2E69">
      <w:pPr>
        <w:ind w:firstLine="560"/>
        <w:outlineLvl w:val="3"/>
        <w:rPr>
          <w:rFonts w:ascii="方正仿宋_GBK" w:eastAsia="方正仿宋_GBK" w:hAnsi="方正仿宋_GBK" w:cs="方正仿宋_GBK"/>
          <w:sz w:val="28"/>
          <w:lang w:eastAsia="zh-CN"/>
        </w:rPr>
      </w:pPr>
    </w:p>
    <w:p w:rsidR="00B04E99" w:rsidRPr="00912AE7" w:rsidRDefault="00B04E99" w:rsidP="006B2E69">
      <w:pPr>
        <w:ind w:firstLine="560"/>
        <w:outlineLvl w:val="3"/>
        <w:rPr>
          <w:rFonts w:ascii="方正仿宋_GBK" w:eastAsia="方正仿宋_GBK" w:hAnsi="方正仿宋_GBK" w:cs="方正仿宋_GBK"/>
          <w:sz w:val="28"/>
          <w:lang w:eastAsia="zh-CN"/>
        </w:rPr>
      </w:pPr>
    </w:p>
    <w:p w:rsidR="00B04E99" w:rsidRPr="00912AE7" w:rsidRDefault="00B04E99" w:rsidP="006B2E69">
      <w:pPr>
        <w:ind w:firstLine="560"/>
        <w:outlineLvl w:val="3"/>
        <w:rPr>
          <w:rFonts w:ascii="方正仿宋_GBK" w:eastAsia="方正仿宋_GBK" w:hAnsi="方正仿宋_GBK" w:cs="方正仿宋_GBK"/>
          <w:sz w:val="28"/>
          <w:lang w:eastAsia="zh-CN"/>
        </w:rPr>
      </w:pPr>
    </w:p>
    <w:p w:rsidR="00B04E99" w:rsidRPr="00912AE7" w:rsidRDefault="00B04E99" w:rsidP="006B2E69">
      <w:pPr>
        <w:ind w:firstLine="560"/>
        <w:outlineLvl w:val="3"/>
        <w:rPr>
          <w:rFonts w:ascii="方正仿宋_GBK" w:eastAsia="方正仿宋_GBK" w:hAnsi="方正仿宋_GBK" w:cs="方正仿宋_GBK"/>
          <w:sz w:val="28"/>
          <w:lang w:eastAsia="zh-CN"/>
        </w:rPr>
      </w:pPr>
    </w:p>
    <w:p w:rsidR="006B2E69" w:rsidRPr="00912AE7" w:rsidRDefault="006B2E69" w:rsidP="00B04E99">
      <w:pPr>
        <w:ind w:firstLineChars="200"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hint="eastAsia"/>
          <w:sz w:val="28"/>
        </w:rPr>
        <w:lastRenderedPageBreak/>
        <w:t>1、工作网杀毒系统购置</w:t>
      </w:r>
      <w:r w:rsidRPr="00912AE7">
        <w:rPr>
          <w:rFonts w:ascii="方正仿宋_GBK" w:eastAsia="方正仿宋_GBK" w:hAnsi="方正仿宋_GBK" w:cs="方正仿宋_GBK"/>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1.保障办公办案</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B04E9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B04E9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54"/>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B04E99" w:rsidRPr="00912AE7" w:rsidRDefault="00B04E99" w:rsidP="006B2E69">
      <w:pPr>
        <w:ind w:firstLine="560"/>
        <w:outlineLvl w:val="3"/>
        <w:rPr>
          <w:rFonts w:ascii="方正仿宋_GBK" w:eastAsia="方正仿宋_GBK" w:hAnsi="方正仿宋_GBK" w:cs="方正仿宋_GBK"/>
          <w:b/>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hint="eastAsia"/>
          <w:sz w:val="28"/>
        </w:rPr>
        <w:lastRenderedPageBreak/>
        <w:t>2</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档案管理5A级改造绩效目标表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1.保障办案</w:t>
            </w:r>
            <w:r w:rsidRPr="00912AE7">
              <w:tab/>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rPr>
                <w:rFonts w:hint="eastAsia"/>
              </w:rPr>
              <w:t>网络运行维护覆盖率</w:t>
            </w:r>
            <w:r w:rsidRPr="00912AE7">
              <w:t>(%)</w:t>
            </w:r>
          </w:p>
        </w:tc>
        <w:tc>
          <w:tcPr>
            <w:tcW w:w="2835" w:type="dxa"/>
            <w:noWrap/>
            <w:vAlign w:val="center"/>
          </w:tcPr>
          <w:p w:rsidR="006B2E69" w:rsidRPr="00912AE7" w:rsidRDefault="006B2E69" w:rsidP="006B2E69">
            <w:pPr>
              <w:pStyle w:val="2"/>
            </w:pPr>
            <w:r w:rsidRPr="00912AE7">
              <w:rPr>
                <w:rFonts w:hint="eastAsia"/>
              </w:rPr>
              <w:t>网络运行维护覆盖率</w:t>
            </w:r>
            <w:r w:rsidRPr="00912AE7">
              <w:t>(%)</w:t>
            </w:r>
          </w:p>
        </w:tc>
        <w:tc>
          <w:tcPr>
            <w:tcW w:w="2551" w:type="dxa"/>
            <w:noWrap/>
            <w:vAlign w:val="center"/>
          </w:tcPr>
          <w:p w:rsidR="006B2E69" w:rsidRPr="00912AE7" w:rsidRDefault="006B2E69" w:rsidP="006B2E69">
            <w:pPr>
              <w:pStyle w:val="2"/>
            </w:pPr>
            <w:r w:rsidRPr="00912AE7">
              <w:rPr>
                <w:rFonts w:hint="eastAsia"/>
              </w:rPr>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245"/>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w:t>
            </w:r>
            <w:r w:rsidRPr="00912AE7">
              <w:t>指标</w:t>
            </w:r>
          </w:p>
        </w:tc>
        <w:tc>
          <w:tcPr>
            <w:tcW w:w="2835" w:type="dxa"/>
            <w:noWrap/>
            <w:vAlign w:val="center"/>
          </w:tcPr>
          <w:p w:rsidR="006B2E69" w:rsidRPr="00912AE7" w:rsidRDefault="006B2E69" w:rsidP="006B2E69">
            <w:pPr>
              <w:pStyle w:val="2"/>
            </w:pPr>
            <w:r w:rsidRPr="00912AE7">
              <w:rPr>
                <w:rFonts w:hint="eastAsia"/>
              </w:rPr>
              <w:t>验收合格合格率</w:t>
            </w:r>
            <w:r w:rsidRPr="00912AE7">
              <w:t>(%)</w:t>
            </w:r>
          </w:p>
        </w:tc>
        <w:tc>
          <w:tcPr>
            <w:tcW w:w="2835" w:type="dxa"/>
            <w:noWrap/>
            <w:vAlign w:val="center"/>
          </w:tcPr>
          <w:p w:rsidR="006B2E69" w:rsidRPr="00912AE7" w:rsidRDefault="006B2E69" w:rsidP="006B2E69">
            <w:pPr>
              <w:pStyle w:val="2"/>
            </w:pPr>
            <w:r w:rsidRPr="00912AE7">
              <w:rPr>
                <w:rFonts w:hint="eastAsia"/>
              </w:rPr>
              <w:t>验收合格合格率</w:t>
            </w:r>
            <w:r w:rsidRPr="00912AE7">
              <w:t>(%)</w:t>
            </w:r>
          </w:p>
        </w:tc>
        <w:tc>
          <w:tcPr>
            <w:tcW w:w="2551" w:type="dxa"/>
            <w:noWrap/>
            <w:vAlign w:val="center"/>
          </w:tcPr>
          <w:p w:rsidR="006B2E69" w:rsidRPr="00912AE7" w:rsidRDefault="006B2E69" w:rsidP="006B2E69">
            <w:pPr>
              <w:pStyle w:val="2"/>
            </w:pPr>
            <w:r w:rsidRPr="00912AE7">
              <w:t>100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293"/>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成本</w:t>
            </w:r>
            <w:r w:rsidRPr="00912AE7">
              <w:t>指标</w:t>
            </w:r>
          </w:p>
        </w:tc>
        <w:tc>
          <w:tcPr>
            <w:tcW w:w="2835" w:type="dxa"/>
            <w:noWrap/>
            <w:vAlign w:val="center"/>
          </w:tcPr>
          <w:p w:rsidR="006B2E69" w:rsidRPr="00912AE7" w:rsidRDefault="006B2E69" w:rsidP="006B2E69">
            <w:pPr>
              <w:pStyle w:val="2"/>
            </w:pPr>
            <w:r w:rsidRPr="00912AE7">
              <w:rPr>
                <w:rFonts w:hint="eastAsia"/>
              </w:rPr>
              <w:t>预算执行率</w:t>
            </w:r>
          </w:p>
        </w:tc>
        <w:tc>
          <w:tcPr>
            <w:tcW w:w="2835" w:type="dxa"/>
            <w:noWrap/>
            <w:vAlign w:val="center"/>
          </w:tcPr>
          <w:p w:rsidR="006B2E69" w:rsidRPr="00912AE7" w:rsidRDefault="006B2E69" w:rsidP="006B2E69">
            <w:pPr>
              <w:pStyle w:val="2"/>
            </w:pPr>
            <w:r w:rsidRPr="00912AE7">
              <w:rPr>
                <w:rFonts w:hint="eastAsia"/>
              </w:rPr>
              <w:t>预算执行率</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00"/>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jc w:val="center"/>
            </w:pPr>
            <w:r w:rsidRPr="00912AE7">
              <w:rPr>
                <w:rFonts w:hint="eastAsia"/>
              </w:rPr>
              <w:t>时效指标</w:t>
            </w:r>
          </w:p>
        </w:tc>
        <w:tc>
          <w:tcPr>
            <w:tcW w:w="2835" w:type="dxa"/>
            <w:noWrap/>
            <w:vAlign w:val="center"/>
          </w:tcPr>
          <w:p w:rsidR="006B2E69" w:rsidRPr="00912AE7" w:rsidRDefault="006B2E69" w:rsidP="006B2E69">
            <w:pPr>
              <w:pStyle w:val="2"/>
            </w:pPr>
            <w:r w:rsidRPr="00912AE7">
              <w:rPr>
                <w:rFonts w:hint="eastAsia"/>
              </w:rPr>
              <w:t>完成时限</w:t>
            </w:r>
          </w:p>
        </w:tc>
        <w:tc>
          <w:tcPr>
            <w:tcW w:w="2835" w:type="dxa"/>
            <w:noWrap/>
            <w:vAlign w:val="center"/>
          </w:tcPr>
          <w:p w:rsidR="006B2E69" w:rsidRPr="00912AE7" w:rsidRDefault="006B2E69" w:rsidP="006B2E69">
            <w:pPr>
              <w:pStyle w:val="2"/>
            </w:pPr>
            <w:r w:rsidRPr="00912AE7">
              <w:rPr>
                <w:rFonts w:hint="eastAsia"/>
              </w:rPr>
              <w:t>完成时限</w:t>
            </w:r>
          </w:p>
        </w:tc>
        <w:tc>
          <w:tcPr>
            <w:tcW w:w="2551" w:type="dxa"/>
            <w:noWrap/>
            <w:vAlign w:val="center"/>
          </w:tcPr>
          <w:p w:rsidR="006B2E69" w:rsidRPr="00912AE7" w:rsidRDefault="006B2E69" w:rsidP="006B2E69">
            <w:pPr>
              <w:pStyle w:val="2"/>
            </w:pPr>
            <w:r w:rsidRPr="00912AE7">
              <w:rPr>
                <w:rFonts w:hint="eastAsia"/>
              </w:rPr>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89"/>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经济</w:t>
            </w:r>
            <w:r w:rsidRPr="00912AE7">
              <w:t>效益指标</w:t>
            </w:r>
          </w:p>
        </w:tc>
        <w:tc>
          <w:tcPr>
            <w:tcW w:w="2835" w:type="dxa"/>
            <w:noWrap/>
            <w:vAlign w:val="center"/>
          </w:tcPr>
          <w:p w:rsidR="006B2E69" w:rsidRPr="00912AE7" w:rsidRDefault="006B2E69" w:rsidP="006B2E69">
            <w:pPr>
              <w:pStyle w:val="2"/>
            </w:pPr>
            <w:r w:rsidRPr="00912AE7">
              <w:rPr>
                <w:rFonts w:hint="eastAsia"/>
              </w:rPr>
              <w:t>设备使用率</w:t>
            </w:r>
            <w:r w:rsidRPr="00912AE7">
              <w:t>(%)</w:t>
            </w:r>
          </w:p>
        </w:tc>
        <w:tc>
          <w:tcPr>
            <w:tcW w:w="2835" w:type="dxa"/>
            <w:noWrap/>
            <w:vAlign w:val="center"/>
          </w:tcPr>
          <w:p w:rsidR="006B2E69" w:rsidRPr="00912AE7" w:rsidRDefault="006B2E69" w:rsidP="006B2E69">
            <w:pPr>
              <w:pStyle w:val="2"/>
            </w:pPr>
            <w:r w:rsidRPr="00912AE7">
              <w:rPr>
                <w:rFonts w:hint="eastAsia"/>
              </w:rPr>
              <w:t>设备使用率</w:t>
            </w:r>
            <w:r w:rsidRPr="00912AE7">
              <w:t>(%)</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服务满意度</w:t>
            </w:r>
          </w:p>
        </w:tc>
        <w:tc>
          <w:tcPr>
            <w:tcW w:w="2835" w:type="dxa"/>
            <w:noWrap/>
            <w:vAlign w:val="center"/>
          </w:tcPr>
          <w:p w:rsidR="006B2E69" w:rsidRPr="00912AE7" w:rsidRDefault="006B2E69" w:rsidP="006B2E69">
            <w:pPr>
              <w:pStyle w:val="2"/>
            </w:pPr>
            <w:r w:rsidRPr="00912AE7">
              <w:t>服务满意度</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6B2E69" w:rsidRPr="00912AE7" w:rsidRDefault="006B2E69" w:rsidP="006B2E69">
      <w:pPr>
        <w:ind w:firstLine="560"/>
      </w:pPr>
      <w:r w:rsidRPr="00912AE7">
        <w:rPr>
          <w:rFonts w:ascii="方正仿宋_GBK" w:eastAsia="方正仿宋_GBK" w:hAnsi="方正仿宋_GBK" w:cs="方正仿宋_GBK" w:hint="eastAsia"/>
          <w:sz w:val="28"/>
        </w:rPr>
        <w:lastRenderedPageBreak/>
        <w:t>3</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同步录音录像系统购置绩效目标表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1.保障办公办案</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B04E9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B04E9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644"/>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B04E9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B04E99" w:rsidRPr="00912AE7" w:rsidRDefault="00B04E99"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6B2E69" w:rsidRPr="00912AE7" w:rsidRDefault="006B2E69" w:rsidP="006B2E69">
      <w:pPr>
        <w:ind w:firstLine="560"/>
        <w:rPr>
          <w:rFonts w:ascii="方正仿宋_GBK" w:eastAsia="方正仿宋_GBK" w:hAnsi="方正仿宋_GBK" w:cs="方正仿宋_GBK"/>
          <w:sz w:val="28"/>
        </w:rPr>
      </w:pPr>
      <w:r w:rsidRPr="00912AE7">
        <w:rPr>
          <w:rFonts w:ascii="方正仿宋_GBK" w:eastAsia="方正仿宋_GBK" w:hAnsi="方正仿宋_GBK" w:cs="方正仿宋_GBK" w:hint="eastAsia"/>
          <w:sz w:val="28"/>
        </w:rPr>
        <w:lastRenderedPageBreak/>
        <w:t>4</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信息化维护费绩效目标表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1.保障办案</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rPr>
                <w:rFonts w:hint="eastAsia"/>
              </w:rPr>
              <w:t>网络运行维护覆盖率</w:t>
            </w:r>
            <w:r w:rsidRPr="00912AE7">
              <w:t>(%)</w:t>
            </w:r>
          </w:p>
        </w:tc>
        <w:tc>
          <w:tcPr>
            <w:tcW w:w="2835" w:type="dxa"/>
            <w:noWrap/>
            <w:vAlign w:val="center"/>
          </w:tcPr>
          <w:p w:rsidR="006B2E69" w:rsidRPr="00912AE7" w:rsidRDefault="006B2E69" w:rsidP="006B2E69">
            <w:pPr>
              <w:pStyle w:val="2"/>
            </w:pPr>
            <w:r w:rsidRPr="00912AE7">
              <w:rPr>
                <w:rFonts w:hint="eastAsia"/>
              </w:rPr>
              <w:t>网络运行维护覆盖率</w:t>
            </w:r>
            <w:r w:rsidRPr="00912AE7">
              <w:t>(%)</w:t>
            </w:r>
          </w:p>
        </w:tc>
        <w:tc>
          <w:tcPr>
            <w:tcW w:w="2551" w:type="dxa"/>
            <w:noWrap/>
            <w:vAlign w:val="center"/>
          </w:tcPr>
          <w:p w:rsidR="006B2E69" w:rsidRPr="00912AE7" w:rsidRDefault="006B2E69" w:rsidP="006B2E69">
            <w:pPr>
              <w:pStyle w:val="2"/>
            </w:pPr>
            <w:r w:rsidRPr="00912AE7">
              <w:rPr>
                <w:rFonts w:hint="eastAsia"/>
              </w:rPr>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w:t>
            </w:r>
            <w:r w:rsidRPr="00912AE7">
              <w:t>指标</w:t>
            </w:r>
          </w:p>
        </w:tc>
        <w:tc>
          <w:tcPr>
            <w:tcW w:w="2835" w:type="dxa"/>
            <w:noWrap/>
            <w:vAlign w:val="center"/>
          </w:tcPr>
          <w:p w:rsidR="006B2E69" w:rsidRPr="00912AE7" w:rsidRDefault="006B2E69" w:rsidP="006B2E69">
            <w:pPr>
              <w:pStyle w:val="2"/>
            </w:pPr>
            <w:r w:rsidRPr="00912AE7">
              <w:rPr>
                <w:rFonts w:hint="eastAsia"/>
              </w:rPr>
              <w:t>验收合格合格率</w:t>
            </w:r>
            <w:r w:rsidRPr="00912AE7">
              <w:t>(%)</w:t>
            </w:r>
          </w:p>
        </w:tc>
        <w:tc>
          <w:tcPr>
            <w:tcW w:w="2835" w:type="dxa"/>
            <w:noWrap/>
            <w:vAlign w:val="center"/>
          </w:tcPr>
          <w:p w:rsidR="006B2E69" w:rsidRPr="00912AE7" w:rsidRDefault="006B2E69" w:rsidP="006B2E69">
            <w:pPr>
              <w:pStyle w:val="2"/>
            </w:pPr>
            <w:r w:rsidRPr="00912AE7">
              <w:rPr>
                <w:rFonts w:hint="eastAsia"/>
              </w:rPr>
              <w:t>验收合格合格率</w:t>
            </w:r>
            <w:r w:rsidRPr="00912AE7">
              <w:t>(%)</w:t>
            </w:r>
          </w:p>
        </w:tc>
        <w:tc>
          <w:tcPr>
            <w:tcW w:w="2551" w:type="dxa"/>
            <w:noWrap/>
            <w:vAlign w:val="center"/>
          </w:tcPr>
          <w:p w:rsidR="006B2E69" w:rsidRPr="00912AE7" w:rsidRDefault="006B2E69" w:rsidP="006B2E69">
            <w:pPr>
              <w:pStyle w:val="2"/>
            </w:pPr>
            <w:r w:rsidRPr="00912AE7">
              <w:t>100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成本</w:t>
            </w:r>
            <w:r w:rsidRPr="00912AE7">
              <w:t>指标</w:t>
            </w:r>
          </w:p>
        </w:tc>
        <w:tc>
          <w:tcPr>
            <w:tcW w:w="2835" w:type="dxa"/>
            <w:noWrap/>
            <w:vAlign w:val="center"/>
          </w:tcPr>
          <w:p w:rsidR="006B2E69" w:rsidRPr="00912AE7" w:rsidRDefault="006B2E69" w:rsidP="006B2E69">
            <w:pPr>
              <w:pStyle w:val="2"/>
            </w:pPr>
            <w:r w:rsidRPr="00912AE7">
              <w:rPr>
                <w:rFonts w:hint="eastAsia"/>
              </w:rPr>
              <w:t>预算执行率</w:t>
            </w:r>
          </w:p>
        </w:tc>
        <w:tc>
          <w:tcPr>
            <w:tcW w:w="2835" w:type="dxa"/>
            <w:noWrap/>
            <w:vAlign w:val="center"/>
          </w:tcPr>
          <w:p w:rsidR="006B2E69" w:rsidRPr="00912AE7" w:rsidRDefault="006B2E69" w:rsidP="006B2E69">
            <w:pPr>
              <w:pStyle w:val="2"/>
            </w:pPr>
            <w:r w:rsidRPr="00912AE7">
              <w:rPr>
                <w:rFonts w:hint="eastAsia"/>
              </w:rPr>
              <w:t>预算执行率</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jc w:val="center"/>
            </w:pPr>
            <w:r w:rsidRPr="00912AE7">
              <w:rPr>
                <w:rFonts w:hint="eastAsia"/>
              </w:rPr>
              <w:t>时效指标</w:t>
            </w:r>
          </w:p>
        </w:tc>
        <w:tc>
          <w:tcPr>
            <w:tcW w:w="2835" w:type="dxa"/>
            <w:noWrap/>
            <w:vAlign w:val="center"/>
          </w:tcPr>
          <w:p w:rsidR="006B2E69" w:rsidRPr="00912AE7" w:rsidRDefault="006B2E69" w:rsidP="006B2E69">
            <w:pPr>
              <w:pStyle w:val="2"/>
            </w:pPr>
            <w:r w:rsidRPr="00912AE7">
              <w:rPr>
                <w:rFonts w:hint="eastAsia"/>
              </w:rPr>
              <w:t>完成时限</w:t>
            </w:r>
          </w:p>
        </w:tc>
        <w:tc>
          <w:tcPr>
            <w:tcW w:w="2835" w:type="dxa"/>
            <w:noWrap/>
            <w:vAlign w:val="center"/>
          </w:tcPr>
          <w:p w:rsidR="006B2E69" w:rsidRPr="00912AE7" w:rsidRDefault="006B2E69" w:rsidP="006B2E69">
            <w:pPr>
              <w:pStyle w:val="2"/>
            </w:pPr>
            <w:r w:rsidRPr="00912AE7">
              <w:rPr>
                <w:rFonts w:hint="eastAsia"/>
              </w:rPr>
              <w:t>完成时限</w:t>
            </w:r>
          </w:p>
        </w:tc>
        <w:tc>
          <w:tcPr>
            <w:tcW w:w="2551" w:type="dxa"/>
            <w:noWrap/>
            <w:vAlign w:val="center"/>
          </w:tcPr>
          <w:p w:rsidR="006B2E69" w:rsidRPr="00912AE7" w:rsidRDefault="006B2E69" w:rsidP="006B2E69">
            <w:pPr>
              <w:pStyle w:val="2"/>
            </w:pPr>
            <w:r w:rsidRPr="00912AE7">
              <w:rPr>
                <w:rFonts w:hint="eastAsia"/>
              </w:rPr>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经济</w:t>
            </w:r>
            <w:r w:rsidRPr="00912AE7">
              <w:t>效益指标</w:t>
            </w:r>
          </w:p>
        </w:tc>
        <w:tc>
          <w:tcPr>
            <w:tcW w:w="2835" w:type="dxa"/>
            <w:noWrap/>
            <w:vAlign w:val="center"/>
          </w:tcPr>
          <w:p w:rsidR="006B2E69" w:rsidRPr="00912AE7" w:rsidRDefault="006B2E69" w:rsidP="006B2E69">
            <w:pPr>
              <w:pStyle w:val="2"/>
            </w:pPr>
            <w:r w:rsidRPr="00912AE7">
              <w:rPr>
                <w:rFonts w:hint="eastAsia"/>
              </w:rPr>
              <w:t>设备使用率</w:t>
            </w:r>
            <w:r w:rsidRPr="00912AE7">
              <w:t>(%)</w:t>
            </w:r>
          </w:p>
        </w:tc>
        <w:tc>
          <w:tcPr>
            <w:tcW w:w="2835" w:type="dxa"/>
            <w:noWrap/>
            <w:vAlign w:val="center"/>
          </w:tcPr>
          <w:p w:rsidR="006B2E69" w:rsidRPr="00912AE7" w:rsidRDefault="006B2E69" w:rsidP="006B2E69">
            <w:pPr>
              <w:pStyle w:val="2"/>
            </w:pPr>
            <w:r w:rsidRPr="00912AE7">
              <w:rPr>
                <w:rFonts w:hint="eastAsia"/>
              </w:rPr>
              <w:t>设备使用率</w:t>
            </w:r>
            <w:r w:rsidRPr="00912AE7">
              <w:t>(%)</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服务满意度</w:t>
            </w:r>
          </w:p>
        </w:tc>
        <w:tc>
          <w:tcPr>
            <w:tcW w:w="2835" w:type="dxa"/>
            <w:noWrap/>
            <w:vAlign w:val="center"/>
          </w:tcPr>
          <w:p w:rsidR="006B2E69" w:rsidRPr="00912AE7" w:rsidRDefault="006B2E69" w:rsidP="006B2E69">
            <w:pPr>
              <w:pStyle w:val="2"/>
            </w:pPr>
            <w:r w:rsidRPr="00912AE7">
              <w:t>服务满意度</w:t>
            </w:r>
          </w:p>
        </w:tc>
        <w:tc>
          <w:tcPr>
            <w:tcW w:w="2551" w:type="dxa"/>
            <w:noWrap/>
            <w:vAlign w:val="center"/>
          </w:tcPr>
          <w:p w:rsidR="006B2E69" w:rsidRPr="00912AE7" w:rsidRDefault="006B2E69" w:rsidP="006B2E69">
            <w:pPr>
              <w:pStyle w:val="2"/>
            </w:pPr>
            <w:r w:rsidRPr="00912AE7">
              <w:t>≥90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pPr>
      <w:r w:rsidRPr="00912AE7">
        <w:rPr>
          <w:rFonts w:ascii="方正仿宋_GBK" w:eastAsia="方正仿宋_GBK" w:hAnsi="方正仿宋_GBK" w:cs="方正仿宋_GBK" w:hint="eastAsia"/>
          <w:sz w:val="28"/>
        </w:rPr>
        <w:lastRenderedPageBreak/>
        <w:t>5</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办公设备购置绩效目标表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1.保障办公办案</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8F3857">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8F3857">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55"/>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1A343A" w:rsidRPr="00912AE7" w:rsidRDefault="001A343A" w:rsidP="008F3857">
      <w:pPr>
        <w:ind w:firstLineChars="200" w:firstLine="560"/>
        <w:outlineLvl w:val="3"/>
        <w:rPr>
          <w:rFonts w:ascii="方正仿宋_GBK" w:eastAsia="方正仿宋_GBK" w:hAnsi="方正仿宋_GBK" w:cs="方正仿宋_GBK"/>
          <w:sz w:val="28"/>
          <w:lang w:eastAsia="zh-CN"/>
        </w:rPr>
      </w:pPr>
    </w:p>
    <w:p w:rsidR="006B2E69" w:rsidRPr="00912AE7" w:rsidRDefault="006B2E69" w:rsidP="008F3857">
      <w:pPr>
        <w:ind w:firstLineChars="200" w:firstLine="560"/>
        <w:outlineLvl w:val="3"/>
      </w:pPr>
      <w:r w:rsidRPr="00912AE7">
        <w:rPr>
          <w:rFonts w:ascii="方正仿宋_GBK" w:eastAsia="方正仿宋_GBK" w:hAnsi="方正仿宋_GBK" w:cs="方正仿宋_GBK" w:hint="eastAsia"/>
          <w:sz w:val="28"/>
        </w:rPr>
        <w:lastRenderedPageBreak/>
        <w:t>6</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办公楼维修维护费绩效目标表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≥95</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≥100</w:t>
            </w:r>
            <w:r w:rsidRPr="00912AE7">
              <w:rPr>
                <w:rFonts w:hint="eastAsia"/>
              </w:rPr>
              <w:t>%</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hint="eastAsia"/>
          <w:sz w:val="28"/>
        </w:rPr>
        <w:lastRenderedPageBreak/>
        <w:t>7</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图书购置绩效目标表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8F3857">
        <w:trPr>
          <w:trHeight w:val="33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8F3857">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pPr>
      <w:r w:rsidRPr="00912AE7">
        <w:rPr>
          <w:rFonts w:ascii="方正仿宋_GBK" w:eastAsia="方正仿宋_GBK" w:hAnsi="方正仿宋_GBK" w:cs="方正仿宋_GBK" w:hint="eastAsia"/>
          <w:sz w:val="28"/>
        </w:rPr>
        <w:lastRenderedPageBreak/>
        <w:t>8</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司法救助绩效目标表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8F3857">
        <w:trPr>
          <w:trHeight w:val="368"/>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sz w:val="28"/>
          <w:lang w:eastAsia="zh-CN"/>
        </w:rPr>
      </w:pPr>
    </w:p>
    <w:p w:rsidR="008F3857" w:rsidRPr="00912AE7" w:rsidRDefault="008F3857"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pPr>
      <w:r w:rsidRPr="00912AE7">
        <w:rPr>
          <w:rFonts w:ascii="方正仿宋_GBK" w:eastAsia="方正仿宋_GBK" w:hAnsi="方正仿宋_GBK" w:cs="方正仿宋_GBK" w:hint="eastAsia"/>
          <w:sz w:val="28"/>
        </w:rPr>
        <w:lastRenderedPageBreak/>
        <w:t>9</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报刊订阅费绩效目标表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8F3857">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8F3857">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8F3857">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8F3857" w:rsidRPr="00912AE7" w:rsidRDefault="008F3857" w:rsidP="006B2E69">
      <w:pPr>
        <w:ind w:firstLine="560"/>
        <w:outlineLvl w:val="3"/>
        <w:rPr>
          <w:rFonts w:ascii="方正仿宋_GBK" w:eastAsia="方正仿宋_GBK" w:hAnsi="方正仿宋_GBK" w:cs="方正仿宋_GBK"/>
          <w:b/>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rPr>
        <w:t>0</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其他办公办案费绩效目标表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1.保障办公2.保障办案3.提高工作效率</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rPr>
        <w:t>1</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临港检察经费绩效目标表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762057" w:rsidRPr="00912AE7" w:rsidRDefault="00762057"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hint="eastAsia"/>
          <w:sz w:val="28"/>
        </w:rPr>
        <w:lastRenderedPageBreak/>
        <w:t>12</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车辆购置绩效目标表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1.保障办公办案</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3232"/>
        <w:gridCol w:w="2154"/>
        <w:gridCol w:w="2268"/>
      </w:tblGrid>
      <w:tr w:rsidR="006B2E69" w:rsidRPr="00912AE7" w:rsidTr="00762057">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3232" w:type="dxa"/>
            <w:noWrap/>
            <w:vAlign w:val="center"/>
          </w:tcPr>
          <w:p w:rsidR="006B2E69" w:rsidRPr="00912AE7" w:rsidRDefault="006B2E69" w:rsidP="006B2E69">
            <w:pPr>
              <w:pStyle w:val="1"/>
            </w:pPr>
            <w:r w:rsidRPr="00912AE7">
              <w:t>绩效指标描述</w:t>
            </w:r>
          </w:p>
        </w:tc>
        <w:tc>
          <w:tcPr>
            <w:tcW w:w="2154"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762057">
        <w:trPr>
          <w:trHeight w:val="471"/>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设备和专用材料购置完成率</w:t>
            </w:r>
          </w:p>
        </w:tc>
        <w:tc>
          <w:tcPr>
            <w:tcW w:w="3232" w:type="dxa"/>
            <w:noWrap/>
            <w:vAlign w:val="center"/>
          </w:tcPr>
          <w:p w:rsidR="006B2E69" w:rsidRPr="00912AE7" w:rsidRDefault="006B2E69" w:rsidP="006B2E69">
            <w:pPr>
              <w:pStyle w:val="2"/>
            </w:pPr>
            <w:r w:rsidRPr="00912AE7">
              <w:t>设备和专用材料购置完成率</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rPr>
                <w:rFonts w:hint="eastAsia"/>
              </w:rPr>
              <w:t>质量指标</w:t>
            </w:r>
          </w:p>
        </w:tc>
        <w:tc>
          <w:tcPr>
            <w:tcW w:w="2835" w:type="dxa"/>
            <w:noWrap/>
            <w:vAlign w:val="center"/>
          </w:tcPr>
          <w:p w:rsidR="006B2E69" w:rsidRPr="00912AE7" w:rsidRDefault="006B2E69" w:rsidP="006B2E69">
            <w:pPr>
              <w:pStyle w:val="2"/>
            </w:pPr>
            <w:r w:rsidRPr="00912AE7">
              <w:rPr>
                <w:rFonts w:hint="eastAsia"/>
              </w:rPr>
              <w:t>验收合格率</w:t>
            </w:r>
          </w:p>
        </w:tc>
        <w:tc>
          <w:tcPr>
            <w:tcW w:w="3232" w:type="dxa"/>
            <w:noWrap/>
            <w:vAlign w:val="center"/>
          </w:tcPr>
          <w:p w:rsidR="006B2E69" w:rsidRPr="00912AE7" w:rsidRDefault="006B2E69" w:rsidP="006B2E69">
            <w:pPr>
              <w:pStyle w:val="2"/>
            </w:pPr>
            <w:r w:rsidRPr="00912AE7">
              <w:rPr>
                <w:rFonts w:hint="eastAsia"/>
              </w:rPr>
              <w:t>验收合格率=验收合格的设备数量/当年购置设备数量*100%</w:t>
            </w:r>
          </w:p>
        </w:tc>
        <w:tc>
          <w:tcPr>
            <w:tcW w:w="2154"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3232" w:type="dxa"/>
            <w:noWrap/>
            <w:vAlign w:val="center"/>
          </w:tcPr>
          <w:p w:rsidR="006B2E69" w:rsidRPr="00912AE7" w:rsidRDefault="006B2E69" w:rsidP="006B2E69">
            <w:pPr>
              <w:pStyle w:val="2"/>
            </w:pPr>
            <w:r w:rsidRPr="00912AE7">
              <w:t>预算执行率</w:t>
            </w:r>
          </w:p>
        </w:tc>
        <w:tc>
          <w:tcPr>
            <w:tcW w:w="2154"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购置完成时限</w:t>
            </w:r>
          </w:p>
        </w:tc>
        <w:tc>
          <w:tcPr>
            <w:tcW w:w="3232" w:type="dxa"/>
            <w:noWrap/>
            <w:vAlign w:val="center"/>
          </w:tcPr>
          <w:p w:rsidR="006B2E69" w:rsidRPr="00912AE7" w:rsidRDefault="006B2E69" w:rsidP="006B2E69">
            <w:pPr>
              <w:pStyle w:val="2"/>
            </w:pPr>
            <w:r w:rsidRPr="00912AE7">
              <w:t>购置完成时限</w:t>
            </w:r>
          </w:p>
        </w:tc>
        <w:tc>
          <w:tcPr>
            <w:tcW w:w="2154"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rPr>
                <w:rFonts w:hint="eastAsia"/>
              </w:rPr>
              <w:t>社会</w:t>
            </w:r>
            <w:r w:rsidRPr="00912AE7">
              <w:t>效益指标</w:t>
            </w:r>
          </w:p>
        </w:tc>
        <w:tc>
          <w:tcPr>
            <w:tcW w:w="2835" w:type="dxa"/>
            <w:noWrap/>
            <w:vAlign w:val="center"/>
          </w:tcPr>
          <w:p w:rsidR="006B2E69" w:rsidRPr="00912AE7" w:rsidRDefault="006B2E69" w:rsidP="006B2E69">
            <w:pPr>
              <w:pStyle w:val="2"/>
            </w:pPr>
            <w:r w:rsidRPr="00912AE7">
              <w:rPr>
                <w:rFonts w:hint="eastAsia"/>
              </w:rPr>
              <w:t>提升公共服务水平</w:t>
            </w:r>
          </w:p>
        </w:tc>
        <w:tc>
          <w:tcPr>
            <w:tcW w:w="3232" w:type="dxa"/>
            <w:noWrap/>
            <w:vAlign w:val="center"/>
          </w:tcPr>
          <w:p w:rsidR="006B2E69" w:rsidRPr="00912AE7" w:rsidRDefault="006B2E69" w:rsidP="006B2E69">
            <w:pPr>
              <w:pStyle w:val="2"/>
            </w:pPr>
            <w:r w:rsidRPr="00912AE7">
              <w:rPr>
                <w:rFonts w:hint="eastAsia"/>
              </w:rPr>
              <w:t>购置对公共服务水平的提升情况</w:t>
            </w:r>
          </w:p>
        </w:tc>
        <w:tc>
          <w:tcPr>
            <w:tcW w:w="2154" w:type="dxa"/>
            <w:noWrap/>
            <w:vAlign w:val="center"/>
          </w:tcPr>
          <w:p w:rsidR="006B2E69" w:rsidRPr="00912AE7" w:rsidRDefault="006B2E69" w:rsidP="006B2E69">
            <w:pPr>
              <w:pStyle w:val="2"/>
            </w:pPr>
            <w:r w:rsidRPr="00912AE7">
              <w:rPr>
                <w:rFonts w:hint="eastAsia"/>
              </w:rPr>
              <w:t>有所提升</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rPr>
                <w:rFonts w:hint="eastAsia"/>
              </w:rPr>
              <w:t>服务对象</w:t>
            </w:r>
            <w:r w:rsidRPr="00912AE7">
              <w:t>满意率</w:t>
            </w:r>
          </w:p>
        </w:tc>
        <w:tc>
          <w:tcPr>
            <w:tcW w:w="3232" w:type="dxa"/>
            <w:noWrap/>
            <w:vAlign w:val="center"/>
          </w:tcPr>
          <w:p w:rsidR="006B2E69" w:rsidRPr="00912AE7" w:rsidRDefault="006B2E69" w:rsidP="006B2E69">
            <w:pPr>
              <w:pStyle w:val="2"/>
            </w:pPr>
            <w:r w:rsidRPr="00912AE7">
              <w:rPr>
                <w:rFonts w:hint="eastAsia"/>
              </w:rPr>
              <w:t>服务对象满意度</w:t>
            </w:r>
          </w:p>
        </w:tc>
        <w:tc>
          <w:tcPr>
            <w:tcW w:w="2154" w:type="dxa"/>
            <w:noWrap/>
            <w:vAlign w:val="center"/>
          </w:tcPr>
          <w:p w:rsidR="006B2E69" w:rsidRPr="00912AE7" w:rsidRDefault="006B2E69" w:rsidP="006B2E69">
            <w:pPr>
              <w:pStyle w:val="2"/>
            </w:pPr>
            <w:r w:rsidRPr="00912AE7">
              <w:t>≥9</w:t>
            </w:r>
            <w:r w:rsidRPr="00912AE7">
              <w:rPr>
                <w:rFonts w:hint="eastAsia"/>
              </w:rPr>
              <w:t>0%</w:t>
            </w:r>
          </w:p>
        </w:tc>
        <w:tc>
          <w:tcPr>
            <w:tcW w:w="2268" w:type="dxa"/>
            <w:noWrap/>
            <w:vAlign w:val="center"/>
          </w:tcPr>
          <w:p w:rsidR="006B2E69" w:rsidRPr="00912AE7" w:rsidRDefault="006B2E69" w:rsidP="006B2E69">
            <w:pPr>
              <w:pStyle w:val="2"/>
            </w:pPr>
            <w:r w:rsidRPr="00912AE7">
              <w:rPr>
                <w:rFonts w:hint="eastAsia"/>
              </w:rPr>
              <w:t>工作计划</w:t>
            </w:r>
          </w:p>
        </w:tc>
      </w:tr>
    </w:tbl>
    <w:p w:rsidR="00762057" w:rsidRPr="00912AE7" w:rsidRDefault="00762057" w:rsidP="006B2E69">
      <w:pPr>
        <w:ind w:firstLine="560"/>
        <w:outlineLvl w:val="3"/>
        <w:rPr>
          <w:rFonts w:ascii="方正仿宋_GBK" w:eastAsia="方正仿宋_GBK" w:hAnsi="方正仿宋_GBK" w:cs="方正仿宋_GBK"/>
          <w:b/>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pPr>
      <w:r w:rsidRPr="00912AE7">
        <w:rPr>
          <w:rFonts w:ascii="方正仿宋_GBK" w:eastAsia="方正仿宋_GBK" w:hAnsi="方正仿宋_GBK" w:cs="方正仿宋_GBK" w:hint="eastAsia"/>
          <w:sz w:val="28"/>
        </w:rPr>
        <w:lastRenderedPageBreak/>
        <w:t>13</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公益诉讼检察三级指挥平台绩效目标表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38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27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762057" w:rsidRPr="00912AE7" w:rsidRDefault="00762057"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6B2E69" w:rsidRPr="00912AE7" w:rsidRDefault="006B2E69" w:rsidP="006B2E69">
      <w:pPr>
        <w:ind w:firstLine="560"/>
        <w:rPr>
          <w:rFonts w:ascii="方正仿宋_GBK" w:eastAsia="方正仿宋_GBK" w:hAnsi="方正仿宋_GBK" w:cs="方正仿宋_GBK"/>
          <w:sz w:val="28"/>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rPr>
        <w:t>4</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物业管理费绩效目标表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762057">
        <w:trPr>
          <w:trHeight w:val="223"/>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275"/>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762057" w:rsidRPr="00912AE7" w:rsidRDefault="00762057" w:rsidP="006B2E69">
      <w:pPr>
        <w:ind w:firstLine="560"/>
        <w:outlineLvl w:val="3"/>
        <w:rPr>
          <w:rFonts w:ascii="方正仿宋_GBK" w:eastAsia="方正仿宋_GBK" w:hAnsi="方正仿宋_GBK" w:cs="方正仿宋_GBK"/>
          <w:b/>
          <w:sz w:val="28"/>
          <w:lang w:eastAsia="zh-CN"/>
        </w:rPr>
      </w:pPr>
    </w:p>
    <w:p w:rsidR="00762057" w:rsidRPr="00912AE7" w:rsidRDefault="00762057" w:rsidP="006B2E69">
      <w:pPr>
        <w:ind w:firstLine="560"/>
        <w:outlineLvl w:val="3"/>
        <w:rPr>
          <w:rFonts w:ascii="方正仿宋_GBK" w:eastAsia="方正仿宋_GBK" w:hAnsi="方正仿宋_GBK" w:cs="方正仿宋_GBK"/>
          <w:b/>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rPr>
        <w:t>5</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印刷费绩效目标表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1.做好专项印刷，保障单位业务开展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印刷执行率（%）</w:t>
            </w:r>
          </w:p>
        </w:tc>
        <w:tc>
          <w:tcPr>
            <w:tcW w:w="2835" w:type="dxa"/>
            <w:noWrap/>
            <w:vAlign w:val="center"/>
          </w:tcPr>
          <w:p w:rsidR="006B2E69" w:rsidRPr="00912AE7" w:rsidRDefault="006B2E69" w:rsidP="006B2E69">
            <w:pPr>
              <w:pStyle w:val="2"/>
            </w:pPr>
            <w:r w:rsidRPr="00912AE7">
              <w:t>印刷执行率（%）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印刷合格率（%）</w:t>
            </w:r>
          </w:p>
        </w:tc>
        <w:tc>
          <w:tcPr>
            <w:tcW w:w="2835" w:type="dxa"/>
            <w:noWrap/>
            <w:vAlign w:val="center"/>
          </w:tcPr>
          <w:p w:rsidR="006B2E69" w:rsidRPr="00912AE7" w:rsidRDefault="006B2E69" w:rsidP="006B2E69">
            <w:pPr>
              <w:pStyle w:val="2"/>
            </w:pPr>
            <w:r w:rsidRPr="00912AE7">
              <w:t>印刷合格率（%）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271"/>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满足业务开展需求</w:t>
            </w:r>
          </w:p>
        </w:tc>
        <w:tc>
          <w:tcPr>
            <w:tcW w:w="2835" w:type="dxa"/>
            <w:noWrap/>
            <w:vAlign w:val="center"/>
          </w:tcPr>
          <w:p w:rsidR="006B2E69" w:rsidRPr="00912AE7" w:rsidRDefault="006B2E69" w:rsidP="006B2E69">
            <w:pPr>
              <w:pStyle w:val="2"/>
            </w:pPr>
            <w:r w:rsidRPr="00912AE7">
              <w:t>满足业务开展需求</w:t>
            </w:r>
          </w:p>
        </w:tc>
        <w:tc>
          <w:tcPr>
            <w:tcW w:w="2551" w:type="dxa"/>
            <w:noWrap/>
            <w:vAlign w:val="center"/>
          </w:tcPr>
          <w:p w:rsidR="006B2E69" w:rsidRPr="00912AE7" w:rsidRDefault="006B2E69" w:rsidP="006B2E69">
            <w:pPr>
              <w:pStyle w:val="2"/>
            </w:pPr>
            <w:r w:rsidRPr="00912AE7">
              <w:t>满足业务开展需求</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762057">
        <w:trPr>
          <w:trHeight w:val="2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762057" w:rsidRPr="00912AE7" w:rsidRDefault="00762057" w:rsidP="006B2E69">
      <w:pPr>
        <w:ind w:firstLine="560"/>
        <w:outlineLvl w:val="3"/>
        <w:rPr>
          <w:rFonts w:ascii="方正仿宋_GBK" w:eastAsia="方正仿宋_GBK" w:hAnsi="方正仿宋_GBK" w:cs="方正仿宋_GBK"/>
          <w:b/>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rPr>
        <w:t>6</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sz w:val="28"/>
        </w:rPr>
        <w:t>劳务派遣人员经费绩效目标表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B2E69" w:rsidRPr="00912AE7" w:rsidTr="006B2E69">
        <w:trPr>
          <w:trHeight w:val="397"/>
          <w:jc w:val="center"/>
        </w:trPr>
        <w:tc>
          <w:tcPr>
            <w:tcW w:w="1417" w:type="dxa"/>
            <w:tcBorders>
              <w:bottom w:val="single" w:sz="6" w:space="0" w:color="FFFFFF"/>
            </w:tcBorders>
            <w:noWrap/>
            <w:vAlign w:val="center"/>
          </w:tcPr>
          <w:p w:rsidR="006B2E69" w:rsidRPr="00912AE7" w:rsidRDefault="006B2E69" w:rsidP="006B2E69">
            <w:pPr>
              <w:pStyle w:val="1"/>
            </w:pPr>
            <w:r w:rsidRPr="00912AE7">
              <w:t>绩效目标</w:t>
            </w:r>
          </w:p>
        </w:tc>
        <w:tc>
          <w:tcPr>
            <w:tcW w:w="12756" w:type="dxa"/>
            <w:tcBorders>
              <w:bottom w:val="single" w:sz="6" w:space="0" w:color="FFFFFF"/>
            </w:tcBorders>
            <w:noWrap/>
            <w:vAlign w:val="center"/>
          </w:tcPr>
          <w:p w:rsidR="006B2E69" w:rsidRPr="00912AE7" w:rsidRDefault="006B2E69" w:rsidP="006B2E69">
            <w:pPr>
              <w:pStyle w:val="2"/>
            </w:pPr>
            <w:r w:rsidRPr="00912AE7">
              <w:t>1.做好专项印刷，保障单位业务开展</w:t>
            </w:r>
          </w:p>
        </w:tc>
      </w:tr>
    </w:tbl>
    <w:p w:rsidR="006B2E69" w:rsidRPr="00912AE7" w:rsidRDefault="006B2E69" w:rsidP="006B2E69">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B2E69" w:rsidRPr="00912AE7" w:rsidTr="006B2E69">
        <w:trPr>
          <w:trHeight w:val="397"/>
          <w:tblHeader/>
          <w:jc w:val="center"/>
        </w:trPr>
        <w:tc>
          <w:tcPr>
            <w:tcW w:w="1417" w:type="dxa"/>
            <w:noWrap/>
            <w:vAlign w:val="center"/>
          </w:tcPr>
          <w:p w:rsidR="006B2E69" w:rsidRPr="00912AE7" w:rsidRDefault="006B2E69" w:rsidP="006B2E69">
            <w:pPr>
              <w:pStyle w:val="1"/>
            </w:pPr>
            <w:r w:rsidRPr="00912AE7">
              <w:t>一级指标</w:t>
            </w:r>
          </w:p>
        </w:tc>
        <w:tc>
          <w:tcPr>
            <w:tcW w:w="2268" w:type="dxa"/>
            <w:noWrap/>
            <w:vAlign w:val="center"/>
          </w:tcPr>
          <w:p w:rsidR="006B2E69" w:rsidRPr="00912AE7" w:rsidRDefault="006B2E69" w:rsidP="006B2E69">
            <w:pPr>
              <w:pStyle w:val="1"/>
            </w:pPr>
            <w:r w:rsidRPr="00912AE7">
              <w:t>二级指标</w:t>
            </w:r>
          </w:p>
        </w:tc>
        <w:tc>
          <w:tcPr>
            <w:tcW w:w="2835" w:type="dxa"/>
            <w:noWrap/>
            <w:vAlign w:val="center"/>
          </w:tcPr>
          <w:p w:rsidR="006B2E69" w:rsidRPr="00912AE7" w:rsidRDefault="006B2E69" w:rsidP="006B2E69">
            <w:pPr>
              <w:pStyle w:val="1"/>
            </w:pPr>
            <w:r w:rsidRPr="00912AE7">
              <w:t>三级指标</w:t>
            </w:r>
          </w:p>
        </w:tc>
        <w:tc>
          <w:tcPr>
            <w:tcW w:w="2835" w:type="dxa"/>
            <w:noWrap/>
            <w:vAlign w:val="center"/>
          </w:tcPr>
          <w:p w:rsidR="006B2E69" w:rsidRPr="00912AE7" w:rsidRDefault="006B2E69" w:rsidP="006B2E69">
            <w:pPr>
              <w:pStyle w:val="1"/>
            </w:pPr>
            <w:r w:rsidRPr="00912AE7">
              <w:t>绩效指标描述</w:t>
            </w:r>
          </w:p>
        </w:tc>
        <w:tc>
          <w:tcPr>
            <w:tcW w:w="2551" w:type="dxa"/>
            <w:noWrap/>
            <w:vAlign w:val="center"/>
          </w:tcPr>
          <w:p w:rsidR="006B2E69" w:rsidRPr="00912AE7" w:rsidRDefault="006B2E69" w:rsidP="006B2E69">
            <w:pPr>
              <w:pStyle w:val="1"/>
            </w:pPr>
            <w:r w:rsidRPr="00912AE7">
              <w:t>指标值</w:t>
            </w:r>
          </w:p>
        </w:tc>
        <w:tc>
          <w:tcPr>
            <w:tcW w:w="2268" w:type="dxa"/>
            <w:noWrap/>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noWrap/>
            <w:vAlign w:val="center"/>
          </w:tcPr>
          <w:p w:rsidR="006B2E69" w:rsidRPr="00912AE7" w:rsidRDefault="006B2E69" w:rsidP="006B2E69">
            <w:pPr>
              <w:pStyle w:val="3"/>
            </w:pPr>
            <w:r w:rsidRPr="00912AE7">
              <w:t>产出指标</w:t>
            </w:r>
          </w:p>
        </w:tc>
        <w:tc>
          <w:tcPr>
            <w:tcW w:w="2268" w:type="dxa"/>
            <w:noWrap/>
            <w:vAlign w:val="center"/>
          </w:tcPr>
          <w:p w:rsidR="006B2E69" w:rsidRPr="00912AE7" w:rsidRDefault="006B2E69" w:rsidP="006B2E69">
            <w:pPr>
              <w:pStyle w:val="2"/>
            </w:pPr>
            <w:r w:rsidRPr="00912AE7">
              <w:t>数量指标</w:t>
            </w:r>
          </w:p>
        </w:tc>
        <w:tc>
          <w:tcPr>
            <w:tcW w:w="2835" w:type="dxa"/>
            <w:noWrap/>
            <w:vAlign w:val="center"/>
          </w:tcPr>
          <w:p w:rsidR="006B2E69" w:rsidRPr="00912AE7" w:rsidRDefault="006B2E69" w:rsidP="006B2E69">
            <w:pPr>
              <w:pStyle w:val="2"/>
            </w:pPr>
            <w:r w:rsidRPr="00912AE7">
              <w:t>工作完成率(%)</w:t>
            </w:r>
          </w:p>
        </w:tc>
        <w:tc>
          <w:tcPr>
            <w:tcW w:w="2835" w:type="dxa"/>
            <w:noWrap/>
            <w:vAlign w:val="center"/>
          </w:tcPr>
          <w:p w:rsidR="006B2E69" w:rsidRPr="00912AE7" w:rsidRDefault="006B2E69" w:rsidP="006B2E69">
            <w:pPr>
              <w:pStyle w:val="2"/>
            </w:pPr>
            <w:r w:rsidRPr="00912AE7">
              <w:t>工作完成率(%)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质量指标</w:t>
            </w:r>
          </w:p>
        </w:tc>
        <w:tc>
          <w:tcPr>
            <w:tcW w:w="2835" w:type="dxa"/>
            <w:noWrap/>
            <w:vAlign w:val="center"/>
          </w:tcPr>
          <w:p w:rsidR="006B2E69" w:rsidRPr="00912AE7" w:rsidRDefault="006B2E69" w:rsidP="006B2E69">
            <w:pPr>
              <w:pStyle w:val="2"/>
            </w:pPr>
            <w:r w:rsidRPr="00912AE7">
              <w:t>工作合格率(%)</w:t>
            </w:r>
          </w:p>
        </w:tc>
        <w:tc>
          <w:tcPr>
            <w:tcW w:w="2835" w:type="dxa"/>
            <w:noWrap/>
            <w:vAlign w:val="center"/>
          </w:tcPr>
          <w:p w:rsidR="006B2E69" w:rsidRPr="00912AE7" w:rsidRDefault="006B2E69" w:rsidP="006B2E69">
            <w:pPr>
              <w:pStyle w:val="2"/>
            </w:pPr>
            <w:r w:rsidRPr="00912AE7">
              <w:t>工作合格率(%)</w:t>
            </w:r>
          </w:p>
        </w:tc>
        <w:tc>
          <w:tcPr>
            <w:tcW w:w="2551" w:type="dxa"/>
            <w:noWrap/>
            <w:vAlign w:val="center"/>
          </w:tcPr>
          <w:p w:rsidR="006B2E69" w:rsidRPr="00912AE7" w:rsidRDefault="006B2E69" w:rsidP="006B2E69">
            <w:pPr>
              <w:pStyle w:val="2"/>
            </w:pPr>
            <w:r w:rsidRPr="00912AE7">
              <w:t>100%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成本指标</w:t>
            </w:r>
          </w:p>
        </w:tc>
        <w:tc>
          <w:tcPr>
            <w:tcW w:w="2835" w:type="dxa"/>
            <w:noWrap/>
            <w:vAlign w:val="center"/>
          </w:tcPr>
          <w:p w:rsidR="006B2E69" w:rsidRPr="00912AE7" w:rsidRDefault="006B2E69" w:rsidP="006B2E69">
            <w:pPr>
              <w:pStyle w:val="2"/>
            </w:pPr>
            <w:r w:rsidRPr="00912AE7">
              <w:t>预算执行率</w:t>
            </w:r>
          </w:p>
        </w:tc>
        <w:tc>
          <w:tcPr>
            <w:tcW w:w="2835" w:type="dxa"/>
            <w:noWrap/>
            <w:vAlign w:val="center"/>
          </w:tcPr>
          <w:p w:rsidR="006B2E69" w:rsidRPr="00912AE7" w:rsidRDefault="006B2E69" w:rsidP="006B2E69">
            <w:pPr>
              <w:pStyle w:val="2"/>
            </w:pPr>
            <w:r w:rsidRPr="00912AE7">
              <w:t>预算执行率</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vMerge/>
            <w:noWrap/>
            <w:vAlign w:val="center"/>
          </w:tcPr>
          <w:p w:rsidR="006B2E69" w:rsidRPr="00912AE7" w:rsidRDefault="006B2E69" w:rsidP="006B2E69"/>
        </w:tc>
        <w:tc>
          <w:tcPr>
            <w:tcW w:w="2268" w:type="dxa"/>
            <w:noWrap/>
            <w:vAlign w:val="center"/>
          </w:tcPr>
          <w:p w:rsidR="006B2E69" w:rsidRPr="00912AE7" w:rsidRDefault="006B2E69" w:rsidP="006B2E69">
            <w:pPr>
              <w:pStyle w:val="2"/>
            </w:pPr>
            <w:r w:rsidRPr="00912AE7">
              <w:t>时效指标</w:t>
            </w:r>
          </w:p>
        </w:tc>
        <w:tc>
          <w:tcPr>
            <w:tcW w:w="2835" w:type="dxa"/>
            <w:noWrap/>
            <w:vAlign w:val="center"/>
          </w:tcPr>
          <w:p w:rsidR="006B2E69" w:rsidRPr="00912AE7" w:rsidRDefault="006B2E69" w:rsidP="006B2E69">
            <w:pPr>
              <w:pStyle w:val="2"/>
            </w:pPr>
            <w:r w:rsidRPr="00912AE7">
              <w:t>完成时限</w:t>
            </w:r>
          </w:p>
        </w:tc>
        <w:tc>
          <w:tcPr>
            <w:tcW w:w="2835" w:type="dxa"/>
            <w:noWrap/>
            <w:vAlign w:val="center"/>
          </w:tcPr>
          <w:p w:rsidR="006B2E69" w:rsidRPr="00912AE7" w:rsidRDefault="006B2E69" w:rsidP="006B2E69">
            <w:pPr>
              <w:pStyle w:val="2"/>
            </w:pPr>
            <w:r w:rsidRPr="00912AE7">
              <w:t>完成时限</w:t>
            </w:r>
          </w:p>
        </w:tc>
        <w:tc>
          <w:tcPr>
            <w:tcW w:w="2551" w:type="dxa"/>
            <w:noWrap/>
            <w:vAlign w:val="center"/>
          </w:tcPr>
          <w:p w:rsidR="006B2E69" w:rsidRPr="00912AE7" w:rsidRDefault="006B2E69" w:rsidP="006B2E69">
            <w:pPr>
              <w:pStyle w:val="2"/>
            </w:pPr>
            <w:r w:rsidRPr="00912AE7">
              <w:t>2023年12月31日</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效益指标</w:t>
            </w:r>
          </w:p>
        </w:tc>
        <w:tc>
          <w:tcPr>
            <w:tcW w:w="2268" w:type="dxa"/>
            <w:noWrap/>
            <w:vAlign w:val="center"/>
          </w:tcPr>
          <w:p w:rsidR="006B2E69" w:rsidRPr="00912AE7" w:rsidRDefault="006B2E69" w:rsidP="006B2E69">
            <w:pPr>
              <w:pStyle w:val="2"/>
            </w:pPr>
            <w:r w:rsidRPr="00912AE7">
              <w:t>社会效益指标</w:t>
            </w:r>
          </w:p>
        </w:tc>
        <w:tc>
          <w:tcPr>
            <w:tcW w:w="2835" w:type="dxa"/>
            <w:noWrap/>
            <w:vAlign w:val="center"/>
          </w:tcPr>
          <w:p w:rsidR="006B2E69" w:rsidRPr="00912AE7" w:rsidRDefault="006B2E69" w:rsidP="006B2E69">
            <w:pPr>
              <w:pStyle w:val="2"/>
            </w:pPr>
            <w:r w:rsidRPr="00912AE7">
              <w:t>保障工作正常开展</w:t>
            </w:r>
          </w:p>
        </w:tc>
        <w:tc>
          <w:tcPr>
            <w:tcW w:w="2835" w:type="dxa"/>
            <w:noWrap/>
            <w:vAlign w:val="center"/>
          </w:tcPr>
          <w:p w:rsidR="006B2E69" w:rsidRPr="00912AE7" w:rsidRDefault="006B2E69" w:rsidP="006B2E69">
            <w:pPr>
              <w:pStyle w:val="2"/>
            </w:pPr>
            <w:r w:rsidRPr="00912AE7">
              <w:t>保障工作正常开展</w:t>
            </w:r>
          </w:p>
        </w:tc>
        <w:tc>
          <w:tcPr>
            <w:tcW w:w="2551" w:type="dxa"/>
            <w:noWrap/>
            <w:vAlign w:val="center"/>
          </w:tcPr>
          <w:p w:rsidR="006B2E69" w:rsidRPr="00912AE7" w:rsidRDefault="006B2E69" w:rsidP="006B2E69">
            <w:pPr>
              <w:pStyle w:val="2"/>
            </w:pPr>
            <w:r w:rsidRPr="00912AE7">
              <w:t>保障工作正常开展</w:t>
            </w:r>
          </w:p>
        </w:tc>
        <w:tc>
          <w:tcPr>
            <w:tcW w:w="2268" w:type="dxa"/>
            <w:noWrap/>
            <w:vAlign w:val="center"/>
          </w:tcPr>
          <w:p w:rsidR="006B2E69" w:rsidRPr="00912AE7" w:rsidRDefault="006B2E69" w:rsidP="006B2E69">
            <w:pPr>
              <w:pStyle w:val="2"/>
            </w:pPr>
            <w:r w:rsidRPr="00912AE7">
              <w:rPr>
                <w:rFonts w:hint="eastAsia"/>
              </w:rPr>
              <w:t>工作计划</w:t>
            </w:r>
          </w:p>
        </w:tc>
      </w:tr>
      <w:tr w:rsidR="006B2E69" w:rsidRPr="00912AE7" w:rsidTr="006B2E69">
        <w:trPr>
          <w:trHeight w:val="397"/>
          <w:jc w:val="center"/>
        </w:trPr>
        <w:tc>
          <w:tcPr>
            <w:tcW w:w="1417" w:type="dxa"/>
            <w:noWrap/>
            <w:vAlign w:val="center"/>
          </w:tcPr>
          <w:p w:rsidR="006B2E69" w:rsidRPr="00912AE7" w:rsidRDefault="006B2E69" w:rsidP="006B2E69">
            <w:pPr>
              <w:pStyle w:val="3"/>
            </w:pPr>
            <w:r w:rsidRPr="00912AE7">
              <w:t>满意度指标</w:t>
            </w:r>
          </w:p>
        </w:tc>
        <w:tc>
          <w:tcPr>
            <w:tcW w:w="2268" w:type="dxa"/>
            <w:noWrap/>
            <w:vAlign w:val="center"/>
          </w:tcPr>
          <w:p w:rsidR="006B2E69" w:rsidRPr="00912AE7" w:rsidRDefault="006B2E69" w:rsidP="006B2E69">
            <w:pPr>
              <w:pStyle w:val="2"/>
            </w:pPr>
            <w:r w:rsidRPr="00912AE7">
              <w:t>服务对象满意度指标</w:t>
            </w:r>
          </w:p>
        </w:tc>
        <w:tc>
          <w:tcPr>
            <w:tcW w:w="2835" w:type="dxa"/>
            <w:noWrap/>
            <w:vAlign w:val="center"/>
          </w:tcPr>
          <w:p w:rsidR="006B2E69" w:rsidRPr="00912AE7" w:rsidRDefault="006B2E69" w:rsidP="006B2E69">
            <w:pPr>
              <w:pStyle w:val="2"/>
            </w:pPr>
            <w:r w:rsidRPr="00912AE7">
              <w:t>服务对象满意度</w:t>
            </w:r>
          </w:p>
        </w:tc>
        <w:tc>
          <w:tcPr>
            <w:tcW w:w="2835" w:type="dxa"/>
            <w:noWrap/>
            <w:vAlign w:val="center"/>
          </w:tcPr>
          <w:p w:rsidR="006B2E69" w:rsidRPr="00912AE7" w:rsidRDefault="006B2E69" w:rsidP="006B2E69">
            <w:pPr>
              <w:pStyle w:val="2"/>
            </w:pPr>
            <w:r w:rsidRPr="00912AE7">
              <w:t>服务对象满意度</w:t>
            </w:r>
          </w:p>
        </w:tc>
        <w:tc>
          <w:tcPr>
            <w:tcW w:w="2551" w:type="dxa"/>
            <w:noWrap/>
            <w:vAlign w:val="center"/>
          </w:tcPr>
          <w:p w:rsidR="006B2E69" w:rsidRPr="00912AE7" w:rsidRDefault="006B2E69" w:rsidP="006B2E69">
            <w:pPr>
              <w:pStyle w:val="2"/>
            </w:pPr>
            <w:r w:rsidRPr="00912AE7">
              <w:t>≥90%</w:t>
            </w:r>
          </w:p>
        </w:tc>
        <w:tc>
          <w:tcPr>
            <w:tcW w:w="2268" w:type="dxa"/>
            <w:noWrap/>
            <w:vAlign w:val="center"/>
          </w:tcPr>
          <w:p w:rsidR="006B2E69" w:rsidRPr="00912AE7" w:rsidRDefault="006B2E69" w:rsidP="006B2E69">
            <w:pPr>
              <w:pStyle w:val="2"/>
            </w:pPr>
            <w:r w:rsidRPr="00912AE7">
              <w:rPr>
                <w:rFonts w:hint="eastAsia"/>
              </w:rPr>
              <w:t>工作计划</w:t>
            </w:r>
          </w:p>
        </w:tc>
      </w:tr>
    </w:tbl>
    <w:p w:rsidR="006B2E69" w:rsidRPr="00912AE7" w:rsidRDefault="006B2E69" w:rsidP="006B2E69"/>
    <w:p w:rsidR="006B2E69" w:rsidRPr="00912AE7" w:rsidRDefault="006B2E69" w:rsidP="006B2E69">
      <w:pPr>
        <w:tabs>
          <w:tab w:val="left" w:pos="508"/>
        </w:tabs>
        <w:sectPr w:rsidR="006B2E69" w:rsidRPr="00912AE7">
          <w:pgSz w:w="16840" w:h="11900" w:orient="landscape"/>
          <w:pgMar w:top="1361" w:right="1020" w:bottom="1361" w:left="1020" w:header="720" w:footer="720" w:gutter="0"/>
          <w:cols w:space="720"/>
        </w:sect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rPr>
          <w:rFonts w:eastAsia="方正仿宋_GBK"/>
          <w:sz w:val="28"/>
        </w:rPr>
      </w:pPr>
      <w:r w:rsidRPr="00912AE7">
        <w:rPr>
          <w:rFonts w:eastAsia="方正仿宋_GBK"/>
          <w:sz w:val="28"/>
        </w:rPr>
        <w:t>2023</w:t>
      </w:r>
      <w:r w:rsidRPr="00912AE7">
        <w:rPr>
          <w:rFonts w:eastAsia="方正仿宋_GBK"/>
          <w:sz w:val="28"/>
        </w:rPr>
        <w:t>年，曹妃甸区人民检察院安排政府采购预算</w:t>
      </w:r>
      <w:r w:rsidRPr="00912AE7">
        <w:rPr>
          <w:rFonts w:eastAsia="方正仿宋_GBK" w:hint="eastAsia"/>
          <w:sz w:val="28"/>
        </w:rPr>
        <w:t>298.36</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56"/>
        <w:gridCol w:w="909"/>
        <w:gridCol w:w="1134"/>
        <w:gridCol w:w="1134"/>
        <w:gridCol w:w="709"/>
        <w:gridCol w:w="850"/>
        <w:gridCol w:w="850"/>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noWrap/>
            <w:vAlign w:val="center"/>
          </w:tcPr>
          <w:p w:rsidR="006B2E69" w:rsidRPr="00912AE7" w:rsidRDefault="006B2E69" w:rsidP="006B2E69">
            <w:pPr>
              <w:pStyle w:val="20"/>
            </w:pPr>
            <w:r w:rsidRPr="00912AE7">
              <w:rPr>
                <w:rFonts w:hint="eastAsia"/>
              </w:rPr>
              <w:t>305014唐山市曹妃甸区人民检察院</w:t>
            </w:r>
          </w:p>
        </w:tc>
        <w:tc>
          <w:tcPr>
            <w:tcW w:w="8676" w:type="dxa"/>
            <w:gridSpan w:val="9"/>
            <w:tcBorders>
              <w:top w:val="single" w:sz="6" w:space="0" w:color="FFFFFF"/>
              <w:left w:val="single" w:sz="6" w:space="0" w:color="FFFFFF"/>
              <w:right w:val="single" w:sz="6" w:space="0" w:color="FFFFFF"/>
            </w:tcBorders>
            <w:noWrap/>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665" w:type="dxa"/>
            <w:gridSpan w:val="2"/>
            <w:noWrap/>
            <w:vAlign w:val="center"/>
          </w:tcPr>
          <w:p w:rsidR="006B2E69" w:rsidRPr="00912AE7" w:rsidRDefault="006B2E69" w:rsidP="006B2E69">
            <w:pPr>
              <w:pStyle w:val="1"/>
            </w:pPr>
            <w:r w:rsidRPr="00912AE7">
              <w:t>政府采购项目来源</w:t>
            </w:r>
          </w:p>
        </w:tc>
        <w:tc>
          <w:tcPr>
            <w:tcW w:w="1134" w:type="dxa"/>
            <w:vMerge w:val="restart"/>
            <w:noWrap/>
            <w:vAlign w:val="center"/>
          </w:tcPr>
          <w:p w:rsidR="006B2E69" w:rsidRPr="00912AE7" w:rsidRDefault="006B2E69" w:rsidP="006B2E69">
            <w:pPr>
              <w:pStyle w:val="1"/>
            </w:pPr>
            <w:r w:rsidRPr="00912AE7">
              <w:t>采购物品名称</w:t>
            </w:r>
          </w:p>
        </w:tc>
        <w:tc>
          <w:tcPr>
            <w:tcW w:w="1134" w:type="dxa"/>
            <w:vMerge w:val="restart"/>
            <w:noWrap/>
            <w:vAlign w:val="center"/>
          </w:tcPr>
          <w:p w:rsidR="006B2E69" w:rsidRPr="00912AE7" w:rsidRDefault="006B2E69" w:rsidP="006B2E69">
            <w:pPr>
              <w:pStyle w:val="1"/>
            </w:pPr>
            <w:r w:rsidRPr="00912AE7">
              <w:t>政府采购目录序号</w:t>
            </w:r>
          </w:p>
        </w:tc>
        <w:tc>
          <w:tcPr>
            <w:tcW w:w="709" w:type="dxa"/>
            <w:vMerge w:val="restart"/>
            <w:noWrap/>
            <w:vAlign w:val="center"/>
          </w:tcPr>
          <w:p w:rsidR="006B2E69" w:rsidRPr="00912AE7" w:rsidRDefault="006B2E69" w:rsidP="006B2E69">
            <w:pPr>
              <w:pStyle w:val="1"/>
            </w:pPr>
            <w:r w:rsidRPr="00912AE7">
              <w:t>计量  单位</w:t>
            </w:r>
          </w:p>
        </w:tc>
        <w:tc>
          <w:tcPr>
            <w:tcW w:w="850" w:type="dxa"/>
            <w:vMerge w:val="restart"/>
            <w:noWrap/>
            <w:vAlign w:val="center"/>
          </w:tcPr>
          <w:p w:rsidR="006B2E69" w:rsidRPr="00912AE7" w:rsidRDefault="006B2E69" w:rsidP="006B2E69">
            <w:pPr>
              <w:pStyle w:val="1"/>
            </w:pPr>
            <w:r w:rsidRPr="00912AE7">
              <w:t>数量</w:t>
            </w:r>
          </w:p>
        </w:tc>
        <w:tc>
          <w:tcPr>
            <w:tcW w:w="850" w:type="dxa"/>
            <w:vMerge w:val="restart"/>
            <w:noWrap/>
            <w:vAlign w:val="center"/>
          </w:tcPr>
          <w:p w:rsidR="006B2E69" w:rsidRPr="00912AE7" w:rsidRDefault="006B2E69" w:rsidP="006B2E69">
            <w:pPr>
              <w:pStyle w:val="1"/>
            </w:pPr>
            <w:r w:rsidRPr="00912AE7">
              <w:t>单价</w:t>
            </w:r>
          </w:p>
        </w:tc>
        <w:tc>
          <w:tcPr>
            <w:tcW w:w="7712" w:type="dxa"/>
            <w:gridSpan w:val="8"/>
            <w:noWrap/>
            <w:vAlign w:val="center"/>
          </w:tcPr>
          <w:p w:rsidR="006B2E69" w:rsidRPr="00912AE7" w:rsidRDefault="006B2E69" w:rsidP="006B2E69">
            <w:pPr>
              <w:pStyle w:val="1"/>
            </w:pPr>
            <w:r w:rsidRPr="00912AE7">
              <w:t>政府采购金额（当年部门预算安排资金）</w:t>
            </w:r>
          </w:p>
        </w:tc>
        <w:tc>
          <w:tcPr>
            <w:tcW w:w="964" w:type="dxa"/>
            <w:vMerge w:val="restart"/>
            <w:noWrap/>
            <w:vAlign w:val="center"/>
          </w:tcPr>
          <w:p w:rsidR="006B2E69" w:rsidRPr="00912AE7" w:rsidRDefault="006B2E69" w:rsidP="006B2E69">
            <w:pPr>
              <w:pStyle w:val="1"/>
            </w:pPr>
            <w:r w:rsidRPr="00912AE7">
              <w:t>2023年  预留中  小微企  业份额</w:t>
            </w:r>
          </w:p>
        </w:tc>
      </w:tr>
      <w:tr w:rsidR="006B2E69" w:rsidRPr="00912AE7" w:rsidTr="006B2E69">
        <w:trPr>
          <w:cantSplit/>
          <w:trHeight w:val="90"/>
          <w:tblHeader/>
          <w:jc w:val="center"/>
        </w:trPr>
        <w:tc>
          <w:tcPr>
            <w:tcW w:w="1756" w:type="dxa"/>
            <w:noWrap/>
            <w:vAlign w:val="center"/>
          </w:tcPr>
          <w:p w:rsidR="006B2E69" w:rsidRPr="00912AE7" w:rsidRDefault="006B2E69" w:rsidP="006B2E69">
            <w:pPr>
              <w:pStyle w:val="1"/>
            </w:pPr>
            <w:r w:rsidRPr="00912AE7">
              <w:t>项目名称</w:t>
            </w:r>
          </w:p>
        </w:tc>
        <w:tc>
          <w:tcPr>
            <w:tcW w:w="909" w:type="dxa"/>
            <w:noWrap/>
            <w:vAlign w:val="center"/>
          </w:tcPr>
          <w:p w:rsidR="006B2E69" w:rsidRPr="00912AE7" w:rsidRDefault="006B2E69" w:rsidP="006B2E69">
            <w:pPr>
              <w:pStyle w:val="1"/>
            </w:pPr>
            <w:r w:rsidRPr="00912AE7">
              <w:t>预算    资金</w:t>
            </w:r>
          </w:p>
        </w:tc>
        <w:tc>
          <w:tcPr>
            <w:tcW w:w="1134" w:type="dxa"/>
            <w:vMerge/>
            <w:noWrap/>
          </w:tcPr>
          <w:p w:rsidR="006B2E69" w:rsidRPr="00912AE7" w:rsidRDefault="006B2E69" w:rsidP="006B2E69"/>
        </w:tc>
        <w:tc>
          <w:tcPr>
            <w:tcW w:w="1134" w:type="dxa"/>
            <w:vMerge/>
            <w:noWrap/>
          </w:tcPr>
          <w:p w:rsidR="006B2E69" w:rsidRPr="00912AE7" w:rsidRDefault="006B2E69" w:rsidP="006B2E69"/>
        </w:tc>
        <w:tc>
          <w:tcPr>
            <w:tcW w:w="709" w:type="dxa"/>
            <w:vMerge/>
            <w:noWrap/>
          </w:tcPr>
          <w:p w:rsidR="006B2E69" w:rsidRPr="00912AE7" w:rsidRDefault="006B2E69" w:rsidP="006B2E69"/>
        </w:tc>
        <w:tc>
          <w:tcPr>
            <w:tcW w:w="850" w:type="dxa"/>
            <w:vMerge/>
            <w:noWrap/>
          </w:tcPr>
          <w:p w:rsidR="006B2E69" w:rsidRPr="00912AE7" w:rsidRDefault="006B2E69" w:rsidP="006B2E69"/>
        </w:tc>
        <w:tc>
          <w:tcPr>
            <w:tcW w:w="850" w:type="dxa"/>
            <w:vMerge/>
            <w:noWrap/>
          </w:tcPr>
          <w:p w:rsidR="006B2E69" w:rsidRPr="00912AE7" w:rsidRDefault="006B2E69" w:rsidP="006B2E69"/>
        </w:tc>
        <w:tc>
          <w:tcPr>
            <w:tcW w:w="964" w:type="dxa"/>
            <w:noWrap/>
            <w:vAlign w:val="center"/>
          </w:tcPr>
          <w:p w:rsidR="006B2E69" w:rsidRPr="00912AE7" w:rsidRDefault="006B2E69" w:rsidP="006B2E69">
            <w:pPr>
              <w:pStyle w:val="1"/>
            </w:pPr>
            <w:r w:rsidRPr="00912AE7">
              <w:t>合计</w:t>
            </w:r>
          </w:p>
        </w:tc>
        <w:tc>
          <w:tcPr>
            <w:tcW w:w="964" w:type="dxa"/>
            <w:noWrap/>
            <w:vAlign w:val="center"/>
          </w:tcPr>
          <w:p w:rsidR="006B2E69" w:rsidRPr="00912AE7" w:rsidRDefault="006B2E69" w:rsidP="006B2E69">
            <w:pPr>
              <w:pStyle w:val="1"/>
            </w:pPr>
            <w:r w:rsidRPr="00912AE7">
              <w:t>一般公共预算拨款</w:t>
            </w:r>
          </w:p>
        </w:tc>
        <w:tc>
          <w:tcPr>
            <w:tcW w:w="964" w:type="dxa"/>
            <w:noWrap/>
            <w:vAlign w:val="center"/>
          </w:tcPr>
          <w:p w:rsidR="006B2E69" w:rsidRPr="00912AE7" w:rsidRDefault="006B2E69" w:rsidP="006B2E69">
            <w:pPr>
              <w:pStyle w:val="1"/>
            </w:pPr>
            <w:r w:rsidRPr="00912AE7">
              <w:t>基金预算拨款</w:t>
            </w:r>
          </w:p>
        </w:tc>
        <w:tc>
          <w:tcPr>
            <w:tcW w:w="964" w:type="dxa"/>
            <w:noWrap/>
            <w:vAlign w:val="center"/>
          </w:tcPr>
          <w:p w:rsidR="006B2E69" w:rsidRPr="00912AE7" w:rsidRDefault="006B2E69" w:rsidP="006B2E69">
            <w:pPr>
              <w:pStyle w:val="1"/>
            </w:pPr>
            <w:r w:rsidRPr="00912AE7">
              <w:t>国有资本经营预算拨款</w:t>
            </w:r>
          </w:p>
        </w:tc>
        <w:tc>
          <w:tcPr>
            <w:tcW w:w="964" w:type="dxa"/>
            <w:noWrap/>
            <w:vAlign w:val="center"/>
          </w:tcPr>
          <w:p w:rsidR="006B2E69" w:rsidRPr="00912AE7" w:rsidRDefault="006B2E69" w:rsidP="006B2E69">
            <w:pPr>
              <w:pStyle w:val="1"/>
            </w:pPr>
            <w:r w:rsidRPr="00912AE7">
              <w:t>财政专户核拨</w:t>
            </w:r>
          </w:p>
        </w:tc>
        <w:tc>
          <w:tcPr>
            <w:tcW w:w="964" w:type="dxa"/>
            <w:noWrap/>
            <w:vAlign w:val="center"/>
          </w:tcPr>
          <w:p w:rsidR="006B2E69" w:rsidRPr="00912AE7" w:rsidRDefault="006B2E69" w:rsidP="006B2E69">
            <w:pPr>
              <w:pStyle w:val="1"/>
            </w:pPr>
            <w:r w:rsidRPr="00912AE7">
              <w:t>单位    资金</w:t>
            </w:r>
          </w:p>
        </w:tc>
        <w:tc>
          <w:tcPr>
            <w:tcW w:w="964" w:type="dxa"/>
            <w:noWrap/>
            <w:vAlign w:val="center"/>
          </w:tcPr>
          <w:p w:rsidR="006B2E69" w:rsidRPr="00912AE7" w:rsidRDefault="006B2E69" w:rsidP="006B2E69">
            <w:pPr>
              <w:pStyle w:val="1"/>
            </w:pPr>
            <w:r w:rsidRPr="00912AE7">
              <w:t>财政拨    款结转</w:t>
            </w:r>
          </w:p>
        </w:tc>
        <w:tc>
          <w:tcPr>
            <w:tcW w:w="964" w:type="dxa"/>
            <w:noWrap/>
            <w:vAlign w:val="center"/>
          </w:tcPr>
          <w:p w:rsidR="006B2E69" w:rsidRPr="00912AE7" w:rsidRDefault="006B2E69" w:rsidP="006B2E69">
            <w:pPr>
              <w:pStyle w:val="1"/>
            </w:pPr>
            <w:r w:rsidRPr="00912AE7">
              <w:t>非财政    拨款结    转结余</w:t>
            </w:r>
          </w:p>
        </w:tc>
        <w:tc>
          <w:tcPr>
            <w:tcW w:w="964" w:type="dxa"/>
            <w:vMerge/>
            <w:noWrap/>
          </w:tcPr>
          <w:p w:rsidR="006B2E69" w:rsidRPr="00912AE7" w:rsidRDefault="006B2E69" w:rsidP="006B2E69"/>
        </w:tc>
      </w:tr>
      <w:tr w:rsidR="006B2E69" w:rsidRPr="00912AE7" w:rsidTr="006B2E69">
        <w:trPr>
          <w:cantSplit/>
          <w:jc w:val="center"/>
        </w:trPr>
        <w:tc>
          <w:tcPr>
            <w:tcW w:w="1756" w:type="dxa"/>
            <w:noWrap/>
            <w:vAlign w:val="center"/>
          </w:tcPr>
          <w:p w:rsidR="006B2E69" w:rsidRPr="00912AE7" w:rsidRDefault="006B2E69" w:rsidP="006B2E69">
            <w:pPr>
              <w:pStyle w:val="6"/>
            </w:pPr>
            <w:r w:rsidRPr="00912AE7">
              <w:t>合  计</w:t>
            </w:r>
          </w:p>
        </w:tc>
        <w:tc>
          <w:tcPr>
            <w:tcW w:w="909" w:type="dxa"/>
            <w:noWrap/>
            <w:vAlign w:val="center"/>
          </w:tcPr>
          <w:p w:rsidR="006B2E69" w:rsidRPr="00912AE7" w:rsidRDefault="006B2E69" w:rsidP="006B2E69">
            <w:pPr>
              <w:pStyle w:val="4"/>
              <w:jc w:val="both"/>
            </w:pPr>
          </w:p>
        </w:tc>
        <w:tc>
          <w:tcPr>
            <w:tcW w:w="1134" w:type="dxa"/>
            <w:noWrap/>
            <w:vAlign w:val="center"/>
          </w:tcPr>
          <w:p w:rsidR="006B2E69" w:rsidRPr="00912AE7" w:rsidRDefault="006B2E69" w:rsidP="006B2E69">
            <w:pPr>
              <w:pStyle w:val="5"/>
            </w:pPr>
          </w:p>
        </w:tc>
        <w:tc>
          <w:tcPr>
            <w:tcW w:w="1134" w:type="dxa"/>
            <w:noWrap/>
            <w:vAlign w:val="center"/>
          </w:tcPr>
          <w:p w:rsidR="006B2E69" w:rsidRPr="00912AE7" w:rsidRDefault="006B2E69" w:rsidP="006B2E69">
            <w:pPr>
              <w:pStyle w:val="5"/>
            </w:pPr>
          </w:p>
        </w:tc>
        <w:tc>
          <w:tcPr>
            <w:tcW w:w="709" w:type="dxa"/>
            <w:noWrap/>
            <w:vAlign w:val="center"/>
          </w:tcPr>
          <w:p w:rsidR="006B2E69" w:rsidRPr="00912AE7" w:rsidRDefault="006B2E69" w:rsidP="006B2E69">
            <w:pPr>
              <w:pStyle w:val="6"/>
            </w:pPr>
          </w:p>
        </w:tc>
        <w:tc>
          <w:tcPr>
            <w:tcW w:w="850" w:type="dxa"/>
            <w:noWrap/>
            <w:vAlign w:val="center"/>
          </w:tcPr>
          <w:p w:rsidR="006B2E69" w:rsidRPr="00912AE7" w:rsidRDefault="006B2E69" w:rsidP="006B2E69">
            <w:pPr>
              <w:pStyle w:val="7"/>
            </w:pPr>
          </w:p>
        </w:tc>
        <w:tc>
          <w:tcPr>
            <w:tcW w:w="850" w:type="dxa"/>
            <w:noWrap/>
            <w:vAlign w:val="center"/>
          </w:tcPr>
          <w:p w:rsidR="006B2E69" w:rsidRPr="00912AE7" w:rsidRDefault="006B2E69" w:rsidP="006B2E69">
            <w:pPr>
              <w:pStyle w:val="7"/>
            </w:pPr>
          </w:p>
        </w:tc>
        <w:tc>
          <w:tcPr>
            <w:tcW w:w="964" w:type="dxa"/>
            <w:noWrap/>
            <w:vAlign w:val="center"/>
          </w:tcPr>
          <w:p w:rsidR="006B2E69" w:rsidRPr="00912AE7" w:rsidRDefault="006B2E69" w:rsidP="006B2E69">
            <w:pPr>
              <w:pStyle w:val="4"/>
              <w:jc w:val="both"/>
            </w:pPr>
            <w:r w:rsidRPr="00912AE7">
              <w:rPr>
                <w:rFonts w:hint="eastAsia"/>
              </w:rPr>
              <w:t>298.36</w:t>
            </w:r>
          </w:p>
        </w:tc>
        <w:tc>
          <w:tcPr>
            <w:tcW w:w="964" w:type="dxa"/>
            <w:noWrap/>
            <w:vAlign w:val="center"/>
          </w:tcPr>
          <w:p w:rsidR="006B2E69" w:rsidRPr="00912AE7" w:rsidRDefault="006B2E69" w:rsidP="006B2E69">
            <w:pPr>
              <w:pStyle w:val="4"/>
            </w:pPr>
            <w:r w:rsidRPr="00912AE7">
              <w:rPr>
                <w:rFonts w:hint="eastAsia"/>
              </w:rPr>
              <w:t>298.36</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r w:rsidRPr="00912AE7">
              <w:rPr>
                <w:rFonts w:hint="eastAsia"/>
              </w:rPr>
              <w:t>298.36</w:t>
            </w:r>
          </w:p>
        </w:tc>
      </w:tr>
      <w:tr w:rsidR="006B2E69" w:rsidRPr="00912AE7" w:rsidTr="006B2E69">
        <w:trPr>
          <w:cantSplit/>
          <w:jc w:val="center"/>
        </w:trPr>
        <w:tc>
          <w:tcPr>
            <w:tcW w:w="1756" w:type="dxa"/>
            <w:noWrap/>
            <w:vAlign w:val="center"/>
          </w:tcPr>
          <w:p w:rsidR="006B2E69" w:rsidRPr="00912AE7" w:rsidRDefault="006B2E69" w:rsidP="00762057">
            <w:pPr>
              <w:pStyle w:val="6"/>
            </w:pPr>
            <w:r w:rsidRPr="00912AE7">
              <w:t>唐山市</w:t>
            </w:r>
            <w:r w:rsidRPr="00912AE7">
              <w:rPr>
                <w:rFonts w:hint="eastAsia"/>
              </w:rPr>
              <w:t>曹妃甸区</w:t>
            </w:r>
            <w:r w:rsidRPr="00912AE7">
              <w:t>人民检察院小计</w:t>
            </w:r>
          </w:p>
        </w:tc>
        <w:tc>
          <w:tcPr>
            <w:tcW w:w="909" w:type="dxa"/>
            <w:noWrap/>
            <w:vAlign w:val="center"/>
          </w:tcPr>
          <w:p w:rsidR="006B2E69" w:rsidRPr="00912AE7" w:rsidRDefault="006B2E69" w:rsidP="006B2E69">
            <w:pPr>
              <w:pStyle w:val="4"/>
              <w:jc w:val="both"/>
            </w:pPr>
          </w:p>
        </w:tc>
        <w:tc>
          <w:tcPr>
            <w:tcW w:w="1134" w:type="dxa"/>
            <w:noWrap/>
            <w:vAlign w:val="center"/>
          </w:tcPr>
          <w:p w:rsidR="006B2E69" w:rsidRPr="00912AE7" w:rsidRDefault="006B2E69" w:rsidP="006B2E69">
            <w:pPr>
              <w:pStyle w:val="5"/>
            </w:pPr>
          </w:p>
        </w:tc>
        <w:tc>
          <w:tcPr>
            <w:tcW w:w="1134" w:type="dxa"/>
            <w:noWrap/>
            <w:vAlign w:val="center"/>
          </w:tcPr>
          <w:p w:rsidR="006B2E69" w:rsidRPr="00912AE7" w:rsidRDefault="006B2E69" w:rsidP="006B2E69">
            <w:pPr>
              <w:pStyle w:val="5"/>
            </w:pPr>
          </w:p>
        </w:tc>
        <w:tc>
          <w:tcPr>
            <w:tcW w:w="709" w:type="dxa"/>
            <w:noWrap/>
            <w:vAlign w:val="center"/>
          </w:tcPr>
          <w:p w:rsidR="006B2E69" w:rsidRPr="00912AE7" w:rsidRDefault="006B2E69" w:rsidP="006B2E69">
            <w:pPr>
              <w:pStyle w:val="6"/>
            </w:pPr>
          </w:p>
        </w:tc>
        <w:tc>
          <w:tcPr>
            <w:tcW w:w="850" w:type="dxa"/>
            <w:noWrap/>
            <w:vAlign w:val="center"/>
          </w:tcPr>
          <w:p w:rsidR="006B2E69" w:rsidRPr="00912AE7" w:rsidRDefault="006B2E69" w:rsidP="006B2E69">
            <w:pPr>
              <w:pStyle w:val="7"/>
            </w:pPr>
          </w:p>
        </w:tc>
        <w:tc>
          <w:tcPr>
            <w:tcW w:w="850" w:type="dxa"/>
            <w:noWrap/>
            <w:vAlign w:val="center"/>
          </w:tcPr>
          <w:p w:rsidR="006B2E69" w:rsidRPr="00912AE7" w:rsidRDefault="006B2E69" w:rsidP="006B2E69">
            <w:pPr>
              <w:pStyle w:val="7"/>
            </w:pPr>
          </w:p>
        </w:tc>
        <w:tc>
          <w:tcPr>
            <w:tcW w:w="964" w:type="dxa"/>
            <w:noWrap/>
            <w:vAlign w:val="center"/>
          </w:tcPr>
          <w:p w:rsidR="006B2E69" w:rsidRPr="00912AE7" w:rsidRDefault="006B2E69" w:rsidP="006B2E69">
            <w:pPr>
              <w:pStyle w:val="4"/>
              <w:jc w:val="both"/>
            </w:pPr>
            <w:r w:rsidRPr="00912AE7">
              <w:rPr>
                <w:rFonts w:hint="eastAsia"/>
              </w:rPr>
              <w:t>298.36</w:t>
            </w:r>
          </w:p>
        </w:tc>
        <w:tc>
          <w:tcPr>
            <w:tcW w:w="964" w:type="dxa"/>
            <w:noWrap/>
            <w:vAlign w:val="center"/>
          </w:tcPr>
          <w:p w:rsidR="006B2E69" w:rsidRPr="00912AE7" w:rsidRDefault="006B2E69" w:rsidP="006B2E69">
            <w:pPr>
              <w:pStyle w:val="4"/>
            </w:pPr>
            <w:r w:rsidRPr="00912AE7">
              <w:rPr>
                <w:rFonts w:hint="eastAsia"/>
              </w:rPr>
              <w:t>298.36</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r w:rsidRPr="00912AE7">
              <w:rPr>
                <w:rFonts w:hint="eastAsia"/>
              </w:rPr>
              <w:t>298.36</w:t>
            </w:r>
          </w:p>
        </w:tc>
      </w:tr>
      <w:tr w:rsidR="006B2E69" w:rsidRPr="00912AE7" w:rsidTr="006B2E69">
        <w:trPr>
          <w:cantSplit/>
          <w:jc w:val="center"/>
        </w:trPr>
        <w:tc>
          <w:tcPr>
            <w:tcW w:w="1756" w:type="dxa"/>
            <w:noWrap/>
            <w:vAlign w:val="center"/>
          </w:tcPr>
          <w:p w:rsidR="006B2E69" w:rsidRPr="00912AE7" w:rsidRDefault="006B2E69" w:rsidP="006B2E69">
            <w:pPr>
              <w:pStyle w:val="2"/>
            </w:pPr>
            <w:r w:rsidRPr="00912AE7">
              <w:rPr>
                <w:rFonts w:hint="eastAsia"/>
              </w:rPr>
              <w:t>日常公用（办公费）</w:t>
            </w:r>
          </w:p>
        </w:tc>
        <w:tc>
          <w:tcPr>
            <w:tcW w:w="909" w:type="dxa"/>
            <w:noWrap/>
            <w:vAlign w:val="center"/>
          </w:tcPr>
          <w:p w:rsidR="006B2E69" w:rsidRPr="00912AE7" w:rsidRDefault="006B2E69" w:rsidP="006B2E69">
            <w:pPr>
              <w:pStyle w:val="4"/>
              <w:jc w:val="both"/>
            </w:pPr>
            <w:r w:rsidRPr="00912AE7">
              <w:rPr>
                <w:rFonts w:hint="eastAsia"/>
              </w:rPr>
              <w:t>85</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办公用品</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A05040000</w:t>
            </w:r>
          </w:p>
        </w:tc>
        <w:tc>
          <w:tcPr>
            <w:tcW w:w="709"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项</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50</w:t>
            </w:r>
          </w:p>
        </w:tc>
        <w:tc>
          <w:tcPr>
            <w:tcW w:w="964" w:type="dxa"/>
            <w:noWrap/>
            <w:vAlign w:val="center"/>
          </w:tcPr>
          <w:p w:rsidR="006B2E69" w:rsidRPr="00912AE7" w:rsidRDefault="006B2E69" w:rsidP="006B2E69">
            <w:pPr>
              <w:pStyle w:val="4"/>
              <w:jc w:val="both"/>
            </w:pPr>
            <w:r w:rsidRPr="00912AE7">
              <w:rPr>
                <w:rFonts w:hint="eastAsia"/>
              </w:rPr>
              <w:t>50</w:t>
            </w: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50</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50</w:t>
            </w:r>
          </w:p>
        </w:tc>
      </w:tr>
      <w:tr w:rsidR="006B2E69" w:rsidRPr="00912AE7" w:rsidTr="006B2E69">
        <w:trPr>
          <w:cantSplit/>
          <w:jc w:val="center"/>
        </w:trPr>
        <w:tc>
          <w:tcPr>
            <w:tcW w:w="1756" w:type="dxa"/>
            <w:noWrap/>
            <w:vAlign w:val="center"/>
          </w:tcPr>
          <w:p w:rsidR="006B2E69" w:rsidRPr="00912AE7" w:rsidRDefault="006B2E69" w:rsidP="00762057">
            <w:pPr>
              <w:pStyle w:val="2"/>
              <w:jc w:val="center"/>
            </w:pPr>
            <w:r w:rsidRPr="00912AE7">
              <w:rPr>
                <w:rFonts w:hint="eastAsia"/>
              </w:rPr>
              <w:t>日常公用（办公费）</w:t>
            </w:r>
          </w:p>
        </w:tc>
        <w:tc>
          <w:tcPr>
            <w:tcW w:w="909" w:type="dxa"/>
            <w:noWrap/>
            <w:vAlign w:val="center"/>
          </w:tcPr>
          <w:p w:rsidR="006B2E69" w:rsidRPr="00912AE7" w:rsidRDefault="006B2E69" w:rsidP="006B2E69">
            <w:pPr>
              <w:rPr>
                <w:rFonts w:ascii="方正书宋_GBK" w:eastAsia="方正书宋_GBK" w:hAnsi="方正书宋_GBK" w:cs="方正书宋_GBK"/>
                <w:szCs w:val="22"/>
              </w:rPr>
            </w:pPr>
            <w:r w:rsidRPr="00912AE7">
              <w:rPr>
                <w:rFonts w:ascii="方正书宋_GBK" w:eastAsia="方正书宋_GBK" w:hAnsi="方正书宋_GBK" w:cs="方正书宋_GBK" w:hint="eastAsia"/>
                <w:szCs w:val="22"/>
              </w:rPr>
              <w:t>85</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硒鼓、墨粉（水)等其他耗材</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A05049900</w:t>
            </w:r>
          </w:p>
        </w:tc>
        <w:tc>
          <w:tcPr>
            <w:tcW w:w="709"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项</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26</w:t>
            </w:r>
          </w:p>
        </w:tc>
        <w:tc>
          <w:tcPr>
            <w:tcW w:w="964" w:type="dxa"/>
            <w:noWrap/>
            <w:vAlign w:val="center"/>
          </w:tcPr>
          <w:p w:rsidR="006B2E69" w:rsidRPr="00912AE7" w:rsidRDefault="006B2E69" w:rsidP="00762057">
            <w:pPr>
              <w:pStyle w:val="4"/>
              <w:jc w:val="center"/>
            </w:pPr>
            <w:r w:rsidRPr="00912AE7">
              <w:rPr>
                <w:rFonts w:hint="eastAsia"/>
              </w:rPr>
              <w:t>26</w:t>
            </w:r>
          </w:p>
        </w:tc>
        <w:tc>
          <w:tcPr>
            <w:tcW w:w="964" w:type="dxa"/>
            <w:noWrap/>
            <w:vAlign w:val="center"/>
          </w:tcPr>
          <w:p w:rsidR="006B2E69" w:rsidRPr="00912AE7" w:rsidRDefault="006B2E69" w:rsidP="00762057">
            <w:pPr>
              <w:jc w:val="center"/>
              <w:textAlignment w:val="center"/>
            </w:pPr>
            <w:r w:rsidRPr="00912AE7">
              <w:rPr>
                <w:rFonts w:ascii="方正书宋_GBK" w:eastAsia="方正书宋_GBK" w:hAnsi="方正书宋_GBK" w:cs="方正书宋_GBK"/>
                <w:szCs w:val="21"/>
              </w:rPr>
              <w:t>26</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26</w:t>
            </w:r>
          </w:p>
        </w:tc>
      </w:tr>
      <w:tr w:rsidR="006B2E69" w:rsidRPr="00912AE7" w:rsidTr="006B2E69">
        <w:trPr>
          <w:cantSplit/>
          <w:jc w:val="center"/>
        </w:trPr>
        <w:tc>
          <w:tcPr>
            <w:tcW w:w="1756" w:type="dxa"/>
            <w:noWrap/>
            <w:vAlign w:val="center"/>
          </w:tcPr>
          <w:p w:rsidR="006B2E69" w:rsidRPr="00912AE7" w:rsidRDefault="006B2E69" w:rsidP="00762057">
            <w:pPr>
              <w:pStyle w:val="2"/>
              <w:jc w:val="center"/>
            </w:pPr>
            <w:r w:rsidRPr="00912AE7">
              <w:rPr>
                <w:rFonts w:hint="eastAsia"/>
              </w:rPr>
              <w:t>日常公用（办公费）</w:t>
            </w:r>
          </w:p>
        </w:tc>
        <w:tc>
          <w:tcPr>
            <w:tcW w:w="909" w:type="dxa"/>
            <w:noWrap/>
            <w:vAlign w:val="center"/>
          </w:tcPr>
          <w:p w:rsidR="006B2E69" w:rsidRPr="00912AE7" w:rsidRDefault="006B2E69" w:rsidP="006B2E69">
            <w:pPr>
              <w:rPr>
                <w:rFonts w:ascii="方正书宋_GBK" w:eastAsia="方正书宋_GBK" w:hAnsi="方正书宋_GBK" w:cs="方正书宋_GBK"/>
                <w:szCs w:val="22"/>
              </w:rPr>
            </w:pPr>
            <w:r w:rsidRPr="00912AE7">
              <w:rPr>
                <w:rFonts w:ascii="方正书宋_GBK" w:eastAsia="方正书宋_GBK" w:hAnsi="方正书宋_GBK" w:cs="方正书宋_GBK" w:hint="eastAsia"/>
                <w:szCs w:val="22"/>
              </w:rPr>
              <w:t>85</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生活饮用水</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A07050501</w:t>
            </w:r>
          </w:p>
        </w:tc>
        <w:tc>
          <w:tcPr>
            <w:tcW w:w="709"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项</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c>
          <w:tcPr>
            <w:tcW w:w="850"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c>
          <w:tcPr>
            <w:tcW w:w="964" w:type="dxa"/>
            <w:noWrap/>
            <w:vAlign w:val="center"/>
          </w:tcPr>
          <w:p w:rsidR="006B2E69" w:rsidRPr="00912AE7" w:rsidRDefault="006B2E69" w:rsidP="006B2E69">
            <w:pPr>
              <w:pStyle w:val="4"/>
            </w:pPr>
            <w:r w:rsidRPr="00912AE7">
              <w:rPr>
                <w:rFonts w:hint="eastAsia"/>
              </w:rPr>
              <w:t>1</w:t>
            </w: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1</w:t>
            </w:r>
          </w:p>
        </w:tc>
      </w:tr>
      <w:tr w:rsidR="006B2E69" w:rsidRPr="00912AE7" w:rsidTr="006B2E69">
        <w:trPr>
          <w:cantSplit/>
          <w:jc w:val="center"/>
        </w:trPr>
        <w:tc>
          <w:tcPr>
            <w:tcW w:w="1756" w:type="dxa"/>
            <w:noWrap/>
            <w:vAlign w:val="center"/>
          </w:tcPr>
          <w:p w:rsidR="006B2E69" w:rsidRPr="00912AE7" w:rsidRDefault="006B2E69" w:rsidP="00762057">
            <w:pPr>
              <w:pStyle w:val="2"/>
              <w:jc w:val="center"/>
            </w:pPr>
            <w:r w:rsidRPr="00912AE7">
              <w:rPr>
                <w:rFonts w:hint="eastAsia"/>
              </w:rPr>
              <w:lastRenderedPageBreak/>
              <w:t>日常公用（办公费）</w:t>
            </w:r>
          </w:p>
        </w:tc>
        <w:tc>
          <w:tcPr>
            <w:tcW w:w="909" w:type="dxa"/>
            <w:noWrap/>
            <w:vAlign w:val="center"/>
          </w:tcPr>
          <w:p w:rsidR="006B2E69" w:rsidRPr="00912AE7" w:rsidRDefault="006B2E69" w:rsidP="00762057">
            <w:pPr>
              <w:jc w:val="center"/>
              <w:rPr>
                <w:rFonts w:ascii="方正书宋_GBK" w:eastAsia="方正书宋_GBK" w:hAnsi="方正书宋_GBK" w:cs="方正书宋_GBK"/>
                <w:szCs w:val="22"/>
              </w:rPr>
            </w:pPr>
            <w:r w:rsidRPr="00912AE7">
              <w:rPr>
                <w:rFonts w:ascii="方正书宋_GBK" w:eastAsia="方正书宋_GBK" w:hAnsi="方正书宋_GBK" w:cs="方正书宋_GBK" w:hint="eastAsia"/>
                <w:szCs w:val="22"/>
              </w:rPr>
              <w:t>85</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鼠标键盘、硬盘等办公设备零部件</w:t>
            </w:r>
          </w:p>
        </w:tc>
        <w:tc>
          <w:tcPr>
            <w:tcW w:w="113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A02021700</w:t>
            </w:r>
          </w:p>
        </w:tc>
        <w:tc>
          <w:tcPr>
            <w:tcW w:w="709"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项</w:t>
            </w:r>
          </w:p>
        </w:tc>
        <w:tc>
          <w:tcPr>
            <w:tcW w:w="850" w:type="dxa"/>
            <w:noWrap/>
            <w:vAlign w:val="center"/>
          </w:tcPr>
          <w:p w:rsidR="006B2E69" w:rsidRPr="00912AE7" w:rsidRDefault="006B2E69" w:rsidP="00762057">
            <w:pPr>
              <w:jc w:val="center"/>
              <w:textAlignment w:val="center"/>
            </w:pPr>
            <w:r w:rsidRPr="00912AE7">
              <w:rPr>
                <w:rFonts w:ascii="方正书宋_GBK" w:eastAsia="方正书宋_GBK" w:hAnsi="方正书宋_GBK" w:cs="方正书宋_GBK"/>
                <w:szCs w:val="21"/>
              </w:rPr>
              <w:t>1</w:t>
            </w:r>
          </w:p>
        </w:tc>
        <w:tc>
          <w:tcPr>
            <w:tcW w:w="850" w:type="dxa"/>
            <w:noWrap/>
            <w:vAlign w:val="center"/>
          </w:tcPr>
          <w:p w:rsidR="006B2E69" w:rsidRPr="00912AE7" w:rsidRDefault="006B2E69" w:rsidP="00762057">
            <w:pPr>
              <w:jc w:val="center"/>
              <w:textAlignment w:val="center"/>
            </w:pPr>
            <w:r w:rsidRPr="00912AE7">
              <w:rPr>
                <w:rFonts w:ascii="方正书宋_GBK" w:eastAsia="方正书宋_GBK" w:hAnsi="方正书宋_GBK" w:cs="方正书宋_GBK"/>
                <w:szCs w:val="21"/>
              </w:rPr>
              <w:t>8</w:t>
            </w:r>
          </w:p>
        </w:tc>
        <w:tc>
          <w:tcPr>
            <w:tcW w:w="964" w:type="dxa"/>
            <w:noWrap/>
            <w:vAlign w:val="center"/>
          </w:tcPr>
          <w:p w:rsidR="006B2E69" w:rsidRPr="00912AE7" w:rsidRDefault="006B2E69" w:rsidP="00762057">
            <w:pPr>
              <w:pStyle w:val="4"/>
              <w:jc w:val="center"/>
            </w:pPr>
            <w:r w:rsidRPr="00912AE7">
              <w:rPr>
                <w:rFonts w:hint="eastAsia"/>
              </w:rPr>
              <w:t>8</w:t>
            </w:r>
          </w:p>
        </w:tc>
        <w:tc>
          <w:tcPr>
            <w:tcW w:w="964" w:type="dxa"/>
            <w:noWrap/>
            <w:vAlign w:val="center"/>
          </w:tcPr>
          <w:p w:rsidR="006B2E69" w:rsidRPr="00912AE7" w:rsidRDefault="006B2E69" w:rsidP="00762057">
            <w:pPr>
              <w:jc w:val="center"/>
              <w:textAlignment w:val="center"/>
            </w:pPr>
            <w:r w:rsidRPr="00912AE7">
              <w:rPr>
                <w:rFonts w:ascii="方正书宋_GBK" w:eastAsia="方正书宋_GBK" w:hAnsi="方正书宋_GBK" w:cs="方正书宋_GBK"/>
                <w:szCs w:val="21"/>
              </w:rPr>
              <w:t>8</w:t>
            </w: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pStyle w:val="4"/>
            </w:pPr>
          </w:p>
        </w:tc>
        <w:tc>
          <w:tcPr>
            <w:tcW w:w="964" w:type="dxa"/>
            <w:noWrap/>
            <w:vAlign w:val="center"/>
          </w:tcPr>
          <w:p w:rsidR="006B2E69" w:rsidRPr="00912AE7" w:rsidRDefault="006B2E69" w:rsidP="006B2E69">
            <w:pPr>
              <w:jc w:val="center"/>
              <w:textAlignment w:val="center"/>
            </w:pPr>
            <w:r w:rsidRPr="00912AE7">
              <w:rPr>
                <w:rFonts w:ascii="方正书宋_GBK" w:eastAsia="方正书宋_GBK" w:hAnsi="方正书宋_GBK" w:cs="方正书宋_GBK"/>
                <w:szCs w:val="21"/>
              </w:rPr>
              <w:t>8</w:t>
            </w:r>
          </w:p>
        </w:tc>
      </w:tr>
      <w:tr w:rsidR="006B2E69" w:rsidRPr="00912AE7" w:rsidTr="006B2E69">
        <w:trPr>
          <w:cantSplit/>
          <w:trHeight w:val="318"/>
          <w:jc w:val="center"/>
        </w:trPr>
        <w:tc>
          <w:tcPr>
            <w:tcW w:w="1756" w:type="dxa"/>
            <w:noWrap/>
            <w:vAlign w:val="center"/>
          </w:tcPr>
          <w:p w:rsidR="006B2E69" w:rsidRPr="00912AE7" w:rsidRDefault="006B2E69" w:rsidP="006B2E69">
            <w:pPr>
              <w:pStyle w:val="2"/>
              <w:jc w:val="center"/>
            </w:pPr>
            <w:r w:rsidRPr="00912AE7">
              <w:rPr>
                <w:rFonts w:hint="eastAsia"/>
              </w:rPr>
              <w:t>单位邮电费</w:t>
            </w:r>
          </w:p>
        </w:tc>
        <w:tc>
          <w:tcPr>
            <w:tcW w:w="909" w:type="dxa"/>
            <w:noWrap/>
            <w:vAlign w:val="center"/>
          </w:tcPr>
          <w:p w:rsidR="006B2E69" w:rsidRPr="00912AE7" w:rsidRDefault="006B2E69" w:rsidP="006B2E69">
            <w:pPr>
              <w:pStyle w:val="4"/>
              <w:jc w:val="center"/>
            </w:pPr>
            <w:r w:rsidRPr="00912AE7">
              <w:rPr>
                <w:rFonts w:hint="eastAsia"/>
              </w:rPr>
              <w:t xml:space="preserve">4.00 </w:t>
            </w:r>
          </w:p>
        </w:tc>
        <w:tc>
          <w:tcPr>
            <w:tcW w:w="1134" w:type="dxa"/>
            <w:noWrap/>
            <w:vAlign w:val="center"/>
          </w:tcPr>
          <w:p w:rsidR="006B2E69" w:rsidRPr="00912AE7" w:rsidRDefault="006B2E69" w:rsidP="006B2E69">
            <w:pPr>
              <w:pStyle w:val="2"/>
            </w:pPr>
            <w:r w:rsidRPr="00912AE7">
              <w:rPr>
                <w:rFonts w:hint="eastAsia"/>
              </w:rPr>
              <w:t>邮政服务</w:t>
            </w:r>
          </w:p>
        </w:tc>
        <w:tc>
          <w:tcPr>
            <w:tcW w:w="1134" w:type="dxa"/>
            <w:noWrap/>
            <w:vAlign w:val="center"/>
          </w:tcPr>
          <w:p w:rsidR="006B2E69" w:rsidRPr="00912AE7" w:rsidRDefault="006B2E69" w:rsidP="006B2E69">
            <w:pPr>
              <w:pStyle w:val="2"/>
            </w:pPr>
            <w:r w:rsidRPr="00912AE7">
              <w:rPr>
                <w:rFonts w:hint="eastAsia"/>
              </w:rPr>
              <w:t>C23100100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0.80</w:t>
            </w:r>
          </w:p>
        </w:tc>
        <w:tc>
          <w:tcPr>
            <w:tcW w:w="964" w:type="dxa"/>
            <w:noWrap/>
            <w:vAlign w:val="center"/>
          </w:tcPr>
          <w:p w:rsidR="006B2E69" w:rsidRPr="00912AE7" w:rsidRDefault="006B2E69" w:rsidP="00762057">
            <w:pPr>
              <w:pStyle w:val="4"/>
              <w:jc w:val="center"/>
            </w:pPr>
            <w:r w:rsidRPr="00912AE7">
              <w:rPr>
                <w:rFonts w:hint="eastAsia"/>
              </w:rPr>
              <w:t>0.80</w:t>
            </w:r>
          </w:p>
        </w:tc>
        <w:tc>
          <w:tcPr>
            <w:tcW w:w="964" w:type="dxa"/>
            <w:noWrap/>
            <w:vAlign w:val="center"/>
          </w:tcPr>
          <w:p w:rsidR="006B2E69" w:rsidRPr="00912AE7" w:rsidRDefault="006B2E69" w:rsidP="00762057">
            <w:pPr>
              <w:pStyle w:val="4"/>
              <w:jc w:val="center"/>
            </w:pPr>
            <w:r w:rsidRPr="00912AE7">
              <w:rPr>
                <w:rFonts w:hint="eastAsia"/>
              </w:rPr>
              <w:t>0.80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0.80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单位邮电费</w:t>
            </w:r>
          </w:p>
        </w:tc>
        <w:tc>
          <w:tcPr>
            <w:tcW w:w="909" w:type="dxa"/>
            <w:noWrap/>
            <w:vAlign w:val="center"/>
          </w:tcPr>
          <w:p w:rsidR="006B2E69" w:rsidRPr="00912AE7" w:rsidRDefault="006B2E69" w:rsidP="006B2E69">
            <w:pPr>
              <w:pStyle w:val="4"/>
              <w:jc w:val="center"/>
            </w:pPr>
            <w:r w:rsidRPr="00912AE7">
              <w:rPr>
                <w:rFonts w:hint="eastAsia"/>
              </w:rPr>
              <w:t xml:space="preserve">4.00 </w:t>
            </w:r>
          </w:p>
        </w:tc>
        <w:tc>
          <w:tcPr>
            <w:tcW w:w="1134" w:type="dxa"/>
            <w:noWrap/>
            <w:vAlign w:val="center"/>
          </w:tcPr>
          <w:p w:rsidR="006B2E69" w:rsidRPr="00912AE7" w:rsidRDefault="006B2E69" w:rsidP="006B2E69">
            <w:pPr>
              <w:pStyle w:val="2"/>
            </w:pPr>
            <w:r w:rsidRPr="00912AE7">
              <w:rPr>
                <w:rFonts w:hint="eastAsia"/>
              </w:rPr>
              <w:t>基础电信服务</w:t>
            </w:r>
          </w:p>
        </w:tc>
        <w:tc>
          <w:tcPr>
            <w:tcW w:w="1134" w:type="dxa"/>
            <w:noWrap/>
            <w:vAlign w:val="center"/>
          </w:tcPr>
          <w:p w:rsidR="006B2E69" w:rsidRPr="00912AE7" w:rsidRDefault="006B2E69" w:rsidP="006B2E69">
            <w:pPr>
              <w:pStyle w:val="2"/>
            </w:pPr>
            <w:r w:rsidRPr="00912AE7">
              <w:rPr>
                <w:rFonts w:hint="eastAsia"/>
              </w:rPr>
              <w:t>C17010100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3.20</w:t>
            </w:r>
          </w:p>
        </w:tc>
        <w:tc>
          <w:tcPr>
            <w:tcW w:w="964" w:type="dxa"/>
            <w:noWrap/>
            <w:vAlign w:val="center"/>
          </w:tcPr>
          <w:p w:rsidR="006B2E69" w:rsidRPr="00912AE7" w:rsidRDefault="006B2E69" w:rsidP="00762057">
            <w:pPr>
              <w:pStyle w:val="4"/>
              <w:jc w:val="center"/>
            </w:pPr>
            <w:r w:rsidRPr="00912AE7">
              <w:rPr>
                <w:rFonts w:hint="eastAsia"/>
              </w:rPr>
              <w:t>3.20</w:t>
            </w:r>
          </w:p>
        </w:tc>
        <w:tc>
          <w:tcPr>
            <w:tcW w:w="964" w:type="dxa"/>
            <w:noWrap/>
            <w:vAlign w:val="center"/>
          </w:tcPr>
          <w:p w:rsidR="006B2E69" w:rsidRPr="00912AE7" w:rsidRDefault="006B2E69" w:rsidP="00762057">
            <w:pPr>
              <w:pStyle w:val="4"/>
              <w:jc w:val="center"/>
            </w:pPr>
            <w:r w:rsidRPr="00912AE7">
              <w:rPr>
                <w:rFonts w:hint="eastAsia"/>
              </w:rPr>
              <w:t>3.20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3.20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维修维护费</w:t>
            </w:r>
          </w:p>
        </w:tc>
        <w:tc>
          <w:tcPr>
            <w:tcW w:w="909" w:type="dxa"/>
            <w:noWrap/>
            <w:vAlign w:val="center"/>
          </w:tcPr>
          <w:p w:rsidR="006B2E69" w:rsidRPr="00912AE7" w:rsidRDefault="006B2E69" w:rsidP="006B2E69">
            <w:pPr>
              <w:pStyle w:val="4"/>
              <w:jc w:val="center"/>
            </w:pPr>
            <w:r w:rsidRPr="00912AE7">
              <w:rPr>
                <w:rFonts w:hint="eastAsia"/>
              </w:rPr>
              <w:t xml:space="preserve">7.18 </w:t>
            </w:r>
          </w:p>
        </w:tc>
        <w:tc>
          <w:tcPr>
            <w:tcW w:w="1134" w:type="dxa"/>
            <w:noWrap/>
            <w:vAlign w:val="center"/>
          </w:tcPr>
          <w:p w:rsidR="006B2E69" w:rsidRPr="00912AE7" w:rsidRDefault="006B2E69" w:rsidP="006B2E69">
            <w:pPr>
              <w:pStyle w:val="2"/>
            </w:pPr>
            <w:r w:rsidRPr="00912AE7">
              <w:rPr>
                <w:rFonts w:hint="eastAsia"/>
              </w:rPr>
              <w:t>其他维修和保养服务</w:t>
            </w:r>
          </w:p>
        </w:tc>
        <w:tc>
          <w:tcPr>
            <w:tcW w:w="1134" w:type="dxa"/>
            <w:noWrap/>
            <w:vAlign w:val="center"/>
          </w:tcPr>
          <w:p w:rsidR="006B2E69" w:rsidRPr="00912AE7" w:rsidRDefault="006B2E69" w:rsidP="006B2E69">
            <w:pPr>
              <w:pStyle w:val="2"/>
            </w:pPr>
            <w:r w:rsidRPr="00912AE7">
              <w:rPr>
                <w:rFonts w:hint="eastAsia"/>
              </w:rPr>
              <w:t>C23129900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7.18</w:t>
            </w:r>
          </w:p>
        </w:tc>
        <w:tc>
          <w:tcPr>
            <w:tcW w:w="964" w:type="dxa"/>
            <w:noWrap/>
            <w:vAlign w:val="center"/>
          </w:tcPr>
          <w:p w:rsidR="006B2E69" w:rsidRPr="00912AE7" w:rsidRDefault="006B2E69" w:rsidP="00762057">
            <w:pPr>
              <w:pStyle w:val="4"/>
              <w:jc w:val="center"/>
            </w:pPr>
            <w:r w:rsidRPr="00912AE7">
              <w:rPr>
                <w:rFonts w:hint="eastAsia"/>
              </w:rPr>
              <w:t>7.18</w:t>
            </w:r>
          </w:p>
        </w:tc>
        <w:tc>
          <w:tcPr>
            <w:tcW w:w="964" w:type="dxa"/>
            <w:noWrap/>
            <w:vAlign w:val="center"/>
          </w:tcPr>
          <w:p w:rsidR="006B2E69" w:rsidRPr="00912AE7" w:rsidRDefault="006B2E69" w:rsidP="00762057">
            <w:pPr>
              <w:pStyle w:val="4"/>
              <w:jc w:val="center"/>
            </w:pPr>
            <w:r w:rsidRPr="00912AE7">
              <w:rPr>
                <w:rFonts w:hint="eastAsia"/>
              </w:rPr>
              <w:t>7.18</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7.18</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公务用车运行维护费</w:t>
            </w:r>
          </w:p>
        </w:tc>
        <w:tc>
          <w:tcPr>
            <w:tcW w:w="909" w:type="dxa"/>
            <w:noWrap/>
            <w:vAlign w:val="center"/>
          </w:tcPr>
          <w:p w:rsidR="006B2E69" w:rsidRPr="00912AE7" w:rsidRDefault="006B2E69" w:rsidP="006B2E69">
            <w:pPr>
              <w:pStyle w:val="4"/>
              <w:jc w:val="center"/>
            </w:pPr>
            <w:r w:rsidRPr="00912AE7">
              <w:rPr>
                <w:rFonts w:hint="eastAsia"/>
              </w:rPr>
              <w:t xml:space="preserve">22.76 </w:t>
            </w:r>
          </w:p>
        </w:tc>
        <w:tc>
          <w:tcPr>
            <w:tcW w:w="1134" w:type="dxa"/>
            <w:noWrap/>
            <w:vAlign w:val="center"/>
          </w:tcPr>
          <w:p w:rsidR="006B2E69" w:rsidRPr="00912AE7" w:rsidRDefault="006B2E69" w:rsidP="006B2E69">
            <w:pPr>
              <w:pStyle w:val="2"/>
            </w:pPr>
            <w:r w:rsidRPr="00912AE7">
              <w:rPr>
                <w:rFonts w:hint="eastAsia"/>
              </w:rPr>
              <w:t>其他保险服务</w:t>
            </w:r>
          </w:p>
        </w:tc>
        <w:tc>
          <w:tcPr>
            <w:tcW w:w="1134" w:type="dxa"/>
            <w:noWrap/>
            <w:vAlign w:val="center"/>
          </w:tcPr>
          <w:p w:rsidR="006B2E69" w:rsidRPr="00912AE7" w:rsidRDefault="006B2E69" w:rsidP="006B2E69">
            <w:pPr>
              <w:pStyle w:val="2"/>
            </w:pPr>
            <w:r w:rsidRPr="00912AE7">
              <w:rPr>
                <w:rFonts w:hint="eastAsia"/>
              </w:rPr>
              <w:t>C18049900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3.00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公务用车运行维护费</w:t>
            </w:r>
          </w:p>
        </w:tc>
        <w:tc>
          <w:tcPr>
            <w:tcW w:w="909" w:type="dxa"/>
            <w:noWrap/>
            <w:vAlign w:val="center"/>
          </w:tcPr>
          <w:p w:rsidR="006B2E69" w:rsidRPr="00912AE7" w:rsidRDefault="006B2E69" w:rsidP="006B2E69">
            <w:pPr>
              <w:pStyle w:val="4"/>
              <w:jc w:val="center"/>
            </w:pPr>
            <w:r w:rsidRPr="00912AE7">
              <w:rPr>
                <w:rFonts w:hint="eastAsia"/>
              </w:rPr>
              <w:t xml:space="preserve">22.76 </w:t>
            </w:r>
          </w:p>
        </w:tc>
        <w:tc>
          <w:tcPr>
            <w:tcW w:w="1134" w:type="dxa"/>
            <w:noWrap/>
            <w:vAlign w:val="center"/>
          </w:tcPr>
          <w:p w:rsidR="006B2E69" w:rsidRPr="00912AE7" w:rsidRDefault="006B2E69" w:rsidP="006B2E69">
            <w:pPr>
              <w:pStyle w:val="2"/>
            </w:pPr>
            <w:r w:rsidRPr="00912AE7">
              <w:rPr>
                <w:rFonts w:hint="eastAsia"/>
              </w:rPr>
              <w:t>车辆维修和保养服务</w:t>
            </w:r>
          </w:p>
        </w:tc>
        <w:tc>
          <w:tcPr>
            <w:tcW w:w="1134" w:type="dxa"/>
            <w:noWrap/>
            <w:vAlign w:val="center"/>
          </w:tcPr>
          <w:p w:rsidR="006B2E69" w:rsidRPr="00912AE7" w:rsidRDefault="006B2E69" w:rsidP="006B2E69">
            <w:pPr>
              <w:pStyle w:val="2"/>
            </w:pPr>
            <w:r w:rsidRPr="00912AE7">
              <w:rPr>
                <w:rFonts w:hint="eastAsia"/>
              </w:rPr>
              <w:t>C23120301</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6.00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lastRenderedPageBreak/>
              <w:t>公务用车运行维护费</w:t>
            </w:r>
          </w:p>
        </w:tc>
        <w:tc>
          <w:tcPr>
            <w:tcW w:w="909" w:type="dxa"/>
            <w:noWrap/>
            <w:vAlign w:val="center"/>
          </w:tcPr>
          <w:p w:rsidR="006B2E69" w:rsidRPr="00912AE7" w:rsidRDefault="006B2E69" w:rsidP="006B2E69">
            <w:pPr>
              <w:pStyle w:val="4"/>
              <w:jc w:val="center"/>
            </w:pPr>
            <w:r w:rsidRPr="00912AE7">
              <w:rPr>
                <w:rFonts w:hint="eastAsia"/>
              </w:rPr>
              <w:t xml:space="preserve">22.76 </w:t>
            </w:r>
          </w:p>
        </w:tc>
        <w:tc>
          <w:tcPr>
            <w:tcW w:w="1134" w:type="dxa"/>
            <w:noWrap/>
            <w:vAlign w:val="center"/>
          </w:tcPr>
          <w:p w:rsidR="006B2E69" w:rsidRPr="00912AE7" w:rsidRDefault="006B2E69" w:rsidP="006B2E69">
            <w:pPr>
              <w:pStyle w:val="2"/>
            </w:pPr>
            <w:r w:rsidRPr="00912AE7">
              <w:rPr>
                <w:rFonts w:hint="eastAsia"/>
              </w:rPr>
              <w:t>车辆加油、添加燃料服务</w:t>
            </w:r>
          </w:p>
        </w:tc>
        <w:tc>
          <w:tcPr>
            <w:tcW w:w="1134" w:type="dxa"/>
            <w:noWrap/>
            <w:vAlign w:val="center"/>
          </w:tcPr>
          <w:p w:rsidR="006B2E69" w:rsidRPr="00912AE7" w:rsidRDefault="006B2E69" w:rsidP="006B2E69">
            <w:pPr>
              <w:pStyle w:val="2"/>
            </w:pPr>
            <w:r w:rsidRPr="00912AE7">
              <w:rPr>
                <w:rFonts w:hint="eastAsia"/>
              </w:rPr>
              <w:t>C23120302</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12.00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公务用车运行维护费</w:t>
            </w:r>
          </w:p>
        </w:tc>
        <w:tc>
          <w:tcPr>
            <w:tcW w:w="909" w:type="dxa"/>
            <w:noWrap/>
            <w:vAlign w:val="center"/>
          </w:tcPr>
          <w:p w:rsidR="006B2E69" w:rsidRPr="00912AE7" w:rsidRDefault="006B2E69" w:rsidP="006B2E69">
            <w:pPr>
              <w:pStyle w:val="4"/>
              <w:jc w:val="center"/>
            </w:pPr>
            <w:r w:rsidRPr="00912AE7">
              <w:rPr>
                <w:rFonts w:hint="eastAsia"/>
              </w:rPr>
              <w:t xml:space="preserve">22.76 </w:t>
            </w:r>
          </w:p>
        </w:tc>
        <w:tc>
          <w:tcPr>
            <w:tcW w:w="1134" w:type="dxa"/>
            <w:noWrap/>
            <w:vAlign w:val="center"/>
          </w:tcPr>
          <w:p w:rsidR="006B2E69" w:rsidRPr="00912AE7" w:rsidRDefault="006B2E69" w:rsidP="006B2E69">
            <w:pPr>
              <w:pStyle w:val="2"/>
            </w:pPr>
            <w:r w:rsidRPr="00912AE7">
              <w:rPr>
                <w:rFonts w:hint="eastAsia"/>
              </w:rPr>
              <w:t>公路管理和养护服务</w:t>
            </w:r>
          </w:p>
        </w:tc>
        <w:tc>
          <w:tcPr>
            <w:tcW w:w="1134" w:type="dxa"/>
            <w:noWrap/>
            <w:vAlign w:val="center"/>
          </w:tcPr>
          <w:p w:rsidR="006B2E69" w:rsidRPr="00912AE7" w:rsidRDefault="006B2E69" w:rsidP="006B2E69">
            <w:pPr>
              <w:pStyle w:val="2"/>
            </w:pPr>
            <w:r w:rsidRPr="00912AE7">
              <w:rPr>
                <w:rFonts w:hint="eastAsia"/>
              </w:rPr>
              <w:t>C15020400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0.76</w:t>
            </w:r>
          </w:p>
        </w:tc>
        <w:tc>
          <w:tcPr>
            <w:tcW w:w="964" w:type="dxa"/>
            <w:noWrap/>
            <w:vAlign w:val="center"/>
          </w:tcPr>
          <w:p w:rsidR="006B2E69" w:rsidRPr="00912AE7" w:rsidRDefault="006B2E69" w:rsidP="00762057">
            <w:pPr>
              <w:pStyle w:val="4"/>
              <w:jc w:val="center"/>
            </w:pPr>
            <w:r w:rsidRPr="00912AE7">
              <w:rPr>
                <w:rFonts w:hint="eastAsia"/>
              </w:rPr>
              <w:t>0.76</w:t>
            </w:r>
          </w:p>
        </w:tc>
        <w:tc>
          <w:tcPr>
            <w:tcW w:w="964" w:type="dxa"/>
            <w:noWrap/>
            <w:vAlign w:val="center"/>
          </w:tcPr>
          <w:p w:rsidR="006B2E69" w:rsidRPr="00912AE7" w:rsidRDefault="006B2E69" w:rsidP="00762057">
            <w:pPr>
              <w:pStyle w:val="4"/>
              <w:jc w:val="center"/>
            </w:pPr>
            <w:r w:rsidRPr="00912AE7">
              <w:rPr>
                <w:rFonts w:hint="eastAsia"/>
              </w:rPr>
              <w:t>0.76</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0.76</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公务用车运行维护费</w:t>
            </w:r>
          </w:p>
        </w:tc>
        <w:tc>
          <w:tcPr>
            <w:tcW w:w="909" w:type="dxa"/>
            <w:noWrap/>
            <w:vAlign w:val="center"/>
          </w:tcPr>
          <w:p w:rsidR="006B2E69" w:rsidRPr="00912AE7" w:rsidRDefault="006B2E69" w:rsidP="006B2E69">
            <w:pPr>
              <w:pStyle w:val="4"/>
              <w:jc w:val="center"/>
            </w:pPr>
            <w:r w:rsidRPr="00912AE7">
              <w:rPr>
                <w:rFonts w:hint="eastAsia"/>
              </w:rPr>
              <w:t xml:space="preserve">22.76 </w:t>
            </w:r>
          </w:p>
        </w:tc>
        <w:tc>
          <w:tcPr>
            <w:tcW w:w="1134" w:type="dxa"/>
            <w:noWrap/>
            <w:vAlign w:val="center"/>
          </w:tcPr>
          <w:p w:rsidR="006B2E69" w:rsidRPr="00912AE7" w:rsidRDefault="006B2E69" w:rsidP="006B2E69">
            <w:pPr>
              <w:pStyle w:val="2"/>
            </w:pPr>
            <w:r w:rsidRPr="00912AE7">
              <w:rPr>
                <w:rFonts w:hint="eastAsia"/>
              </w:rPr>
              <w:t>其他服务</w:t>
            </w:r>
          </w:p>
        </w:tc>
        <w:tc>
          <w:tcPr>
            <w:tcW w:w="1134" w:type="dxa"/>
            <w:noWrap/>
            <w:vAlign w:val="center"/>
          </w:tcPr>
          <w:p w:rsidR="006B2E69" w:rsidRPr="00912AE7" w:rsidRDefault="006B2E69" w:rsidP="006B2E69">
            <w:pPr>
              <w:pStyle w:val="2"/>
            </w:pPr>
            <w:r w:rsidRPr="00912AE7">
              <w:rPr>
                <w:rFonts w:hint="eastAsia"/>
              </w:rPr>
              <w:t>C99000000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1.00</w:t>
            </w:r>
          </w:p>
        </w:tc>
        <w:tc>
          <w:tcPr>
            <w:tcW w:w="964" w:type="dxa"/>
            <w:noWrap/>
            <w:vAlign w:val="center"/>
          </w:tcPr>
          <w:p w:rsidR="006B2E69" w:rsidRPr="00912AE7" w:rsidRDefault="006B2E69" w:rsidP="00762057">
            <w:pPr>
              <w:pStyle w:val="4"/>
              <w:jc w:val="center"/>
            </w:pPr>
            <w:r w:rsidRPr="00912AE7">
              <w:rPr>
                <w:rFonts w:hint="eastAsia"/>
              </w:rPr>
              <w:t>1.00</w:t>
            </w:r>
          </w:p>
        </w:tc>
        <w:tc>
          <w:tcPr>
            <w:tcW w:w="964" w:type="dxa"/>
            <w:noWrap/>
            <w:vAlign w:val="center"/>
          </w:tcPr>
          <w:p w:rsidR="006B2E69" w:rsidRPr="00912AE7" w:rsidRDefault="006B2E69" w:rsidP="00762057">
            <w:pPr>
              <w:pStyle w:val="4"/>
              <w:jc w:val="center"/>
            </w:pPr>
            <w:r w:rsidRPr="00912AE7">
              <w:rPr>
                <w:rFonts w:hint="eastAsia"/>
              </w:rPr>
              <w:t>1.00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其他商品和服务支出</w:t>
            </w:r>
          </w:p>
        </w:tc>
        <w:tc>
          <w:tcPr>
            <w:tcW w:w="909" w:type="dxa"/>
            <w:noWrap/>
            <w:vAlign w:val="center"/>
          </w:tcPr>
          <w:p w:rsidR="006B2E69" w:rsidRPr="00912AE7" w:rsidRDefault="006B2E69" w:rsidP="006B2E69">
            <w:pPr>
              <w:pStyle w:val="4"/>
              <w:jc w:val="center"/>
            </w:pPr>
            <w:r w:rsidRPr="00912AE7">
              <w:rPr>
                <w:rFonts w:hint="eastAsia"/>
              </w:rPr>
              <w:t xml:space="preserve">15.00 </w:t>
            </w:r>
          </w:p>
        </w:tc>
        <w:tc>
          <w:tcPr>
            <w:tcW w:w="1134" w:type="dxa"/>
            <w:noWrap/>
            <w:vAlign w:val="center"/>
          </w:tcPr>
          <w:p w:rsidR="006B2E69" w:rsidRPr="00912AE7" w:rsidRDefault="006B2E69" w:rsidP="006B2E69">
            <w:pPr>
              <w:pStyle w:val="2"/>
            </w:pPr>
            <w:r w:rsidRPr="00912AE7">
              <w:rPr>
                <w:rFonts w:hint="eastAsia"/>
              </w:rPr>
              <w:t>文化、体育用品和其他商品</w:t>
            </w:r>
          </w:p>
        </w:tc>
        <w:tc>
          <w:tcPr>
            <w:tcW w:w="1134" w:type="dxa"/>
            <w:noWrap/>
            <w:vAlign w:val="center"/>
          </w:tcPr>
          <w:p w:rsidR="006B2E69" w:rsidRPr="00912AE7" w:rsidRDefault="006B2E69" w:rsidP="006B2E69">
            <w:pPr>
              <w:pStyle w:val="2"/>
            </w:pPr>
            <w:r w:rsidRPr="00912AE7">
              <w:rPr>
                <w:rFonts w:hint="eastAsia"/>
              </w:rPr>
              <w:t>C23140400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9.00</w:t>
            </w:r>
          </w:p>
        </w:tc>
        <w:tc>
          <w:tcPr>
            <w:tcW w:w="964" w:type="dxa"/>
            <w:noWrap/>
            <w:vAlign w:val="center"/>
          </w:tcPr>
          <w:p w:rsidR="006B2E69" w:rsidRPr="00912AE7" w:rsidRDefault="006B2E69" w:rsidP="00762057">
            <w:pPr>
              <w:pStyle w:val="4"/>
              <w:jc w:val="center"/>
            </w:pPr>
            <w:r w:rsidRPr="00912AE7">
              <w:rPr>
                <w:rFonts w:hint="eastAsia"/>
              </w:rPr>
              <w:t>9.00</w:t>
            </w:r>
          </w:p>
        </w:tc>
        <w:tc>
          <w:tcPr>
            <w:tcW w:w="964" w:type="dxa"/>
            <w:noWrap/>
            <w:vAlign w:val="center"/>
          </w:tcPr>
          <w:p w:rsidR="006B2E69" w:rsidRPr="00912AE7" w:rsidRDefault="006B2E69" w:rsidP="00762057">
            <w:pPr>
              <w:pStyle w:val="4"/>
              <w:jc w:val="center"/>
            </w:pPr>
            <w:r w:rsidRPr="00912AE7">
              <w:rPr>
                <w:rFonts w:hint="eastAsia"/>
              </w:rPr>
              <w:t>9.00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9.00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其他商品和服务支出</w:t>
            </w:r>
          </w:p>
        </w:tc>
        <w:tc>
          <w:tcPr>
            <w:tcW w:w="909" w:type="dxa"/>
            <w:noWrap/>
            <w:vAlign w:val="center"/>
          </w:tcPr>
          <w:p w:rsidR="006B2E69" w:rsidRPr="00912AE7" w:rsidRDefault="006B2E69" w:rsidP="006B2E69">
            <w:pPr>
              <w:pStyle w:val="4"/>
              <w:jc w:val="center"/>
            </w:pPr>
            <w:r w:rsidRPr="00912AE7">
              <w:rPr>
                <w:rFonts w:hint="eastAsia"/>
              </w:rPr>
              <w:t xml:space="preserve">15.00 </w:t>
            </w:r>
          </w:p>
        </w:tc>
        <w:tc>
          <w:tcPr>
            <w:tcW w:w="1134" w:type="dxa"/>
            <w:noWrap/>
            <w:vAlign w:val="center"/>
          </w:tcPr>
          <w:p w:rsidR="006B2E69" w:rsidRPr="00912AE7" w:rsidRDefault="006B2E69" w:rsidP="006B2E69">
            <w:pPr>
              <w:pStyle w:val="2"/>
            </w:pPr>
            <w:r w:rsidRPr="00912AE7">
              <w:rPr>
                <w:rFonts w:hint="eastAsia"/>
              </w:rPr>
              <w:t>其他服务</w:t>
            </w:r>
          </w:p>
        </w:tc>
        <w:tc>
          <w:tcPr>
            <w:tcW w:w="1134" w:type="dxa"/>
            <w:noWrap/>
            <w:vAlign w:val="center"/>
          </w:tcPr>
          <w:p w:rsidR="006B2E69" w:rsidRPr="00912AE7" w:rsidRDefault="006B2E69" w:rsidP="006B2E69">
            <w:pPr>
              <w:pStyle w:val="2"/>
            </w:pPr>
            <w:r w:rsidRPr="00912AE7">
              <w:rPr>
                <w:rFonts w:hint="eastAsia"/>
              </w:rPr>
              <w:t>C99000000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6.00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印刷费</w:t>
            </w:r>
          </w:p>
        </w:tc>
        <w:tc>
          <w:tcPr>
            <w:tcW w:w="909" w:type="dxa"/>
            <w:noWrap/>
            <w:vAlign w:val="center"/>
          </w:tcPr>
          <w:p w:rsidR="006B2E69" w:rsidRPr="00912AE7" w:rsidRDefault="006B2E69" w:rsidP="006B2E69">
            <w:pPr>
              <w:pStyle w:val="4"/>
              <w:jc w:val="center"/>
            </w:pPr>
            <w:r w:rsidRPr="00912AE7">
              <w:rPr>
                <w:rFonts w:hint="eastAsia"/>
              </w:rPr>
              <w:t xml:space="preserve">12.00 </w:t>
            </w:r>
          </w:p>
        </w:tc>
        <w:tc>
          <w:tcPr>
            <w:tcW w:w="1134" w:type="dxa"/>
            <w:noWrap/>
            <w:vAlign w:val="center"/>
          </w:tcPr>
          <w:p w:rsidR="006B2E69" w:rsidRPr="00912AE7" w:rsidRDefault="006B2E69" w:rsidP="006B2E69">
            <w:pPr>
              <w:pStyle w:val="2"/>
            </w:pPr>
            <w:r w:rsidRPr="00912AE7">
              <w:rPr>
                <w:rFonts w:hint="eastAsia"/>
              </w:rPr>
              <w:t>印刷和出版服务</w:t>
            </w:r>
          </w:p>
        </w:tc>
        <w:tc>
          <w:tcPr>
            <w:tcW w:w="1134" w:type="dxa"/>
            <w:noWrap/>
            <w:vAlign w:val="center"/>
          </w:tcPr>
          <w:p w:rsidR="006B2E69" w:rsidRPr="00912AE7" w:rsidRDefault="006B2E69" w:rsidP="006B2E69">
            <w:pPr>
              <w:pStyle w:val="2"/>
            </w:pPr>
            <w:r w:rsidRPr="00912AE7">
              <w:rPr>
                <w:rFonts w:hint="eastAsia"/>
              </w:rPr>
              <w:t>C23090000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762057">
            <w:pPr>
              <w:pStyle w:val="4"/>
              <w:jc w:val="center"/>
            </w:pPr>
            <w:r w:rsidRPr="00912AE7">
              <w:rPr>
                <w:rFonts w:hint="eastAsia"/>
              </w:rPr>
              <w:t>12.00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12.00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物业管理费</w:t>
            </w:r>
          </w:p>
        </w:tc>
        <w:tc>
          <w:tcPr>
            <w:tcW w:w="909" w:type="dxa"/>
            <w:noWrap/>
            <w:vAlign w:val="center"/>
          </w:tcPr>
          <w:p w:rsidR="006B2E69" w:rsidRPr="00912AE7" w:rsidRDefault="006B2E69" w:rsidP="006B2E69">
            <w:pPr>
              <w:pStyle w:val="4"/>
              <w:jc w:val="center"/>
            </w:pPr>
            <w:r w:rsidRPr="00912AE7">
              <w:rPr>
                <w:rFonts w:hint="eastAsia"/>
              </w:rPr>
              <w:t xml:space="preserve">3.00 </w:t>
            </w:r>
          </w:p>
        </w:tc>
        <w:tc>
          <w:tcPr>
            <w:tcW w:w="1134" w:type="dxa"/>
            <w:noWrap/>
            <w:vAlign w:val="center"/>
          </w:tcPr>
          <w:p w:rsidR="006B2E69" w:rsidRPr="00912AE7" w:rsidRDefault="006B2E69" w:rsidP="006B2E69">
            <w:pPr>
              <w:pStyle w:val="2"/>
            </w:pPr>
            <w:r w:rsidRPr="00912AE7">
              <w:rPr>
                <w:rFonts w:hint="eastAsia"/>
              </w:rPr>
              <w:t>物业管理卫生保洁等服务</w:t>
            </w:r>
          </w:p>
        </w:tc>
        <w:tc>
          <w:tcPr>
            <w:tcW w:w="1134" w:type="dxa"/>
            <w:noWrap/>
            <w:vAlign w:val="center"/>
          </w:tcPr>
          <w:p w:rsidR="006B2E69" w:rsidRPr="00912AE7" w:rsidRDefault="006B2E69" w:rsidP="006B2E69">
            <w:pPr>
              <w:pStyle w:val="2"/>
            </w:pPr>
            <w:r w:rsidRPr="00912AE7">
              <w:rPr>
                <w:rFonts w:hint="eastAsia"/>
              </w:rPr>
              <w:t>C21040000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3.00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lastRenderedPageBreak/>
              <w:t>工作网杀毒系统系统购置</w:t>
            </w:r>
          </w:p>
        </w:tc>
        <w:tc>
          <w:tcPr>
            <w:tcW w:w="909" w:type="dxa"/>
            <w:noWrap/>
            <w:vAlign w:val="center"/>
          </w:tcPr>
          <w:p w:rsidR="006B2E69" w:rsidRPr="00912AE7" w:rsidRDefault="006B2E69" w:rsidP="006B2E69">
            <w:pPr>
              <w:pStyle w:val="4"/>
              <w:jc w:val="center"/>
            </w:pPr>
            <w:r w:rsidRPr="00912AE7">
              <w:rPr>
                <w:rFonts w:hint="eastAsia"/>
              </w:rPr>
              <w:t xml:space="preserve">13.00 </w:t>
            </w:r>
          </w:p>
        </w:tc>
        <w:tc>
          <w:tcPr>
            <w:tcW w:w="1134" w:type="dxa"/>
            <w:noWrap/>
            <w:vAlign w:val="center"/>
          </w:tcPr>
          <w:p w:rsidR="006B2E69" w:rsidRPr="00912AE7" w:rsidRDefault="006B2E69" w:rsidP="006B2E69">
            <w:pPr>
              <w:pStyle w:val="2"/>
            </w:pPr>
            <w:r w:rsidRPr="00912AE7">
              <w:rPr>
                <w:rFonts w:hint="eastAsia"/>
              </w:rPr>
              <w:t>服务器、控制端及配套软件</w:t>
            </w:r>
          </w:p>
        </w:tc>
        <w:tc>
          <w:tcPr>
            <w:tcW w:w="1134" w:type="dxa"/>
            <w:noWrap/>
            <w:vAlign w:val="center"/>
          </w:tcPr>
          <w:p w:rsidR="006B2E69" w:rsidRPr="00912AE7" w:rsidRDefault="006B2E69" w:rsidP="006B2E69">
            <w:pPr>
              <w:pStyle w:val="2"/>
            </w:pPr>
            <w:r w:rsidRPr="00912AE7">
              <w:rPr>
                <w:rFonts w:hint="eastAsia"/>
              </w:rPr>
              <w:t>A02010104</w:t>
            </w:r>
          </w:p>
        </w:tc>
        <w:tc>
          <w:tcPr>
            <w:tcW w:w="709" w:type="dxa"/>
            <w:noWrap/>
            <w:vAlign w:val="center"/>
          </w:tcPr>
          <w:p w:rsidR="006B2E69" w:rsidRPr="00912AE7" w:rsidRDefault="006B2E69" w:rsidP="006B2E69">
            <w:pPr>
              <w:pStyle w:val="3"/>
            </w:pPr>
            <w:r w:rsidRPr="00912AE7">
              <w:rPr>
                <w:rFonts w:hint="eastAsia"/>
              </w:rPr>
              <w:t>套</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13.00</w:t>
            </w:r>
          </w:p>
        </w:tc>
        <w:tc>
          <w:tcPr>
            <w:tcW w:w="964" w:type="dxa"/>
            <w:noWrap/>
            <w:vAlign w:val="center"/>
          </w:tcPr>
          <w:p w:rsidR="006B2E69" w:rsidRPr="00912AE7" w:rsidRDefault="006B2E69" w:rsidP="00762057">
            <w:pPr>
              <w:pStyle w:val="4"/>
              <w:jc w:val="center"/>
            </w:pPr>
            <w:r w:rsidRPr="00912AE7">
              <w:rPr>
                <w:rFonts w:hint="eastAsia"/>
              </w:rPr>
              <w:t>13.00</w:t>
            </w:r>
          </w:p>
        </w:tc>
        <w:tc>
          <w:tcPr>
            <w:tcW w:w="964" w:type="dxa"/>
            <w:noWrap/>
            <w:vAlign w:val="center"/>
          </w:tcPr>
          <w:p w:rsidR="006B2E69" w:rsidRPr="00912AE7" w:rsidRDefault="006B2E69" w:rsidP="00762057">
            <w:pPr>
              <w:pStyle w:val="4"/>
              <w:jc w:val="center"/>
            </w:pPr>
            <w:r w:rsidRPr="00912AE7">
              <w:rPr>
                <w:rFonts w:hint="eastAsia"/>
              </w:rPr>
              <w:t>13.00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13.00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档案管理5A及改造项</w:t>
            </w:r>
          </w:p>
        </w:tc>
        <w:tc>
          <w:tcPr>
            <w:tcW w:w="909" w:type="dxa"/>
            <w:noWrap/>
            <w:vAlign w:val="center"/>
          </w:tcPr>
          <w:p w:rsidR="006B2E69" w:rsidRPr="00912AE7" w:rsidRDefault="006B2E69" w:rsidP="006B2E69">
            <w:pPr>
              <w:pStyle w:val="4"/>
              <w:jc w:val="center"/>
            </w:pPr>
            <w:r w:rsidRPr="00912AE7">
              <w:rPr>
                <w:rFonts w:hint="eastAsia"/>
              </w:rPr>
              <w:t xml:space="preserve">19.00 </w:t>
            </w:r>
          </w:p>
        </w:tc>
        <w:tc>
          <w:tcPr>
            <w:tcW w:w="1134" w:type="dxa"/>
            <w:noWrap/>
            <w:vAlign w:val="center"/>
          </w:tcPr>
          <w:p w:rsidR="006B2E69" w:rsidRPr="00912AE7" w:rsidRDefault="006B2E69" w:rsidP="006B2E69">
            <w:pPr>
              <w:pStyle w:val="2"/>
            </w:pPr>
            <w:r w:rsidRPr="00912AE7">
              <w:rPr>
                <w:rFonts w:hint="eastAsia"/>
              </w:rPr>
              <w:t>检测报警、监控、恒温恒湿、灭火器等其他档案设备</w:t>
            </w:r>
          </w:p>
        </w:tc>
        <w:tc>
          <w:tcPr>
            <w:tcW w:w="1134" w:type="dxa"/>
            <w:noWrap/>
            <w:vAlign w:val="center"/>
          </w:tcPr>
          <w:p w:rsidR="006B2E69" w:rsidRPr="00912AE7" w:rsidRDefault="006B2E69" w:rsidP="006B2E69">
            <w:pPr>
              <w:pStyle w:val="2"/>
            </w:pPr>
            <w:r w:rsidRPr="00912AE7">
              <w:rPr>
                <w:rFonts w:hint="eastAsia"/>
              </w:rPr>
              <w:t>A02049900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19.00</w:t>
            </w:r>
          </w:p>
        </w:tc>
        <w:tc>
          <w:tcPr>
            <w:tcW w:w="964" w:type="dxa"/>
            <w:noWrap/>
            <w:vAlign w:val="center"/>
          </w:tcPr>
          <w:p w:rsidR="006B2E69" w:rsidRPr="00912AE7" w:rsidRDefault="006B2E69" w:rsidP="00762057">
            <w:pPr>
              <w:pStyle w:val="4"/>
              <w:jc w:val="center"/>
            </w:pPr>
            <w:r w:rsidRPr="00912AE7">
              <w:rPr>
                <w:rFonts w:hint="eastAsia"/>
              </w:rPr>
              <w:t>19.00</w:t>
            </w:r>
          </w:p>
        </w:tc>
        <w:tc>
          <w:tcPr>
            <w:tcW w:w="964" w:type="dxa"/>
            <w:noWrap/>
            <w:vAlign w:val="center"/>
          </w:tcPr>
          <w:p w:rsidR="006B2E69" w:rsidRPr="00912AE7" w:rsidRDefault="006B2E69" w:rsidP="00762057">
            <w:pPr>
              <w:pStyle w:val="4"/>
              <w:jc w:val="center"/>
            </w:pPr>
            <w:r w:rsidRPr="00912AE7">
              <w:rPr>
                <w:rFonts w:hint="eastAsia"/>
              </w:rPr>
              <w:t>19.00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19.00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专项公用（同步录音录像系统）</w:t>
            </w:r>
          </w:p>
        </w:tc>
        <w:tc>
          <w:tcPr>
            <w:tcW w:w="909" w:type="dxa"/>
            <w:noWrap/>
            <w:vAlign w:val="center"/>
          </w:tcPr>
          <w:p w:rsidR="006B2E69" w:rsidRPr="00912AE7" w:rsidRDefault="006B2E69" w:rsidP="006B2E69">
            <w:pPr>
              <w:pStyle w:val="4"/>
              <w:jc w:val="center"/>
            </w:pPr>
            <w:r w:rsidRPr="00912AE7">
              <w:rPr>
                <w:rFonts w:hint="eastAsia"/>
              </w:rPr>
              <w:t xml:space="preserve">16.00 </w:t>
            </w:r>
          </w:p>
        </w:tc>
        <w:tc>
          <w:tcPr>
            <w:tcW w:w="1134" w:type="dxa"/>
            <w:noWrap/>
            <w:vAlign w:val="center"/>
          </w:tcPr>
          <w:p w:rsidR="006B2E69" w:rsidRPr="00912AE7" w:rsidRDefault="006B2E69" w:rsidP="006B2E69">
            <w:pPr>
              <w:pStyle w:val="2"/>
            </w:pPr>
            <w:r w:rsidRPr="00912AE7">
              <w:rPr>
                <w:rFonts w:hint="eastAsia"/>
              </w:rPr>
              <w:t>政法专用设备</w:t>
            </w:r>
          </w:p>
        </w:tc>
        <w:tc>
          <w:tcPr>
            <w:tcW w:w="1134" w:type="dxa"/>
            <w:noWrap/>
            <w:vAlign w:val="center"/>
          </w:tcPr>
          <w:p w:rsidR="006B2E69" w:rsidRPr="00912AE7" w:rsidRDefault="006B2E69" w:rsidP="006B2E69">
            <w:pPr>
              <w:pStyle w:val="2"/>
            </w:pPr>
            <w:r w:rsidRPr="00912AE7">
              <w:rPr>
                <w:rFonts w:hint="eastAsia"/>
              </w:rPr>
              <w:t>A02379900</w:t>
            </w:r>
          </w:p>
        </w:tc>
        <w:tc>
          <w:tcPr>
            <w:tcW w:w="709" w:type="dxa"/>
            <w:noWrap/>
            <w:vAlign w:val="center"/>
          </w:tcPr>
          <w:p w:rsidR="006B2E69" w:rsidRPr="00912AE7" w:rsidRDefault="006B2E69" w:rsidP="006B2E69">
            <w:pPr>
              <w:pStyle w:val="3"/>
            </w:pPr>
            <w:r w:rsidRPr="00912AE7">
              <w:rPr>
                <w:rFonts w:hint="eastAsia"/>
              </w:rPr>
              <w:t>套</w:t>
            </w:r>
          </w:p>
        </w:tc>
        <w:tc>
          <w:tcPr>
            <w:tcW w:w="850" w:type="dxa"/>
            <w:noWrap/>
            <w:vAlign w:val="center"/>
          </w:tcPr>
          <w:p w:rsidR="006B2E69" w:rsidRPr="00912AE7" w:rsidRDefault="006B2E69" w:rsidP="00762057">
            <w:pPr>
              <w:pStyle w:val="4"/>
              <w:jc w:val="center"/>
            </w:pPr>
            <w:r w:rsidRPr="00912AE7">
              <w:rPr>
                <w:rFonts w:hint="eastAsia"/>
              </w:rPr>
              <w:t>2</w:t>
            </w:r>
          </w:p>
        </w:tc>
        <w:tc>
          <w:tcPr>
            <w:tcW w:w="850" w:type="dxa"/>
            <w:noWrap/>
            <w:vAlign w:val="center"/>
          </w:tcPr>
          <w:p w:rsidR="006B2E69" w:rsidRPr="00912AE7" w:rsidRDefault="006B2E69" w:rsidP="00762057">
            <w:pPr>
              <w:pStyle w:val="4"/>
              <w:jc w:val="center"/>
            </w:pPr>
            <w:r w:rsidRPr="00912AE7">
              <w:rPr>
                <w:rFonts w:hint="eastAsia"/>
              </w:rPr>
              <w:t>8.00</w:t>
            </w:r>
          </w:p>
        </w:tc>
        <w:tc>
          <w:tcPr>
            <w:tcW w:w="964" w:type="dxa"/>
            <w:noWrap/>
            <w:vAlign w:val="center"/>
          </w:tcPr>
          <w:p w:rsidR="006B2E69" w:rsidRPr="00912AE7" w:rsidRDefault="006B2E69" w:rsidP="00762057">
            <w:pPr>
              <w:pStyle w:val="4"/>
              <w:jc w:val="center"/>
            </w:pPr>
            <w:r w:rsidRPr="00912AE7">
              <w:rPr>
                <w:rFonts w:hint="eastAsia"/>
              </w:rPr>
              <w:t>16.00</w:t>
            </w:r>
          </w:p>
        </w:tc>
        <w:tc>
          <w:tcPr>
            <w:tcW w:w="964" w:type="dxa"/>
            <w:noWrap/>
            <w:vAlign w:val="center"/>
          </w:tcPr>
          <w:p w:rsidR="006B2E69" w:rsidRPr="00912AE7" w:rsidRDefault="006B2E69" w:rsidP="00762057">
            <w:pPr>
              <w:pStyle w:val="4"/>
              <w:jc w:val="center"/>
            </w:pPr>
            <w:r w:rsidRPr="00912AE7">
              <w:rPr>
                <w:rFonts w:hint="eastAsia"/>
              </w:rPr>
              <w:t>16.00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16.00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信息化维护费</w:t>
            </w:r>
          </w:p>
        </w:tc>
        <w:tc>
          <w:tcPr>
            <w:tcW w:w="909" w:type="dxa"/>
            <w:noWrap/>
            <w:vAlign w:val="center"/>
          </w:tcPr>
          <w:p w:rsidR="006B2E69" w:rsidRPr="00912AE7" w:rsidRDefault="006B2E69" w:rsidP="006B2E69">
            <w:pPr>
              <w:pStyle w:val="4"/>
              <w:jc w:val="center"/>
            </w:pPr>
            <w:r w:rsidRPr="00912AE7">
              <w:rPr>
                <w:rFonts w:hint="eastAsia"/>
              </w:rPr>
              <w:t xml:space="preserve">34.26 </w:t>
            </w:r>
          </w:p>
        </w:tc>
        <w:tc>
          <w:tcPr>
            <w:tcW w:w="1134" w:type="dxa"/>
            <w:noWrap/>
            <w:vAlign w:val="center"/>
          </w:tcPr>
          <w:p w:rsidR="006B2E69" w:rsidRPr="00912AE7" w:rsidRDefault="006B2E69" w:rsidP="006B2E69">
            <w:pPr>
              <w:pStyle w:val="2"/>
            </w:pPr>
            <w:r w:rsidRPr="00912AE7">
              <w:rPr>
                <w:rFonts w:hint="eastAsia"/>
              </w:rPr>
              <w:t>工作网等级保护测试评估认证服务</w:t>
            </w:r>
          </w:p>
        </w:tc>
        <w:tc>
          <w:tcPr>
            <w:tcW w:w="1134" w:type="dxa"/>
            <w:noWrap/>
            <w:vAlign w:val="center"/>
          </w:tcPr>
          <w:p w:rsidR="006B2E69" w:rsidRPr="00912AE7" w:rsidRDefault="006B2E69" w:rsidP="006B2E69">
            <w:pPr>
              <w:pStyle w:val="2"/>
            </w:pPr>
            <w:r w:rsidRPr="00912AE7">
              <w:rPr>
                <w:rFonts w:hint="eastAsia"/>
              </w:rPr>
              <w:t>C16060000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8.00</w:t>
            </w:r>
          </w:p>
        </w:tc>
        <w:tc>
          <w:tcPr>
            <w:tcW w:w="964" w:type="dxa"/>
            <w:noWrap/>
            <w:vAlign w:val="center"/>
          </w:tcPr>
          <w:p w:rsidR="006B2E69" w:rsidRPr="00912AE7" w:rsidRDefault="006B2E69" w:rsidP="00762057">
            <w:pPr>
              <w:pStyle w:val="4"/>
              <w:jc w:val="center"/>
            </w:pPr>
            <w:r w:rsidRPr="00912AE7">
              <w:rPr>
                <w:rFonts w:hint="eastAsia"/>
              </w:rPr>
              <w:t>8.00</w:t>
            </w:r>
          </w:p>
        </w:tc>
        <w:tc>
          <w:tcPr>
            <w:tcW w:w="964" w:type="dxa"/>
            <w:noWrap/>
            <w:vAlign w:val="center"/>
          </w:tcPr>
          <w:p w:rsidR="006B2E69" w:rsidRPr="00912AE7" w:rsidRDefault="006B2E69" w:rsidP="00762057">
            <w:pPr>
              <w:pStyle w:val="4"/>
              <w:jc w:val="center"/>
            </w:pPr>
            <w:r w:rsidRPr="00912AE7">
              <w:rPr>
                <w:rFonts w:hint="eastAsia"/>
              </w:rPr>
              <w:t>8.00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8.00</w:t>
            </w:r>
          </w:p>
        </w:tc>
      </w:tr>
      <w:tr w:rsidR="006B2E69" w:rsidRPr="00912AE7" w:rsidTr="006B2E69">
        <w:trPr>
          <w:cantSplit/>
          <w:trHeight w:val="1348"/>
          <w:jc w:val="center"/>
        </w:trPr>
        <w:tc>
          <w:tcPr>
            <w:tcW w:w="1756" w:type="dxa"/>
            <w:noWrap/>
            <w:vAlign w:val="center"/>
          </w:tcPr>
          <w:p w:rsidR="006B2E69" w:rsidRPr="00912AE7" w:rsidRDefault="006B2E69" w:rsidP="006B2E69">
            <w:pPr>
              <w:pStyle w:val="2"/>
              <w:jc w:val="center"/>
            </w:pPr>
            <w:r w:rsidRPr="00912AE7">
              <w:rPr>
                <w:rFonts w:hint="eastAsia"/>
              </w:rPr>
              <w:lastRenderedPageBreak/>
              <w:t>信息化维护费</w:t>
            </w:r>
          </w:p>
        </w:tc>
        <w:tc>
          <w:tcPr>
            <w:tcW w:w="909" w:type="dxa"/>
            <w:noWrap/>
            <w:vAlign w:val="center"/>
          </w:tcPr>
          <w:p w:rsidR="006B2E69" w:rsidRPr="00912AE7" w:rsidRDefault="006B2E69" w:rsidP="006B2E69">
            <w:pPr>
              <w:pStyle w:val="4"/>
              <w:jc w:val="center"/>
            </w:pPr>
            <w:r w:rsidRPr="00912AE7">
              <w:rPr>
                <w:rFonts w:hint="eastAsia"/>
              </w:rPr>
              <w:t xml:space="preserve">34.26 </w:t>
            </w:r>
          </w:p>
        </w:tc>
        <w:tc>
          <w:tcPr>
            <w:tcW w:w="1134" w:type="dxa"/>
            <w:noWrap/>
            <w:vAlign w:val="center"/>
          </w:tcPr>
          <w:p w:rsidR="006B2E69" w:rsidRPr="00912AE7" w:rsidRDefault="006B2E69" w:rsidP="006B2E69">
            <w:pPr>
              <w:pStyle w:val="2"/>
            </w:pPr>
            <w:r w:rsidRPr="00912AE7">
              <w:rPr>
                <w:rFonts w:hint="eastAsia"/>
              </w:rPr>
              <w:t>应用助手、校验管家及系统软件运维服务</w:t>
            </w:r>
          </w:p>
        </w:tc>
        <w:tc>
          <w:tcPr>
            <w:tcW w:w="1134" w:type="dxa"/>
            <w:noWrap/>
            <w:vAlign w:val="center"/>
          </w:tcPr>
          <w:p w:rsidR="006B2E69" w:rsidRPr="00912AE7" w:rsidRDefault="006B2E69" w:rsidP="006B2E69">
            <w:pPr>
              <w:pStyle w:val="2"/>
            </w:pPr>
            <w:r w:rsidRPr="00912AE7">
              <w:rPr>
                <w:rFonts w:hint="eastAsia"/>
              </w:rPr>
              <w:t>C16070300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5.00</w:t>
            </w:r>
          </w:p>
        </w:tc>
        <w:tc>
          <w:tcPr>
            <w:tcW w:w="964" w:type="dxa"/>
            <w:noWrap/>
            <w:vAlign w:val="center"/>
          </w:tcPr>
          <w:p w:rsidR="006B2E69" w:rsidRPr="00912AE7" w:rsidRDefault="006B2E69" w:rsidP="00762057">
            <w:pPr>
              <w:pStyle w:val="4"/>
              <w:jc w:val="center"/>
            </w:pPr>
            <w:r w:rsidRPr="00912AE7">
              <w:rPr>
                <w:rFonts w:hint="eastAsia"/>
              </w:rPr>
              <w:t>5.00</w:t>
            </w:r>
          </w:p>
        </w:tc>
        <w:tc>
          <w:tcPr>
            <w:tcW w:w="964" w:type="dxa"/>
            <w:noWrap/>
            <w:vAlign w:val="center"/>
          </w:tcPr>
          <w:p w:rsidR="006B2E69" w:rsidRPr="00912AE7" w:rsidRDefault="006B2E69" w:rsidP="00762057">
            <w:pPr>
              <w:pStyle w:val="4"/>
              <w:jc w:val="center"/>
            </w:pPr>
            <w:r w:rsidRPr="00912AE7">
              <w:rPr>
                <w:rFonts w:hint="eastAsia"/>
              </w:rPr>
              <w:t>5.00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5.00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信息化维护费</w:t>
            </w:r>
          </w:p>
        </w:tc>
        <w:tc>
          <w:tcPr>
            <w:tcW w:w="909" w:type="dxa"/>
            <w:noWrap/>
            <w:vAlign w:val="center"/>
          </w:tcPr>
          <w:p w:rsidR="006B2E69" w:rsidRPr="00912AE7" w:rsidRDefault="006B2E69" w:rsidP="006B2E69">
            <w:pPr>
              <w:pStyle w:val="4"/>
              <w:jc w:val="center"/>
            </w:pPr>
            <w:r w:rsidRPr="00912AE7">
              <w:rPr>
                <w:rFonts w:hint="eastAsia"/>
              </w:rPr>
              <w:t xml:space="preserve">34.26 </w:t>
            </w:r>
          </w:p>
        </w:tc>
        <w:tc>
          <w:tcPr>
            <w:tcW w:w="1134" w:type="dxa"/>
            <w:noWrap/>
            <w:vAlign w:val="center"/>
          </w:tcPr>
          <w:p w:rsidR="006B2E69" w:rsidRPr="00912AE7" w:rsidRDefault="006B2E69" w:rsidP="006B2E69">
            <w:pPr>
              <w:pStyle w:val="2"/>
            </w:pPr>
            <w:r w:rsidRPr="00912AE7">
              <w:rPr>
                <w:rFonts w:hint="eastAsia"/>
              </w:rPr>
              <w:t>互联网、政务外网宽带基础电信服务</w:t>
            </w:r>
          </w:p>
        </w:tc>
        <w:tc>
          <w:tcPr>
            <w:tcW w:w="1134" w:type="dxa"/>
            <w:noWrap/>
            <w:vAlign w:val="center"/>
          </w:tcPr>
          <w:p w:rsidR="006B2E69" w:rsidRPr="00912AE7" w:rsidRDefault="006B2E69" w:rsidP="006B2E69">
            <w:pPr>
              <w:pStyle w:val="2"/>
            </w:pPr>
            <w:r w:rsidRPr="00912AE7">
              <w:rPr>
                <w:rFonts w:hint="eastAsia"/>
              </w:rPr>
              <w:t>C17010100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3.40</w:t>
            </w:r>
          </w:p>
        </w:tc>
        <w:tc>
          <w:tcPr>
            <w:tcW w:w="964" w:type="dxa"/>
            <w:noWrap/>
            <w:vAlign w:val="center"/>
          </w:tcPr>
          <w:p w:rsidR="006B2E69" w:rsidRPr="00912AE7" w:rsidRDefault="006B2E69" w:rsidP="00762057">
            <w:pPr>
              <w:pStyle w:val="4"/>
              <w:jc w:val="center"/>
            </w:pPr>
            <w:r w:rsidRPr="00912AE7">
              <w:rPr>
                <w:rFonts w:hint="eastAsia"/>
              </w:rPr>
              <w:t>3.40</w:t>
            </w:r>
          </w:p>
        </w:tc>
        <w:tc>
          <w:tcPr>
            <w:tcW w:w="964" w:type="dxa"/>
            <w:noWrap/>
            <w:vAlign w:val="center"/>
          </w:tcPr>
          <w:p w:rsidR="006B2E69" w:rsidRPr="00912AE7" w:rsidRDefault="006B2E69" w:rsidP="00762057">
            <w:pPr>
              <w:pStyle w:val="4"/>
              <w:jc w:val="center"/>
            </w:pPr>
            <w:r w:rsidRPr="00912AE7">
              <w:rPr>
                <w:rFonts w:hint="eastAsia"/>
              </w:rPr>
              <w:t>3.40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3.40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信息化维护费</w:t>
            </w:r>
          </w:p>
        </w:tc>
        <w:tc>
          <w:tcPr>
            <w:tcW w:w="909" w:type="dxa"/>
            <w:noWrap/>
            <w:vAlign w:val="center"/>
          </w:tcPr>
          <w:p w:rsidR="006B2E69" w:rsidRPr="00912AE7" w:rsidRDefault="006B2E69" w:rsidP="006B2E69">
            <w:pPr>
              <w:pStyle w:val="4"/>
              <w:jc w:val="center"/>
            </w:pPr>
            <w:r w:rsidRPr="00912AE7">
              <w:rPr>
                <w:rFonts w:hint="eastAsia"/>
              </w:rPr>
              <w:t xml:space="preserve">34.26 </w:t>
            </w:r>
          </w:p>
        </w:tc>
        <w:tc>
          <w:tcPr>
            <w:tcW w:w="1134" w:type="dxa"/>
            <w:noWrap/>
            <w:vAlign w:val="center"/>
          </w:tcPr>
          <w:p w:rsidR="006B2E69" w:rsidRPr="00912AE7" w:rsidRDefault="006B2E69" w:rsidP="006B2E69">
            <w:pPr>
              <w:pStyle w:val="2"/>
            </w:pPr>
            <w:r w:rsidRPr="00912AE7">
              <w:rPr>
                <w:rFonts w:hint="eastAsia"/>
              </w:rPr>
              <w:t>正义网网站维护、办案系统运维服务</w:t>
            </w:r>
          </w:p>
        </w:tc>
        <w:tc>
          <w:tcPr>
            <w:tcW w:w="1134" w:type="dxa"/>
            <w:noWrap/>
            <w:vAlign w:val="center"/>
          </w:tcPr>
          <w:p w:rsidR="006B2E69" w:rsidRPr="00912AE7" w:rsidRDefault="006B2E69" w:rsidP="006B2E69">
            <w:pPr>
              <w:pStyle w:val="2"/>
            </w:pPr>
            <w:r w:rsidRPr="00912AE7">
              <w:rPr>
                <w:rFonts w:hint="eastAsia"/>
              </w:rPr>
              <w:t>C16070300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0.16</w:t>
            </w:r>
          </w:p>
        </w:tc>
        <w:tc>
          <w:tcPr>
            <w:tcW w:w="964" w:type="dxa"/>
            <w:noWrap/>
            <w:vAlign w:val="center"/>
          </w:tcPr>
          <w:p w:rsidR="006B2E69" w:rsidRPr="00912AE7" w:rsidRDefault="006B2E69" w:rsidP="00762057">
            <w:pPr>
              <w:pStyle w:val="4"/>
              <w:jc w:val="center"/>
            </w:pPr>
            <w:r w:rsidRPr="00912AE7">
              <w:rPr>
                <w:rFonts w:hint="eastAsia"/>
              </w:rPr>
              <w:t>0.16</w:t>
            </w:r>
          </w:p>
        </w:tc>
        <w:tc>
          <w:tcPr>
            <w:tcW w:w="964" w:type="dxa"/>
            <w:noWrap/>
            <w:vAlign w:val="center"/>
          </w:tcPr>
          <w:p w:rsidR="006B2E69" w:rsidRPr="00912AE7" w:rsidRDefault="006B2E69" w:rsidP="00762057">
            <w:pPr>
              <w:pStyle w:val="4"/>
              <w:jc w:val="center"/>
            </w:pPr>
            <w:r w:rsidRPr="00912AE7">
              <w:rPr>
                <w:rFonts w:hint="eastAsia"/>
              </w:rPr>
              <w:t>0.16</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0.16</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信息化维护费</w:t>
            </w:r>
          </w:p>
        </w:tc>
        <w:tc>
          <w:tcPr>
            <w:tcW w:w="909" w:type="dxa"/>
            <w:noWrap/>
            <w:vAlign w:val="center"/>
          </w:tcPr>
          <w:p w:rsidR="006B2E69" w:rsidRPr="00912AE7" w:rsidRDefault="006B2E69" w:rsidP="006B2E69">
            <w:pPr>
              <w:pStyle w:val="4"/>
              <w:jc w:val="center"/>
            </w:pPr>
            <w:r w:rsidRPr="00912AE7">
              <w:rPr>
                <w:rFonts w:hint="eastAsia"/>
              </w:rPr>
              <w:t xml:space="preserve">34.26 </w:t>
            </w:r>
          </w:p>
        </w:tc>
        <w:tc>
          <w:tcPr>
            <w:tcW w:w="1134" w:type="dxa"/>
            <w:noWrap/>
            <w:vAlign w:val="center"/>
          </w:tcPr>
          <w:p w:rsidR="006B2E69" w:rsidRPr="00912AE7" w:rsidRDefault="006B2E69" w:rsidP="006B2E69">
            <w:pPr>
              <w:pStyle w:val="2"/>
            </w:pPr>
            <w:r w:rsidRPr="00912AE7">
              <w:rPr>
                <w:rFonts w:hint="eastAsia"/>
              </w:rPr>
              <w:t>其他网络信息化专业技术服务</w:t>
            </w:r>
          </w:p>
        </w:tc>
        <w:tc>
          <w:tcPr>
            <w:tcW w:w="1134" w:type="dxa"/>
            <w:noWrap/>
            <w:vAlign w:val="center"/>
          </w:tcPr>
          <w:p w:rsidR="006B2E69" w:rsidRPr="00912AE7" w:rsidRDefault="006B2E69" w:rsidP="006B2E69">
            <w:pPr>
              <w:pStyle w:val="2"/>
            </w:pPr>
            <w:r w:rsidRPr="00912AE7">
              <w:rPr>
                <w:rFonts w:hint="eastAsia"/>
              </w:rPr>
              <w:t>C19990000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9.46</w:t>
            </w:r>
          </w:p>
        </w:tc>
        <w:tc>
          <w:tcPr>
            <w:tcW w:w="964" w:type="dxa"/>
            <w:noWrap/>
            <w:vAlign w:val="center"/>
          </w:tcPr>
          <w:p w:rsidR="006B2E69" w:rsidRPr="00912AE7" w:rsidRDefault="006B2E69" w:rsidP="00762057">
            <w:pPr>
              <w:pStyle w:val="4"/>
              <w:jc w:val="center"/>
            </w:pPr>
            <w:r w:rsidRPr="00912AE7">
              <w:rPr>
                <w:rFonts w:hint="eastAsia"/>
              </w:rPr>
              <w:t>9.46</w:t>
            </w:r>
          </w:p>
        </w:tc>
        <w:tc>
          <w:tcPr>
            <w:tcW w:w="964" w:type="dxa"/>
            <w:noWrap/>
            <w:vAlign w:val="center"/>
          </w:tcPr>
          <w:p w:rsidR="006B2E69" w:rsidRPr="00912AE7" w:rsidRDefault="006B2E69" w:rsidP="00762057">
            <w:pPr>
              <w:pStyle w:val="4"/>
              <w:jc w:val="center"/>
            </w:pPr>
            <w:r w:rsidRPr="00912AE7">
              <w:rPr>
                <w:rFonts w:hint="eastAsia"/>
              </w:rPr>
              <w:t>9.46</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9.46</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lastRenderedPageBreak/>
              <w:t>办公设备购置</w:t>
            </w:r>
          </w:p>
        </w:tc>
        <w:tc>
          <w:tcPr>
            <w:tcW w:w="909" w:type="dxa"/>
            <w:noWrap/>
            <w:vAlign w:val="center"/>
          </w:tcPr>
          <w:p w:rsidR="006B2E69" w:rsidRPr="00912AE7" w:rsidRDefault="006B2E69" w:rsidP="006B2E69">
            <w:pPr>
              <w:pStyle w:val="4"/>
              <w:jc w:val="center"/>
            </w:pPr>
            <w:r w:rsidRPr="00912AE7">
              <w:rPr>
                <w:rFonts w:hint="eastAsia"/>
              </w:rPr>
              <w:t xml:space="preserve">18.40 </w:t>
            </w:r>
          </w:p>
        </w:tc>
        <w:tc>
          <w:tcPr>
            <w:tcW w:w="1134" w:type="dxa"/>
            <w:noWrap/>
            <w:vAlign w:val="center"/>
          </w:tcPr>
          <w:p w:rsidR="006B2E69" w:rsidRPr="00912AE7" w:rsidRDefault="006B2E69" w:rsidP="006B2E69">
            <w:pPr>
              <w:pStyle w:val="2"/>
            </w:pPr>
            <w:r w:rsidRPr="00912AE7">
              <w:rPr>
                <w:rFonts w:hint="eastAsia"/>
              </w:rPr>
              <w:t>便携式计算机</w:t>
            </w:r>
          </w:p>
        </w:tc>
        <w:tc>
          <w:tcPr>
            <w:tcW w:w="1134" w:type="dxa"/>
            <w:noWrap/>
            <w:vAlign w:val="center"/>
          </w:tcPr>
          <w:p w:rsidR="006B2E69" w:rsidRPr="00912AE7" w:rsidRDefault="006B2E69" w:rsidP="006B2E69">
            <w:pPr>
              <w:pStyle w:val="2"/>
            </w:pPr>
            <w:r w:rsidRPr="00912AE7">
              <w:rPr>
                <w:rFonts w:hint="eastAsia"/>
              </w:rPr>
              <w:t>A02010108</w:t>
            </w:r>
          </w:p>
        </w:tc>
        <w:tc>
          <w:tcPr>
            <w:tcW w:w="709" w:type="dxa"/>
            <w:noWrap/>
            <w:vAlign w:val="center"/>
          </w:tcPr>
          <w:p w:rsidR="006B2E69" w:rsidRPr="00912AE7" w:rsidRDefault="006B2E69" w:rsidP="006B2E69">
            <w:pPr>
              <w:pStyle w:val="3"/>
            </w:pPr>
            <w:r w:rsidRPr="00912AE7">
              <w:rPr>
                <w:rFonts w:hint="eastAsia"/>
              </w:rPr>
              <w:t>套</w:t>
            </w:r>
          </w:p>
        </w:tc>
        <w:tc>
          <w:tcPr>
            <w:tcW w:w="850" w:type="dxa"/>
            <w:noWrap/>
            <w:vAlign w:val="center"/>
          </w:tcPr>
          <w:p w:rsidR="006B2E69" w:rsidRPr="00912AE7" w:rsidRDefault="006B2E69" w:rsidP="00762057">
            <w:pPr>
              <w:pStyle w:val="4"/>
              <w:jc w:val="center"/>
            </w:pPr>
            <w:r w:rsidRPr="00912AE7">
              <w:rPr>
                <w:rFonts w:hint="eastAsia"/>
              </w:rPr>
              <w:t>7</w:t>
            </w:r>
          </w:p>
        </w:tc>
        <w:tc>
          <w:tcPr>
            <w:tcW w:w="850" w:type="dxa"/>
            <w:noWrap/>
            <w:vAlign w:val="center"/>
          </w:tcPr>
          <w:p w:rsidR="006B2E69" w:rsidRPr="00912AE7" w:rsidRDefault="006B2E69" w:rsidP="00762057">
            <w:pPr>
              <w:pStyle w:val="4"/>
              <w:jc w:val="center"/>
            </w:pPr>
            <w:r w:rsidRPr="00912AE7">
              <w:rPr>
                <w:rFonts w:hint="eastAsia"/>
              </w:rPr>
              <w:t>1.20</w:t>
            </w:r>
          </w:p>
        </w:tc>
        <w:tc>
          <w:tcPr>
            <w:tcW w:w="964" w:type="dxa"/>
            <w:noWrap/>
            <w:vAlign w:val="center"/>
          </w:tcPr>
          <w:p w:rsidR="006B2E69" w:rsidRPr="00912AE7" w:rsidRDefault="006B2E69" w:rsidP="00762057">
            <w:pPr>
              <w:pStyle w:val="4"/>
              <w:jc w:val="center"/>
            </w:pPr>
            <w:r w:rsidRPr="00912AE7">
              <w:rPr>
                <w:rFonts w:hint="eastAsia"/>
              </w:rPr>
              <w:t>8.40</w:t>
            </w:r>
          </w:p>
        </w:tc>
        <w:tc>
          <w:tcPr>
            <w:tcW w:w="964" w:type="dxa"/>
            <w:noWrap/>
            <w:vAlign w:val="center"/>
          </w:tcPr>
          <w:p w:rsidR="006B2E69" w:rsidRPr="00912AE7" w:rsidRDefault="006B2E69" w:rsidP="00762057">
            <w:pPr>
              <w:pStyle w:val="4"/>
              <w:jc w:val="center"/>
            </w:pPr>
            <w:r w:rsidRPr="00912AE7">
              <w:rPr>
                <w:rFonts w:hint="eastAsia"/>
              </w:rPr>
              <w:t>8.40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8.40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办公设备购置</w:t>
            </w:r>
          </w:p>
        </w:tc>
        <w:tc>
          <w:tcPr>
            <w:tcW w:w="909" w:type="dxa"/>
            <w:noWrap/>
            <w:vAlign w:val="center"/>
          </w:tcPr>
          <w:p w:rsidR="006B2E69" w:rsidRPr="00912AE7" w:rsidRDefault="006B2E69" w:rsidP="006B2E69">
            <w:pPr>
              <w:pStyle w:val="4"/>
              <w:jc w:val="center"/>
            </w:pPr>
            <w:r w:rsidRPr="00912AE7">
              <w:rPr>
                <w:rFonts w:hint="eastAsia"/>
              </w:rPr>
              <w:t>18.40</w:t>
            </w:r>
          </w:p>
        </w:tc>
        <w:tc>
          <w:tcPr>
            <w:tcW w:w="1134" w:type="dxa"/>
            <w:noWrap/>
            <w:vAlign w:val="center"/>
          </w:tcPr>
          <w:p w:rsidR="006B2E69" w:rsidRPr="00912AE7" w:rsidRDefault="006B2E69" w:rsidP="006B2E69">
            <w:pPr>
              <w:pStyle w:val="2"/>
            </w:pPr>
            <w:r w:rsidRPr="00912AE7">
              <w:rPr>
                <w:rFonts w:hint="eastAsia"/>
              </w:rPr>
              <w:t>打印机、家具等其他办公设备</w:t>
            </w:r>
          </w:p>
        </w:tc>
        <w:tc>
          <w:tcPr>
            <w:tcW w:w="1134" w:type="dxa"/>
            <w:noWrap/>
            <w:vAlign w:val="center"/>
          </w:tcPr>
          <w:p w:rsidR="006B2E69" w:rsidRPr="00912AE7" w:rsidRDefault="006B2E69" w:rsidP="006B2E69">
            <w:pPr>
              <w:pStyle w:val="2"/>
            </w:pPr>
            <w:r w:rsidRPr="00912AE7">
              <w:rPr>
                <w:rFonts w:hint="eastAsia"/>
              </w:rPr>
              <w:t>A02029900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10.00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图书购置</w:t>
            </w:r>
          </w:p>
        </w:tc>
        <w:tc>
          <w:tcPr>
            <w:tcW w:w="909" w:type="dxa"/>
            <w:noWrap/>
            <w:vAlign w:val="center"/>
          </w:tcPr>
          <w:p w:rsidR="006B2E69" w:rsidRPr="00912AE7" w:rsidRDefault="006B2E69" w:rsidP="006B2E69">
            <w:pPr>
              <w:pStyle w:val="4"/>
              <w:jc w:val="center"/>
            </w:pPr>
            <w:r w:rsidRPr="00912AE7">
              <w:rPr>
                <w:rFonts w:hint="eastAsia"/>
              </w:rPr>
              <w:t xml:space="preserve">10.00 </w:t>
            </w:r>
          </w:p>
        </w:tc>
        <w:tc>
          <w:tcPr>
            <w:tcW w:w="1134" w:type="dxa"/>
            <w:noWrap/>
            <w:vAlign w:val="center"/>
          </w:tcPr>
          <w:p w:rsidR="006B2E69" w:rsidRPr="00912AE7" w:rsidRDefault="006B2E69" w:rsidP="006B2E69">
            <w:pPr>
              <w:pStyle w:val="2"/>
            </w:pPr>
            <w:r w:rsidRPr="00912AE7">
              <w:rPr>
                <w:rFonts w:hint="eastAsia"/>
              </w:rPr>
              <w:t>业务及非业务图书和报纸、期刊订阅</w:t>
            </w:r>
          </w:p>
        </w:tc>
        <w:tc>
          <w:tcPr>
            <w:tcW w:w="1134" w:type="dxa"/>
            <w:noWrap/>
            <w:vAlign w:val="center"/>
          </w:tcPr>
          <w:p w:rsidR="006B2E69" w:rsidRPr="00912AE7" w:rsidRDefault="006B2E69" w:rsidP="006B2E69">
            <w:pPr>
              <w:pStyle w:val="2"/>
            </w:pPr>
            <w:r w:rsidRPr="00912AE7">
              <w:rPr>
                <w:rFonts w:hint="eastAsia"/>
              </w:rPr>
              <w:t>A04000000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762057">
            <w:pPr>
              <w:pStyle w:val="4"/>
              <w:jc w:val="center"/>
            </w:pPr>
            <w:r w:rsidRPr="00912AE7">
              <w:rPr>
                <w:rFonts w:hint="eastAsia"/>
              </w:rPr>
              <w:t>10.00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10.00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其他办公办案费</w:t>
            </w:r>
          </w:p>
        </w:tc>
        <w:tc>
          <w:tcPr>
            <w:tcW w:w="909" w:type="dxa"/>
            <w:noWrap/>
            <w:vAlign w:val="center"/>
          </w:tcPr>
          <w:p w:rsidR="006B2E69" w:rsidRPr="00912AE7" w:rsidRDefault="006B2E69" w:rsidP="006B2E69">
            <w:pPr>
              <w:pStyle w:val="4"/>
              <w:jc w:val="center"/>
            </w:pPr>
            <w:r w:rsidRPr="00912AE7">
              <w:rPr>
                <w:rFonts w:hint="eastAsia"/>
              </w:rPr>
              <w:t xml:space="preserve">9.00 </w:t>
            </w:r>
          </w:p>
        </w:tc>
        <w:tc>
          <w:tcPr>
            <w:tcW w:w="1134" w:type="dxa"/>
            <w:noWrap/>
            <w:vAlign w:val="center"/>
          </w:tcPr>
          <w:p w:rsidR="006B2E69" w:rsidRPr="00912AE7" w:rsidRDefault="006B2E69" w:rsidP="006B2E69">
            <w:pPr>
              <w:pStyle w:val="2"/>
            </w:pPr>
            <w:r w:rsidRPr="00912AE7">
              <w:rPr>
                <w:rFonts w:hint="eastAsia"/>
              </w:rPr>
              <w:t>其他会议、展览、住宿和餐饮服务</w:t>
            </w:r>
          </w:p>
        </w:tc>
        <w:tc>
          <w:tcPr>
            <w:tcW w:w="1134" w:type="dxa"/>
            <w:noWrap/>
            <w:vAlign w:val="center"/>
          </w:tcPr>
          <w:p w:rsidR="006B2E69" w:rsidRPr="00912AE7" w:rsidRDefault="006B2E69" w:rsidP="006B2E69">
            <w:pPr>
              <w:pStyle w:val="2"/>
            </w:pPr>
            <w:r w:rsidRPr="00912AE7">
              <w:rPr>
                <w:rFonts w:hint="eastAsia"/>
              </w:rPr>
              <w:t>C22990000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762057">
            <w:pPr>
              <w:pStyle w:val="4"/>
              <w:jc w:val="center"/>
            </w:pPr>
            <w:r w:rsidRPr="00912AE7">
              <w:rPr>
                <w:rFonts w:hint="eastAsia"/>
              </w:rPr>
              <w:t>6.00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6.00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其他办公办案费</w:t>
            </w:r>
          </w:p>
        </w:tc>
        <w:tc>
          <w:tcPr>
            <w:tcW w:w="909" w:type="dxa"/>
            <w:noWrap/>
            <w:vAlign w:val="center"/>
          </w:tcPr>
          <w:p w:rsidR="006B2E69" w:rsidRPr="00912AE7" w:rsidRDefault="006B2E69" w:rsidP="006B2E69">
            <w:pPr>
              <w:pStyle w:val="4"/>
              <w:jc w:val="center"/>
            </w:pPr>
            <w:r w:rsidRPr="00912AE7">
              <w:rPr>
                <w:rFonts w:hint="eastAsia"/>
              </w:rPr>
              <w:t xml:space="preserve">9.00 </w:t>
            </w:r>
          </w:p>
        </w:tc>
        <w:tc>
          <w:tcPr>
            <w:tcW w:w="1134" w:type="dxa"/>
            <w:noWrap/>
            <w:vAlign w:val="center"/>
          </w:tcPr>
          <w:p w:rsidR="006B2E69" w:rsidRPr="00912AE7" w:rsidRDefault="006B2E69" w:rsidP="006B2E69">
            <w:pPr>
              <w:pStyle w:val="2"/>
            </w:pPr>
            <w:r w:rsidRPr="00912AE7">
              <w:rPr>
                <w:rFonts w:hint="eastAsia"/>
              </w:rPr>
              <w:t>办公用品</w:t>
            </w:r>
          </w:p>
        </w:tc>
        <w:tc>
          <w:tcPr>
            <w:tcW w:w="1134" w:type="dxa"/>
            <w:noWrap/>
            <w:vAlign w:val="center"/>
          </w:tcPr>
          <w:p w:rsidR="006B2E69" w:rsidRPr="00912AE7" w:rsidRDefault="006B2E69" w:rsidP="006B2E69">
            <w:pPr>
              <w:pStyle w:val="2"/>
            </w:pPr>
            <w:r w:rsidRPr="00912AE7">
              <w:rPr>
                <w:rFonts w:hint="eastAsia"/>
              </w:rPr>
              <w:t>A05040000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762057">
            <w:pPr>
              <w:pStyle w:val="4"/>
              <w:jc w:val="center"/>
            </w:pPr>
            <w:r w:rsidRPr="00912AE7">
              <w:rPr>
                <w:rFonts w:hint="eastAsia"/>
              </w:rPr>
              <w:t>3.00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3.00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lastRenderedPageBreak/>
              <w:t>车辆购置</w:t>
            </w:r>
          </w:p>
        </w:tc>
        <w:tc>
          <w:tcPr>
            <w:tcW w:w="909" w:type="dxa"/>
            <w:noWrap/>
            <w:vAlign w:val="center"/>
          </w:tcPr>
          <w:p w:rsidR="006B2E69" w:rsidRPr="00912AE7" w:rsidRDefault="006B2E69" w:rsidP="006B2E69">
            <w:pPr>
              <w:pStyle w:val="4"/>
              <w:jc w:val="center"/>
            </w:pPr>
            <w:r w:rsidRPr="00912AE7">
              <w:rPr>
                <w:rFonts w:hint="eastAsia"/>
              </w:rPr>
              <w:t xml:space="preserve">18.00 </w:t>
            </w:r>
          </w:p>
        </w:tc>
        <w:tc>
          <w:tcPr>
            <w:tcW w:w="1134" w:type="dxa"/>
            <w:noWrap/>
            <w:vAlign w:val="center"/>
          </w:tcPr>
          <w:p w:rsidR="006B2E69" w:rsidRPr="00912AE7" w:rsidRDefault="006B2E69" w:rsidP="006B2E69">
            <w:pPr>
              <w:pStyle w:val="2"/>
            </w:pPr>
            <w:r w:rsidRPr="00912AE7">
              <w:rPr>
                <w:rFonts w:hint="eastAsia"/>
              </w:rPr>
              <w:t>轿车</w:t>
            </w:r>
          </w:p>
        </w:tc>
        <w:tc>
          <w:tcPr>
            <w:tcW w:w="1134" w:type="dxa"/>
            <w:noWrap/>
            <w:vAlign w:val="center"/>
          </w:tcPr>
          <w:p w:rsidR="006B2E69" w:rsidRPr="00912AE7" w:rsidRDefault="006B2E69" w:rsidP="006B2E69">
            <w:pPr>
              <w:pStyle w:val="2"/>
            </w:pPr>
            <w:r w:rsidRPr="00912AE7">
              <w:rPr>
                <w:rFonts w:hint="eastAsia"/>
              </w:rPr>
              <w:t>A02030501</w:t>
            </w:r>
          </w:p>
        </w:tc>
        <w:tc>
          <w:tcPr>
            <w:tcW w:w="709" w:type="dxa"/>
            <w:noWrap/>
            <w:vAlign w:val="center"/>
          </w:tcPr>
          <w:p w:rsidR="006B2E69" w:rsidRPr="00912AE7" w:rsidRDefault="006B2E69" w:rsidP="006B2E69">
            <w:pPr>
              <w:pStyle w:val="3"/>
            </w:pPr>
            <w:r w:rsidRPr="00912AE7">
              <w:rPr>
                <w:rFonts w:hint="eastAsia"/>
              </w:rPr>
              <w:t>辆</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18.00</w:t>
            </w:r>
          </w:p>
        </w:tc>
        <w:tc>
          <w:tcPr>
            <w:tcW w:w="964" w:type="dxa"/>
            <w:noWrap/>
            <w:vAlign w:val="center"/>
          </w:tcPr>
          <w:p w:rsidR="006B2E69" w:rsidRPr="00912AE7" w:rsidRDefault="006B2E69" w:rsidP="00762057">
            <w:pPr>
              <w:pStyle w:val="4"/>
              <w:jc w:val="center"/>
            </w:pPr>
            <w:r w:rsidRPr="00912AE7">
              <w:rPr>
                <w:rFonts w:hint="eastAsia"/>
              </w:rPr>
              <w:t>18.00</w:t>
            </w:r>
          </w:p>
        </w:tc>
        <w:tc>
          <w:tcPr>
            <w:tcW w:w="964" w:type="dxa"/>
            <w:noWrap/>
            <w:vAlign w:val="center"/>
          </w:tcPr>
          <w:p w:rsidR="006B2E69" w:rsidRPr="00912AE7" w:rsidRDefault="006B2E69" w:rsidP="00762057">
            <w:pPr>
              <w:pStyle w:val="4"/>
              <w:jc w:val="center"/>
            </w:pPr>
            <w:r w:rsidRPr="00912AE7">
              <w:rPr>
                <w:rFonts w:hint="eastAsia"/>
              </w:rPr>
              <w:t>18.00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18.00</w:t>
            </w:r>
          </w:p>
        </w:tc>
      </w:tr>
      <w:tr w:rsidR="006B2E69" w:rsidRPr="00912AE7" w:rsidTr="006B2E69">
        <w:trPr>
          <w:cantSplit/>
          <w:jc w:val="center"/>
        </w:trPr>
        <w:tc>
          <w:tcPr>
            <w:tcW w:w="1756" w:type="dxa"/>
            <w:noWrap/>
            <w:vAlign w:val="center"/>
          </w:tcPr>
          <w:p w:rsidR="006B2E69" w:rsidRPr="00912AE7" w:rsidRDefault="006B2E69" w:rsidP="006B2E69">
            <w:pPr>
              <w:pStyle w:val="2"/>
              <w:jc w:val="center"/>
            </w:pPr>
            <w:r w:rsidRPr="00912AE7">
              <w:rPr>
                <w:rFonts w:hint="eastAsia"/>
              </w:rPr>
              <w:t>公益诉讼检察三级指挥平台</w:t>
            </w:r>
          </w:p>
        </w:tc>
        <w:tc>
          <w:tcPr>
            <w:tcW w:w="909" w:type="dxa"/>
            <w:noWrap/>
            <w:vAlign w:val="center"/>
          </w:tcPr>
          <w:p w:rsidR="006B2E69" w:rsidRPr="00912AE7" w:rsidRDefault="006B2E69" w:rsidP="006B2E69">
            <w:pPr>
              <w:pStyle w:val="4"/>
              <w:jc w:val="center"/>
            </w:pPr>
            <w:r w:rsidRPr="00912AE7">
              <w:rPr>
                <w:rFonts w:hint="eastAsia"/>
              </w:rPr>
              <w:t xml:space="preserve">20.00 </w:t>
            </w:r>
          </w:p>
        </w:tc>
        <w:tc>
          <w:tcPr>
            <w:tcW w:w="1134" w:type="dxa"/>
            <w:noWrap/>
            <w:vAlign w:val="center"/>
          </w:tcPr>
          <w:p w:rsidR="006B2E69" w:rsidRPr="00912AE7" w:rsidRDefault="006B2E69" w:rsidP="006B2E69">
            <w:pPr>
              <w:pStyle w:val="2"/>
            </w:pPr>
            <w:r w:rsidRPr="00912AE7">
              <w:rPr>
                <w:rFonts w:hint="eastAsia"/>
              </w:rPr>
              <w:t>显示、控制终端等设备及平台系统、控制系统等软件</w:t>
            </w:r>
          </w:p>
        </w:tc>
        <w:tc>
          <w:tcPr>
            <w:tcW w:w="1134" w:type="dxa"/>
            <w:noWrap/>
            <w:vAlign w:val="center"/>
          </w:tcPr>
          <w:p w:rsidR="006B2E69" w:rsidRPr="00912AE7" w:rsidRDefault="006B2E69" w:rsidP="006B2E69">
            <w:pPr>
              <w:pStyle w:val="2"/>
            </w:pPr>
            <w:r w:rsidRPr="00912AE7">
              <w:rPr>
                <w:rFonts w:hint="eastAsia"/>
              </w:rPr>
              <w:t>A02379900</w:t>
            </w:r>
          </w:p>
        </w:tc>
        <w:tc>
          <w:tcPr>
            <w:tcW w:w="709" w:type="dxa"/>
            <w:noWrap/>
            <w:vAlign w:val="center"/>
          </w:tcPr>
          <w:p w:rsidR="006B2E69" w:rsidRPr="00912AE7" w:rsidRDefault="006B2E69" w:rsidP="006B2E69">
            <w:pPr>
              <w:pStyle w:val="3"/>
            </w:pPr>
            <w:r w:rsidRPr="00912AE7">
              <w:rPr>
                <w:rFonts w:hint="eastAsia"/>
              </w:rPr>
              <w:t>项</w:t>
            </w:r>
          </w:p>
        </w:tc>
        <w:tc>
          <w:tcPr>
            <w:tcW w:w="850" w:type="dxa"/>
            <w:noWrap/>
            <w:vAlign w:val="center"/>
          </w:tcPr>
          <w:p w:rsidR="006B2E69" w:rsidRPr="00912AE7" w:rsidRDefault="006B2E69" w:rsidP="00762057">
            <w:pPr>
              <w:pStyle w:val="4"/>
              <w:jc w:val="center"/>
            </w:pPr>
            <w:r w:rsidRPr="00912AE7">
              <w:rPr>
                <w:rFonts w:hint="eastAsia"/>
              </w:rPr>
              <w:t>1</w:t>
            </w:r>
          </w:p>
        </w:tc>
        <w:tc>
          <w:tcPr>
            <w:tcW w:w="850" w:type="dxa"/>
            <w:noWrap/>
            <w:vAlign w:val="center"/>
          </w:tcPr>
          <w:p w:rsidR="006B2E69" w:rsidRPr="00912AE7" w:rsidRDefault="006B2E69" w:rsidP="00762057">
            <w:pPr>
              <w:pStyle w:val="4"/>
              <w:jc w:val="center"/>
            </w:pPr>
            <w:r w:rsidRPr="00912AE7">
              <w:rPr>
                <w:rFonts w:hint="eastAsia"/>
              </w:rPr>
              <w:t>20.00</w:t>
            </w:r>
          </w:p>
        </w:tc>
        <w:tc>
          <w:tcPr>
            <w:tcW w:w="964" w:type="dxa"/>
            <w:noWrap/>
            <w:vAlign w:val="center"/>
          </w:tcPr>
          <w:p w:rsidR="006B2E69" w:rsidRPr="00912AE7" w:rsidRDefault="006B2E69" w:rsidP="00762057">
            <w:pPr>
              <w:pStyle w:val="4"/>
              <w:jc w:val="center"/>
            </w:pPr>
            <w:r w:rsidRPr="00912AE7">
              <w:rPr>
                <w:rFonts w:hint="eastAsia"/>
              </w:rPr>
              <w:t>20.00</w:t>
            </w:r>
          </w:p>
        </w:tc>
        <w:tc>
          <w:tcPr>
            <w:tcW w:w="964" w:type="dxa"/>
            <w:noWrap/>
            <w:vAlign w:val="center"/>
          </w:tcPr>
          <w:p w:rsidR="006B2E69" w:rsidRPr="00912AE7" w:rsidRDefault="006B2E69" w:rsidP="00762057">
            <w:pPr>
              <w:pStyle w:val="4"/>
              <w:jc w:val="center"/>
            </w:pPr>
            <w:r w:rsidRPr="00912AE7">
              <w:rPr>
                <w:rFonts w:hint="eastAsia"/>
              </w:rPr>
              <w:t>20.00</w:t>
            </w: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p>
        </w:tc>
        <w:tc>
          <w:tcPr>
            <w:tcW w:w="964" w:type="dxa"/>
            <w:noWrap/>
            <w:vAlign w:val="center"/>
          </w:tcPr>
          <w:p w:rsidR="006B2E69" w:rsidRPr="00912AE7" w:rsidRDefault="006B2E69" w:rsidP="006B2E69">
            <w:pPr>
              <w:pStyle w:val="4"/>
              <w:jc w:val="center"/>
            </w:pPr>
            <w:r w:rsidRPr="00912AE7">
              <w:rPr>
                <w:rFonts w:hint="eastAsia"/>
              </w:rPr>
              <w:t>20.00</w:t>
            </w:r>
          </w:p>
        </w:tc>
      </w:tr>
    </w:tbl>
    <w:p w:rsidR="006B2E69" w:rsidRPr="00912AE7" w:rsidRDefault="006B2E69" w:rsidP="006B2E69">
      <w:pPr>
        <w:spacing w:line="500" w:lineRule="exact"/>
        <w:ind w:firstLineChars="200" w:firstLine="480"/>
      </w:pPr>
      <w:r w:rsidRPr="00912AE7">
        <w:rPr>
          <w:rFonts w:ascii="方正书宋_GBK" w:eastAsia="方正书宋_GBK" w:hAnsi="方正书宋_GBK" w:cs="方正书宋_GBK"/>
        </w:rPr>
        <w:t>注：同一采购目录序号的物品，其单价会因配置规格不同而变动，均符合资产配置标准。涉密采购事项按照相关规定执行。</w:t>
      </w:r>
    </w:p>
    <w:p w:rsidR="00762057" w:rsidRPr="00912AE7" w:rsidRDefault="00762057"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rPr>
          <w:rFonts w:ascii="??_GB2312" w:hAnsi="黑体"/>
          <w:sz w:val="32"/>
          <w:szCs w:val="32"/>
        </w:rPr>
      </w:pPr>
      <w:r w:rsidRPr="00912AE7">
        <w:rPr>
          <w:rFonts w:eastAsia="方正仿宋_GBK"/>
          <w:sz w:val="28"/>
        </w:rPr>
        <w:t>唐山市</w:t>
      </w:r>
      <w:r w:rsidR="00762057" w:rsidRPr="00912AE7">
        <w:rPr>
          <w:rFonts w:eastAsia="方正仿宋_GBK" w:hint="eastAsia"/>
          <w:sz w:val="28"/>
          <w:lang w:eastAsia="zh-CN"/>
        </w:rPr>
        <w:t>曹妃甸区</w:t>
      </w:r>
      <w:r w:rsidRPr="00912AE7">
        <w:rPr>
          <w:rFonts w:eastAsia="方正仿宋_GBK"/>
          <w:sz w:val="28"/>
        </w:rPr>
        <w:t>人民检察院上年末固定资产金额为</w:t>
      </w:r>
      <w:r w:rsidRPr="00912AE7">
        <w:rPr>
          <w:rFonts w:eastAsia="方正仿宋_GBK" w:hint="eastAsia"/>
          <w:sz w:val="28"/>
        </w:rPr>
        <w:t>1715.34</w:t>
      </w:r>
      <w:r w:rsidRPr="00912AE7">
        <w:rPr>
          <w:rFonts w:eastAsia="方正仿宋_GBK"/>
          <w:sz w:val="28"/>
        </w:rPr>
        <w:t>万元（详见下表）。本年度拟购置固定资产总额为</w:t>
      </w:r>
      <w:r w:rsidRPr="00912AE7">
        <w:rPr>
          <w:rFonts w:eastAsia="方正仿宋_GBK" w:hint="eastAsia"/>
          <w:sz w:val="28"/>
        </w:rPr>
        <w:t>104.4</w:t>
      </w:r>
      <w:r w:rsidRPr="00912AE7">
        <w:rPr>
          <w:rFonts w:eastAsia="方正仿宋_GBK"/>
          <w:sz w:val="28"/>
        </w:rPr>
        <w:t>万元，已按要求列入政府采购预算，详见政府采购预算表。</w:t>
      </w:r>
    </w:p>
    <w:p w:rsidR="00762057" w:rsidRPr="00912AE7" w:rsidRDefault="00762057" w:rsidP="006B2E69">
      <w:pPr>
        <w:jc w:val="center"/>
        <w:rPr>
          <w:rFonts w:ascii="方正小标宋_GBK" w:eastAsia="方正小标宋_GBK" w:hAnsi="方正小标宋_GBK" w:cs="方正小标宋_GBK"/>
          <w:sz w:val="36"/>
          <w:lang w:eastAsia="zh-CN"/>
        </w:rPr>
      </w:pPr>
    </w:p>
    <w:p w:rsidR="00762057" w:rsidRPr="00912AE7" w:rsidRDefault="00762057"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hint="eastAsia"/>
          <w:sz w:val="36"/>
        </w:rPr>
        <w:lastRenderedPageBreak/>
        <w:t>单位</w:t>
      </w:r>
      <w:r w:rsidRPr="00912AE7">
        <w:rPr>
          <w:rFonts w:ascii="方正小标宋_GBK" w:eastAsia="方正小标宋_GBK" w:hAnsi="方正小标宋_GBK" w:cs="方正小标宋_GBK"/>
          <w:sz w:val="36"/>
        </w:rPr>
        <w:t>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noWrap/>
            <w:vAlign w:val="center"/>
          </w:tcPr>
          <w:p w:rsidR="006B2E69" w:rsidRPr="00912AE7" w:rsidRDefault="006B2E69" w:rsidP="006B2E69">
            <w:pPr>
              <w:pStyle w:val="20"/>
            </w:pPr>
            <w:r w:rsidRPr="00912AE7">
              <w:t>305014曹妃甸区人民检察院</w:t>
            </w:r>
          </w:p>
        </w:tc>
        <w:tc>
          <w:tcPr>
            <w:tcW w:w="5670" w:type="dxa"/>
            <w:gridSpan w:val="2"/>
            <w:tcBorders>
              <w:top w:val="single" w:sz="6" w:space="0" w:color="FFFFFF"/>
              <w:left w:val="single" w:sz="6" w:space="0" w:color="FFFFFF"/>
              <w:right w:val="single" w:sz="6" w:space="0" w:color="FFFFFF"/>
            </w:tcBorders>
            <w:noWrap/>
            <w:vAlign w:val="center"/>
          </w:tcPr>
          <w:p w:rsidR="006B2E69" w:rsidRPr="00912AE7" w:rsidRDefault="006B2E69" w:rsidP="006B2E69">
            <w:pPr>
              <w:pStyle w:val="22"/>
            </w:pPr>
            <w:r w:rsidRPr="00912AE7">
              <w:t>截止时间：2022-12-31</w:t>
            </w:r>
          </w:p>
        </w:tc>
      </w:tr>
      <w:tr w:rsidR="006B2E69" w:rsidRPr="00912AE7" w:rsidTr="006B2E69">
        <w:trPr>
          <w:tblHeader/>
          <w:jc w:val="center"/>
        </w:trPr>
        <w:tc>
          <w:tcPr>
            <w:tcW w:w="7370" w:type="dxa"/>
            <w:noWrap/>
            <w:vAlign w:val="center"/>
          </w:tcPr>
          <w:p w:rsidR="006B2E69" w:rsidRPr="00912AE7" w:rsidRDefault="006B2E69" w:rsidP="006B2E69">
            <w:pPr>
              <w:pStyle w:val="1"/>
            </w:pPr>
            <w:r w:rsidRPr="00912AE7">
              <w:t>项   目</w:t>
            </w:r>
          </w:p>
        </w:tc>
        <w:tc>
          <w:tcPr>
            <w:tcW w:w="2835" w:type="dxa"/>
            <w:noWrap/>
            <w:vAlign w:val="center"/>
          </w:tcPr>
          <w:p w:rsidR="006B2E69" w:rsidRPr="00912AE7" w:rsidRDefault="006B2E69" w:rsidP="006B2E69">
            <w:pPr>
              <w:pStyle w:val="1"/>
            </w:pPr>
            <w:r w:rsidRPr="00912AE7">
              <w:t>数量</w:t>
            </w:r>
          </w:p>
        </w:tc>
        <w:tc>
          <w:tcPr>
            <w:tcW w:w="2835" w:type="dxa"/>
            <w:noWrap/>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noWrap/>
            <w:vAlign w:val="center"/>
          </w:tcPr>
          <w:p w:rsidR="006B2E69" w:rsidRPr="00912AE7" w:rsidRDefault="006B2E69" w:rsidP="006B2E69">
            <w:pPr>
              <w:pStyle w:val="2"/>
            </w:pPr>
            <w:r w:rsidRPr="00912AE7">
              <w:t>资产总额</w:t>
            </w:r>
          </w:p>
        </w:tc>
        <w:tc>
          <w:tcPr>
            <w:tcW w:w="2835" w:type="dxa"/>
            <w:noWrap/>
            <w:vAlign w:val="center"/>
          </w:tcPr>
          <w:p w:rsidR="006B2E69" w:rsidRPr="00912AE7" w:rsidRDefault="006B2E69" w:rsidP="006B2E69">
            <w:pPr>
              <w:pStyle w:val="3"/>
            </w:pPr>
          </w:p>
        </w:tc>
        <w:tc>
          <w:tcPr>
            <w:tcW w:w="2835" w:type="dxa"/>
            <w:noWrap/>
            <w:vAlign w:val="center"/>
          </w:tcPr>
          <w:p w:rsidR="006B2E69" w:rsidRPr="00912AE7" w:rsidRDefault="006B2E69" w:rsidP="00762057">
            <w:pPr>
              <w:pStyle w:val="3"/>
            </w:pPr>
            <w:r w:rsidRPr="00912AE7">
              <w:rPr>
                <w:rFonts w:hint="eastAsia"/>
              </w:rPr>
              <w:t>1715.34</w:t>
            </w:r>
          </w:p>
        </w:tc>
      </w:tr>
      <w:tr w:rsidR="006B2E69" w:rsidRPr="00912AE7" w:rsidTr="006B2E69">
        <w:trPr>
          <w:jc w:val="center"/>
        </w:trPr>
        <w:tc>
          <w:tcPr>
            <w:tcW w:w="7370" w:type="dxa"/>
            <w:noWrap/>
            <w:vAlign w:val="center"/>
          </w:tcPr>
          <w:p w:rsidR="006B2E69" w:rsidRPr="00912AE7" w:rsidRDefault="006B2E69" w:rsidP="006B2E69">
            <w:pPr>
              <w:pStyle w:val="2"/>
            </w:pPr>
            <w:r w:rsidRPr="00912AE7">
              <w:t>1、房屋（平方米）</w:t>
            </w:r>
          </w:p>
        </w:tc>
        <w:tc>
          <w:tcPr>
            <w:tcW w:w="2835" w:type="dxa"/>
            <w:noWrap/>
            <w:vAlign w:val="center"/>
          </w:tcPr>
          <w:p w:rsidR="006B2E69" w:rsidRPr="00912AE7" w:rsidRDefault="006B2E69" w:rsidP="006B2E69">
            <w:pPr>
              <w:pStyle w:val="3"/>
            </w:pPr>
          </w:p>
        </w:tc>
        <w:tc>
          <w:tcPr>
            <w:tcW w:w="2835" w:type="dxa"/>
            <w:noWrap/>
            <w:vAlign w:val="center"/>
          </w:tcPr>
          <w:p w:rsidR="006B2E69" w:rsidRPr="00912AE7" w:rsidRDefault="006B2E69" w:rsidP="00762057">
            <w:pPr>
              <w:pStyle w:val="3"/>
            </w:pPr>
          </w:p>
        </w:tc>
      </w:tr>
      <w:tr w:rsidR="006B2E69" w:rsidRPr="00912AE7" w:rsidTr="006B2E69">
        <w:trPr>
          <w:jc w:val="center"/>
        </w:trPr>
        <w:tc>
          <w:tcPr>
            <w:tcW w:w="7370" w:type="dxa"/>
            <w:noWrap/>
            <w:vAlign w:val="center"/>
          </w:tcPr>
          <w:p w:rsidR="006B2E69" w:rsidRPr="00912AE7" w:rsidRDefault="006B2E69" w:rsidP="006B2E69">
            <w:pPr>
              <w:pStyle w:val="2"/>
            </w:pPr>
            <w:r w:rsidRPr="00912AE7">
              <w:t xml:space="preserve">　　其中：办公用房（平方米）</w:t>
            </w:r>
          </w:p>
        </w:tc>
        <w:tc>
          <w:tcPr>
            <w:tcW w:w="2835" w:type="dxa"/>
            <w:noWrap/>
            <w:vAlign w:val="center"/>
          </w:tcPr>
          <w:p w:rsidR="006B2E69" w:rsidRPr="00912AE7" w:rsidRDefault="006B2E69" w:rsidP="006B2E69">
            <w:pPr>
              <w:pStyle w:val="3"/>
            </w:pPr>
          </w:p>
        </w:tc>
        <w:tc>
          <w:tcPr>
            <w:tcW w:w="2835" w:type="dxa"/>
            <w:noWrap/>
            <w:vAlign w:val="center"/>
          </w:tcPr>
          <w:p w:rsidR="006B2E69" w:rsidRPr="00912AE7" w:rsidRDefault="006B2E69" w:rsidP="00762057">
            <w:pPr>
              <w:pStyle w:val="3"/>
            </w:pPr>
          </w:p>
        </w:tc>
      </w:tr>
      <w:tr w:rsidR="006B2E69" w:rsidRPr="00912AE7" w:rsidTr="006B2E69">
        <w:trPr>
          <w:jc w:val="center"/>
        </w:trPr>
        <w:tc>
          <w:tcPr>
            <w:tcW w:w="7370" w:type="dxa"/>
            <w:noWrap/>
            <w:vAlign w:val="center"/>
          </w:tcPr>
          <w:p w:rsidR="006B2E69" w:rsidRPr="00912AE7" w:rsidRDefault="006B2E69" w:rsidP="006B2E69">
            <w:pPr>
              <w:pStyle w:val="2"/>
            </w:pPr>
            <w:r w:rsidRPr="00912AE7">
              <w:t>2、车辆（台、辆）</w:t>
            </w:r>
          </w:p>
        </w:tc>
        <w:tc>
          <w:tcPr>
            <w:tcW w:w="2835" w:type="dxa"/>
            <w:noWrap/>
            <w:vAlign w:val="center"/>
          </w:tcPr>
          <w:p w:rsidR="006B2E69" w:rsidRPr="00912AE7" w:rsidRDefault="006B2E69" w:rsidP="006B2E69">
            <w:pPr>
              <w:pStyle w:val="3"/>
            </w:pPr>
            <w:r w:rsidRPr="00912AE7">
              <w:rPr>
                <w:rFonts w:hint="eastAsia"/>
              </w:rPr>
              <w:t>12</w:t>
            </w:r>
          </w:p>
        </w:tc>
        <w:tc>
          <w:tcPr>
            <w:tcW w:w="2835" w:type="dxa"/>
            <w:noWrap/>
            <w:vAlign w:val="center"/>
          </w:tcPr>
          <w:p w:rsidR="006B2E69" w:rsidRPr="00912AE7" w:rsidRDefault="006B2E69" w:rsidP="00762057">
            <w:pPr>
              <w:pStyle w:val="3"/>
            </w:pPr>
            <w:r w:rsidRPr="00912AE7">
              <w:rPr>
                <w:rFonts w:hint="eastAsia"/>
              </w:rPr>
              <w:t>186.17</w:t>
            </w:r>
          </w:p>
        </w:tc>
      </w:tr>
      <w:tr w:rsidR="006B2E69" w:rsidRPr="00912AE7" w:rsidTr="006B2E69">
        <w:trPr>
          <w:jc w:val="center"/>
        </w:trPr>
        <w:tc>
          <w:tcPr>
            <w:tcW w:w="7370" w:type="dxa"/>
            <w:noWrap/>
            <w:vAlign w:val="center"/>
          </w:tcPr>
          <w:p w:rsidR="006B2E69" w:rsidRPr="00912AE7" w:rsidRDefault="006B2E69" w:rsidP="006B2E69">
            <w:pPr>
              <w:pStyle w:val="2"/>
            </w:pPr>
            <w:r w:rsidRPr="00912AE7">
              <w:t>3、单价在20万元以上的设备</w:t>
            </w:r>
          </w:p>
        </w:tc>
        <w:tc>
          <w:tcPr>
            <w:tcW w:w="2835" w:type="dxa"/>
            <w:noWrap/>
            <w:vAlign w:val="center"/>
          </w:tcPr>
          <w:p w:rsidR="006B2E69" w:rsidRPr="00912AE7" w:rsidRDefault="006B2E69" w:rsidP="006B2E69">
            <w:pPr>
              <w:pStyle w:val="3"/>
            </w:pPr>
            <w:r w:rsidRPr="00912AE7">
              <w:rPr>
                <w:rFonts w:hint="eastAsia"/>
              </w:rPr>
              <w:t>19</w:t>
            </w:r>
          </w:p>
        </w:tc>
        <w:tc>
          <w:tcPr>
            <w:tcW w:w="2835" w:type="dxa"/>
            <w:noWrap/>
            <w:vAlign w:val="center"/>
          </w:tcPr>
          <w:p w:rsidR="006B2E69" w:rsidRPr="00912AE7" w:rsidRDefault="006B2E69" w:rsidP="00762057">
            <w:pPr>
              <w:pStyle w:val="3"/>
            </w:pPr>
            <w:r w:rsidRPr="00912AE7">
              <w:rPr>
                <w:rFonts w:hint="eastAsia"/>
              </w:rPr>
              <w:t>742.94</w:t>
            </w:r>
          </w:p>
        </w:tc>
      </w:tr>
      <w:tr w:rsidR="006B2E69" w:rsidRPr="00912AE7" w:rsidTr="006B2E69">
        <w:trPr>
          <w:jc w:val="center"/>
        </w:trPr>
        <w:tc>
          <w:tcPr>
            <w:tcW w:w="7370" w:type="dxa"/>
            <w:noWrap/>
            <w:vAlign w:val="center"/>
          </w:tcPr>
          <w:p w:rsidR="006B2E69" w:rsidRPr="00912AE7" w:rsidRDefault="006B2E69" w:rsidP="006B2E69">
            <w:pPr>
              <w:pStyle w:val="2"/>
            </w:pPr>
            <w:r w:rsidRPr="00912AE7">
              <w:t>4、其他固定资产</w:t>
            </w:r>
          </w:p>
        </w:tc>
        <w:tc>
          <w:tcPr>
            <w:tcW w:w="2835" w:type="dxa"/>
            <w:noWrap/>
            <w:vAlign w:val="center"/>
          </w:tcPr>
          <w:p w:rsidR="006B2E69" w:rsidRPr="00912AE7" w:rsidRDefault="006B2E69" w:rsidP="006B2E69">
            <w:pPr>
              <w:pStyle w:val="3"/>
            </w:pPr>
            <w:r w:rsidRPr="00912AE7">
              <w:rPr>
                <w:rFonts w:hint="eastAsia"/>
              </w:rPr>
              <w:t>2010</w:t>
            </w:r>
          </w:p>
        </w:tc>
        <w:tc>
          <w:tcPr>
            <w:tcW w:w="2835" w:type="dxa"/>
            <w:noWrap/>
            <w:vAlign w:val="center"/>
          </w:tcPr>
          <w:p w:rsidR="006B2E69" w:rsidRPr="00912AE7" w:rsidRDefault="006B2E69" w:rsidP="00762057">
            <w:pPr>
              <w:pStyle w:val="3"/>
            </w:pPr>
            <w:r w:rsidRPr="00912AE7">
              <w:rPr>
                <w:rFonts w:hint="eastAsia"/>
              </w:rPr>
              <w:t>786.23</w:t>
            </w:r>
          </w:p>
        </w:tc>
      </w:tr>
    </w:tbl>
    <w:p w:rsidR="006B2E69" w:rsidRPr="00912AE7" w:rsidRDefault="006B2E69" w:rsidP="00542B2C">
      <w:pPr>
        <w:pStyle w:val="24"/>
        <w:rPr>
          <w:rFonts w:ascii="方正书宋_GBK" w:eastAsia="方正书宋_GBK" w:hAnsi="方正书宋_GBK" w:cs="方正书宋_GBK"/>
          <w:sz w:val="21"/>
          <w:lang w:eastAsia="zh-CN"/>
        </w:rPr>
        <w:sectPr w:rsidR="006B2E69" w:rsidRPr="00912AE7">
          <w:pgSz w:w="16840" w:h="11900" w:orient="landscape"/>
          <w:pgMar w:top="1361" w:right="1020" w:bottom="1361" w:left="1020" w:header="720" w:footer="720" w:gutter="0"/>
          <w:cols w:space="720"/>
        </w:sect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6B2E69">
      <w:pPr>
        <w:spacing w:line="500" w:lineRule="exact"/>
        <w:ind w:firstLine="560"/>
      </w:pPr>
      <w:r w:rsidRPr="00912AE7">
        <w:rPr>
          <w:rFonts w:eastAsia="方正仿宋_GBK"/>
          <w:sz w:val="28"/>
        </w:rPr>
        <w:t>我单位无其他需要说明的</w:t>
      </w:r>
      <w:r w:rsidRPr="00912AE7">
        <w:rPr>
          <w:rFonts w:eastAsia="方正仿宋_GBK" w:hint="eastAsia"/>
          <w:sz w:val="28"/>
          <w:lang w:eastAsia="zh-CN"/>
        </w:rPr>
        <w:t>。</w:t>
      </w:r>
    </w:p>
    <w:p w:rsidR="00D04050" w:rsidRPr="00912AE7" w:rsidRDefault="004E45DC">
      <w:pPr>
        <w:jc w:val="center"/>
        <w:outlineLvl w:val="3"/>
      </w:pPr>
      <w:r w:rsidRPr="00912AE7">
        <w:rPr>
          <w:rFonts w:ascii="方正小标宋_GBK" w:eastAsia="方正小标宋_GBK" w:hAnsi="方正小标宋_GBK" w:cs="方正小标宋_GBK"/>
          <w:sz w:val="44"/>
        </w:rPr>
        <w:lastRenderedPageBreak/>
        <w:t>十四、滦州市人民检察院收支预算</w:t>
      </w:r>
      <w:bookmarkEnd w:id="32"/>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2"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6"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6"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6"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1385.46</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6"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6"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6"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1186.66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6"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rPr>
                <w:lang w:eastAsia="zh-CN"/>
              </w:rPr>
            </w:pPr>
            <w:r w:rsidRPr="00912AE7">
              <w:rPr>
                <w:rFonts w:hint="eastAsia"/>
                <w:lang w:eastAsia="zh-CN"/>
              </w:rPr>
              <w:t>2.65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6"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6"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6"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66.01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6"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60.33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69.81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6"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1385.46</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1385.46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6"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6"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1385.46</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1385.46</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701"/>
        <w:gridCol w:w="1417"/>
        <w:gridCol w:w="1134"/>
        <w:gridCol w:w="1134"/>
        <w:gridCol w:w="993"/>
        <w:gridCol w:w="651"/>
        <w:gridCol w:w="1134"/>
        <w:gridCol w:w="1134"/>
        <w:gridCol w:w="1134"/>
        <w:gridCol w:w="1134"/>
        <w:gridCol w:w="1134"/>
      </w:tblGrid>
      <w:tr w:rsidR="006B2E69" w:rsidRPr="00912AE7" w:rsidTr="001A343A">
        <w:trPr>
          <w:trHeight w:val="369"/>
          <w:tblHeader/>
          <w:jc w:val="center"/>
        </w:trPr>
        <w:tc>
          <w:tcPr>
            <w:tcW w:w="6123"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7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1A343A">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892" w:type="dxa"/>
            <w:gridSpan w:val="2"/>
            <w:vAlign w:val="center"/>
          </w:tcPr>
          <w:p w:rsidR="006B2E69" w:rsidRPr="00912AE7" w:rsidRDefault="006B2E69" w:rsidP="006B2E69">
            <w:pPr>
              <w:pStyle w:val="1"/>
            </w:pPr>
            <w:r w:rsidRPr="00912AE7">
              <w:t>功能分类科目</w:t>
            </w:r>
          </w:p>
        </w:tc>
        <w:tc>
          <w:tcPr>
            <w:tcW w:w="1417" w:type="dxa"/>
            <w:vMerge w:val="restart"/>
            <w:vAlign w:val="center"/>
          </w:tcPr>
          <w:p w:rsidR="006B2E69" w:rsidRPr="00912AE7" w:rsidRDefault="006B2E69" w:rsidP="006B2E69">
            <w:pPr>
              <w:pStyle w:val="1"/>
            </w:pPr>
            <w:r w:rsidRPr="00912AE7">
              <w:t>合计</w:t>
            </w:r>
          </w:p>
        </w:tc>
        <w:tc>
          <w:tcPr>
            <w:tcW w:w="8448"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1A343A">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701" w:type="dxa"/>
            <w:vAlign w:val="center"/>
          </w:tcPr>
          <w:p w:rsidR="006B2E69" w:rsidRPr="00912AE7" w:rsidRDefault="006B2E69" w:rsidP="006B2E69">
            <w:pPr>
              <w:pStyle w:val="1"/>
            </w:pPr>
            <w:r w:rsidRPr="00912AE7">
              <w:t>科目名称</w:t>
            </w:r>
          </w:p>
        </w:tc>
        <w:tc>
          <w:tcPr>
            <w:tcW w:w="1417"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993" w:type="dxa"/>
            <w:vAlign w:val="center"/>
          </w:tcPr>
          <w:p w:rsidR="006B2E69" w:rsidRPr="00912AE7" w:rsidRDefault="006B2E69" w:rsidP="006B2E69">
            <w:pPr>
              <w:pStyle w:val="1"/>
            </w:pPr>
            <w:r w:rsidRPr="00912AE7">
              <w:t>财政专户 收入</w:t>
            </w:r>
          </w:p>
        </w:tc>
        <w:tc>
          <w:tcPr>
            <w:tcW w:w="651"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1A343A">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701" w:type="dxa"/>
            <w:vAlign w:val="center"/>
          </w:tcPr>
          <w:p w:rsidR="006B2E69" w:rsidRPr="00912AE7" w:rsidRDefault="006B2E69" w:rsidP="006B2E69">
            <w:pPr>
              <w:pStyle w:val="1"/>
            </w:pPr>
            <w:r w:rsidRPr="00912AE7">
              <w:t>2</w:t>
            </w:r>
          </w:p>
        </w:tc>
        <w:tc>
          <w:tcPr>
            <w:tcW w:w="1417"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993" w:type="dxa"/>
            <w:vAlign w:val="center"/>
          </w:tcPr>
          <w:p w:rsidR="006B2E69" w:rsidRPr="00912AE7" w:rsidRDefault="006B2E69" w:rsidP="006B2E69">
            <w:pPr>
              <w:pStyle w:val="1"/>
            </w:pPr>
            <w:r w:rsidRPr="00912AE7">
              <w:t>6</w:t>
            </w:r>
          </w:p>
        </w:tc>
        <w:tc>
          <w:tcPr>
            <w:tcW w:w="651"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1A343A">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701" w:type="dxa"/>
            <w:vAlign w:val="center"/>
          </w:tcPr>
          <w:p w:rsidR="006B2E69" w:rsidRPr="00912AE7" w:rsidRDefault="006B2E69" w:rsidP="006B2E69">
            <w:pPr>
              <w:pStyle w:val="6"/>
            </w:pPr>
            <w:r w:rsidRPr="00912AE7">
              <w:t>合计</w:t>
            </w:r>
          </w:p>
        </w:tc>
        <w:tc>
          <w:tcPr>
            <w:tcW w:w="1417" w:type="dxa"/>
            <w:vAlign w:val="center"/>
          </w:tcPr>
          <w:p w:rsidR="006B2E69" w:rsidRPr="00912AE7" w:rsidRDefault="006B2E69" w:rsidP="006B2E69">
            <w:pPr>
              <w:pStyle w:val="4"/>
              <w:rPr>
                <w:lang w:eastAsia="zh-CN"/>
              </w:rPr>
            </w:pPr>
            <w:r w:rsidRPr="00912AE7">
              <w:rPr>
                <w:rFonts w:hint="eastAsia"/>
                <w:lang w:eastAsia="zh-CN"/>
              </w:rPr>
              <w:t>1385.46</w:t>
            </w:r>
          </w:p>
        </w:tc>
        <w:tc>
          <w:tcPr>
            <w:tcW w:w="1134" w:type="dxa"/>
            <w:vAlign w:val="center"/>
          </w:tcPr>
          <w:p w:rsidR="006B2E69" w:rsidRPr="00912AE7" w:rsidRDefault="006B2E69" w:rsidP="006B2E69">
            <w:pPr>
              <w:pStyle w:val="4"/>
            </w:pPr>
            <w:r w:rsidRPr="00912AE7">
              <w:rPr>
                <w:rFonts w:hint="eastAsia"/>
                <w:lang w:eastAsia="zh-CN"/>
              </w:rPr>
              <w:t>1385.46</w:t>
            </w:r>
          </w:p>
        </w:tc>
        <w:tc>
          <w:tcPr>
            <w:tcW w:w="1134" w:type="dxa"/>
            <w:vAlign w:val="center"/>
          </w:tcPr>
          <w:p w:rsidR="006B2E69" w:rsidRPr="00912AE7" w:rsidRDefault="006B2E69" w:rsidP="006B2E69">
            <w:pPr>
              <w:pStyle w:val="4"/>
            </w:pPr>
            <w:r w:rsidRPr="00912AE7">
              <w:rPr>
                <w:rFonts w:hint="eastAsia"/>
                <w:lang w:eastAsia="zh-CN"/>
              </w:rPr>
              <w:t>1385.46</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701" w:type="dxa"/>
            <w:vAlign w:val="center"/>
          </w:tcPr>
          <w:p w:rsidR="006B2E69" w:rsidRPr="00912AE7" w:rsidRDefault="006B2E69" w:rsidP="006B2E69">
            <w:pPr>
              <w:pStyle w:val="2"/>
            </w:pPr>
            <w:r w:rsidRPr="00912AE7">
              <w:t>公共安全支出</w:t>
            </w:r>
          </w:p>
        </w:tc>
        <w:tc>
          <w:tcPr>
            <w:tcW w:w="1417" w:type="dxa"/>
            <w:vAlign w:val="center"/>
          </w:tcPr>
          <w:p w:rsidR="006B2E69" w:rsidRPr="00912AE7" w:rsidRDefault="006B2E69" w:rsidP="006B2E69">
            <w:pPr>
              <w:pStyle w:val="4"/>
              <w:rPr>
                <w:lang w:eastAsia="zh-CN"/>
              </w:rPr>
            </w:pPr>
            <w:r w:rsidRPr="00912AE7">
              <w:rPr>
                <w:rFonts w:hint="eastAsia"/>
                <w:lang w:eastAsia="zh-CN"/>
              </w:rPr>
              <w:t>1186.66</w:t>
            </w:r>
          </w:p>
        </w:tc>
        <w:tc>
          <w:tcPr>
            <w:tcW w:w="1134" w:type="dxa"/>
            <w:vAlign w:val="center"/>
          </w:tcPr>
          <w:p w:rsidR="006B2E69" w:rsidRPr="00912AE7" w:rsidRDefault="006B2E69" w:rsidP="006B2E69">
            <w:pPr>
              <w:pStyle w:val="4"/>
            </w:pPr>
            <w:r w:rsidRPr="00912AE7">
              <w:rPr>
                <w:rFonts w:hint="eastAsia"/>
                <w:lang w:eastAsia="zh-CN"/>
              </w:rPr>
              <w:t>1186.66</w:t>
            </w:r>
          </w:p>
        </w:tc>
        <w:tc>
          <w:tcPr>
            <w:tcW w:w="1134" w:type="dxa"/>
            <w:vAlign w:val="center"/>
          </w:tcPr>
          <w:p w:rsidR="006B2E69" w:rsidRPr="00912AE7" w:rsidRDefault="006B2E69" w:rsidP="006B2E69">
            <w:pPr>
              <w:pStyle w:val="4"/>
            </w:pPr>
            <w:r w:rsidRPr="00912AE7">
              <w:rPr>
                <w:rFonts w:hint="eastAsia"/>
                <w:lang w:eastAsia="zh-CN"/>
              </w:rPr>
              <w:t>1186.66</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701" w:type="dxa"/>
            <w:vAlign w:val="center"/>
          </w:tcPr>
          <w:p w:rsidR="006B2E69" w:rsidRPr="00912AE7" w:rsidRDefault="006B2E69" w:rsidP="006B2E69">
            <w:pPr>
              <w:pStyle w:val="2"/>
            </w:pPr>
            <w:r w:rsidRPr="00912AE7">
              <w:t>检察</w:t>
            </w:r>
          </w:p>
        </w:tc>
        <w:tc>
          <w:tcPr>
            <w:tcW w:w="1417" w:type="dxa"/>
            <w:vAlign w:val="center"/>
          </w:tcPr>
          <w:p w:rsidR="006B2E69" w:rsidRPr="00912AE7" w:rsidRDefault="006B2E69" w:rsidP="006B2E69">
            <w:pPr>
              <w:pStyle w:val="4"/>
              <w:rPr>
                <w:lang w:eastAsia="zh-CN"/>
              </w:rPr>
            </w:pPr>
            <w:r w:rsidRPr="00912AE7">
              <w:rPr>
                <w:rFonts w:hint="eastAsia"/>
                <w:lang w:eastAsia="zh-CN"/>
              </w:rPr>
              <w:t>1186.66</w:t>
            </w:r>
          </w:p>
        </w:tc>
        <w:tc>
          <w:tcPr>
            <w:tcW w:w="1134" w:type="dxa"/>
            <w:vAlign w:val="center"/>
          </w:tcPr>
          <w:p w:rsidR="006B2E69" w:rsidRPr="00912AE7" w:rsidRDefault="006B2E69" w:rsidP="006B2E69">
            <w:pPr>
              <w:pStyle w:val="4"/>
            </w:pPr>
            <w:r w:rsidRPr="00912AE7">
              <w:rPr>
                <w:rFonts w:hint="eastAsia"/>
                <w:lang w:eastAsia="zh-CN"/>
              </w:rPr>
              <w:t>1186.66</w:t>
            </w:r>
          </w:p>
        </w:tc>
        <w:tc>
          <w:tcPr>
            <w:tcW w:w="1134" w:type="dxa"/>
            <w:vAlign w:val="center"/>
          </w:tcPr>
          <w:p w:rsidR="006B2E69" w:rsidRPr="00912AE7" w:rsidRDefault="006B2E69" w:rsidP="006B2E69">
            <w:pPr>
              <w:pStyle w:val="4"/>
            </w:pPr>
            <w:r w:rsidRPr="00912AE7">
              <w:rPr>
                <w:rFonts w:hint="eastAsia"/>
                <w:lang w:eastAsia="zh-CN"/>
              </w:rPr>
              <w:t>1186.66</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701" w:type="dxa"/>
            <w:vAlign w:val="center"/>
          </w:tcPr>
          <w:p w:rsidR="006B2E69" w:rsidRPr="00912AE7" w:rsidRDefault="006B2E69" w:rsidP="006B2E69">
            <w:pPr>
              <w:pStyle w:val="2"/>
            </w:pPr>
            <w:r w:rsidRPr="00912AE7">
              <w:t>行政运行</w:t>
            </w:r>
          </w:p>
        </w:tc>
        <w:tc>
          <w:tcPr>
            <w:tcW w:w="1417" w:type="dxa"/>
            <w:vAlign w:val="center"/>
          </w:tcPr>
          <w:p w:rsidR="006B2E69" w:rsidRPr="00912AE7" w:rsidRDefault="006B2E69" w:rsidP="006B2E69">
            <w:pPr>
              <w:pStyle w:val="4"/>
              <w:rPr>
                <w:lang w:eastAsia="zh-CN"/>
              </w:rPr>
            </w:pPr>
            <w:r w:rsidRPr="00912AE7">
              <w:rPr>
                <w:rFonts w:hint="eastAsia"/>
                <w:lang w:eastAsia="zh-CN"/>
              </w:rPr>
              <w:t>1111.01</w:t>
            </w:r>
          </w:p>
        </w:tc>
        <w:tc>
          <w:tcPr>
            <w:tcW w:w="1134" w:type="dxa"/>
            <w:vAlign w:val="center"/>
          </w:tcPr>
          <w:p w:rsidR="006B2E69" w:rsidRPr="00912AE7" w:rsidRDefault="006B2E69" w:rsidP="006B2E69">
            <w:pPr>
              <w:pStyle w:val="4"/>
            </w:pPr>
            <w:r w:rsidRPr="00912AE7">
              <w:rPr>
                <w:rFonts w:hint="eastAsia"/>
                <w:lang w:eastAsia="zh-CN"/>
              </w:rPr>
              <w:t>1111.01</w:t>
            </w:r>
          </w:p>
        </w:tc>
        <w:tc>
          <w:tcPr>
            <w:tcW w:w="1134" w:type="dxa"/>
            <w:vAlign w:val="center"/>
          </w:tcPr>
          <w:p w:rsidR="006B2E69" w:rsidRPr="00912AE7" w:rsidRDefault="006B2E69" w:rsidP="006B2E69">
            <w:pPr>
              <w:pStyle w:val="4"/>
            </w:pPr>
            <w:r w:rsidRPr="00912AE7">
              <w:rPr>
                <w:rFonts w:hint="eastAsia"/>
                <w:lang w:eastAsia="zh-CN"/>
              </w:rPr>
              <w:t>1111.01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1701" w:type="dxa"/>
            <w:vAlign w:val="center"/>
          </w:tcPr>
          <w:p w:rsidR="006B2E69" w:rsidRPr="00912AE7" w:rsidRDefault="006B2E69" w:rsidP="006B2E69">
            <w:pPr>
              <w:pStyle w:val="2"/>
            </w:pPr>
            <w:r w:rsidRPr="00912AE7">
              <w:rPr>
                <w:rFonts w:hint="eastAsia"/>
              </w:rPr>
              <w:t>一般行政管理事务</w:t>
            </w:r>
          </w:p>
        </w:tc>
        <w:tc>
          <w:tcPr>
            <w:tcW w:w="1417" w:type="dxa"/>
            <w:vAlign w:val="center"/>
          </w:tcPr>
          <w:p w:rsidR="006B2E69" w:rsidRPr="00912AE7" w:rsidRDefault="006B2E69" w:rsidP="006B2E69">
            <w:pPr>
              <w:pStyle w:val="4"/>
              <w:rPr>
                <w:lang w:eastAsia="zh-CN"/>
              </w:rPr>
            </w:pPr>
            <w:r w:rsidRPr="00912AE7">
              <w:rPr>
                <w:rFonts w:hint="eastAsia"/>
                <w:lang w:eastAsia="zh-CN"/>
              </w:rPr>
              <w:t>75.65</w:t>
            </w:r>
          </w:p>
        </w:tc>
        <w:tc>
          <w:tcPr>
            <w:tcW w:w="1134" w:type="dxa"/>
            <w:vAlign w:val="center"/>
          </w:tcPr>
          <w:p w:rsidR="006B2E69" w:rsidRPr="00912AE7" w:rsidRDefault="006B2E69" w:rsidP="006B2E69">
            <w:pPr>
              <w:pStyle w:val="4"/>
            </w:pPr>
            <w:r w:rsidRPr="00912AE7">
              <w:rPr>
                <w:rFonts w:hint="eastAsia"/>
                <w:lang w:eastAsia="zh-CN"/>
              </w:rPr>
              <w:t>75.65</w:t>
            </w:r>
          </w:p>
        </w:tc>
        <w:tc>
          <w:tcPr>
            <w:tcW w:w="1134" w:type="dxa"/>
            <w:vAlign w:val="center"/>
          </w:tcPr>
          <w:p w:rsidR="006B2E69" w:rsidRPr="00912AE7" w:rsidRDefault="006B2E69" w:rsidP="006B2E69">
            <w:pPr>
              <w:pStyle w:val="4"/>
            </w:pPr>
            <w:r w:rsidRPr="00912AE7">
              <w:rPr>
                <w:rFonts w:hint="eastAsia"/>
                <w:lang w:eastAsia="zh-CN"/>
              </w:rPr>
              <w:t>75.65</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90"/>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1701" w:type="dxa"/>
            <w:vAlign w:val="center"/>
          </w:tcPr>
          <w:p w:rsidR="006B2E69" w:rsidRPr="00912AE7" w:rsidRDefault="006B2E69" w:rsidP="006B2E69">
            <w:pPr>
              <w:pStyle w:val="2"/>
            </w:pPr>
            <w:r w:rsidRPr="00912AE7">
              <w:rPr>
                <w:rFonts w:hint="eastAsia"/>
              </w:rPr>
              <w:t>检察监督</w:t>
            </w:r>
          </w:p>
        </w:tc>
        <w:tc>
          <w:tcPr>
            <w:tcW w:w="1417"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1701" w:type="dxa"/>
            <w:vAlign w:val="center"/>
          </w:tcPr>
          <w:p w:rsidR="006B2E69" w:rsidRPr="00912AE7" w:rsidRDefault="006B2E69" w:rsidP="006B2E69">
            <w:pPr>
              <w:pStyle w:val="2"/>
            </w:pPr>
            <w:r w:rsidRPr="00912AE7">
              <w:t>其他检察支出</w:t>
            </w:r>
          </w:p>
        </w:tc>
        <w:tc>
          <w:tcPr>
            <w:tcW w:w="1417"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1701" w:type="dxa"/>
            <w:vAlign w:val="center"/>
          </w:tcPr>
          <w:p w:rsidR="006B2E69" w:rsidRPr="00912AE7" w:rsidRDefault="006B2E69" w:rsidP="006B2E69">
            <w:pPr>
              <w:pStyle w:val="2"/>
            </w:pPr>
            <w:r w:rsidRPr="00912AE7">
              <w:t>教育支出</w:t>
            </w:r>
          </w:p>
        </w:tc>
        <w:tc>
          <w:tcPr>
            <w:tcW w:w="1417" w:type="dxa"/>
            <w:vAlign w:val="center"/>
          </w:tcPr>
          <w:p w:rsidR="006B2E69" w:rsidRPr="00912AE7" w:rsidRDefault="006B2E69" w:rsidP="006B2E69">
            <w:pPr>
              <w:pStyle w:val="4"/>
              <w:rPr>
                <w:lang w:eastAsia="zh-CN"/>
              </w:rPr>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1701" w:type="dxa"/>
            <w:vAlign w:val="center"/>
          </w:tcPr>
          <w:p w:rsidR="006B2E69" w:rsidRPr="00912AE7" w:rsidRDefault="006B2E69" w:rsidP="006B2E69">
            <w:pPr>
              <w:pStyle w:val="2"/>
            </w:pPr>
            <w:r w:rsidRPr="00912AE7">
              <w:t>进修及培训</w:t>
            </w:r>
          </w:p>
        </w:tc>
        <w:tc>
          <w:tcPr>
            <w:tcW w:w="1417" w:type="dxa"/>
            <w:vAlign w:val="center"/>
          </w:tcPr>
          <w:p w:rsidR="006B2E69" w:rsidRPr="00912AE7" w:rsidRDefault="006B2E69" w:rsidP="006B2E69">
            <w:pPr>
              <w:pStyle w:val="4"/>
              <w:rPr>
                <w:lang w:eastAsia="zh-CN"/>
              </w:rPr>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1701" w:type="dxa"/>
            <w:vAlign w:val="center"/>
          </w:tcPr>
          <w:p w:rsidR="006B2E69" w:rsidRPr="00912AE7" w:rsidRDefault="006B2E69" w:rsidP="006B2E69">
            <w:pPr>
              <w:pStyle w:val="2"/>
            </w:pPr>
            <w:r w:rsidRPr="00912AE7">
              <w:t>培训支出</w:t>
            </w:r>
          </w:p>
        </w:tc>
        <w:tc>
          <w:tcPr>
            <w:tcW w:w="1417" w:type="dxa"/>
            <w:vAlign w:val="center"/>
          </w:tcPr>
          <w:p w:rsidR="006B2E69" w:rsidRPr="00912AE7" w:rsidRDefault="006B2E69" w:rsidP="006B2E69">
            <w:pPr>
              <w:pStyle w:val="4"/>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1134" w:type="dxa"/>
            <w:vAlign w:val="center"/>
          </w:tcPr>
          <w:p w:rsidR="006B2E69" w:rsidRPr="00912AE7" w:rsidRDefault="006B2E69" w:rsidP="006B2E69">
            <w:pPr>
              <w:pStyle w:val="4"/>
            </w:pPr>
            <w:r w:rsidRPr="00912AE7">
              <w:rPr>
                <w:rFonts w:hint="eastAsia"/>
                <w:lang w:eastAsia="zh-CN"/>
              </w:rPr>
              <w:t>2.65</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1701" w:type="dxa"/>
            <w:vAlign w:val="center"/>
          </w:tcPr>
          <w:p w:rsidR="006B2E69" w:rsidRPr="00912AE7" w:rsidRDefault="006B2E69" w:rsidP="006B2E69">
            <w:pPr>
              <w:pStyle w:val="2"/>
            </w:pPr>
            <w:r w:rsidRPr="00912AE7">
              <w:t>社会保障和就业支出</w:t>
            </w:r>
          </w:p>
        </w:tc>
        <w:tc>
          <w:tcPr>
            <w:tcW w:w="1417" w:type="dxa"/>
            <w:vAlign w:val="center"/>
          </w:tcPr>
          <w:p w:rsidR="006B2E69" w:rsidRPr="00912AE7" w:rsidRDefault="006B2E69" w:rsidP="006B2E69">
            <w:pPr>
              <w:pStyle w:val="4"/>
              <w:rPr>
                <w:lang w:eastAsia="zh-CN"/>
              </w:rPr>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1701" w:type="dxa"/>
            <w:vAlign w:val="center"/>
          </w:tcPr>
          <w:p w:rsidR="006B2E69" w:rsidRPr="00912AE7" w:rsidRDefault="006B2E69" w:rsidP="006B2E69">
            <w:pPr>
              <w:pStyle w:val="2"/>
            </w:pPr>
            <w:r w:rsidRPr="00912AE7">
              <w:t>行政事业单位养老支出</w:t>
            </w:r>
          </w:p>
        </w:tc>
        <w:tc>
          <w:tcPr>
            <w:tcW w:w="1417" w:type="dxa"/>
            <w:vAlign w:val="center"/>
          </w:tcPr>
          <w:p w:rsidR="006B2E69" w:rsidRPr="00912AE7" w:rsidRDefault="006B2E69" w:rsidP="006B2E69">
            <w:pPr>
              <w:pStyle w:val="4"/>
              <w:rPr>
                <w:lang w:eastAsia="zh-CN"/>
              </w:rPr>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1701" w:type="dxa"/>
            <w:vAlign w:val="center"/>
          </w:tcPr>
          <w:p w:rsidR="006B2E69" w:rsidRPr="00912AE7" w:rsidRDefault="006B2E69" w:rsidP="006B2E69">
            <w:pPr>
              <w:pStyle w:val="2"/>
            </w:pPr>
            <w:r w:rsidRPr="00912AE7">
              <w:t>机关事业单位基本养老保险缴费支出</w:t>
            </w:r>
          </w:p>
        </w:tc>
        <w:tc>
          <w:tcPr>
            <w:tcW w:w="1417" w:type="dxa"/>
            <w:vAlign w:val="center"/>
          </w:tcPr>
          <w:p w:rsidR="006B2E69" w:rsidRPr="00912AE7" w:rsidRDefault="006B2E69" w:rsidP="006B2E69">
            <w:pPr>
              <w:pStyle w:val="4"/>
              <w:rPr>
                <w:lang w:eastAsia="zh-CN"/>
              </w:rPr>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1134" w:type="dxa"/>
            <w:vAlign w:val="center"/>
          </w:tcPr>
          <w:p w:rsidR="006B2E69" w:rsidRPr="00912AE7" w:rsidRDefault="006B2E69" w:rsidP="006B2E69">
            <w:pPr>
              <w:pStyle w:val="4"/>
            </w:pPr>
            <w:r w:rsidRPr="00912AE7">
              <w:rPr>
                <w:rFonts w:hint="eastAsia"/>
                <w:lang w:eastAsia="zh-CN"/>
              </w:rPr>
              <w:t>66.01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lastRenderedPageBreak/>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1701" w:type="dxa"/>
            <w:vAlign w:val="center"/>
          </w:tcPr>
          <w:p w:rsidR="006B2E69" w:rsidRPr="00912AE7" w:rsidRDefault="006B2E69" w:rsidP="006B2E69">
            <w:pPr>
              <w:pStyle w:val="2"/>
            </w:pPr>
            <w:r w:rsidRPr="00912AE7">
              <w:t>卫生健康支出</w:t>
            </w:r>
          </w:p>
        </w:tc>
        <w:tc>
          <w:tcPr>
            <w:tcW w:w="1417" w:type="dxa"/>
            <w:vAlign w:val="center"/>
          </w:tcPr>
          <w:p w:rsidR="006B2E69" w:rsidRPr="00912AE7" w:rsidRDefault="006B2E69" w:rsidP="006B2E69">
            <w:pPr>
              <w:pStyle w:val="4"/>
              <w:rPr>
                <w:lang w:eastAsia="zh-CN"/>
              </w:rPr>
            </w:pPr>
            <w:r w:rsidRPr="00912AE7">
              <w:rPr>
                <w:rFonts w:hint="eastAsia"/>
                <w:lang w:eastAsia="zh-CN"/>
              </w:rPr>
              <w:t>60.33</w:t>
            </w:r>
          </w:p>
        </w:tc>
        <w:tc>
          <w:tcPr>
            <w:tcW w:w="1134" w:type="dxa"/>
            <w:vAlign w:val="center"/>
          </w:tcPr>
          <w:p w:rsidR="006B2E69" w:rsidRPr="00912AE7" w:rsidRDefault="006B2E69" w:rsidP="006B2E69">
            <w:pPr>
              <w:pStyle w:val="4"/>
            </w:pPr>
            <w:r w:rsidRPr="00912AE7">
              <w:rPr>
                <w:rFonts w:hint="eastAsia"/>
                <w:lang w:eastAsia="zh-CN"/>
              </w:rPr>
              <w:t>60.33</w:t>
            </w:r>
          </w:p>
        </w:tc>
        <w:tc>
          <w:tcPr>
            <w:tcW w:w="1134" w:type="dxa"/>
            <w:vAlign w:val="center"/>
          </w:tcPr>
          <w:p w:rsidR="006B2E69" w:rsidRPr="00912AE7" w:rsidRDefault="006B2E69" w:rsidP="006B2E69">
            <w:pPr>
              <w:pStyle w:val="4"/>
            </w:pPr>
            <w:r w:rsidRPr="00912AE7">
              <w:rPr>
                <w:rFonts w:hint="eastAsia"/>
                <w:lang w:eastAsia="zh-CN"/>
              </w:rPr>
              <w:t>60.33</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91" w:type="dxa"/>
            <w:vAlign w:val="center"/>
          </w:tcPr>
          <w:p w:rsidR="006B2E69" w:rsidRPr="00912AE7" w:rsidRDefault="006B2E69" w:rsidP="006B2E69">
            <w:pPr>
              <w:pStyle w:val="2"/>
            </w:pPr>
            <w:r w:rsidRPr="00912AE7">
              <w:t>21011</w:t>
            </w:r>
          </w:p>
        </w:tc>
        <w:tc>
          <w:tcPr>
            <w:tcW w:w="1701" w:type="dxa"/>
            <w:vAlign w:val="center"/>
          </w:tcPr>
          <w:p w:rsidR="006B2E69" w:rsidRPr="00912AE7" w:rsidRDefault="006B2E69" w:rsidP="006B2E69">
            <w:pPr>
              <w:pStyle w:val="2"/>
            </w:pPr>
            <w:r w:rsidRPr="00912AE7">
              <w:t>行政事业单位医疗</w:t>
            </w:r>
          </w:p>
        </w:tc>
        <w:tc>
          <w:tcPr>
            <w:tcW w:w="1417" w:type="dxa"/>
            <w:vAlign w:val="center"/>
          </w:tcPr>
          <w:p w:rsidR="006B2E69" w:rsidRPr="00912AE7" w:rsidRDefault="006B2E69" w:rsidP="006B2E69">
            <w:pPr>
              <w:pStyle w:val="4"/>
              <w:rPr>
                <w:lang w:eastAsia="zh-CN"/>
              </w:rPr>
            </w:pPr>
            <w:r w:rsidRPr="00912AE7">
              <w:rPr>
                <w:rFonts w:hint="eastAsia"/>
                <w:lang w:eastAsia="zh-CN"/>
              </w:rPr>
              <w:t>60.33</w:t>
            </w:r>
          </w:p>
        </w:tc>
        <w:tc>
          <w:tcPr>
            <w:tcW w:w="1134" w:type="dxa"/>
            <w:vAlign w:val="center"/>
          </w:tcPr>
          <w:p w:rsidR="006B2E69" w:rsidRPr="00912AE7" w:rsidRDefault="006B2E69" w:rsidP="006B2E69">
            <w:pPr>
              <w:pStyle w:val="4"/>
            </w:pPr>
            <w:r w:rsidRPr="00912AE7">
              <w:rPr>
                <w:rFonts w:hint="eastAsia"/>
                <w:lang w:eastAsia="zh-CN"/>
              </w:rPr>
              <w:t>60.33</w:t>
            </w:r>
          </w:p>
        </w:tc>
        <w:tc>
          <w:tcPr>
            <w:tcW w:w="1134" w:type="dxa"/>
            <w:vAlign w:val="center"/>
          </w:tcPr>
          <w:p w:rsidR="006B2E69" w:rsidRPr="00912AE7" w:rsidRDefault="006B2E69" w:rsidP="006B2E69">
            <w:pPr>
              <w:pStyle w:val="4"/>
            </w:pPr>
            <w:r w:rsidRPr="00912AE7">
              <w:rPr>
                <w:rFonts w:hint="eastAsia"/>
                <w:lang w:eastAsia="zh-CN"/>
              </w:rPr>
              <w:t>60.33</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1701" w:type="dxa"/>
            <w:vAlign w:val="center"/>
          </w:tcPr>
          <w:p w:rsidR="006B2E69" w:rsidRPr="00912AE7" w:rsidRDefault="006B2E69" w:rsidP="006B2E69">
            <w:pPr>
              <w:pStyle w:val="2"/>
            </w:pPr>
            <w:r w:rsidRPr="00912AE7">
              <w:t>行政单位医疗</w:t>
            </w:r>
          </w:p>
        </w:tc>
        <w:tc>
          <w:tcPr>
            <w:tcW w:w="1417" w:type="dxa"/>
            <w:vAlign w:val="center"/>
          </w:tcPr>
          <w:p w:rsidR="006B2E69" w:rsidRPr="00912AE7" w:rsidRDefault="006B2E69" w:rsidP="006B2E69">
            <w:pPr>
              <w:pStyle w:val="4"/>
              <w:rPr>
                <w:lang w:eastAsia="zh-CN"/>
              </w:rPr>
            </w:pPr>
            <w:r w:rsidRPr="00912AE7">
              <w:rPr>
                <w:rFonts w:hint="eastAsia"/>
                <w:lang w:eastAsia="zh-CN"/>
              </w:rPr>
              <w:t>28.68</w:t>
            </w:r>
          </w:p>
        </w:tc>
        <w:tc>
          <w:tcPr>
            <w:tcW w:w="1134" w:type="dxa"/>
            <w:vAlign w:val="center"/>
          </w:tcPr>
          <w:p w:rsidR="006B2E69" w:rsidRPr="00912AE7" w:rsidRDefault="006B2E69" w:rsidP="006B2E69">
            <w:pPr>
              <w:pStyle w:val="4"/>
            </w:pPr>
            <w:r w:rsidRPr="00912AE7">
              <w:rPr>
                <w:rFonts w:hint="eastAsia"/>
                <w:lang w:eastAsia="zh-CN"/>
              </w:rPr>
              <w:t>28.68</w:t>
            </w:r>
          </w:p>
        </w:tc>
        <w:tc>
          <w:tcPr>
            <w:tcW w:w="1134" w:type="dxa"/>
            <w:vAlign w:val="center"/>
          </w:tcPr>
          <w:p w:rsidR="006B2E69" w:rsidRPr="00912AE7" w:rsidRDefault="006B2E69" w:rsidP="006B2E69">
            <w:pPr>
              <w:pStyle w:val="4"/>
            </w:pPr>
            <w:r w:rsidRPr="00912AE7">
              <w:rPr>
                <w:rFonts w:hint="eastAsia"/>
                <w:lang w:eastAsia="zh-CN"/>
              </w:rPr>
              <w:t>28.68</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6B2E69" w:rsidRPr="00912AE7" w:rsidRDefault="006B2E69" w:rsidP="006B2E69">
            <w:pPr>
              <w:pStyle w:val="2"/>
            </w:pPr>
            <w:r w:rsidRPr="00912AE7">
              <w:t>2101103</w:t>
            </w:r>
          </w:p>
        </w:tc>
        <w:tc>
          <w:tcPr>
            <w:tcW w:w="1701" w:type="dxa"/>
            <w:vAlign w:val="center"/>
          </w:tcPr>
          <w:p w:rsidR="006B2E69" w:rsidRPr="00912AE7" w:rsidRDefault="006B2E69" w:rsidP="006B2E69">
            <w:pPr>
              <w:pStyle w:val="2"/>
            </w:pPr>
            <w:r w:rsidRPr="00912AE7">
              <w:t>公务员医疗补助</w:t>
            </w:r>
          </w:p>
        </w:tc>
        <w:tc>
          <w:tcPr>
            <w:tcW w:w="1417" w:type="dxa"/>
            <w:vAlign w:val="center"/>
          </w:tcPr>
          <w:p w:rsidR="006B2E69" w:rsidRPr="00912AE7" w:rsidRDefault="006B2E69" w:rsidP="006B2E69">
            <w:pPr>
              <w:pStyle w:val="4"/>
              <w:rPr>
                <w:lang w:eastAsia="zh-CN"/>
              </w:rPr>
            </w:pPr>
            <w:r w:rsidRPr="00912AE7">
              <w:rPr>
                <w:rFonts w:hint="eastAsia"/>
                <w:lang w:eastAsia="zh-CN"/>
              </w:rPr>
              <w:t>31.65</w:t>
            </w:r>
          </w:p>
        </w:tc>
        <w:tc>
          <w:tcPr>
            <w:tcW w:w="1134" w:type="dxa"/>
            <w:vAlign w:val="center"/>
          </w:tcPr>
          <w:p w:rsidR="006B2E69" w:rsidRPr="00912AE7" w:rsidRDefault="006B2E69" w:rsidP="006B2E69">
            <w:pPr>
              <w:pStyle w:val="4"/>
            </w:pPr>
            <w:r w:rsidRPr="00912AE7">
              <w:rPr>
                <w:rFonts w:hint="eastAsia"/>
                <w:lang w:eastAsia="zh-CN"/>
              </w:rPr>
              <w:t>31.65</w:t>
            </w:r>
          </w:p>
        </w:tc>
        <w:tc>
          <w:tcPr>
            <w:tcW w:w="1134" w:type="dxa"/>
            <w:vAlign w:val="center"/>
          </w:tcPr>
          <w:p w:rsidR="006B2E69" w:rsidRPr="00912AE7" w:rsidRDefault="006B2E69" w:rsidP="006B2E69">
            <w:pPr>
              <w:pStyle w:val="4"/>
            </w:pPr>
            <w:r w:rsidRPr="00912AE7">
              <w:rPr>
                <w:rFonts w:hint="eastAsia"/>
                <w:lang w:eastAsia="zh-CN"/>
              </w:rPr>
              <w:t>31.65</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1701" w:type="dxa"/>
            <w:vAlign w:val="center"/>
          </w:tcPr>
          <w:p w:rsidR="006B2E69" w:rsidRPr="00912AE7" w:rsidRDefault="006B2E69" w:rsidP="006B2E69">
            <w:pPr>
              <w:pStyle w:val="2"/>
            </w:pPr>
            <w:r w:rsidRPr="00912AE7">
              <w:t>住房保障支出</w:t>
            </w:r>
          </w:p>
        </w:tc>
        <w:tc>
          <w:tcPr>
            <w:tcW w:w="1417" w:type="dxa"/>
            <w:vAlign w:val="center"/>
          </w:tcPr>
          <w:p w:rsidR="006B2E69" w:rsidRPr="00912AE7" w:rsidRDefault="006B2E69" w:rsidP="006B2E69">
            <w:pPr>
              <w:pStyle w:val="4"/>
              <w:rPr>
                <w:lang w:eastAsia="zh-CN"/>
              </w:rPr>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19</w:t>
            </w:r>
          </w:p>
        </w:tc>
        <w:tc>
          <w:tcPr>
            <w:tcW w:w="1191" w:type="dxa"/>
            <w:vAlign w:val="center"/>
          </w:tcPr>
          <w:p w:rsidR="006B2E69" w:rsidRPr="00912AE7" w:rsidRDefault="006B2E69" w:rsidP="006B2E69">
            <w:pPr>
              <w:pStyle w:val="2"/>
            </w:pPr>
            <w:r w:rsidRPr="00912AE7">
              <w:t>22102</w:t>
            </w:r>
          </w:p>
        </w:tc>
        <w:tc>
          <w:tcPr>
            <w:tcW w:w="1701" w:type="dxa"/>
            <w:vAlign w:val="center"/>
          </w:tcPr>
          <w:p w:rsidR="006B2E69" w:rsidRPr="00912AE7" w:rsidRDefault="006B2E69" w:rsidP="006B2E69">
            <w:pPr>
              <w:pStyle w:val="2"/>
            </w:pPr>
            <w:r w:rsidRPr="00912AE7">
              <w:t>住房改革支出</w:t>
            </w:r>
          </w:p>
        </w:tc>
        <w:tc>
          <w:tcPr>
            <w:tcW w:w="1417" w:type="dxa"/>
            <w:vAlign w:val="center"/>
          </w:tcPr>
          <w:p w:rsidR="006B2E69" w:rsidRPr="00912AE7" w:rsidRDefault="006B2E69" w:rsidP="006B2E69">
            <w:pPr>
              <w:pStyle w:val="4"/>
              <w:rPr>
                <w:lang w:eastAsia="zh-CN"/>
              </w:rPr>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1A343A">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1701" w:type="dxa"/>
            <w:vAlign w:val="center"/>
          </w:tcPr>
          <w:p w:rsidR="006B2E69" w:rsidRPr="00912AE7" w:rsidRDefault="006B2E69" w:rsidP="006B2E69">
            <w:pPr>
              <w:pStyle w:val="2"/>
            </w:pPr>
            <w:r w:rsidRPr="00912AE7">
              <w:t>住房公积金</w:t>
            </w:r>
          </w:p>
        </w:tc>
        <w:tc>
          <w:tcPr>
            <w:tcW w:w="1417" w:type="dxa"/>
            <w:vAlign w:val="center"/>
          </w:tcPr>
          <w:p w:rsidR="006B2E69" w:rsidRPr="00912AE7" w:rsidRDefault="006B2E69" w:rsidP="006B2E69">
            <w:pPr>
              <w:pStyle w:val="4"/>
              <w:rPr>
                <w:lang w:eastAsia="zh-CN"/>
              </w:rPr>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1134" w:type="dxa"/>
            <w:vAlign w:val="center"/>
          </w:tcPr>
          <w:p w:rsidR="006B2E69" w:rsidRPr="00912AE7" w:rsidRDefault="006B2E69" w:rsidP="006B2E69">
            <w:pPr>
              <w:pStyle w:val="4"/>
            </w:pPr>
            <w:r w:rsidRPr="00912AE7">
              <w:rPr>
                <w:rFonts w:hint="eastAsia"/>
                <w:lang w:eastAsia="zh-CN"/>
              </w:rPr>
              <w:t>69.81</w:t>
            </w:r>
          </w:p>
        </w:tc>
        <w:tc>
          <w:tcPr>
            <w:tcW w:w="993" w:type="dxa"/>
            <w:vAlign w:val="center"/>
          </w:tcPr>
          <w:p w:rsidR="006B2E69" w:rsidRPr="00912AE7" w:rsidRDefault="006B2E69" w:rsidP="006B2E69">
            <w:pPr>
              <w:pStyle w:val="4"/>
            </w:pPr>
          </w:p>
        </w:tc>
        <w:tc>
          <w:tcPr>
            <w:tcW w:w="6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762057">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762057">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762057">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1385.46</w:t>
            </w:r>
          </w:p>
        </w:tc>
        <w:tc>
          <w:tcPr>
            <w:tcW w:w="1361" w:type="dxa"/>
            <w:vAlign w:val="center"/>
          </w:tcPr>
          <w:p w:rsidR="006B2E69" w:rsidRPr="00912AE7" w:rsidRDefault="006B2E69" w:rsidP="006B2E69">
            <w:pPr>
              <w:pStyle w:val="7"/>
              <w:rPr>
                <w:lang w:eastAsia="zh-CN"/>
              </w:rPr>
            </w:pPr>
            <w:r w:rsidRPr="00912AE7">
              <w:rPr>
                <w:rFonts w:hint="eastAsia"/>
                <w:lang w:eastAsia="zh-CN"/>
              </w:rPr>
              <w:t>1309.81</w:t>
            </w:r>
          </w:p>
        </w:tc>
        <w:tc>
          <w:tcPr>
            <w:tcW w:w="1361" w:type="dxa"/>
            <w:vAlign w:val="center"/>
          </w:tcPr>
          <w:p w:rsidR="006B2E69" w:rsidRPr="00912AE7" w:rsidRDefault="006B2E69" w:rsidP="006B2E69">
            <w:pPr>
              <w:pStyle w:val="7"/>
              <w:rPr>
                <w:lang w:eastAsia="zh-CN"/>
              </w:rPr>
            </w:pPr>
            <w:r w:rsidRPr="00912AE7">
              <w:rPr>
                <w:rFonts w:hint="eastAsia"/>
                <w:lang w:eastAsia="zh-CN"/>
              </w:rPr>
              <w:t>75.65</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762057">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pPr>
            <w:r w:rsidRPr="00912AE7">
              <w:rPr>
                <w:rFonts w:hint="eastAsia"/>
                <w:lang w:eastAsia="zh-CN"/>
              </w:rPr>
              <w:t>1186.66</w:t>
            </w:r>
          </w:p>
        </w:tc>
        <w:tc>
          <w:tcPr>
            <w:tcW w:w="1361" w:type="dxa"/>
            <w:vAlign w:val="center"/>
          </w:tcPr>
          <w:p w:rsidR="006B2E69" w:rsidRPr="00912AE7" w:rsidRDefault="006B2E69" w:rsidP="006B2E69">
            <w:pPr>
              <w:pStyle w:val="4"/>
            </w:pPr>
            <w:r w:rsidRPr="00912AE7">
              <w:rPr>
                <w:rFonts w:hint="eastAsia"/>
                <w:lang w:eastAsia="zh-CN"/>
              </w:rPr>
              <w:t>1111.01</w:t>
            </w:r>
          </w:p>
        </w:tc>
        <w:tc>
          <w:tcPr>
            <w:tcW w:w="1361" w:type="dxa"/>
            <w:vAlign w:val="center"/>
          </w:tcPr>
          <w:p w:rsidR="006B2E69" w:rsidRPr="00912AE7" w:rsidRDefault="006B2E69" w:rsidP="006B2E69">
            <w:pPr>
              <w:pStyle w:val="4"/>
              <w:rPr>
                <w:lang w:eastAsia="zh-CN"/>
              </w:rPr>
            </w:pPr>
            <w:r w:rsidRPr="00912AE7">
              <w:rPr>
                <w:rFonts w:hint="eastAsia"/>
                <w:lang w:eastAsia="zh-CN"/>
              </w:rPr>
              <w:t>75.65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pPr>
            <w:r w:rsidRPr="00912AE7">
              <w:rPr>
                <w:rFonts w:hint="eastAsia"/>
                <w:lang w:eastAsia="zh-CN"/>
              </w:rPr>
              <w:t>1186.66</w:t>
            </w:r>
          </w:p>
        </w:tc>
        <w:tc>
          <w:tcPr>
            <w:tcW w:w="1361" w:type="dxa"/>
            <w:vAlign w:val="center"/>
          </w:tcPr>
          <w:p w:rsidR="006B2E69" w:rsidRPr="00912AE7" w:rsidRDefault="006B2E69" w:rsidP="006B2E69">
            <w:pPr>
              <w:pStyle w:val="4"/>
            </w:pPr>
            <w:r w:rsidRPr="00912AE7">
              <w:rPr>
                <w:rFonts w:hint="eastAsia"/>
                <w:lang w:eastAsia="zh-CN"/>
              </w:rPr>
              <w:t>1111.01</w:t>
            </w:r>
          </w:p>
        </w:tc>
        <w:tc>
          <w:tcPr>
            <w:tcW w:w="1361" w:type="dxa"/>
            <w:vAlign w:val="center"/>
          </w:tcPr>
          <w:p w:rsidR="006B2E69" w:rsidRPr="00912AE7" w:rsidRDefault="006B2E69" w:rsidP="006B2E69">
            <w:pPr>
              <w:pStyle w:val="4"/>
              <w:rPr>
                <w:lang w:eastAsia="zh-CN"/>
              </w:rPr>
            </w:pPr>
            <w:r w:rsidRPr="00912AE7">
              <w:rPr>
                <w:rFonts w:hint="eastAsia"/>
                <w:lang w:eastAsia="zh-CN"/>
              </w:rPr>
              <w:t>75.65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pPr>
            <w:r w:rsidRPr="00912AE7">
              <w:rPr>
                <w:rFonts w:hint="eastAsia"/>
                <w:lang w:eastAsia="zh-CN"/>
              </w:rPr>
              <w:t>1111.01</w:t>
            </w:r>
          </w:p>
        </w:tc>
        <w:tc>
          <w:tcPr>
            <w:tcW w:w="1361" w:type="dxa"/>
            <w:vAlign w:val="center"/>
          </w:tcPr>
          <w:p w:rsidR="006B2E69" w:rsidRPr="00912AE7" w:rsidRDefault="006B2E69" w:rsidP="006B2E69">
            <w:pPr>
              <w:pStyle w:val="4"/>
            </w:pPr>
            <w:r w:rsidRPr="00912AE7">
              <w:rPr>
                <w:rFonts w:hint="eastAsia"/>
                <w:lang w:eastAsia="zh-CN"/>
              </w:rPr>
              <w:t>1111.01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49"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379" w:type="dxa"/>
            <w:vAlign w:val="center"/>
          </w:tcPr>
          <w:p w:rsidR="006B2E69" w:rsidRPr="00912AE7" w:rsidRDefault="006B2E69" w:rsidP="006B2E69">
            <w:pPr>
              <w:pStyle w:val="2"/>
            </w:pPr>
            <w:r w:rsidRPr="00912AE7">
              <w:rPr>
                <w:rFonts w:hint="eastAsia"/>
              </w:rPr>
              <w:t>一般行政管理事务</w:t>
            </w:r>
          </w:p>
        </w:tc>
        <w:tc>
          <w:tcPr>
            <w:tcW w:w="1361" w:type="dxa"/>
            <w:vAlign w:val="center"/>
          </w:tcPr>
          <w:p w:rsidR="006B2E69" w:rsidRPr="00912AE7" w:rsidRDefault="006B2E69" w:rsidP="006B2E69">
            <w:pPr>
              <w:pStyle w:val="4"/>
            </w:pPr>
            <w:r w:rsidRPr="00912AE7">
              <w:rPr>
                <w:rFonts w:hint="eastAsia"/>
                <w:lang w:eastAsia="zh-CN"/>
              </w:rPr>
              <w:t>75.65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rPr>
                <w:lang w:eastAsia="zh-CN"/>
              </w:rPr>
            </w:pPr>
            <w:r w:rsidRPr="00912AE7">
              <w:rPr>
                <w:rFonts w:hint="eastAsia"/>
                <w:lang w:eastAsia="zh-CN"/>
              </w:rPr>
              <w:t>75.65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49"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379" w:type="dxa"/>
            <w:vAlign w:val="center"/>
          </w:tcPr>
          <w:p w:rsidR="006B2E69" w:rsidRPr="00912AE7" w:rsidRDefault="006B2E69" w:rsidP="006B2E69">
            <w:pPr>
              <w:pStyle w:val="2"/>
            </w:pPr>
            <w:r w:rsidRPr="00912AE7">
              <w:rPr>
                <w:rFonts w:hint="eastAsia"/>
              </w:rPr>
              <w:t>检察监督</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49" w:type="dxa"/>
            <w:vAlign w:val="center"/>
          </w:tcPr>
          <w:p w:rsidR="006B2E69" w:rsidRPr="00912AE7" w:rsidRDefault="006B2E69" w:rsidP="006B2E69">
            <w:pPr>
              <w:pStyle w:val="2"/>
            </w:pPr>
            <w:r w:rsidRPr="00912AE7">
              <w:t>2040499</w:t>
            </w:r>
          </w:p>
        </w:tc>
        <w:tc>
          <w:tcPr>
            <w:tcW w:w="4379" w:type="dxa"/>
            <w:vAlign w:val="center"/>
          </w:tcPr>
          <w:p w:rsidR="006B2E69" w:rsidRPr="00912AE7" w:rsidRDefault="006B2E69" w:rsidP="006B2E69">
            <w:pPr>
              <w:pStyle w:val="2"/>
            </w:pPr>
            <w:r w:rsidRPr="00912AE7">
              <w:t>其他检察支出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762057" w:rsidP="006B2E69">
            <w:pPr>
              <w:pStyle w:val="3"/>
              <w:rPr>
                <w:rFonts w:eastAsia="宋体"/>
                <w:lang w:eastAsia="zh-CN"/>
              </w:rPr>
            </w:pPr>
            <w:r w:rsidRPr="00912AE7">
              <w:rPr>
                <w:rFonts w:eastAsia="宋体" w:hint="eastAsia"/>
                <w:lang w:eastAsia="zh-CN"/>
              </w:rPr>
              <w:t>8</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762057" w:rsidP="006B2E69">
            <w:pPr>
              <w:pStyle w:val="3"/>
              <w:rPr>
                <w:rFonts w:eastAsia="宋体"/>
                <w:lang w:eastAsia="zh-CN"/>
              </w:rPr>
            </w:pPr>
            <w:r w:rsidRPr="00912AE7">
              <w:rPr>
                <w:rFonts w:eastAsia="宋体" w:hint="eastAsia"/>
                <w:lang w:eastAsia="zh-CN"/>
              </w:rPr>
              <w:t>9</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762057" w:rsidP="006B2E69">
            <w:pPr>
              <w:pStyle w:val="3"/>
              <w:rPr>
                <w:rFonts w:eastAsia="宋体"/>
                <w:lang w:eastAsia="zh-CN"/>
              </w:rPr>
            </w:pPr>
            <w:r w:rsidRPr="00912AE7">
              <w:rPr>
                <w:rFonts w:eastAsia="宋体" w:hint="eastAsia"/>
                <w:lang w:eastAsia="zh-CN"/>
              </w:rPr>
              <w:t>10</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r w:rsidRPr="00912AE7">
              <w:rPr>
                <w:rFonts w:hint="eastAsia"/>
                <w:lang w:eastAsia="zh-CN"/>
              </w:rPr>
              <w:t>2.65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rPr>
                <w:rFonts w:eastAsia="宋体" w:hint="eastAsia"/>
                <w:lang w:eastAsia="zh-CN"/>
              </w:rPr>
              <w:t>1</w:t>
            </w:r>
            <w:r w:rsidR="00762057" w:rsidRPr="00912AE7">
              <w:rPr>
                <w:rFonts w:eastAsia="宋体" w:hint="eastAsia"/>
                <w:lang w:eastAsia="zh-CN"/>
              </w:rPr>
              <w:t>1</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2</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3</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r w:rsidRPr="00912AE7">
              <w:rPr>
                <w:rFonts w:hint="eastAsia"/>
                <w:lang w:eastAsia="zh-CN"/>
              </w:rPr>
              <w:t>66.01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4</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pPr>
            <w:r w:rsidRPr="00912AE7">
              <w:rPr>
                <w:rFonts w:hint="eastAsia"/>
                <w:lang w:eastAsia="zh-CN"/>
              </w:rPr>
              <w:t>60.33</w:t>
            </w:r>
          </w:p>
        </w:tc>
        <w:tc>
          <w:tcPr>
            <w:tcW w:w="1361" w:type="dxa"/>
            <w:vAlign w:val="center"/>
          </w:tcPr>
          <w:p w:rsidR="006B2E69" w:rsidRPr="00912AE7" w:rsidRDefault="006B2E69" w:rsidP="006B2E69">
            <w:pPr>
              <w:pStyle w:val="4"/>
            </w:pPr>
            <w:r w:rsidRPr="00912AE7">
              <w:rPr>
                <w:rFonts w:hint="eastAsia"/>
                <w:lang w:eastAsia="zh-CN"/>
              </w:rPr>
              <w:t>60.33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5</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pPr>
            <w:r w:rsidRPr="00912AE7">
              <w:rPr>
                <w:rFonts w:hint="eastAsia"/>
                <w:lang w:eastAsia="zh-CN"/>
              </w:rPr>
              <w:t>60.33</w:t>
            </w:r>
          </w:p>
        </w:tc>
        <w:tc>
          <w:tcPr>
            <w:tcW w:w="1361" w:type="dxa"/>
            <w:vAlign w:val="center"/>
          </w:tcPr>
          <w:p w:rsidR="006B2E69" w:rsidRPr="00912AE7" w:rsidRDefault="006B2E69" w:rsidP="006B2E69">
            <w:pPr>
              <w:pStyle w:val="4"/>
            </w:pPr>
            <w:r w:rsidRPr="00912AE7">
              <w:rPr>
                <w:rFonts w:hint="eastAsia"/>
                <w:lang w:eastAsia="zh-CN"/>
              </w:rPr>
              <w:t>60.33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6</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pPr>
            <w:r w:rsidRPr="00912AE7">
              <w:rPr>
                <w:rFonts w:hint="eastAsia"/>
                <w:lang w:eastAsia="zh-CN"/>
              </w:rPr>
              <w:t>28.68</w:t>
            </w:r>
          </w:p>
        </w:tc>
        <w:tc>
          <w:tcPr>
            <w:tcW w:w="1361" w:type="dxa"/>
            <w:vAlign w:val="center"/>
          </w:tcPr>
          <w:p w:rsidR="006B2E69" w:rsidRPr="00912AE7" w:rsidRDefault="006B2E69" w:rsidP="006B2E69">
            <w:pPr>
              <w:pStyle w:val="4"/>
            </w:pPr>
            <w:r w:rsidRPr="00912AE7">
              <w:rPr>
                <w:rFonts w:hint="eastAsia"/>
                <w:lang w:eastAsia="zh-CN"/>
              </w:rPr>
              <w:t>28.68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t>1</w:t>
            </w:r>
            <w:r w:rsidR="00762057" w:rsidRPr="00912AE7">
              <w:rPr>
                <w:rFonts w:eastAsia="宋体" w:hint="eastAsia"/>
                <w:lang w:eastAsia="zh-CN"/>
              </w:rPr>
              <w:t>7</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pPr>
            <w:r w:rsidRPr="00912AE7">
              <w:rPr>
                <w:rFonts w:hint="eastAsia"/>
                <w:lang w:eastAsia="zh-CN"/>
              </w:rPr>
              <w:t>31.65</w:t>
            </w:r>
          </w:p>
        </w:tc>
        <w:tc>
          <w:tcPr>
            <w:tcW w:w="1361" w:type="dxa"/>
            <w:vAlign w:val="center"/>
          </w:tcPr>
          <w:p w:rsidR="006B2E69" w:rsidRPr="00912AE7" w:rsidRDefault="006B2E69" w:rsidP="006B2E69">
            <w:pPr>
              <w:pStyle w:val="4"/>
            </w:pPr>
            <w:r w:rsidRPr="00912AE7">
              <w:rPr>
                <w:rFonts w:hint="eastAsia"/>
                <w:lang w:eastAsia="zh-CN"/>
              </w:rPr>
              <w:t>31.65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lastRenderedPageBreak/>
              <w:t>1</w:t>
            </w:r>
            <w:r w:rsidR="00762057" w:rsidRPr="00912AE7">
              <w:rPr>
                <w:rFonts w:eastAsia="宋体" w:hint="eastAsia"/>
                <w:lang w:eastAsia="zh-CN"/>
              </w:rPr>
              <w:t>8</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762057" w:rsidP="006B2E69">
            <w:pPr>
              <w:pStyle w:val="3"/>
              <w:rPr>
                <w:rFonts w:eastAsia="宋体"/>
                <w:lang w:eastAsia="zh-CN"/>
              </w:rPr>
            </w:pPr>
            <w:r w:rsidRPr="00912AE7">
              <w:rPr>
                <w:rFonts w:eastAsia="宋体" w:hint="eastAsia"/>
                <w:lang w:eastAsia="zh-CN"/>
              </w:rPr>
              <w:t>19</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762057">
        <w:trPr>
          <w:trHeight w:val="369"/>
          <w:jc w:val="center"/>
        </w:trPr>
        <w:tc>
          <w:tcPr>
            <w:tcW w:w="850" w:type="dxa"/>
            <w:vAlign w:val="center"/>
          </w:tcPr>
          <w:p w:rsidR="006B2E69" w:rsidRPr="00912AE7" w:rsidRDefault="006B2E69" w:rsidP="00762057">
            <w:pPr>
              <w:pStyle w:val="3"/>
              <w:rPr>
                <w:rFonts w:eastAsia="宋体"/>
                <w:lang w:eastAsia="zh-CN"/>
              </w:rPr>
            </w:pPr>
            <w:r w:rsidRPr="00912AE7">
              <w:rPr>
                <w:rFonts w:eastAsia="宋体" w:hint="eastAsia"/>
                <w:lang w:eastAsia="zh-CN"/>
              </w:rPr>
              <w:t>2</w:t>
            </w:r>
            <w:r w:rsidR="00762057" w:rsidRPr="00912AE7">
              <w:rPr>
                <w:rFonts w:eastAsia="宋体" w:hint="eastAsia"/>
                <w:lang w:eastAsia="zh-CN"/>
              </w:rPr>
              <w:t>0</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r w:rsidRPr="00912AE7">
              <w:rPr>
                <w:rFonts w:hint="eastAsia"/>
                <w:lang w:eastAsia="zh-CN"/>
              </w:rPr>
              <w:t>69.81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1385.46</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1186.66</w:t>
            </w:r>
          </w:p>
        </w:tc>
        <w:tc>
          <w:tcPr>
            <w:tcW w:w="1474" w:type="dxa"/>
            <w:vAlign w:val="center"/>
          </w:tcPr>
          <w:p w:rsidR="006B2E69" w:rsidRPr="00912AE7" w:rsidRDefault="006B2E69" w:rsidP="006B2E69">
            <w:pPr>
              <w:pStyle w:val="4"/>
              <w:rPr>
                <w:lang w:eastAsia="zh-CN"/>
              </w:rPr>
            </w:pPr>
            <w:r w:rsidRPr="00912AE7">
              <w:rPr>
                <w:rFonts w:hint="eastAsia"/>
                <w:lang w:eastAsia="zh-CN"/>
              </w:rPr>
              <w:t>1186.66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pPr>
            <w:r w:rsidRPr="00912AE7">
              <w:rPr>
                <w:rFonts w:hint="eastAsia"/>
                <w:lang w:eastAsia="zh-CN"/>
              </w:rPr>
              <w:t>2.65</w:t>
            </w:r>
          </w:p>
        </w:tc>
        <w:tc>
          <w:tcPr>
            <w:tcW w:w="1474" w:type="dxa"/>
            <w:vAlign w:val="center"/>
          </w:tcPr>
          <w:p w:rsidR="006B2E69" w:rsidRPr="00912AE7" w:rsidRDefault="006B2E69" w:rsidP="006B2E69">
            <w:pPr>
              <w:pStyle w:val="4"/>
            </w:pPr>
            <w:r w:rsidRPr="00912AE7">
              <w:rPr>
                <w:rFonts w:hint="eastAsia"/>
                <w:lang w:eastAsia="zh-CN"/>
              </w:rPr>
              <w:t>2.65</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pPr>
            <w:r w:rsidRPr="00912AE7">
              <w:rPr>
                <w:rFonts w:hint="eastAsia"/>
                <w:lang w:eastAsia="zh-CN"/>
              </w:rPr>
              <w:t>66.01</w:t>
            </w:r>
          </w:p>
        </w:tc>
        <w:tc>
          <w:tcPr>
            <w:tcW w:w="1474" w:type="dxa"/>
            <w:vAlign w:val="center"/>
          </w:tcPr>
          <w:p w:rsidR="006B2E69" w:rsidRPr="00912AE7" w:rsidRDefault="006B2E69" w:rsidP="006B2E69">
            <w:pPr>
              <w:pStyle w:val="4"/>
            </w:pPr>
            <w:r w:rsidRPr="00912AE7">
              <w:rPr>
                <w:rFonts w:hint="eastAsia"/>
                <w:lang w:eastAsia="zh-CN"/>
              </w:rPr>
              <w:t>66.01</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pPr>
            <w:r w:rsidRPr="00912AE7">
              <w:rPr>
                <w:rFonts w:hint="eastAsia"/>
                <w:lang w:eastAsia="zh-CN"/>
              </w:rPr>
              <w:t>60.33</w:t>
            </w:r>
          </w:p>
        </w:tc>
        <w:tc>
          <w:tcPr>
            <w:tcW w:w="1474" w:type="dxa"/>
            <w:vAlign w:val="center"/>
          </w:tcPr>
          <w:p w:rsidR="006B2E69" w:rsidRPr="00912AE7" w:rsidRDefault="006B2E69" w:rsidP="006B2E69">
            <w:pPr>
              <w:pStyle w:val="4"/>
            </w:pPr>
            <w:r w:rsidRPr="00912AE7">
              <w:rPr>
                <w:rFonts w:hint="eastAsia"/>
                <w:lang w:eastAsia="zh-CN"/>
              </w:rPr>
              <w:t>60.33</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pPr>
            <w:r w:rsidRPr="00912AE7">
              <w:rPr>
                <w:rFonts w:hint="eastAsia"/>
                <w:lang w:eastAsia="zh-CN"/>
              </w:rPr>
              <w:t>69.81</w:t>
            </w:r>
          </w:p>
        </w:tc>
        <w:tc>
          <w:tcPr>
            <w:tcW w:w="1474" w:type="dxa"/>
            <w:vAlign w:val="center"/>
          </w:tcPr>
          <w:p w:rsidR="006B2E69" w:rsidRPr="00912AE7" w:rsidRDefault="006B2E69" w:rsidP="006B2E69">
            <w:pPr>
              <w:pStyle w:val="4"/>
            </w:pPr>
            <w:r w:rsidRPr="00912AE7">
              <w:rPr>
                <w:rFonts w:hint="eastAsia"/>
                <w:lang w:eastAsia="zh-CN"/>
              </w:rPr>
              <w:t>69.81</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1385.46</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rPr>
                <w:lang w:eastAsia="zh-CN"/>
              </w:rPr>
            </w:pPr>
            <w:r w:rsidRPr="00912AE7">
              <w:rPr>
                <w:rFonts w:hint="eastAsia"/>
                <w:lang w:eastAsia="zh-CN"/>
              </w:rPr>
              <w:t>1385.46</w:t>
            </w:r>
          </w:p>
        </w:tc>
        <w:tc>
          <w:tcPr>
            <w:tcW w:w="1474" w:type="dxa"/>
            <w:vAlign w:val="center"/>
          </w:tcPr>
          <w:p w:rsidR="006B2E69" w:rsidRPr="00912AE7" w:rsidRDefault="006B2E69" w:rsidP="006B2E69">
            <w:pPr>
              <w:pStyle w:val="4"/>
              <w:rPr>
                <w:lang w:eastAsia="zh-CN"/>
              </w:rPr>
            </w:pPr>
            <w:r w:rsidRPr="00912AE7">
              <w:rPr>
                <w:rFonts w:hint="eastAsia"/>
                <w:lang w:eastAsia="zh-CN"/>
              </w:rPr>
              <w:t>1385.46</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1385.46</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1385.46</w:t>
            </w:r>
          </w:p>
        </w:tc>
        <w:tc>
          <w:tcPr>
            <w:tcW w:w="1474" w:type="dxa"/>
            <w:vAlign w:val="center"/>
          </w:tcPr>
          <w:p w:rsidR="006B2E69" w:rsidRPr="00912AE7" w:rsidRDefault="006B2E69" w:rsidP="006B2E69">
            <w:pPr>
              <w:pStyle w:val="7"/>
              <w:rPr>
                <w:lang w:eastAsia="zh-CN"/>
              </w:rPr>
            </w:pPr>
            <w:r w:rsidRPr="00912AE7">
              <w:rPr>
                <w:rFonts w:hint="eastAsia"/>
                <w:lang w:eastAsia="zh-CN"/>
              </w:rPr>
              <w:t>1385.46</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1385.46</w:t>
            </w:r>
          </w:p>
        </w:tc>
        <w:tc>
          <w:tcPr>
            <w:tcW w:w="2551" w:type="dxa"/>
            <w:vAlign w:val="center"/>
          </w:tcPr>
          <w:p w:rsidR="006B2E69" w:rsidRPr="00912AE7" w:rsidRDefault="006B2E69" w:rsidP="006B2E69">
            <w:pPr>
              <w:pStyle w:val="7"/>
              <w:rPr>
                <w:lang w:eastAsia="zh-CN"/>
              </w:rPr>
            </w:pPr>
            <w:r w:rsidRPr="00912AE7">
              <w:rPr>
                <w:rFonts w:hint="eastAsia"/>
                <w:lang w:eastAsia="zh-CN"/>
              </w:rPr>
              <w:t>1309.81</w:t>
            </w:r>
          </w:p>
        </w:tc>
        <w:tc>
          <w:tcPr>
            <w:tcW w:w="2551" w:type="dxa"/>
            <w:vAlign w:val="center"/>
          </w:tcPr>
          <w:p w:rsidR="006B2E69" w:rsidRPr="00912AE7" w:rsidRDefault="006B2E69" w:rsidP="006B2E69">
            <w:pPr>
              <w:pStyle w:val="7"/>
              <w:rPr>
                <w:lang w:eastAsia="zh-CN"/>
              </w:rPr>
            </w:pPr>
            <w:r w:rsidRPr="00912AE7">
              <w:rPr>
                <w:rFonts w:hint="eastAsia"/>
                <w:lang w:eastAsia="zh-CN"/>
              </w:rPr>
              <w:t>75.65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pPr>
            <w:r w:rsidRPr="00912AE7">
              <w:rPr>
                <w:rFonts w:hint="eastAsia"/>
                <w:lang w:eastAsia="zh-CN"/>
              </w:rPr>
              <w:t>1186.66</w:t>
            </w:r>
          </w:p>
        </w:tc>
        <w:tc>
          <w:tcPr>
            <w:tcW w:w="2551" w:type="dxa"/>
            <w:vAlign w:val="center"/>
          </w:tcPr>
          <w:p w:rsidR="006B2E69" w:rsidRPr="00912AE7" w:rsidRDefault="006B2E69" w:rsidP="006B2E69">
            <w:pPr>
              <w:pStyle w:val="4"/>
            </w:pPr>
            <w:r w:rsidRPr="00912AE7">
              <w:rPr>
                <w:rFonts w:hint="eastAsia"/>
                <w:lang w:eastAsia="zh-CN"/>
              </w:rPr>
              <w:t>1111.01</w:t>
            </w:r>
          </w:p>
        </w:tc>
        <w:tc>
          <w:tcPr>
            <w:tcW w:w="2551" w:type="dxa"/>
            <w:vAlign w:val="center"/>
          </w:tcPr>
          <w:p w:rsidR="006B2E69" w:rsidRPr="00912AE7" w:rsidRDefault="006B2E69" w:rsidP="006B2E69">
            <w:pPr>
              <w:pStyle w:val="4"/>
              <w:rPr>
                <w:lang w:eastAsia="zh-CN"/>
              </w:rPr>
            </w:pPr>
            <w:r w:rsidRPr="00912AE7">
              <w:rPr>
                <w:rFonts w:hint="eastAsia"/>
                <w:lang w:eastAsia="zh-CN"/>
              </w:rPr>
              <w:t>75.65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pPr>
            <w:r w:rsidRPr="00912AE7">
              <w:rPr>
                <w:rFonts w:hint="eastAsia"/>
                <w:lang w:eastAsia="zh-CN"/>
              </w:rPr>
              <w:t>1186.66</w:t>
            </w:r>
          </w:p>
        </w:tc>
        <w:tc>
          <w:tcPr>
            <w:tcW w:w="2551" w:type="dxa"/>
            <w:vAlign w:val="center"/>
          </w:tcPr>
          <w:p w:rsidR="006B2E69" w:rsidRPr="00912AE7" w:rsidRDefault="006B2E69" w:rsidP="006B2E69">
            <w:pPr>
              <w:pStyle w:val="4"/>
            </w:pPr>
            <w:r w:rsidRPr="00912AE7">
              <w:rPr>
                <w:rFonts w:hint="eastAsia"/>
                <w:lang w:eastAsia="zh-CN"/>
              </w:rPr>
              <w:t>1111.01</w:t>
            </w:r>
          </w:p>
        </w:tc>
        <w:tc>
          <w:tcPr>
            <w:tcW w:w="2551" w:type="dxa"/>
            <w:vAlign w:val="center"/>
          </w:tcPr>
          <w:p w:rsidR="006B2E69" w:rsidRPr="00912AE7" w:rsidRDefault="006B2E69" w:rsidP="006B2E69">
            <w:pPr>
              <w:pStyle w:val="4"/>
              <w:rPr>
                <w:lang w:eastAsia="zh-CN"/>
              </w:rPr>
            </w:pPr>
            <w:r w:rsidRPr="00912AE7">
              <w:rPr>
                <w:rFonts w:hint="eastAsia"/>
                <w:lang w:eastAsia="zh-CN"/>
              </w:rPr>
              <w:t>75.66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pPr>
            <w:r w:rsidRPr="00912AE7">
              <w:rPr>
                <w:rFonts w:hint="eastAsia"/>
                <w:lang w:eastAsia="zh-CN"/>
              </w:rPr>
              <w:t>1111.01</w:t>
            </w:r>
          </w:p>
        </w:tc>
        <w:tc>
          <w:tcPr>
            <w:tcW w:w="2551" w:type="dxa"/>
            <w:vAlign w:val="center"/>
          </w:tcPr>
          <w:p w:rsidR="006B2E69" w:rsidRPr="00912AE7" w:rsidRDefault="006B2E69" w:rsidP="006B2E69">
            <w:pPr>
              <w:pStyle w:val="4"/>
            </w:pPr>
            <w:r w:rsidRPr="00912AE7">
              <w:rPr>
                <w:rFonts w:hint="eastAsia"/>
                <w:lang w:eastAsia="zh-CN"/>
              </w:rPr>
              <w:t>1111.01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535" w:type="dxa"/>
            <w:vAlign w:val="center"/>
          </w:tcPr>
          <w:p w:rsidR="006B2E69" w:rsidRPr="00912AE7" w:rsidRDefault="006B2E69" w:rsidP="006B2E69">
            <w:pPr>
              <w:pStyle w:val="2"/>
            </w:pPr>
            <w:r w:rsidRPr="00912AE7">
              <w:rPr>
                <w:rFonts w:hint="eastAsia"/>
              </w:rPr>
              <w:t>一般行政管理事务</w:t>
            </w:r>
          </w:p>
        </w:tc>
        <w:tc>
          <w:tcPr>
            <w:tcW w:w="2551" w:type="dxa"/>
            <w:vAlign w:val="center"/>
          </w:tcPr>
          <w:p w:rsidR="006B2E69" w:rsidRPr="00912AE7" w:rsidRDefault="006B2E69" w:rsidP="006B2E69">
            <w:pPr>
              <w:pStyle w:val="4"/>
            </w:pPr>
            <w:r w:rsidRPr="00912AE7">
              <w:rPr>
                <w:rFonts w:hint="eastAsia"/>
                <w:lang w:eastAsia="zh-CN"/>
              </w:rPr>
              <w:t>75.65</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rPr>
                <w:lang w:eastAsia="zh-CN"/>
              </w:rPr>
            </w:pPr>
            <w:r w:rsidRPr="00912AE7">
              <w:rPr>
                <w:rFonts w:hint="eastAsia"/>
                <w:lang w:eastAsia="zh-CN"/>
              </w:rPr>
              <w:t>75.65</w:t>
            </w: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535" w:type="dxa"/>
            <w:vAlign w:val="center"/>
          </w:tcPr>
          <w:p w:rsidR="006B2E69" w:rsidRPr="00912AE7" w:rsidRDefault="006B2E69" w:rsidP="006B2E69">
            <w:pPr>
              <w:pStyle w:val="2"/>
            </w:pPr>
            <w:r w:rsidRPr="00912AE7">
              <w:rPr>
                <w:rFonts w:hint="eastAsia"/>
              </w:rPr>
              <w:t>检察监督</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4535" w:type="dxa"/>
            <w:vAlign w:val="center"/>
          </w:tcPr>
          <w:p w:rsidR="006B2E69" w:rsidRPr="00912AE7" w:rsidRDefault="006B2E69" w:rsidP="006B2E69">
            <w:pPr>
              <w:pStyle w:val="2"/>
            </w:pPr>
            <w:r w:rsidRPr="00912AE7">
              <w:t>其他检察支出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r w:rsidRPr="00912AE7">
              <w:rPr>
                <w:rFonts w:hint="eastAsia"/>
                <w:lang w:eastAsia="zh-CN"/>
              </w:rPr>
              <w:t>2.65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r w:rsidRPr="00912AE7">
              <w:rPr>
                <w:rFonts w:hint="eastAsia"/>
                <w:lang w:eastAsia="zh-CN"/>
              </w:rPr>
              <w:t>66.01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pPr>
            <w:r w:rsidRPr="00912AE7">
              <w:rPr>
                <w:rFonts w:hint="eastAsia"/>
                <w:lang w:eastAsia="zh-CN"/>
              </w:rPr>
              <w:t>60.33</w:t>
            </w:r>
          </w:p>
        </w:tc>
        <w:tc>
          <w:tcPr>
            <w:tcW w:w="2551" w:type="dxa"/>
            <w:vAlign w:val="center"/>
          </w:tcPr>
          <w:p w:rsidR="006B2E69" w:rsidRPr="00912AE7" w:rsidRDefault="006B2E69" w:rsidP="006B2E69">
            <w:pPr>
              <w:pStyle w:val="4"/>
            </w:pPr>
            <w:r w:rsidRPr="00912AE7">
              <w:rPr>
                <w:rFonts w:hint="eastAsia"/>
                <w:lang w:eastAsia="zh-CN"/>
              </w:rPr>
              <w:t>60.33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pPr>
            <w:r w:rsidRPr="00912AE7">
              <w:rPr>
                <w:rFonts w:hint="eastAsia"/>
                <w:lang w:eastAsia="zh-CN"/>
              </w:rPr>
              <w:t>60.33</w:t>
            </w:r>
          </w:p>
        </w:tc>
        <w:tc>
          <w:tcPr>
            <w:tcW w:w="2551" w:type="dxa"/>
            <w:vAlign w:val="center"/>
          </w:tcPr>
          <w:p w:rsidR="006B2E69" w:rsidRPr="00912AE7" w:rsidRDefault="006B2E69" w:rsidP="006B2E69">
            <w:pPr>
              <w:pStyle w:val="4"/>
            </w:pPr>
            <w:r w:rsidRPr="00912AE7">
              <w:rPr>
                <w:rFonts w:hint="eastAsia"/>
                <w:lang w:eastAsia="zh-CN"/>
              </w:rPr>
              <w:t>60.33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pPr>
            <w:r w:rsidRPr="00912AE7">
              <w:rPr>
                <w:rFonts w:hint="eastAsia"/>
                <w:lang w:eastAsia="zh-CN"/>
              </w:rPr>
              <w:t>28.68</w:t>
            </w:r>
          </w:p>
        </w:tc>
        <w:tc>
          <w:tcPr>
            <w:tcW w:w="2551" w:type="dxa"/>
            <w:vAlign w:val="center"/>
          </w:tcPr>
          <w:p w:rsidR="006B2E69" w:rsidRPr="00912AE7" w:rsidRDefault="006B2E69" w:rsidP="006B2E69">
            <w:pPr>
              <w:pStyle w:val="4"/>
            </w:pPr>
            <w:r w:rsidRPr="00912AE7">
              <w:rPr>
                <w:rFonts w:hint="eastAsia"/>
                <w:lang w:eastAsia="zh-CN"/>
              </w:rPr>
              <w:t>28.68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pPr>
            <w:r w:rsidRPr="00912AE7">
              <w:rPr>
                <w:rFonts w:hint="eastAsia"/>
                <w:lang w:eastAsia="zh-CN"/>
              </w:rPr>
              <w:t>31.65</w:t>
            </w:r>
          </w:p>
        </w:tc>
        <w:tc>
          <w:tcPr>
            <w:tcW w:w="2551" w:type="dxa"/>
            <w:vAlign w:val="center"/>
          </w:tcPr>
          <w:p w:rsidR="006B2E69" w:rsidRPr="00912AE7" w:rsidRDefault="006B2E69" w:rsidP="006B2E69">
            <w:pPr>
              <w:pStyle w:val="4"/>
            </w:pPr>
            <w:r w:rsidRPr="00912AE7">
              <w:rPr>
                <w:rFonts w:hint="eastAsia"/>
                <w:lang w:eastAsia="zh-CN"/>
              </w:rPr>
              <w:t>31.65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lastRenderedPageBreak/>
              <w:t>19</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r w:rsidRPr="00912AE7">
              <w:rPr>
                <w:rFonts w:hint="eastAsia"/>
                <w:lang w:eastAsia="zh-CN"/>
              </w:rPr>
              <w:t>69.81</w:t>
            </w:r>
          </w:p>
        </w:tc>
        <w:tc>
          <w:tcPr>
            <w:tcW w:w="255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1309.81</w:t>
            </w:r>
          </w:p>
        </w:tc>
        <w:tc>
          <w:tcPr>
            <w:tcW w:w="2551" w:type="dxa"/>
            <w:vAlign w:val="center"/>
          </w:tcPr>
          <w:p w:rsidR="006B2E69" w:rsidRPr="00912AE7" w:rsidRDefault="006B2E69" w:rsidP="006B2E69">
            <w:pPr>
              <w:pStyle w:val="4"/>
              <w:rPr>
                <w:lang w:eastAsia="zh-CN"/>
              </w:rPr>
            </w:pPr>
            <w:r w:rsidRPr="00912AE7">
              <w:rPr>
                <w:rFonts w:hint="eastAsia"/>
                <w:lang w:eastAsia="zh-CN"/>
              </w:rPr>
              <w:t>1140.04</w:t>
            </w:r>
          </w:p>
        </w:tc>
        <w:tc>
          <w:tcPr>
            <w:tcW w:w="2552" w:type="dxa"/>
            <w:vAlign w:val="center"/>
          </w:tcPr>
          <w:p w:rsidR="006B2E69" w:rsidRPr="00912AE7" w:rsidRDefault="006B2E69" w:rsidP="006B2E69">
            <w:pPr>
              <w:pStyle w:val="4"/>
              <w:rPr>
                <w:lang w:eastAsia="zh-CN"/>
              </w:rPr>
            </w:pPr>
            <w:r w:rsidRPr="00912AE7">
              <w:rPr>
                <w:rFonts w:hint="eastAsia"/>
                <w:lang w:eastAsia="zh-CN"/>
              </w:rPr>
              <w:t>169.77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1057.47</w:t>
            </w:r>
          </w:p>
        </w:tc>
        <w:tc>
          <w:tcPr>
            <w:tcW w:w="2551" w:type="dxa"/>
            <w:vAlign w:val="center"/>
          </w:tcPr>
          <w:p w:rsidR="006B2E69" w:rsidRPr="00912AE7" w:rsidRDefault="006B2E69" w:rsidP="006B2E69">
            <w:pPr>
              <w:pStyle w:val="4"/>
            </w:pPr>
            <w:r w:rsidRPr="00912AE7">
              <w:rPr>
                <w:rFonts w:hint="eastAsia"/>
                <w:lang w:eastAsia="zh-CN"/>
              </w:rPr>
              <w:t>1057.47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223.07</w:t>
            </w:r>
          </w:p>
        </w:tc>
        <w:tc>
          <w:tcPr>
            <w:tcW w:w="2551" w:type="dxa"/>
            <w:vAlign w:val="center"/>
          </w:tcPr>
          <w:p w:rsidR="006B2E69" w:rsidRPr="00912AE7" w:rsidRDefault="006B2E69" w:rsidP="006B2E69">
            <w:pPr>
              <w:pStyle w:val="4"/>
            </w:pPr>
            <w:r w:rsidRPr="00912AE7">
              <w:rPr>
                <w:rFonts w:hint="eastAsia"/>
                <w:lang w:eastAsia="zh-CN"/>
              </w:rPr>
              <w:t>223.07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221.04</w:t>
            </w:r>
          </w:p>
        </w:tc>
        <w:tc>
          <w:tcPr>
            <w:tcW w:w="2551" w:type="dxa"/>
            <w:vAlign w:val="center"/>
          </w:tcPr>
          <w:p w:rsidR="006B2E69" w:rsidRPr="00912AE7" w:rsidRDefault="006B2E69" w:rsidP="006B2E69">
            <w:pPr>
              <w:pStyle w:val="4"/>
            </w:pPr>
            <w:r w:rsidRPr="00912AE7">
              <w:rPr>
                <w:rFonts w:hint="eastAsia"/>
                <w:lang w:eastAsia="zh-CN"/>
              </w:rPr>
              <w:t>221.04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45.69</w:t>
            </w:r>
          </w:p>
        </w:tc>
        <w:tc>
          <w:tcPr>
            <w:tcW w:w="2551" w:type="dxa"/>
            <w:vAlign w:val="center"/>
          </w:tcPr>
          <w:p w:rsidR="006B2E69" w:rsidRPr="00912AE7" w:rsidRDefault="006B2E69" w:rsidP="006B2E69">
            <w:pPr>
              <w:pStyle w:val="4"/>
            </w:pPr>
            <w:r w:rsidRPr="00912AE7">
              <w:rPr>
                <w:rFonts w:hint="eastAsia"/>
                <w:lang w:eastAsia="zh-CN"/>
              </w:rPr>
              <w:t>45.69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66.01</w:t>
            </w:r>
          </w:p>
        </w:tc>
        <w:tc>
          <w:tcPr>
            <w:tcW w:w="2551" w:type="dxa"/>
            <w:vAlign w:val="center"/>
          </w:tcPr>
          <w:p w:rsidR="006B2E69" w:rsidRPr="00912AE7" w:rsidRDefault="006B2E69" w:rsidP="006B2E69">
            <w:pPr>
              <w:pStyle w:val="4"/>
            </w:pPr>
            <w:r w:rsidRPr="00912AE7">
              <w:rPr>
                <w:rFonts w:hint="eastAsia"/>
                <w:lang w:eastAsia="zh-CN"/>
              </w:rPr>
              <w:t>66.01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28.68</w:t>
            </w:r>
          </w:p>
        </w:tc>
        <w:tc>
          <w:tcPr>
            <w:tcW w:w="2551" w:type="dxa"/>
            <w:vAlign w:val="center"/>
          </w:tcPr>
          <w:p w:rsidR="006B2E69" w:rsidRPr="00912AE7" w:rsidRDefault="006B2E69" w:rsidP="006B2E69">
            <w:pPr>
              <w:pStyle w:val="4"/>
            </w:pPr>
            <w:r w:rsidRPr="00912AE7">
              <w:rPr>
                <w:rFonts w:hint="eastAsia"/>
                <w:lang w:eastAsia="zh-CN"/>
              </w:rPr>
              <w:t>28.68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31.65</w:t>
            </w:r>
          </w:p>
        </w:tc>
        <w:tc>
          <w:tcPr>
            <w:tcW w:w="2551" w:type="dxa"/>
            <w:vAlign w:val="center"/>
          </w:tcPr>
          <w:p w:rsidR="006B2E69" w:rsidRPr="00912AE7" w:rsidRDefault="006B2E69" w:rsidP="006B2E69">
            <w:pPr>
              <w:pStyle w:val="4"/>
            </w:pPr>
            <w:r w:rsidRPr="00912AE7">
              <w:rPr>
                <w:rFonts w:hint="eastAsia"/>
                <w:lang w:eastAsia="zh-CN"/>
              </w:rPr>
              <w:t>31.65</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2.06</w:t>
            </w:r>
          </w:p>
        </w:tc>
        <w:tc>
          <w:tcPr>
            <w:tcW w:w="2551" w:type="dxa"/>
            <w:vAlign w:val="center"/>
          </w:tcPr>
          <w:p w:rsidR="006B2E69" w:rsidRPr="00912AE7" w:rsidRDefault="006B2E69" w:rsidP="006B2E69">
            <w:pPr>
              <w:pStyle w:val="4"/>
            </w:pPr>
            <w:r w:rsidRPr="00912AE7">
              <w:rPr>
                <w:rFonts w:hint="eastAsia"/>
                <w:lang w:eastAsia="zh-CN"/>
              </w:rPr>
              <w:t>2.06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69.81</w:t>
            </w:r>
          </w:p>
        </w:tc>
        <w:tc>
          <w:tcPr>
            <w:tcW w:w="2551" w:type="dxa"/>
            <w:vAlign w:val="center"/>
          </w:tcPr>
          <w:p w:rsidR="006B2E69" w:rsidRPr="00912AE7" w:rsidRDefault="006B2E69" w:rsidP="006B2E69">
            <w:pPr>
              <w:pStyle w:val="4"/>
            </w:pPr>
            <w:r w:rsidRPr="00912AE7">
              <w:rPr>
                <w:rFonts w:hint="eastAsia"/>
                <w:lang w:eastAsia="zh-CN"/>
              </w:rPr>
              <w:t>69.81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369.46</w:t>
            </w:r>
          </w:p>
        </w:tc>
        <w:tc>
          <w:tcPr>
            <w:tcW w:w="2551" w:type="dxa"/>
            <w:vAlign w:val="center"/>
          </w:tcPr>
          <w:p w:rsidR="006B2E69" w:rsidRPr="00912AE7" w:rsidRDefault="006B2E69" w:rsidP="006B2E69">
            <w:pPr>
              <w:pStyle w:val="4"/>
            </w:pPr>
            <w:r w:rsidRPr="00912AE7">
              <w:rPr>
                <w:rFonts w:hint="eastAsia"/>
                <w:lang w:eastAsia="zh-CN"/>
              </w:rPr>
              <w:t>369.46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169.77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169.77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13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13</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rPr>
                <w:lang w:eastAsia="zh-CN"/>
              </w:rPr>
            </w:pPr>
            <w:r w:rsidRPr="00912AE7">
              <w:rPr>
                <w:rFonts w:hint="eastAsia"/>
                <w:lang w:eastAsia="zh-CN"/>
              </w:rPr>
              <w:t>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rPr>
                <w:lang w:eastAsia="zh-CN"/>
              </w:rPr>
            </w:pPr>
            <w:r w:rsidRPr="00912AE7">
              <w:rPr>
                <w:rFonts w:hint="eastAsia"/>
                <w:lang w:eastAsia="zh-CN"/>
              </w:rPr>
              <w:t>12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22.3</w:t>
            </w:r>
            <w:r w:rsidRPr="00912AE7">
              <w:rPr>
                <w:lang w:eastAsia="zh-CN"/>
              </w:rPr>
              <w:t>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22.3</w:t>
            </w:r>
            <w:r w:rsidRPr="00912AE7">
              <w:rPr>
                <w:lang w:eastAsia="zh-CN"/>
              </w:rPr>
              <w:t>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rPr>
                <w:lang w:eastAsia="zh-CN"/>
              </w:rPr>
            </w:pPr>
            <w:r w:rsidRPr="00912AE7">
              <w:rPr>
                <w:rFonts w:hint="eastAsia"/>
                <w:lang w:eastAsia="zh-CN"/>
              </w:rPr>
              <w:t>29.92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29.92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18</w:t>
            </w:r>
          </w:p>
        </w:tc>
        <w:tc>
          <w:tcPr>
            <w:tcW w:w="1191" w:type="dxa"/>
            <w:vAlign w:val="center"/>
          </w:tcPr>
          <w:p w:rsidR="006B2E69" w:rsidRPr="00912AE7" w:rsidRDefault="006B2E69" w:rsidP="006B2E69">
            <w:pPr>
              <w:pStyle w:val="2"/>
              <w:rPr>
                <w:lang w:eastAsia="zh-CN"/>
              </w:rPr>
            </w:pPr>
            <w:r w:rsidRPr="00912AE7">
              <w:rPr>
                <w:rFonts w:hint="eastAsia"/>
                <w:lang w:eastAsia="zh-CN"/>
              </w:rPr>
              <w:t>30209</w:t>
            </w:r>
          </w:p>
        </w:tc>
        <w:tc>
          <w:tcPr>
            <w:tcW w:w="4535" w:type="dxa"/>
            <w:vAlign w:val="center"/>
          </w:tcPr>
          <w:p w:rsidR="006B2E69" w:rsidRPr="00912AE7" w:rsidRDefault="006B2E69" w:rsidP="006B2E69">
            <w:pPr>
              <w:pStyle w:val="2"/>
              <w:rPr>
                <w:lang w:eastAsia="zh-CN"/>
              </w:rPr>
            </w:pPr>
            <w:r w:rsidRPr="00912AE7">
              <w:rPr>
                <w:rFonts w:hint="eastAsia"/>
                <w:lang w:eastAsia="zh-CN"/>
              </w:rPr>
              <w:t>物业管理费</w:t>
            </w:r>
          </w:p>
        </w:tc>
        <w:tc>
          <w:tcPr>
            <w:tcW w:w="2551" w:type="dxa"/>
            <w:vAlign w:val="center"/>
          </w:tcPr>
          <w:p w:rsidR="006B2E69" w:rsidRPr="00912AE7" w:rsidRDefault="006B2E69" w:rsidP="006B2E69">
            <w:pPr>
              <w:pStyle w:val="4"/>
              <w:rPr>
                <w:lang w:eastAsia="zh-CN"/>
              </w:rPr>
            </w:pPr>
            <w:r w:rsidRPr="00912AE7">
              <w:rPr>
                <w:rFonts w:hint="eastAsia"/>
                <w:lang w:eastAsia="zh-CN"/>
              </w:rPr>
              <w:t>19.92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19.92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lastRenderedPageBreak/>
              <w:t>19</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rPr>
                <w:lang w:eastAsia="zh-CN"/>
              </w:rPr>
            </w:pPr>
            <w:r w:rsidRPr="00912AE7">
              <w:rPr>
                <w:rFonts w:hint="eastAsia"/>
                <w:lang w:eastAsia="zh-CN"/>
              </w:rPr>
              <w:t>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rPr>
                <w:rFonts w:hint="eastAsia"/>
                <w:lang w:eastAsia="zh-CN"/>
              </w:rPr>
              <w:t>20</w:t>
            </w:r>
          </w:p>
        </w:tc>
        <w:tc>
          <w:tcPr>
            <w:tcW w:w="1191" w:type="dxa"/>
            <w:vAlign w:val="center"/>
          </w:tcPr>
          <w:p w:rsidR="006B2E69" w:rsidRPr="00912AE7" w:rsidRDefault="006B2E69" w:rsidP="006B2E69">
            <w:pPr>
              <w:pStyle w:val="2"/>
            </w:pPr>
            <w:r w:rsidRPr="00912AE7">
              <w:rPr>
                <w:rFonts w:hint="eastAsia"/>
              </w:rPr>
              <w:t>30213</w:t>
            </w:r>
          </w:p>
        </w:tc>
        <w:tc>
          <w:tcPr>
            <w:tcW w:w="4535" w:type="dxa"/>
            <w:vAlign w:val="center"/>
          </w:tcPr>
          <w:p w:rsidR="006B2E69" w:rsidRPr="00912AE7" w:rsidRDefault="006B2E69" w:rsidP="006B2E69">
            <w:pPr>
              <w:pStyle w:val="2"/>
            </w:pPr>
            <w:r w:rsidRPr="00912AE7">
              <w:rPr>
                <w:rFonts w:hint="eastAsia"/>
              </w:rPr>
              <w:t>维修(护)费</w:t>
            </w:r>
          </w:p>
        </w:tc>
        <w:tc>
          <w:tcPr>
            <w:tcW w:w="2551" w:type="dxa"/>
            <w:vAlign w:val="center"/>
          </w:tcPr>
          <w:p w:rsidR="006B2E69" w:rsidRPr="00912AE7" w:rsidRDefault="006B2E69" w:rsidP="006B2E69">
            <w:pPr>
              <w:pStyle w:val="4"/>
              <w:rPr>
                <w:lang w:eastAsia="zh-CN"/>
              </w:rPr>
            </w:pPr>
            <w:r w:rsidRPr="00912AE7">
              <w:rPr>
                <w:rFonts w:hint="eastAsia"/>
                <w:lang w:eastAsia="zh-CN"/>
              </w:rPr>
              <w:t>10.95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10.95</w:t>
            </w:r>
          </w:p>
        </w:tc>
      </w:tr>
      <w:tr w:rsidR="006B2E69" w:rsidRPr="00912AE7" w:rsidTr="006B2E69">
        <w:trPr>
          <w:trHeight w:val="369"/>
          <w:jc w:val="center"/>
        </w:trPr>
        <w:tc>
          <w:tcPr>
            <w:tcW w:w="850" w:type="dxa"/>
            <w:vAlign w:val="center"/>
          </w:tcPr>
          <w:p w:rsidR="006B2E69" w:rsidRPr="00912AE7" w:rsidRDefault="006B2E69" w:rsidP="006B2E69">
            <w:pPr>
              <w:pStyle w:val="3"/>
              <w:ind w:firstLineChars="100" w:firstLine="210"/>
              <w:jc w:val="both"/>
              <w:rPr>
                <w:lang w:eastAsia="zh-CN"/>
              </w:rPr>
            </w:pPr>
            <w:r w:rsidRPr="00912AE7">
              <w:rPr>
                <w:rFonts w:hint="eastAsia"/>
                <w:lang w:eastAsia="zh-CN"/>
              </w:rPr>
              <w:t>21</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rPr>
                <w:lang w:eastAsia="zh-CN"/>
              </w:rPr>
            </w:pPr>
            <w:r w:rsidRPr="00912AE7">
              <w:rPr>
                <w:rFonts w:hint="eastAsia"/>
                <w:lang w:eastAsia="zh-CN"/>
              </w:rPr>
              <w:t>2.65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2.65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2</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3</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4.77</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4.77</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lang w:eastAsia="zh-CN"/>
              </w:rPr>
              <w:t>4</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17.5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17.5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lang w:eastAsia="zh-CN"/>
              </w:rPr>
              <w:t>5</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31.74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rFonts w:hint="eastAsia"/>
                <w:lang w:eastAsia="zh-CN"/>
              </w:rPr>
              <w:t>31.74</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26</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lang w:eastAsia="zh-CN"/>
              </w:rPr>
              <w:t>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r w:rsidRPr="00912AE7">
              <w:rPr>
                <w:lang w:eastAsia="zh-CN"/>
              </w:rPr>
              <w:t>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27</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82.57</w:t>
            </w:r>
          </w:p>
        </w:tc>
        <w:tc>
          <w:tcPr>
            <w:tcW w:w="2551" w:type="dxa"/>
            <w:vAlign w:val="center"/>
          </w:tcPr>
          <w:p w:rsidR="006B2E69" w:rsidRPr="00912AE7" w:rsidRDefault="006B2E69" w:rsidP="006B2E69">
            <w:pPr>
              <w:pStyle w:val="4"/>
            </w:pPr>
            <w:r w:rsidRPr="00912AE7">
              <w:rPr>
                <w:rFonts w:hint="eastAsia"/>
                <w:lang w:eastAsia="zh-CN"/>
              </w:rPr>
              <w:t>82.57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lang w:eastAsia="zh-CN"/>
              </w:rPr>
              <w:t>8</w:t>
            </w:r>
          </w:p>
        </w:tc>
        <w:tc>
          <w:tcPr>
            <w:tcW w:w="1191" w:type="dxa"/>
            <w:vAlign w:val="center"/>
          </w:tcPr>
          <w:p w:rsidR="006B2E69" w:rsidRPr="00912AE7" w:rsidRDefault="006B2E69" w:rsidP="006B2E69">
            <w:pPr>
              <w:pStyle w:val="2"/>
            </w:pPr>
            <w:r w:rsidRPr="00912AE7">
              <w:t>30301</w:t>
            </w:r>
          </w:p>
        </w:tc>
        <w:tc>
          <w:tcPr>
            <w:tcW w:w="4535"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rPr>
                <w:lang w:eastAsia="zh-CN"/>
              </w:rPr>
            </w:pPr>
            <w:r w:rsidRPr="00912AE7">
              <w:rPr>
                <w:rFonts w:hint="eastAsia"/>
                <w:lang w:eastAsia="zh-CN"/>
              </w:rPr>
              <w:t>8.74</w:t>
            </w:r>
          </w:p>
        </w:tc>
        <w:tc>
          <w:tcPr>
            <w:tcW w:w="2551" w:type="dxa"/>
            <w:vAlign w:val="center"/>
          </w:tcPr>
          <w:p w:rsidR="006B2E69" w:rsidRPr="00912AE7" w:rsidRDefault="006B2E69" w:rsidP="006B2E69">
            <w:pPr>
              <w:pStyle w:val="4"/>
            </w:pPr>
            <w:r w:rsidRPr="00912AE7">
              <w:rPr>
                <w:rFonts w:hint="eastAsia"/>
                <w:lang w:eastAsia="zh-CN"/>
              </w:rPr>
              <w:t>8.74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lang w:eastAsia="zh-CN"/>
              </w:rPr>
              <w:t>29</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52.73</w:t>
            </w:r>
          </w:p>
        </w:tc>
        <w:tc>
          <w:tcPr>
            <w:tcW w:w="2551" w:type="dxa"/>
            <w:vAlign w:val="center"/>
          </w:tcPr>
          <w:p w:rsidR="006B2E69" w:rsidRPr="00912AE7" w:rsidRDefault="006B2E69" w:rsidP="006B2E69">
            <w:pPr>
              <w:pStyle w:val="4"/>
            </w:pPr>
            <w:r w:rsidRPr="00912AE7">
              <w:rPr>
                <w:rFonts w:hint="eastAsia"/>
                <w:lang w:eastAsia="zh-CN"/>
              </w:rPr>
              <w:t>52.73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lang w:eastAsia="zh-CN"/>
              </w:rPr>
              <w:t>0</w:t>
            </w:r>
          </w:p>
        </w:tc>
        <w:tc>
          <w:tcPr>
            <w:tcW w:w="1191" w:type="dxa"/>
            <w:vAlign w:val="center"/>
          </w:tcPr>
          <w:p w:rsidR="006B2E69" w:rsidRPr="00912AE7" w:rsidRDefault="006B2E69" w:rsidP="006B2E69">
            <w:pPr>
              <w:pStyle w:val="2"/>
            </w:pPr>
            <w:r w:rsidRPr="00912AE7">
              <w:t>30304</w:t>
            </w:r>
          </w:p>
        </w:tc>
        <w:tc>
          <w:tcPr>
            <w:tcW w:w="4535"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lang w:eastAsia="zh-CN"/>
              </w:rPr>
              <w:t>1</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rPr>
                <w:lang w:eastAsia="zh-CN"/>
              </w:rPr>
            </w:pPr>
            <w:r w:rsidRPr="00912AE7">
              <w:rPr>
                <w:rFonts w:hint="eastAsia"/>
                <w:lang w:eastAsia="zh-CN"/>
              </w:rPr>
              <w:t>0.92</w:t>
            </w:r>
          </w:p>
        </w:tc>
        <w:tc>
          <w:tcPr>
            <w:tcW w:w="2551" w:type="dxa"/>
            <w:vAlign w:val="center"/>
          </w:tcPr>
          <w:p w:rsidR="006B2E69" w:rsidRPr="00912AE7" w:rsidRDefault="006B2E69" w:rsidP="006B2E69">
            <w:pPr>
              <w:pStyle w:val="4"/>
            </w:pPr>
            <w:r w:rsidRPr="00912AE7">
              <w:rPr>
                <w:rFonts w:hint="eastAsia"/>
                <w:lang w:eastAsia="zh-CN"/>
              </w:rPr>
              <w:t>0.92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lang w:eastAsia="zh-CN"/>
              </w:rPr>
              <w:t>2</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20.17</w:t>
            </w:r>
          </w:p>
        </w:tc>
        <w:tc>
          <w:tcPr>
            <w:tcW w:w="2551" w:type="dxa"/>
            <w:vAlign w:val="center"/>
          </w:tcPr>
          <w:p w:rsidR="006B2E69" w:rsidRPr="00912AE7" w:rsidRDefault="006B2E69" w:rsidP="006B2E69">
            <w:pPr>
              <w:pStyle w:val="4"/>
            </w:pPr>
            <w:r w:rsidRPr="00912AE7">
              <w:rPr>
                <w:rFonts w:hint="eastAsia"/>
                <w:lang w:eastAsia="zh-CN"/>
              </w:rPr>
              <w:t>20.17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lang w:eastAsia="zh-CN"/>
              </w:rPr>
              <w:t>3</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rPr>
                <w:lang w:eastAsia="zh-CN"/>
              </w:rPr>
            </w:pPr>
            <w:r w:rsidRPr="00912AE7">
              <w:rPr>
                <w:rFonts w:hint="eastAsia"/>
                <w:lang w:eastAsia="zh-CN"/>
              </w:rPr>
              <w:t>0.01</w:t>
            </w:r>
          </w:p>
        </w:tc>
        <w:tc>
          <w:tcPr>
            <w:tcW w:w="2551" w:type="dxa"/>
            <w:vAlign w:val="center"/>
          </w:tcPr>
          <w:p w:rsidR="006B2E69" w:rsidRPr="00912AE7" w:rsidRDefault="006B2E69" w:rsidP="006B2E69">
            <w:pPr>
              <w:pStyle w:val="4"/>
            </w:pPr>
            <w:r w:rsidRPr="00912AE7">
              <w:rPr>
                <w:rFonts w:hint="eastAsia"/>
                <w:lang w:eastAsia="zh-CN"/>
              </w:rPr>
              <w:t>0.01</w:t>
            </w:r>
          </w:p>
        </w:tc>
        <w:tc>
          <w:tcPr>
            <w:tcW w:w="2552"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762057">
        <w:trPr>
          <w:trHeight w:val="521"/>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39.5</w:t>
            </w:r>
          </w:p>
        </w:tc>
        <w:tc>
          <w:tcPr>
            <w:tcW w:w="2381" w:type="dxa"/>
            <w:vAlign w:val="center"/>
          </w:tcPr>
          <w:p w:rsidR="006B2E69" w:rsidRPr="00912AE7" w:rsidRDefault="006B2E69" w:rsidP="006B2E69">
            <w:pPr>
              <w:pStyle w:val="7"/>
              <w:rPr>
                <w:lang w:eastAsia="zh-CN"/>
              </w:rPr>
            </w:pPr>
            <w:r w:rsidRPr="00912AE7">
              <w:rPr>
                <w:rFonts w:hint="eastAsia"/>
                <w:lang w:eastAsia="zh-CN"/>
              </w:rPr>
              <w:t>39.5</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39.5</w:t>
            </w:r>
          </w:p>
        </w:tc>
        <w:tc>
          <w:tcPr>
            <w:tcW w:w="2381" w:type="dxa"/>
            <w:vAlign w:val="center"/>
          </w:tcPr>
          <w:p w:rsidR="006B2E69" w:rsidRPr="00912AE7" w:rsidRDefault="006B2E69" w:rsidP="00762057">
            <w:pPr>
              <w:pStyle w:val="4"/>
              <w:rPr>
                <w:lang w:eastAsia="zh-CN"/>
              </w:rPr>
            </w:pPr>
            <w:r w:rsidRPr="00912AE7">
              <w:rPr>
                <w:rFonts w:hint="eastAsia"/>
                <w:lang w:eastAsia="zh-CN"/>
              </w:rPr>
              <w:t xml:space="preserve">                39.5</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39.5</w:t>
            </w:r>
          </w:p>
        </w:tc>
        <w:tc>
          <w:tcPr>
            <w:tcW w:w="2381" w:type="dxa"/>
            <w:vAlign w:val="center"/>
          </w:tcPr>
          <w:p w:rsidR="006B2E69" w:rsidRPr="00912AE7" w:rsidRDefault="006B2E69" w:rsidP="006B2E69">
            <w:pPr>
              <w:pStyle w:val="4"/>
              <w:rPr>
                <w:lang w:eastAsia="zh-CN"/>
              </w:rPr>
            </w:pPr>
            <w:r w:rsidRPr="00912AE7">
              <w:rPr>
                <w:rFonts w:hint="eastAsia"/>
                <w:lang w:eastAsia="zh-CN"/>
              </w:rPr>
              <w:t>39.5</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rPr>
                <w:lang w:eastAsia="zh-CN"/>
              </w:rPr>
            </w:pPr>
            <w:r w:rsidRPr="00912AE7">
              <w:rPr>
                <w:rFonts w:hint="eastAsia"/>
                <w:lang w:eastAsia="zh-CN"/>
              </w:rPr>
              <w:t>22</w:t>
            </w:r>
          </w:p>
        </w:tc>
        <w:tc>
          <w:tcPr>
            <w:tcW w:w="2381" w:type="dxa"/>
            <w:vAlign w:val="center"/>
          </w:tcPr>
          <w:p w:rsidR="006B2E69" w:rsidRPr="00912AE7" w:rsidRDefault="006B2E69" w:rsidP="006B2E69">
            <w:pPr>
              <w:pStyle w:val="4"/>
              <w:rPr>
                <w:lang w:eastAsia="zh-CN"/>
              </w:rPr>
            </w:pPr>
            <w:r w:rsidRPr="00912AE7">
              <w:rPr>
                <w:rFonts w:hint="eastAsia"/>
                <w:lang w:eastAsia="zh-CN"/>
              </w:rPr>
              <w:t>22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17.5</w:t>
            </w:r>
          </w:p>
        </w:tc>
        <w:tc>
          <w:tcPr>
            <w:tcW w:w="2381" w:type="dxa"/>
            <w:vAlign w:val="center"/>
          </w:tcPr>
          <w:p w:rsidR="006B2E69" w:rsidRPr="00912AE7" w:rsidRDefault="006B2E69" w:rsidP="006B2E69">
            <w:pPr>
              <w:pStyle w:val="4"/>
              <w:rPr>
                <w:lang w:eastAsia="zh-CN"/>
              </w:rPr>
            </w:pPr>
            <w:r w:rsidRPr="00912AE7">
              <w:rPr>
                <w:rFonts w:hint="eastAsia"/>
                <w:lang w:eastAsia="zh-CN"/>
              </w:rPr>
              <w:t>17.5</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rPr>
          <w:rFonts w:eastAsiaTheme="minorEastAsia"/>
          <w:lang w:eastAsia="zh-CN"/>
        </w:rPr>
        <w:sectPr w:rsidR="006B2E69" w:rsidRPr="00912AE7">
          <w:pgSz w:w="16840" w:h="11900" w:orient="landscape"/>
          <w:pgMar w:top="1361" w:right="1020" w:bottom="1361" w:left="1020" w:header="720" w:footer="720" w:gutter="0"/>
          <w:cols w:space="720"/>
        </w:sectPr>
      </w:pPr>
    </w:p>
    <w:p w:rsidR="006B2E69" w:rsidRPr="00912AE7" w:rsidRDefault="006B2E69" w:rsidP="006B2E69">
      <w:pPr>
        <w:jc w:val="center"/>
      </w:pPr>
      <w:r w:rsidRPr="00912AE7">
        <w:rPr>
          <w:rFonts w:ascii="方正小标宋_GBK" w:eastAsia="方正小标宋_GBK" w:hAnsi="方正小标宋_GBK" w:cs="方正小标宋_GBK" w:hint="eastAsia"/>
          <w:sz w:val="44"/>
          <w:lang w:eastAsia="zh-CN"/>
        </w:rPr>
        <w:lastRenderedPageBreak/>
        <w:t>滦州市人民检察院</w:t>
      </w:r>
      <w:r w:rsidRPr="00912AE7">
        <w:rPr>
          <w:rFonts w:ascii="方正小标宋_GBK" w:eastAsia="方正小标宋_GBK" w:hAnsi="方正小标宋_GBK" w:cs="方正小标宋_GBK"/>
          <w:sz w:val="44"/>
        </w:rPr>
        <w:t>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w:t>
      </w:r>
      <w:r w:rsidRPr="00912AE7">
        <w:rPr>
          <w:rFonts w:eastAsia="方正仿宋_GBK" w:hint="eastAsia"/>
          <w:sz w:val="28"/>
          <w:lang w:eastAsia="zh-CN"/>
        </w:rPr>
        <w:t>滦州市人民检察院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b/>
          <w:sz w:val="32"/>
        </w:rPr>
        <w:t>单位职责：</w:t>
      </w:r>
    </w:p>
    <w:p w:rsidR="006B2E69" w:rsidRPr="00912AE7" w:rsidRDefault="006B2E69" w:rsidP="006B2E69">
      <w:pPr>
        <w:spacing w:line="500" w:lineRule="exact"/>
        <w:ind w:firstLine="560"/>
        <w:rPr>
          <w:rFonts w:eastAsia="方正仿宋_GBK"/>
          <w:sz w:val="28"/>
          <w:lang w:eastAsia="zh-CN"/>
        </w:rPr>
      </w:pPr>
      <w:r w:rsidRPr="00912AE7">
        <w:rPr>
          <w:rFonts w:eastAsia="方正仿宋_GBK" w:hint="eastAsia"/>
          <w:sz w:val="28"/>
          <w:lang w:eastAsia="zh-CN"/>
        </w:rPr>
        <w:t>滦州</w:t>
      </w:r>
      <w:r w:rsidRPr="00912AE7">
        <w:rPr>
          <w:rFonts w:eastAsia="方正仿宋_GBK"/>
          <w:sz w:val="28"/>
        </w:rPr>
        <w:t>市人民检察院主要职责</w:t>
      </w:r>
      <w:r w:rsidRPr="00912AE7">
        <w:rPr>
          <w:rFonts w:eastAsia="方正仿宋_GBK" w:hint="eastAsia"/>
          <w:sz w:val="28"/>
          <w:lang w:eastAsia="zh-CN"/>
        </w:rPr>
        <w:t>：</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一）深入贯彻习近平新时代中国特色社会主义思想，深入贯彻党的路线方针和决策部署，统一检察机关的思想和行动，坚持党对检察工作的绝对领导，坚决维护习近平总书记的核心地位，坚决维护党中央权威和集中统一领导。</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（二）依法向</w:t>
      </w:r>
      <w:r w:rsidRPr="00912AE7">
        <w:rPr>
          <w:rFonts w:eastAsia="方正仿宋_GBK" w:hint="eastAsia"/>
          <w:sz w:val="28"/>
          <w:lang w:eastAsia="zh-CN"/>
        </w:rPr>
        <w:t>滦州市</w:t>
      </w:r>
      <w:r w:rsidRPr="00912AE7">
        <w:rPr>
          <w:rFonts w:eastAsia="方正仿宋_GBK" w:hint="eastAsia"/>
          <w:sz w:val="28"/>
        </w:rPr>
        <w:t>人民代表大会及其常务委员会提出议案。</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（三）研究制定检察工作方针、总体规划，推动落实检察工作任务。</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（四）根据上级人民检察院指定，开展对依照法律规定由人民检察院直接受理刑事案件的侦查工作。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（五）对</w:t>
      </w:r>
      <w:r w:rsidRPr="00912AE7">
        <w:rPr>
          <w:rFonts w:eastAsia="方正仿宋_GBK" w:hint="eastAsia"/>
          <w:sz w:val="28"/>
          <w:lang w:eastAsia="zh-CN"/>
        </w:rPr>
        <w:t>滦州市</w:t>
      </w:r>
      <w:r w:rsidRPr="00912AE7">
        <w:rPr>
          <w:rFonts w:eastAsia="方正仿宋_GBK" w:hint="eastAsia"/>
          <w:sz w:val="28"/>
        </w:rPr>
        <w:t>刑事犯罪案件依法审查批准逮捕、决定逮捕、提起公诉。</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（六）负责由</w:t>
      </w:r>
      <w:r w:rsidRPr="00912AE7">
        <w:rPr>
          <w:rFonts w:eastAsia="方正仿宋_GBK" w:hint="eastAsia"/>
          <w:sz w:val="28"/>
          <w:lang w:eastAsia="zh-CN"/>
        </w:rPr>
        <w:t>滦州市</w:t>
      </w:r>
      <w:r w:rsidRPr="00912AE7">
        <w:rPr>
          <w:rFonts w:eastAsia="方正仿宋_GBK" w:hint="eastAsia"/>
          <w:sz w:val="28"/>
        </w:rPr>
        <w:t>人民检察院承办的刑事、民事、行政诉讼活动及刑事、民事、行政判决和裁定等生效法律文书执行的法律监督工作。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（七）负责由</w:t>
      </w:r>
      <w:r w:rsidRPr="00912AE7">
        <w:rPr>
          <w:rFonts w:eastAsia="方正仿宋_GBK" w:hint="eastAsia"/>
          <w:sz w:val="28"/>
          <w:lang w:eastAsia="zh-CN"/>
        </w:rPr>
        <w:t>滦州市</w:t>
      </w:r>
      <w:r w:rsidRPr="00912AE7">
        <w:rPr>
          <w:rFonts w:eastAsia="方正仿宋_GBK" w:hint="eastAsia"/>
          <w:sz w:val="28"/>
        </w:rPr>
        <w:t>人民检察院承办的公益诉讼工作。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（八）依法办理核准追诉案件，报请上级人民检察院审查、决定是否追诉。</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（九）负责由</w:t>
      </w:r>
      <w:r w:rsidRPr="00912AE7">
        <w:rPr>
          <w:rFonts w:eastAsia="方正仿宋_GBK" w:hint="eastAsia"/>
          <w:sz w:val="28"/>
          <w:lang w:eastAsia="zh-CN"/>
        </w:rPr>
        <w:t>滦州市</w:t>
      </w:r>
      <w:r w:rsidRPr="00912AE7">
        <w:rPr>
          <w:rFonts w:eastAsia="方正仿宋_GBK" w:hint="eastAsia"/>
          <w:sz w:val="28"/>
        </w:rPr>
        <w:t>人民检察院承办的对</w:t>
      </w:r>
      <w:r w:rsidRPr="00912AE7">
        <w:rPr>
          <w:rFonts w:eastAsia="方正仿宋_GBK" w:hint="eastAsia"/>
          <w:sz w:val="28"/>
          <w:lang w:eastAsia="zh-CN"/>
        </w:rPr>
        <w:t>监狱</w:t>
      </w:r>
      <w:r w:rsidRPr="00912AE7">
        <w:rPr>
          <w:rFonts w:eastAsia="方正仿宋_GBK" w:hint="eastAsia"/>
          <w:sz w:val="28"/>
        </w:rPr>
        <w:t>、看守所等执法活动的法律监督工作。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lastRenderedPageBreak/>
        <w:t>（十）受理向</w:t>
      </w:r>
      <w:r w:rsidRPr="00912AE7">
        <w:rPr>
          <w:rFonts w:eastAsia="方正仿宋_GBK" w:hint="eastAsia"/>
          <w:sz w:val="28"/>
          <w:lang w:eastAsia="zh-CN"/>
        </w:rPr>
        <w:t>滦州市</w:t>
      </w:r>
      <w:r w:rsidRPr="00912AE7">
        <w:rPr>
          <w:rFonts w:eastAsia="方正仿宋_GBK" w:hint="eastAsia"/>
          <w:sz w:val="28"/>
        </w:rPr>
        <w:t>人民检察院提出的控告申诉检察工作。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（十一）组织对检察工作中法律政策具体应用问题进行研究，向</w:t>
      </w:r>
      <w:r w:rsidRPr="00912AE7">
        <w:rPr>
          <w:rFonts w:eastAsia="方正仿宋_GBK" w:hint="eastAsia"/>
          <w:sz w:val="28"/>
          <w:lang w:eastAsia="zh-CN"/>
        </w:rPr>
        <w:t>立法机关及</w:t>
      </w:r>
      <w:r w:rsidRPr="00912AE7">
        <w:rPr>
          <w:rFonts w:eastAsia="方正仿宋_GBK" w:hint="eastAsia"/>
          <w:sz w:val="28"/>
        </w:rPr>
        <w:t>上级人民检察院提出立法及司法解释建议，开展检察机关理论研究和犯罪防控工作。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（十二）负责检察机关队伍建设和思想政治工作。</w:t>
      </w:r>
      <w:r w:rsidRPr="00912AE7">
        <w:rPr>
          <w:rFonts w:eastAsia="方正仿宋_GBK" w:hint="eastAsia"/>
          <w:sz w:val="28"/>
          <w:lang w:eastAsia="zh-CN"/>
        </w:rPr>
        <w:t>协同唐山市人民检察院</w:t>
      </w:r>
      <w:r w:rsidRPr="00912AE7">
        <w:rPr>
          <w:rFonts w:eastAsia="方正仿宋_GBK" w:hint="eastAsia"/>
          <w:sz w:val="28"/>
        </w:rPr>
        <w:t>管理检察机关机构设置及人员编制，制定相关人员管理办法，依法管理检察官及其他检察人员，组织开展检察机关教育培训工作。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（十三）按管理权限，配合上级有关部门管理、考核检察院领导班子、领导干部。</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（十四）组织开展检察机关检务督察工作。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（十五）规划检察机关的财务装备工作，</w:t>
      </w:r>
      <w:r w:rsidRPr="00912AE7">
        <w:rPr>
          <w:rFonts w:eastAsia="方正仿宋_GBK" w:hint="eastAsia"/>
          <w:sz w:val="28"/>
          <w:lang w:eastAsia="zh-CN"/>
        </w:rPr>
        <w:t>协同唐山市人民检察院</w:t>
      </w:r>
      <w:r w:rsidRPr="00912AE7">
        <w:rPr>
          <w:rFonts w:eastAsia="方正仿宋_GBK" w:hint="eastAsia"/>
          <w:sz w:val="28"/>
        </w:rPr>
        <w:t>管理检察机关经费、资产等。</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 xml:space="preserve">    </w:t>
      </w:r>
      <w:r w:rsidRPr="00912AE7">
        <w:rPr>
          <w:rFonts w:eastAsia="方正仿宋_GBK" w:hint="eastAsia"/>
          <w:sz w:val="28"/>
        </w:rPr>
        <w:t>（十六）负责检察技术工作和信息化建设管理工作。</w:t>
      </w:r>
    </w:p>
    <w:p w:rsidR="006B2E69" w:rsidRPr="00912AE7" w:rsidRDefault="006B2E69" w:rsidP="006B2E69">
      <w:pPr>
        <w:spacing w:line="500" w:lineRule="exact"/>
        <w:ind w:firstLine="560"/>
        <w:rPr>
          <w:rFonts w:eastAsia="方正仿宋_GBK"/>
          <w:sz w:val="28"/>
        </w:rPr>
      </w:pPr>
      <w:r w:rsidRPr="00912AE7">
        <w:rPr>
          <w:rFonts w:eastAsia="方正仿宋_GBK" w:hint="eastAsia"/>
          <w:sz w:val="28"/>
        </w:rPr>
        <w:t>（十七）负责其他由</w:t>
      </w:r>
      <w:r w:rsidRPr="00912AE7">
        <w:rPr>
          <w:rFonts w:eastAsia="方正仿宋_GBK" w:hint="eastAsia"/>
          <w:sz w:val="28"/>
          <w:lang w:eastAsia="zh-CN"/>
        </w:rPr>
        <w:t>滦州市</w:t>
      </w:r>
      <w:r w:rsidRPr="00912AE7">
        <w:rPr>
          <w:rFonts w:eastAsia="方正仿宋_GBK" w:hint="eastAsia"/>
          <w:sz w:val="28"/>
        </w:rPr>
        <w:t>人民检察院承办的事项。</w:t>
      </w:r>
    </w:p>
    <w:p w:rsidR="006B2E69" w:rsidRPr="00912AE7" w:rsidRDefault="006B2E69" w:rsidP="006B2E69">
      <w:pPr>
        <w:pStyle w:val="-6"/>
        <w:ind w:firstLine="0"/>
      </w:pP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762057">
            <w:pPr>
              <w:pStyle w:val="2"/>
              <w:jc w:val="center"/>
              <w:rPr>
                <w:lang w:eastAsia="zh-CN"/>
              </w:rPr>
            </w:pPr>
            <w:r w:rsidRPr="00912AE7">
              <w:rPr>
                <w:rFonts w:hint="eastAsia"/>
                <w:lang w:eastAsia="zh-CN"/>
              </w:rPr>
              <w:t>滦州市人民检察院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rPr>
                <w:lang w:eastAsia="zh-CN"/>
              </w:rPr>
            </w:pPr>
            <w:r w:rsidRPr="00912AE7">
              <w:rPr>
                <w:rFonts w:hint="eastAsia"/>
                <w:lang w:eastAsia="zh-CN"/>
              </w:rPr>
              <w:t>正科级</w:t>
            </w:r>
          </w:p>
        </w:tc>
        <w:tc>
          <w:tcPr>
            <w:tcW w:w="3827" w:type="dxa"/>
            <w:vAlign w:val="center"/>
          </w:tcPr>
          <w:p w:rsidR="006B2E69" w:rsidRPr="00912AE7" w:rsidRDefault="006B2E69" w:rsidP="006B2E69">
            <w:pPr>
              <w:pStyle w:val="3"/>
            </w:pPr>
            <w:r w:rsidRPr="00912AE7">
              <w:t>财政拨款</w:t>
            </w:r>
          </w:p>
        </w:tc>
      </w:tr>
    </w:tbl>
    <w:p w:rsidR="00762057" w:rsidRPr="00912AE7" w:rsidRDefault="00762057"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pStyle w:val="-7"/>
      </w:pPr>
      <w:r w:rsidRPr="00912AE7">
        <w:lastRenderedPageBreak/>
        <w:t>单位预算安排的总体情况</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反映本单位当年全部收入。</w:t>
      </w:r>
      <w:r w:rsidRPr="00912AE7">
        <w:t>2023</w:t>
      </w:r>
      <w:r w:rsidRPr="00912AE7">
        <w:t>年预算收入</w:t>
      </w:r>
      <w:r w:rsidRPr="00912AE7">
        <w:rPr>
          <w:rFonts w:hint="eastAsia"/>
          <w:lang w:eastAsia="zh-CN"/>
        </w:rPr>
        <w:t>1385.46</w:t>
      </w:r>
      <w:r w:rsidRPr="00912AE7">
        <w:t>万元，其中：一般公共预算收入</w:t>
      </w:r>
      <w:r w:rsidRPr="00912AE7">
        <w:rPr>
          <w:rFonts w:hint="eastAsia"/>
          <w:lang w:eastAsia="zh-CN"/>
        </w:rPr>
        <w:t>1385.46</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 xml:space="preserve">0 </w:t>
      </w:r>
      <w:r w:rsidRPr="00912AE7">
        <w:t>万元。</w:t>
      </w:r>
    </w:p>
    <w:p w:rsidR="006B2E69" w:rsidRPr="00912AE7" w:rsidRDefault="006B2E69" w:rsidP="006B2E69">
      <w:pPr>
        <w:pStyle w:val="-7"/>
      </w:pPr>
      <w:r w:rsidRPr="00912AE7">
        <w:t>2</w:t>
      </w:r>
      <w:r w:rsidRPr="00912AE7">
        <w:t>、支出说明</w:t>
      </w:r>
    </w:p>
    <w:p w:rsidR="006B2E69" w:rsidRPr="00912AE7" w:rsidRDefault="006B2E69" w:rsidP="006B2E69">
      <w:pPr>
        <w:pStyle w:val="-7"/>
      </w:pPr>
      <w:r w:rsidRPr="00912AE7">
        <w:t>2023</w:t>
      </w:r>
      <w:r w:rsidRPr="00912AE7">
        <w:t>年预算</w:t>
      </w:r>
      <w:r w:rsidRPr="00912AE7">
        <w:rPr>
          <w:rFonts w:hint="eastAsia"/>
          <w:lang w:eastAsia="zh-CN"/>
        </w:rPr>
        <w:t xml:space="preserve">1385.46 </w:t>
      </w:r>
      <w:r w:rsidRPr="00912AE7">
        <w:t>万元，其中基本支出</w:t>
      </w:r>
      <w:r w:rsidRPr="00912AE7">
        <w:rPr>
          <w:rFonts w:hint="eastAsia"/>
          <w:lang w:eastAsia="zh-CN"/>
        </w:rPr>
        <w:t xml:space="preserve"> 1309.81</w:t>
      </w:r>
      <w:r w:rsidRPr="00912AE7">
        <w:t>万元，包括人员经费</w:t>
      </w:r>
      <w:r w:rsidRPr="00912AE7">
        <w:rPr>
          <w:rFonts w:hint="eastAsia"/>
          <w:lang w:eastAsia="zh-CN"/>
        </w:rPr>
        <w:t xml:space="preserve"> 1140.04</w:t>
      </w:r>
      <w:r w:rsidRPr="00912AE7">
        <w:t>万元和日常公用经费</w:t>
      </w:r>
      <w:r w:rsidRPr="00912AE7">
        <w:rPr>
          <w:rFonts w:hint="eastAsia"/>
          <w:lang w:eastAsia="zh-CN"/>
        </w:rPr>
        <w:t>169.77</w:t>
      </w:r>
      <w:r w:rsidRPr="00912AE7">
        <w:t>万元；项目支出</w:t>
      </w:r>
      <w:r w:rsidRPr="00912AE7">
        <w:rPr>
          <w:rFonts w:hint="eastAsia"/>
          <w:lang w:eastAsia="zh-CN"/>
        </w:rPr>
        <w:t xml:space="preserve"> 75.65 </w:t>
      </w:r>
      <w:r w:rsidRPr="00912AE7">
        <w:t>万元。</w:t>
      </w:r>
    </w:p>
    <w:p w:rsidR="006B2E69" w:rsidRPr="00912AE7" w:rsidRDefault="006B2E69" w:rsidP="006B2E69">
      <w:pPr>
        <w:pStyle w:val="-7"/>
      </w:pPr>
      <w:r w:rsidRPr="00912AE7">
        <w:t>3</w:t>
      </w:r>
      <w:r w:rsidRPr="00912AE7">
        <w:t>、比上年增减情况</w:t>
      </w:r>
    </w:p>
    <w:p w:rsidR="006B2E69" w:rsidRPr="00912AE7" w:rsidRDefault="006B2E69" w:rsidP="006B2E69">
      <w:pPr>
        <w:pStyle w:val="-7"/>
      </w:pPr>
      <w:r w:rsidRPr="00912AE7">
        <w:t>2023</w:t>
      </w:r>
      <w:r w:rsidRPr="00912AE7">
        <w:t>年预算收支安排</w:t>
      </w:r>
      <w:r w:rsidRPr="00912AE7">
        <w:rPr>
          <w:rFonts w:hint="eastAsia"/>
          <w:lang w:eastAsia="zh-CN"/>
        </w:rPr>
        <w:t>1385.46</w:t>
      </w:r>
      <w:r w:rsidRPr="00912AE7">
        <w:t>万元，较</w:t>
      </w:r>
      <w:r w:rsidRPr="00912AE7">
        <w:t>202</w:t>
      </w:r>
      <w:r w:rsidRPr="00912AE7">
        <w:rPr>
          <w:rFonts w:hint="eastAsia"/>
          <w:lang w:eastAsia="zh-CN"/>
        </w:rPr>
        <w:t>2</w:t>
      </w:r>
      <w:r w:rsidRPr="00912AE7">
        <w:t>年预算</w:t>
      </w:r>
      <w:r w:rsidRPr="00912AE7">
        <w:rPr>
          <w:rFonts w:hint="eastAsia"/>
          <w:lang w:eastAsia="zh-CN"/>
        </w:rPr>
        <w:t>减少</w:t>
      </w:r>
      <w:r w:rsidRPr="00912AE7">
        <w:rPr>
          <w:rFonts w:hint="eastAsia"/>
          <w:lang w:eastAsia="zh-CN"/>
        </w:rPr>
        <w:t>86.25</w:t>
      </w:r>
      <w:r w:rsidRPr="00912AE7">
        <w:t>万元，其中：基本支出增加</w:t>
      </w:r>
      <w:r w:rsidRPr="00912AE7">
        <w:rPr>
          <w:rFonts w:hint="eastAsia"/>
          <w:lang w:eastAsia="zh-CN"/>
        </w:rPr>
        <w:t>300.4</w:t>
      </w:r>
      <w:r w:rsidRPr="00912AE7">
        <w:t>万元，主要为</w:t>
      </w:r>
      <w:r w:rsidRPr="00912AE7">
        <w:rPr>
          <w:rFonts w:hint="eastAsia"/>
          <w:lang w:eastAsia="zh-CN"/>
        </w:rPr>
        <w:t>人员经费</w:t>
      </w:r>
      <w:r w:rsidRPr="00912AE7">
        <w:t>支出</w:t>
      </w:r>
      <w:r w:rsidRPr="00912AE7">
        <w:rPr>
          <w:rFonts w:hint="eastAsia"/>
          <w:lang w:eastAsia="zh-CN"/>
        </w:rPr>
        <w:t>增加，人员工资保险上调</w:t>
      </w:r>
      <w:r w:rsidRPr="00912AE7">
        <w:t>；项目支出减少</w:t>
      </w:r>
      <w:r w:rsidRPr="00912AE7">
        <w:rPr>
          <w:rFonts w:hint="eastAsia"/>
          <w:lang w:eastAsia="zh-CN"/>
        </w:rPr>
        <w:t>386.65</w:t>
      </w:r>
      <w:r w:rsidRPr="00912AE7">
        <w:t>万元，主要是</w:t>
      </w:r>
      <w:r w:rsidRPr="00912AE7">
        <w:rPr>
          <w:rFonts w:hint="eastAsia"/>
          <w:lang w:eastAsia="zh-CN"/>
        </w:rPr>
        <w:t xml:space="preserve"> 2022</w:t>
      </w:r>
      <w:r w:rsidRPr="00912AE7">
        <w:rPr>
          <w:rFonts w:hint="eastAsia"/>
          <w:lang w:eastAsia="zh-CN"/>
        </w:rPr>
        <w:t>年年初预算包含了转移支付资金</w:t>
      </w:r>
      <w:r w:rsidRPr="00912AE7">
        <w:t>。</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pStyle w:val="-8"/>
      </w:pPr>
      <w:r w:rsidRPr="00912AE7">
        <w:t>2023</w:t>
      </w:r>
      <w:r w:rsidRPr="00912AE7">
        <w:t>年，我单位运行经费共计安排</w:t>
      </w:r>
      <w:r w:rsidRPr="00912AE7">
        <w:rPr>
          <w:rFonts w:hint="eastAsia"/>
          <w:lang w:eastAsia="zh-CN"/>
        </w:rPr>
        <w:t>169.77</w:t>
      </w:r>
      <w:r w:rsidRPr="00912AE7">
        <w:t>万元，主要用于保证机关正常运转的办公费、邮电费、差旅费、福利费、水电费、日常维修费、物业管理费、公务用车运行维护费等支出。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39.5</w:t>
      </w:r>
      <w:r w:rsidRPr="00912AE7">
        <w:t>万元，较</w:t>
      </w:r>
      <w:r w:rsidRPr="00912AE7">
        <w:t>2022</w:t>
      </w:r>
      <w:r w:rsidRPr="00912AE7">
        <w:t>年预算</w:t>
      </w:r>
      <w:r w:rsidRPr="00912AE7">
        <w:rPr>
          <w:rFonts w:hint="eastAsia"/>
          <w:lang w:eastAsia="zh-CN"/>
        </w:rPr>
        <w:t>增加</w:t>
      </w:r>
      <w:r w:rsidRPr="00912AE7">
        <w:rPr>
          <w:rFonts w:hint="eastAsia"/>
          <w:lang w:eastAsia="zh-CN"/>
        </w:rPr>
        <w:t>22</w:t>
      </w:r>
      <w:r w:rsidRPr="00912AE7">
        <w:t>万元。具体安排情况为：</w:t>
      </w:r>
    </w:p>
    <w:p w:rsidR="006B2E69" w:rsidRPr="00912AE7" w:rsidRDefault="006B2E69" w:rsidP="006B2E69">
      <w:pPr>
        <w:pStyle w:val="-9"/>
      </w:pPr>
      <w:r w:rsidRPr="00912AE7">
        <w:t>（一）公务用车购置及运行维护费，共计安排</w:t>
      </w:r>
      <w:r w:rsidRPr="00912AE7">
        <w:rPr>
          <w:rFonts w:hint="eastAsia"/>
          <w:lang w:eastAsia="zh-CN"/>
        </w:rPr>
        <w:t>39.5</w:t>
      </w:r>
      <w:r w:rsidRPr="00912AE7">
        <w:t>万元，较上年</w:t>
      </w:r>
      <w:r w:rsidRPr="00912AE7">
        <w:rPr>
          <w:rFonts w:hint="eastAsia"/>
          <w:lang w:eastAsia="zh-CN"/>
        </w:rPr>
        <w:t>增加</w:t>
      </w:r>
      <w:r w:rsidRPr="00912AE7">
        <w:rPr>
          <w:rFonts w:hint="eastAsia"/>
          <w:lang w:eastAsia="zh-CN"/>
        </w:rPr>
        <w:t>22</w:t>
      </w:r>
      <w:r w:rsidRPr="00912AE7">
        <w:t>万元。</w:t>
      </w:r>
    </w:p>
    <w:p w:rsidR="006B2E69" w:rsidRPr="00912AE7" w:rsidRDefault="006B2E69" w:rsidP="006B2E69">
      <w:pPr>
        <w:pStyle w:val="-9"/>
        <w:rPr>
          <w:lang w:eastAsia="zh-CN"/>
        </w:rPr>
      </w:pPr>
      <w:r w:rsidRPr="00912AE7">
        <w:t>①</w:t>
      </w:r>
      <w:r w:rsidRPr="00912AE7">
        <w:t>公务用车购置费为</w:t>
      </w:r>
      <w:r w:rsidRPr="00912AE7">
        <w:rPr>
          <w:rFonts w:hint="eastAsia"/>
          <w:lang w:eastAsia="zh-CN"/>
        </w:rPr>
        <w:t>22</w:t>
      </w:r>
      <w:r w:rsidRPr="00912AE7">
        <w:t>万元，较上年</w:t>
      </w:r>
      <w:r w:rsidRPr="00912AE7">
        <w:rPr>
          <w:rFonts w:hint="eastAsia"/>
          <w:lang w:eastAsia="zh-CN"/>
        </w:rPr>
        <w:t>增加</w:t>
      </w:r>
      <w:r w:rsidRPr="00912AE7">
        <w:rPr>
          <w:rFonts w:hint="eastAsia"/>
          <w:lang w:eastAsia="zh-CN"/>
        </w:rPr>
        <w:t>22</w:t>
      </w:r>
      <w:r w:rsidRPr="00912AE7">
        <w:t>万元</w:t>
      </w:r>
      <w:r w:rsidRPr="00912AE7">
        <w:rPr>
          <w:rFonts w:hint="eastAsia"/>
          <w:lang w:eastAsia="zh-CN"/>
        </w:rPr>
        <w:t>。</w:t>
      </w:r>
      <w:r w:rsidRPr="00912AE7">
        <w:t>原因</w:t>
      </w:r>
      <w:r w:rsidRPr="00912AE7">
        <w:rPr>
          <w:rFonts w:hint="eastAsia"/>
          <w:lang w:eastAsia="zh-CN"/>
        </w:rPr>
        <w:t>更换执法执勤用车，用于保障检察业务的顺利开展。</w:t>
      </w:r>
    </w:p>
    <w:p w:rsidR="006B2E69" w:rsidRPr="00912AE7" w:rsidRDefault="006B2E69" w:rsidP="006B2E69">
      <w:pPr>
        <w:pStyle w:val="-9"/>
      </w:pPr>
      <w:r w:rsidRPr="00912AE7">
        <w:t>②</w:t>
      </w:r>
      <w:r w:rsidRPr="00912AE7">
        <w:t>公务用车费运行维护费</w:t>
      </w:r>
      <w:r w:rsidRPr="00912AE7">
        <w:rPr>
          <w:rFonts w:hint="eastAsia"/>
          <w:lang w:eastAsia="zh-CN"/>
        </w:rPr>
        <w:t>17.5</w:t>
      </w:r>
      <w:r w:rsidRPr="00912AE7">
        <w:t>万元。较上年</w:t>
      </w:r>
      <w:r w:rsidRPr="00912AE7">
        <w:rPr>
          <w:rFonts w:hint="eastAsia"/>
          <w:lang w:eastAsia="zh-CN"/>
        </w:rPr>
        <w:t>持平</w:t>
      </w:r>
      <w:r w:rsidRPr="00912AE7">
        <w:t>。</w:t>
      </w:r>
    </w:p>
    <w:p w:rsidR="006B2E69" w:rsidRPr="00912AE7" w:rsidRDefault="006B2E69" w:rsidP="006B2E69">
      <w:pPr>
        <w:pStyle w:val="-9"/>
        <w:numPr>
          <w:ilvl w:val="0"/>
          <w:numId w:val="9"/>
        </w:numPr>
      </w:pPr>
      <w:r w:rsidRPr="00912AE7">
        <w:lastRenderedPageBreak/>
        <w:t>公务接待费</w:t>
      </w:r>
      <w:r w:rsidRPr="00912AE7">
        <w:rPr>
          <w:rFonts w:hint="eastAsia"/>
          <w:lang w:eastAsia="zh-CN"/>
        </w:rPr>
        <w:t xml:space="preserve"> 0 </w:t>
      </w:r>
      <w:r w:rsidRPr="00912AE7">
        <w:t>万元；较上年预算</w:t>
      </w:r>
      <w:r w:rsidRPr="00912AE7">
        <w:rPr>
          <w:rFonts w:hint="eastAsia"/>
          <w:lang w:eastAsia="zh-CN"/>
        </w:rPr>
        <w:t>持平，原因是无公务接待费用支出</w:t>
      </w:r>
      <w:r w:rsidRPr="00912AE7">
        <w:rPr>
          <w:lang w:eastAsia="zh-CN"/>
        </w:rPr>
        <w:t>.</w:t>
      </w:r>
    </w:p>
    <w:p w:rsidR="006B2E69" w:rsidRPr="00912AE7" w:rsidRDefault="006B2E69" w:rsidP="00762057">
      <w:pPr>
        <w:pStyle w:val="-9"/>
        <w:numPr>
          <w:ilvl w:val="0"/>
          <w:numId w:val="9"/>
        </w:numPr>
      </w:pPr>
      <w:r w:rsidRPr="00912AE7">
        <w:t>因公出国（境）费</w:t>
      </w:r>
      <w:r w:rsidRPr="00912AE7">
        <w:t>0</w:t>
      </w:r>
      <w:r w:rsidRPr="00912AE7">
        <w:t>万元，与上年持平，原因是无因公出国（境）计划。</w:t>
      </w:r>
    </w:p>
    <w:p w:rsidR="006B2E69" w:rsidRPr="00912AE7" w:rsidRDefault="006B2E69" w:rsidP="006B2E69">
      <w:pPr>
        <w:numPr>
          <w:ilvl w:val="0"/>
          <w:numId w:val="10"/>
        </w:numPr>
        <w:spacing w:before="10" w:after="10"/>
        <w:ind w:firstLine="640"/>
        <w:outlineLvl w:val="5"/>
        <w:rPr>
          <w:rFonts w:ascii="黑体" w:eastAsia="黑体" w:hAnsi="黑体" w:cs="黑体"/>
          <w:sz w:val="32"/>
        </w:rPr>
      </w:pPr>
      <w:r w:rsidRPr="00912AE7">
        <w:rPr>
          <w:rFonts w:ascii="黑体" w:eastAsia="黑体" w:hAnsi="黑体" w:cs="黑体"/>
          <w:sz w:val="32"/>
        </w:rPr>
        <w:t>预算绩效信息</w:t>
      </w:r>
    </w:p>
    <w:p w:rsidR="006B2E69" w:rsidRPr="00912AE7" w:rsidRDefault="006B2E69" w:rsidP="006B2E69">
      <w:pPr>
        <w:spacing w:before="10" w:after="10"/>
        <w:outlineLvl w:val="5"/>
        <w:rPr>
          <w:rFonts w:ascii="黑体" w:eastAsia="黑体" w:hAnsi="黑体" w:cs="黑体"/>
          <w:sz w:val="32"/>
        </w:rPr>
      </w:pPr>
    </w:p>
    <w:p w:rsidR="006B2E69" w:rsidRPr="00912AE7" w:rsidRDefault="006B2E69" w:rsidP="00542B2C">
      <w:pPr>
        <w:ind w:firstLineChars="333" w:firstLine="932"/>
        <w:outlineLvl w:val="3"/>
        <w:rPr>
          <w:bCs/>
        </w:rPr>
      </w:pPr>
      <w:r w:rsidRPr="00912AE7">
        <w:rPr>
          <w:rFonts w:ascii="方正仿宋_GBK" w:eastAsia="方正仿宋_GBK" w:hAnsi="方正仿宋_GBK" w:cs="方正仿宋_GBK"/>
          <w:bCs/>
          <w:sz w:val="28"/>
        </w:rPr>
        <w:t>1.</w:t>
      </w:r>
      <w:r w:rsidRPr="00912AE7">
        <w:rPr>
          <w:rFonts w:ascii="方正仿宋_GBK" w:eastAsia="方正仿宋_GBK" w:hAnsi="方正仿宋_GBK" w:cs="方正仿宋_GBK" w:hint="eastAsia"/>
          <w:bCs/>
          <w:sz w:val="28"/>
          <w:lang w:eastAsia="zh-CN"/>
        </w:rPr>
        <w:t>车辆购置</w:t>
      </w:r>
      <w:r w:rsidRPr="00912AE7">
        <w:rPr>
          <w:rFonts w:ascii="方正仿宋_GBK" w:eastAsia="方正仿宋_GBK" w:hAnsi="方正仿宋_GBK" w:cs="方正仿宋_GBK"/>
          <w:bCs/>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566"/>
        <w:gridCol w:w="11545"/>
      </w:tblGrid>
      <w:tr w:rsidR="006B2E69" w:rsidRPr="00912AE7" w:rsidTr="00762057">
        <w:trPr>
          <w:trHeight w:val="369"/>
          <w:jc w:val="center"/>
        </w:trPr>
        <w:tc>
          <w:tcPr>
            <w:tcW w:w="1566" w:type="dxa"/>
            <w:vAlign w:val="center"/>
          </w:tcPr>
          <w:p w:rsidR="006B2E69" w:rsidRPr="00912AE7" w:rsidRDefault="006B2E69" w:rsidP="006B2E69">
            <w:pPr>
              <w:pStyle w:val="1"/>
            </w:pPr>
            <w:r w:rsidRPr="00912AE7">
              <w:t>绩效目标</w:t>
            </w:r>
          </w:p>
        </w:tc>
        <w:tc>
          <w:tcPr>
            <w:tcW w:w="11545" w:type="dxa"/>
            <w:vAlign w:val="center"/>
          </w:tcPr>
          <w:p w:rsidR="006B2E69" w:rsidRPr="00912AE7" w:rsidRDefault="006B2E69" w:rsidP="006B2E69">
            <w:pPr>
              <w:pStyle w:val="2"/>
              <w:rPr>
                <w:lang w:eastAsia="zh-CN"/>
              </w:rPr>
            </w:pPr>
            <w:r w:rsidRPr="00912AE7">
              <w:t>1.做好其他专项支出,保障单位业务开展</w:t>
            </w:r>
            <w:r w:rsidRPr="00912AE7">
              <w:rPr>
                <w:rFonts w:hint="eastAsia"/>
                <w:lang w:eastAsia="zh-CN"/>
              </w:rPr>
              <w:t>，提升办案办公质效。</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78"/>
        <w:gridCol w:w="2552"/>
        <w:gridCol w:w="1981"/>
        <w:gridCol w:w="2271"/>
        <w:gridCol w:w="2126"/>
        <w:gridCol w:w="2628"/>
      </w:tblGrid>
      <w:tr w:rsidR="006B2E69" w:rsidRPr="00912AE7" w:rsidTr="00762057">
        <w:trPr>
          <w:trHeight w:val="397"/>
          <w:tblHeader/>
          <w:jc w:val="center"/>
        </w:trPr>
        <w:tc>
          <w:tcPr>
            <w:tcW w:w="1578" w:type="dxa"/>
            <w:vAlign w:val="center"/>
          </w:tcPr>
          <w:p w:rsidR="006B2E69" w:rsidRPr="00912AE7" w:rsidRDefault="006B2E69" w:rsidP="006B2E69">
            <w:pPr>
              <w:pStyle w:val="1"/>
            </w:pPr>
            <w:r w:rsidRPr="00912AE7">
              <w:t>一级指标</w:t>
            </w:r>
          </w:p>
        </w:tc>
        <w:tc>
          <w:tcPr>
            <w:tcW w:w="2552" w:type="dxa"/>
            <w:vAlign w:val="center"/>
          </w:tcPr>
          <w:p w:rsidR="006B2E69" w:rsidRPr="00912AE7" w:rsidRDefault="006B2E69" w:rsidP="006B2E69">
            <w:pPr>
              <w:pStyle w:val="1"/>
            </w:pPr>
            <w:r w:rsidRPr="00912AE7">
              <w:t>二级指标</w:t>
            </w:r>
          </w:p>
        </w:tc>
        <w:tc>
          <w:tcPr>
            <w:tcW w:w="1981" w:type="dxa"/>
            <w:vAlign w:val="center"/>
          </w:tcPr>
          <w:p w:rsidR="006B2E69" w:rsidRPr="00912AE7" w:rsidRDefault="006B2E69" w:rsidP="006B2E69">
            <w:pPr>
              <w:pStyle w:val="1"/>
            </w:pPr>
            <w:r w:rsidRPr="00912AE7">
              <w:t>三级指标</w:t>
            </w:r>
          </w:p>
        </w:tc>
        <w:tc>
          <w:tcPr>
            <w:tcW w:w="2271" w:type="dxa"/>
            <w:vAlign w:val="center"/>
          </w:tcPr>
          <w:p w:rsidR="006B2E69" w:rsidRPr="00912AE7" w:rsidRDefault="006B2E69" w:rsidP="006B2E69">
            <w:pPr>
              <w:pStyle w:val="1"/>
            </w:pPr>
            <w:r w:rsidRPr="00912AE7">
              <w:t>绩效指标描述</w:t>
            </w:r>
          </w:p>
        </w:tc>
        <w:tc>
          <w:tcPr>
            <w:tcW w:w="2126" w:type="dxa"/>
            <w:vAlign w:val="center"/>
          </w:tcPr>
          <w:p w:rsidR="006B2E69" w:rsidRPr="00912AE7" w:rsidRDefault="006B2E69" w:rsidP="006B2E69">
            <w:pPr>
              <w:pStyle w:val="1"/>
            </w:pPr>
            <w:r w:rsidRPr="00912AE7">
              <w:t>指标值</w:t>
            </w:r>
          </w:p>
        </w:tc>
        <w:tc>
          <w:tcPr>
            <w:tcW w:w="2628" w:type="dxa"/>
            <w:vAlign w:val="center"/>
          </w:tcPr>
          <w:p w:rsidR="006B2E69" w:rsidRPr="00912AE7" w:rsidRDefault="006B2E69" w:rsidP="006B2E69">
            <w:pPr>
              <w:pStyle w:val="1"/>
            </w:pPr>
            <w:r w:rsidRPr="00912AE7">
              <w:t>指标值确定依据</w:t>
            </w:r>
          </w:p>
        </w:tc>
      </w:tr>
      <w:tr w:rsidR="006B2E69" w:rsidRPr="00912AE7" w:rsidTr="00762057">
        <w:trPr>
          <w:trHeight w:val="369"/>
          <w:jc w:val="center"/>
        </w:trPr>
        <w:tc>
          <w:tcPr>
            <w:tcW w:w="1578" w:type="dxa"/>
            <w:vMerge w:val="restart"/>
            <w:vAlign w:val="center"/>
          </w:tcPr>
          <w:p w:rsidR="006B2E69" w:rsidRPr="00912AE7" w:rsidRDefault="006B2E69" w:rsidP="006B2E69">
            <w:pPr>
              <w:pStyle w:val="3"/>
            </w:pPr>
            <w:r w:rsidRPr="00912AE7">
              <w:t>产出指标</w:t>
            </w:r>
          </w:p>
        </w:tc>
        <w:tc>
          <w:tcPr>
            <w:tcW w:w="2552" w:type="dxa"/>
            <w:vAlign w:val="center"/>
          </w:tcPr>
          <w:p w:rsidR="006B2E69" w:rsidRPr="00912AE7" w:rsidRDefault="006B2E69" w:rsidP="006B2E69">
            <w:pPr>
              <w:pStyle w:val="2"/>
            </w:pPr>
            <w:r w:rsidRPr="00912AE7">
              <w:t>数量指标</w:t>
            </w:r>
          </w:p>
        </w:tc>
        <w:tc>
          <w:tcPr>
            <w:tcW w:w="1981" w:type="dxa"/>
            <w:vAlign w:val="center"/>
          </w:tcPr>
          <w:p w:rsidR="006B2E69" w:rsidRPr="00912AE7" w:rsidRDefault="006B2E69" w:rsidP="006B2E69">
            <w:pPr>
              <w:pStyle w:val="2"/>
            </w:pPr>
            <w:r w:rsidRPr="00912AE7">
              <w:t>工作完成率(%)</w:t>
            </w:r>
          </w:p>
        </w:tc>
        <w:tc>
          <w:tcPr>
            <w:tcW w:w="2271" w:type="dxa"/>
            <w:vAlign w:val="center"/>
          </w:tcPr>
          <w:p w:rsidR="006B2E69" w:rsidRPr="00912AE7" w:rsidRDefault="006B2E69" w:rsidP="006B2E69">
            <w:pPr>
              <w:pStyle w:val="2"/>
            </w:pPr>
            <w:r w:rsidRPr="00912AE7">
              <w:t>工作完成率(%)</w:t>
            </w:r>
          </w:p>
        </w:tc>
        <w:tc>
          <w:tcPr>
            <w:tcW w:w="2126" w:type="dxa"/>
            <w:vAlign w:val="center"/>
          </w:tcPr>
          <w:p w:rsidR="006B2E69" w:rsidRPr="00912AE7" w:rsidRDefault="006B2E69" w:rsidP="006B2E69">
            <w:pPr>
              <w:pStyle w:val="2"/>
            </w:pPr>
            <w:r w:rsidRPr="00912AE7">
              <w:t>100%</w:t>
            </w:r>
          </w:p>
        </w:tc>
        <w:tc>
          <w:tcPr>
            <w:tcW w:w="2628" w:type="dxa"/>
            <w:vAlign w:val="center"/>
          </w:tcPr>
          <w:p w:rsidR="006B2E69" w:rsidRPr="00912AE7" w:rsidRDefault="006B2E69" w:rsidP="006B2E69">
            <w:pPr>
              <w:pStyle w:val="2"/>
            </w:pPr>
            <w:r w:rsidRPr="00912AE7">
              <w:rPr>
                <w:rFonts w:hint="eastAsia"/>
              </w:rPr>
              <w:t>工作计划</w:t>
            </w:r>
          </w:p>
        </w:tc>
      </w:tr>
      <w:tr w:rsidR="006B2E69" w:rsidRPr="00912AE7" w:rsidTr="00762057">
        <w:trPr>
          <w:trHeight w:val="369"/>
          <w:jc w:val="center"/>
        </w:trPr>
        <w:tc>
          <w:tcPr>
            <w:tcW w:w="1578" w:type="dxa"/>
            <w:vMerge/>
            <w:vAlign w:val="center"/>
          </w:tcPr>
          <w:p w:rsidR="006B2E69" w:rsidRPr="00912AE7" w:rsidRDefault="006B2E69" w:rsidP="006B2E69"/>
        </w:tc>
        <w:tc>
          <w:tcPr>
            <w:tcW w:w="2552" w:type="dxa"/>
            <w:vAlign w:val="center"/>
          </w:tcPr>
          <w:p w:rsidR="006B2E69" w:rsidRPr="00912AE7" w:rsidRDefault="006B2E69" w:rsidP="006B2E69">
            <w:pPr>
              <w:pStyle w:val="2"/>
            </w:pPr>
            <w:r w:rsidRPr="00912AE7">
              <w:t>质量指标</w:t>
            </w:r>
          </w:p>
        </w:tc>
        <w:tc>
          <w:tcPr>
            <w:tcW w:w="1981" w:type="dxa"/>
            <w:vAlign w:val="center"/>
          </w:tcPr>
          <w:p w:rsidR="006B2E69" w:rsidRPr="00912AE7" w:rsidRDefault="006B2E69" w:rsidP="006B2E69">
            <w:pPr>
              <w:pStyle w:val="2"/>
            </w:pPr>
            <w:r w:rsidRPr="00912AE7">
              <w:t>工作合格率(%)</w:t>
            </w:r>
          </w:p>
        </w:tc>
        <w:tc>
          <w:tcPr>
            <w:tcW w:w="2271" w:type="dxa"/>
            <w:vAlign w:val="center"/>
          </w:tcPr>
          <w:p w:rsidR="006B2E69" w:rsidRPr="00912AE7" w:rsidRDefault="006B2E69" w:rsidP="006B2E69">
            <w:pPr>
              <w:pStyle w:val="2"/>
            </w:pPr>
            <w:r w:rsidRPr="00912AE7">
              <w:t>工作合格率(%)</w:t>
            </w:r>
          </w:p>
        </w:tc>
        <w:tc>
          <w:tcPr>
            <w:tcW w:w="2126" w:type="dxa"/>
            <w:vAlign w:val="center"/>
          </w:tcPr>
          <w:p w:rsidR="006B2E69" w:rsidRPr="00912AE7" w:rsidRDefault="006B2E69" w:rsidP="006B2E69">
            <w:pPr>
              <w:pStyle w:val="2"/>
            </w:pPr>
            <w:r w:rsidRPr="00912AE7">
              <w:t>100%</w:t>
            </w:r>
          </w:p>
        </w:tc>
        <w:tc>
          <w:tcPr>
            <w:tcW w:w="2628" w:type="dxa"/>
            <w:vAlign w:val="center"/>
          </w:tcPr>
          <w:p w:rsidR="006B2E69" w:rsidRPr="00912AE7" w:rsidRDefault="006B2E69" w:rsidP="00762057">
            <w:pPr>
              <w:pStyle w:val="2"/>
            </w:pPr>
            <w:r w:rsidRPr="00912AE7">
              <w:rPr>
                <w:rFonts w:hint="eastAsia"/>
              </w:rPr>
              <w:t>工作计划</w:t>
            </w:r>
          </w:p>
        </w:tc>
      </w:tr>
      <w:tr w:rsidR="006B2E69" w:rsidRPr="00912AE7" w:rsidTr="00762057">
        <w:trPr>
          <w:trHeight w:val="369"/>
          <w:jc w:val="center"/>
        </w:trPr>
        <w:tc>
          <w:tcPr>
            <w:tcW w:w="1578" w:type="dxa"/>
            <w:vMerge/>
            <w:vAlign w:val="center"/>
          </w:tcPr>
          <w:p w:rsidR="006B2E69" w:rsidRPr="00912AE7" w:rsidRDefault="006B2E69" w:rsidP="006B2E69"/>
        </w:tc>
        <w:tc>
          <w:tcPr>
            <w:tcW w:w="2552" w:type="dxa"/>
            <w:vAlign w:val="center"/>
          </w:tcPr>
          <w:p w:rsidR="006B2E69" w:rsidRPr="00912AE7" w:rsidRDefault="006B2E69" w:rsidP="006B2E69">
            <w:pPr>
              <w:pStyle w:val="2"/>
            </w:pPr>
            <w:r w:rsidRPr="00912AE7">
              <w:t>成本指标</w:t>
            </w:r>
          </w:p>
        </w:tc>
        <w:tc>
          <w:tcPr>
            <w:tcW w:w="1981" w:type="dxa"/>
            <w:vAlign w:val="center"/>
          </w:tcPr>
          <w:p w:rsidR="006B2E69" w:rsidRPr="00912AE7" w:rsidRDefault="006B2E69" w:rsidP="006B2E69">
            <w:pPr>
              <w:pStyle w:val="2"/>
            </w:pPr>
            <w:r w:rsidRPr="00912AE7">
              <w:t>预算执行率</w:t>
            </w:r>
          </w:p>
        </w:tc>
        <w:tc>
          <w:tcPr>
            <w:tcW w:w="2271" w:type="dxa"/>
            <w:vAlign w:val="center"/>
          </w:tcPr>
          <w:p w:rsidR="006B2E69" w:rsidRPr="00912AE7" w:rsidRDefault="006B2E69" w:rsidP="006B2E69">
            <w:pPr>
              <w:pStyle w:val="2"/>
            </w:pPr>
            <w:r w:rsidRPr="00912AE7">
              <w:t>预算执行率</w:t>
            </w:r>
          </w:p>
        </w:tc>
        <w:tc>
          <w:tcPr>
            <w:tcW w:w="2126" w:type="dxa"/>
            <w:vAlign w:val="center"/>
          </w:tcPr>
          <w:p w:rsidR="006B2E69" w:rsidRPr="00912AE7" w:rsidRDefault="006B2E69" w:rsidP="006B2E69">
            <w:pPr>
              <w:pStyle w:val="2"/>
            </w:pPr>
            <w:r w:rsidRPr="00912AE7">
              <w:t>≥90%</w:t>
            </w:r>
          </w:p>
        </w:tc>
        <w:tc>
          <w:tcPr>
            <w:tcW w:w="2628" w:type="dxa"/>
            <w:vAlign w:val="center"/>
          </w:tcPr>
          <w:p w:rsidR="006B2E69" w:rsidRPr="00912AE7" w:rsidRDefault="006B2E69" w:rsidP="00762057">
            <w:pPr>
              <w:pStyle w:val="2"/>
            </w:pPr>
            <w:r w:rsidRPr="00912AE7">
              <w:rPr>
                <w:rFonts w:hint="eastAsia"/>
              </w:rPr>
              <w:t>工作计划</w:t>
            </w:r>
          </w:p>
        </w:tc>
      </w:tr>
      <w:tr w:rsidR="006B2E69" w:rsidRPr="00912AE7" w:rsidTr="00762057">
        <w:trPr>
          <w:trHeight w:val="369"/>
          <w:jc w:val="center"/>
        </w:trPr>
        <w:tc>
          <w:tcPr>
            <w:tcW w:w="1578" w:type="dxa"/>
            <w:vMerge/>
            <w:vAlign w:val="center"/>
          </w:tcPr>
          <w:p w:rsidR="006B2E69" w:rsidRPr="00912AE7" w:rsidRDefault="006B2E69" w:rsidP="006B2E69"/>
        </w:tc>
        <w:tc>
          <w:tcPr>
            <w:tcW w:w="2552" w:type="dxa"/>
            <w:vAlign w:val="center"/>
          </w:tcPr>
          <w:p w:rsidR="006B2E69" w:rsidRPr="00912AE7" w:rsidRDefault="006B2E69" w:rsidP="006B2E69">
            <w:pPr>
              <w:pStyle w:val="2"/>
            </w:pPr>
            <w:r w:rsidRPr="00912AE7">
              <w:t>时效指标</w:t>
            </w:r>
          </w:p>
        </w:tc>
        <w:tc>
          <w:tcPr>
            <w:tcW w:w="1981" w:type="dxa"/>
            <w:vAlign w:val="center"/>
          </w:tcPr>
          <w:p w:rsidR="006B2E69" w:rsidRPr="00912AE7" w:rsidRDefault="006B2E69" w:rsidP="006B2E69">
            <w:pPr>
              <w:pStyle w:val="2"/>
            </w:pPr>
            <w:r w:rsidRPr="00912AE7">
              <w:t>完成时限</w:t>
            </w:r>
          </w:p>
        </w:tc>
        <w:tc>
          <w:tcPr>
            <w:tcW w:w="2271" w:type="dxa"/>
            <w:vAlign w:val="center"/>
          </w:tcPr>
          <w:p w:rsidR="006B2E69" w:rsidRPr="00912AE7" w:rsidRDefault="006B2E69" w:rsidP="006B2E69">
            <w:pPr>
              <w:pStyle w:val="2"/>
            </w:pPr>
            <w:r w:rsidRPr="00912AE7">
              <w:t>完成时限</w:t>
            </w:r>
          </w:p>
        </w:tc>
        <w:tc>
          <w:tcPr>
            <w:tcW w:w="2126" w:type="dxa"/>
            <w:vAlign w:val="center"/>
          </w:tcPr>
          <w:p w:rsidR="006B2E69" w:rsidRPr="00912AE7" w:rsidRDefault="006B2E69" w:rsidP="006B2E69">
            <w:pPr>
              <w:pStyle w:val="2"/>
            </w:pPr>
            <w:r w:rsidRPr="00912AE7">
              <w:t>2023年12月31日</w:t>
            </w:r>
          </w:p>
        </w:tc>
        <w:tc>
          <w:tcPr>
            <w:tcW w:w="2628" w:type="dxa"/>
            <w:vAlign w:val="center"/>
          </w:tcPr>
          <w:p w:rsidR="006B2E69" w:rsidRPr="00912AE7" w:rsidRDefault="006B2E69" w:rsidP="00762057">
            <w:pPr>
              <w:pStyle w:val="2"/>
            </w:pPr>
            <w:r w:rsidRPr="00912AE7">
              <w:rPr>
                <w:rFonts w:hint="eastAsia"/>
              </w:rPr>
              <w:t>工作计划</w:t>
            </w:r>
          </w:p>
        </w:tc>
      </w:tr>
      <w:tr w:rsidR="006B2E69" w:rsidRPr="00912AE7" w:rsidTr="00762057">
        <w:trPr>
          <w:trHeight w:val="369"/>
          <w:jc w:val="center"/>
        </w:trPr>
        <w:tc>
          <w:tcPr>
            <w:tcW w:w="1578" w:type="dxa"/>
            <w:vAlign w:val="center"/>
          </w:tcPr>
          <w:p w:rsidR="006B2E69" w:rsidRPr="00912AE7" w:rsidRDefault="006B2E69" w:rsidP="006B2E69">
            <w:pPr>
              <w:pStyle w:val="3"/>
            </w:pPr>
            <w:r w:rsidRPr="00912AE7">
              <w:t>效益指标</w:t>
            </w:r>
          </w:p>
        </w:tc>
        <w:tc>
          <w:tcPr>
            <w:tcW w:w="2552" w:type="dxa"/>
            <w:vAlign w:val="center"/>
          </w:tcPr>
          <w:p w:rsidR="006B2E69" w:rsidRPr="00912AE7" w:rsidRDefault="006B2E69" w:rsidP="006B2E69">
            <w:pPr>
              <w:pStyle w:val="2"/>
            </w:pPr>
            <w:r w:rsidRPr="00912AE7">
              <w:t>社会效益指标</w:t>
            </w:r>
          </w:p>
        </w:tc>
        <w:tc>
          <w:tcPr>
            <w:tcW w:w="1981" w:type="dxa"/>
            <w:vAlign w:val="center"/>
          </w:tcPr>
          <w:p w:rsidR="006B2E69" w:rsidRPr="00912AE7" w:rsidRDefault="006B2E69" w:rsidP="006B2E69">
            <w:pPr>
              <w:pStyle w:val="2"/>
            </w:pPr>
            <w:r w:rsidRPr="00912AE7">
              <w:t>保障工作正常开展</w:t>
            </w:r>
          </w:p>
        </w:tc>
        <w:tc>
          <w:tcPr>
            <w:tcW w:w="2271" w:type="dxa"/>
            <w:vAlign w:val="center"/>
          </w:tcPr>
          <w:p w:rsidR="006B2E69" w:rsidRPr="00912AE7" w:rsidRDefault="006B2E69" w:rsidP="006B2E69">
            <w:pPr>
              <w:pStyle w:val="2"/>
            </w:pPr>
            <w:r w:rsidRPr="00912AE7">
              <w:t>保障工作正常开展</w:t>
            </w:r>
          </w:p>
        </w:tc>
        <w:tc>
          <w:tcPr>
            <w:tcW w:w="2126" w:type="dxa"/>
            <w:vAlign w:val="center"/>
          </w:tcPr>
          <w:p w:rsidR="006B2E69" w:rsidRPr="00912AE7" w:rsidRDefault="006B2E69" w:rsidP="006B2E69">
            <w:pPr>
              <w:pStyle w:val="2"/>
            </w:pPr>
            <w:r w:rsidRPr="00912AE7">
              <w:t>保障工作正常开展</w:t>
            </w:r>
          </w:p>
        </w:tc>
        <w:tc>
          <w:tcPr>
            <w:tcW w:w="2628" w:type="dxa"/>
            <w:vAlign w:val="center"/>
          </w:tcPr>
          <w:p w:rsidR="006B2E69" w:rsidRPr="00912AE7" w:rsidRDefault="006B2E69" w:rsidP="00762057">
            <w:pPr>
              <w:pStyle w:val="2"/>
            </w:pPr>
            <w:r w:rsidRPr="00912AE7">
              <w:rPr>
                <w:rFonts w:hint="eastAsia"/>
              </w:rPr>
              <w:t>工作计划</w:t>
            </w:r>
          </w:p>
        </w:tc>
      </w:tr>
      <w:tr w:rsidR="006B2E69" w:rsidRPr="00912AE7" w:rsidTr="00762057">
        <w:trPr>
          <w:trHeight w:val="369"/>
          <w:jc w:val="center"/>
        </w:trPr>
        <w:tc>
          <w:tcPr>
            <w:tcW w:w="1578" w:type="dxa"/>
            <w:vAlign w:val="center"/>
          </w:tcPr>
          <w:p w:rsidR="006B2E69" w:rsidRPr="00912AE7" w:rsidRDefault="006B2E69" w:rsidP="006B2E69">
            <w:pPr>
              <w:pStyle w:val="3"/>
            </w:pPr>
            <w:r w:rsidRPr="00912AE7">
              <w:t>满意度指标</w:t>
            </w:r>
          </w:p>
        </w:tc>
        <w:tc>
          <w:tcPr>
            <w:tcW w:w="2552" w:type="dxa"/>
            <w:vAlign w:val="center"/>
          </w:tcPr>
          <w:p w:rsidR="006B2E69" w:rsidRPr="00912AE7" w:rsidRDefault="006B2E69" w:rsidP="006B2E69">
            <w:pPr>
              <w:pStyle w:val="2"/>
            </w:pPr>
            <w:r w:rsidRPr="00912AE7">
              <w:t>服务对象满意度指标</w:t>
            </w:r>
          </w:p>
        </w:tc>
        <w:tc>
          <w:tcPr>
            <w:tcW w:w="1981" w:type="dxa"/>
            <w:vAlign w:val="center"/>
          </w:tcPr>
          <w:p w:rsidR="006B2E69" w:rsidRPr="00912AE7" w:rsidRDefault="006B2E69" w:rsidP="006B2E69">
            <w:pPr>
              <w:pStyle w:val="2"/>
            </w:pPr>
            <w:r w:rsidRPr="00912AE7">
              <w:t>服务对象满意度</w:t>
            </w:r>
          </w:p>
        </w:tc>
        <w:tc>
          <w:tcPr>
            <w:tcW w:w="2271" w:type="dxa"/>
            <w:vAlign w:val="center"/>
          </w:tcPr>
          <w:p w:rsidR="006B2E69" w:rsidRPr="00912AE7" w:rsidRDefault="006B2E69" w:rsidP="006B2E69">
            <w:pPr>
              <w:pStyle w:val="2"/>
            </w:pPr>
            <w:r w:rsidRPr="00912AE7">
              <w:t>服务对象满意度</w:t>
            </w:r>
          </w:p>
        </w:tc>
        <w:tc>
          <w:tcPr>
            <w:tcW w:w="2126" w:type="dxa"/>
            <w:vAlign w:val="center"/>
          </w:tcPr>
          <w:p w:rsidR="006B2E69" w:rsidRPr="00912AE7" w:rsidRDefault="006B2E69" w:rsidP="006B2E69">
            <w:pPr>
              <w:pStyle w:val="2"/>
            </w:pPr>
            <w:r w:rsidRPr="00912AE7">
              <w:t>≥90%</w:t>
            </w:r>
          </w:p>
        </w:tc>
        <w:tc>
          <w:tcPr>
            <w:tcW w:w="2628" w:type="dxa"/>
            <w:vAlign w:val="center"/>
          </w:tcPr>
          <w:p w:rsidR="006B2E69" w:rsidRPr="00912AE7" w:rsidRDefault="006B2E69" w:rsidP="00762057">
            <w:pPr>
              <w:pStyle w:val="2"/>
            </w:pPr>
            <w:r w:rsidRPr="00912AE7">
              <w:rPr>
                <w:rFonts w:hint="eastAsia"/>
              </w:rPr>
              <w:t>工作计划</w:t>
            </w:r>
          </w:p>
        </w:tc>
      </w:tr>
    </w:tbl>
    <w:p w:rsidR="006B2E69" w:rsidRPr="00912AE7" w:rsidRDefault="006B2E69" w:rsidP="006B2E69">
      <w:pPr>
        <w:spacing w:before="10" w:after="10"/>
        <w:outlineLvl w:val="5"/>
        <w:rPr>
          <w:rFonts w:ascii="黑体" w:eastAsia="黑体" w:hAnsi="黑体" w:cs="黑体"/>
          <w:sz w:val="32"/>
        </w:rPr>
        <w:sectPr w:rsidR="006B2E69" w:rsidRPr="00912AE7">
          <w:pgSz w:w="16840" w:h="11900" w:orient="landscape"/>
          <w:pgMar w:top="1361" w:right="1020" w:bottom="1361" w:left="1020" w:header="720" w:footer="720" w:gutter="0"/>
          <w:cols w:space="720"/>
        </w:sectPr>
      </w:pPr>
    </w:p>
    <w:p w:rsidR="006B2E69" w:rsidRPr="00912AE7" w:rsidRDefault="006B2E69" w:rsidP="006B2E69">
      <w:pPr>
        <w:ind w:firstLine="560"/>
        <w:outlineLvl w:val="3"/>
        <w:rPr>
          <w:bCs/>
        </w:rPr>
      </w:pPr>
      <w:r w:rsidRPr="00912AE7">
        <w:rPr>
          <w:rFonts w:ascii="方正仿宋_GBK" w:eastAsia="方正仿宋_GBK" w:hAnsi="方正仿宋_GBK" w:cs="方正仿宋_GBK"/>
          <w:bCs/>
          <w:sz w:val="28"/>
        </w:rPr>
        <w:lastRenderedPageBreak/>
        <w:t>2.</w:t>
      </w:r>
      <w:r w:rsidRPr="00912AE7">
        <w:rPr>
          <w:rFonts w:ascii="方正仿宋_GBK" w:eastAsia="方正仿宋_GBK" w:hAnsi="方正仿宋_GBK" w:cs="方正仿宋_GBK" w:hint="eastAsia"/>
          <w:bCs/>
          <w:sz w:val="28"/>
        </w:rPr>
        <w:t>劳务费（劳务派遣人员经费）</w:t>
      </w:r>
      <w:r w:rsidRPr="00912AE7">
        <w:rPr>
          <w:rFonts w:ascii="方正仿宋_GBK" w:eastAsia="方正仿宋_GBK" w:hAnsi="方正仿宋_GBK" w:cs="方正仿宋_GBK"/>
          <w:bCs/>
          <w:sz w:val="28"/>
        </w:rPr>
        <w:t>绩效目标表</w:t>
      </w:r>
    </w:p>
    <w:tbl>
      <w:tblPr>
        <w:tblpPr w:leftFromText="180" w:rightFromText="180" w:vertAnchor="text" w:horzAnchor="page" w:tblpX="1652" w:tblpY="609"/>
        <w:tblOverlap w:val="never"/>
        <w:tblW w:w="0" w:type="auto"/>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560"/>
        <w:gridCol w:w="11782"/>
      </w:tblGrid>
      <w:tr w:rsidR="006B2E69" w:rsidRPr="00912AE7" w:rsidTr="005F108E">
        <w:trPr>
          <w:trHeight w:val="369"/>
        </w:trPr>
        <w:tc>
          <w:tcPr>
            <w:tcW w:w="1560" w:type="dxa"/>
            <w:vAlign w:val="center"/>
          </w:tcPr>
          <w:p w:rsidR="006B2E69" w:rsidRPr="00912AE7" w:rsidRDefault="006B2E69" w:rsidP="005F108E">
            <w:pPr>
              <w:pStyle w:val="1"/>
            </w:pPr>
            <w:r w:rsidRPr="00912AE7">
              <w:t>绩效目标</w:t>
            </w:r>
          </w:p>
        </w:tc>
        <w:tc>
          <w:tcPr>
            <w:tcW w:w="11782" w:type="dxa"/>
            <w:vAlign w:val="center"/>
          </w:tcPr>
          <w:p w:rsidR="006B2E69" w:rsidRPr="00912AE7" w:rsidRDefault="006B2E69" w:rsidP="005F108E">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pPr w:leftFromText="180" w:rightFromText="180" w:vertAnchor="text" w:horzAnchor="page" w:tblpX="1652" w:tblpY="11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560"/>
        <w:gridCol w:w="2376"/>
        <w:gridCol w:w="1984"/>
        <w:gridCol w:w="1985"/>
        <w:gridCol w:w="2126"/>
        <w:gridCol w:w="3329"/>
      </w:tblGrid>
      <w:tr w:rsidR="005F108E" w:rsidRPr="00912AE7" w:rsidTr="005F108E">
        <w:trPr>
          <w:trHeight w:val="397"/>
          <w:tblHeader/>
        </w:trPr>
        <w:tc>
          <w:tcPr>
            <w:tcW w:w="1560" w:type="dxa"/>
            <w:vAlign w:val="center"/>
          </w:tcPr>
          <w:p w:rsidR="006B2E69" w:rsidRPr="00912AE7" w:rsidRDefault="006B2E69" w:rsidP="00762057">
            <w:pPr>
              <w:pStyle w:val="1"/>
            </w:pPr>
            <w:r w:rsidRPr="00912AE7">
              <w:t>一级指标</w:t>
            </w:r>
          </w:p>
        </w:tc>
        <w:tc>
          <w:tcPr>
            <w:tcW w:w="2376" w:type="dxa"/>
            <w:vAlign w:val="center"/>
          </w:tcPr>
          <w:p w:rsidR="006B2E69" w:rsidRPr="00912AE7" w:rsidRDefault="006B2E69" w:rsidP="00762057">
            <w:pPr>
              <w:pStyle w:val="1"/>
            </w:pPr>
            <w:r w:rsidRPr="00912AE7">
              <w:t>二级指标</w:t>
            </w:r>
          </w:p>
        </w:tc>
        <w:tc>
          <w:tcPr>
            <w:tcW w:w="1984" w:type="dxa"/>
            <w:vAlign w:val="center"/>
          </w:tcPr>
          <w:p w:rsidR="006B2E69" w:rsidRPr="00912AE7" w:rsidRDefault="006B2E69" w:rsidP="00762057">
            <w:pPr>
              <w:pStyle w:val="1"/>
            </w:pPr>
            <w:r w:rsidRPr="00912AE7">
              <w:t>三级指标</w:t>
            </w:r>
          </w:p>
        </w:tc>
        <w:tc>
          <w:tcPr>
            <w:tcW w:w="1985" w:type="dxa"/>
            <w:vAlign w:val="center"/>
          </w:tcPr>
          <w:p w:rsidR="006B2E69" w:rsidRPr="00912AE7" w:rsidRDefault="006B2E69" w:rsidP="00762057">
            <w:pPr>
              <w:pStyle w:val="1"/>
            </w:pPr>
            <w:r w:rsidRPr="00912AE7">
              <w:t>绩效指标描述</w:t>
            </w:r>
          </w:p>
        </w:tc>
        <w:tc>
          <w:tcPr>
            <w:tcW w:w="2126" w:type="dxa"/>
            <w:vAlign w:val="center"/>
          </w:tcPr>
          <w:p w:rsidR="006B2E69" w:rsidRPr="00912AE7" w:rsidRDefault="006B2E69" w:rsidP="00762057">
            <w:pPr>
              <w:pStyle w:val="1"/>
            </w:pPr>
            <w:r w:rsidRPr="00912AE7">
              <w:t>指标值</w:t>
            </w:r>
          </w:p>
        </w:tc>
        <w:tc>
          <w:tcPr>
            <w:tcW w:w="3329" w:type="dxa"/>
            <w:vAlign w:val="center"/>
          </w:tcPr>
          <w:p w:rsidR="006B2E69" w:rsidRPr="00912AE7" w:rsidRDefault="006B2E69" w:rsidP="00762057">
            <w:pPr>
              <w:pStyle w:val="1"/>
            </w:pPr>
            <w:r w:rsidRPr="00912AE7">
              <w:t>指标值确定依据</w:t>
            </w:r>
          </w:p>
        </w:tc>
      </w:tr>
      <w:tr w:rsidR="005F108E" w:rsidRPr="00912AE7" w:rsidTr="005F108E">
        <w:trPr>
          <w:trHeight w:val="369"/>
        </w:trPr>
        <w:tc>
          <w:tcPr>
            <w:tcW w:w="1560" w:type="dxa"/>
            <w:vMerge w:val="restart"/>
            <w:vAlign w:val="center"/>
          </w:tcPr>
          <w:p w:rsidR="006B2E69" w:rsidRPr="00912AE7" w:rsidRDefault="006B2E69" w:rsidP="00762057">
            <w:pPr>
              <w:pStyle w:val="3"/>
            </w:pPr>
            <w:r w:rsidRPr="00912AE7">
              <w:t>产出指标</w:t>
            </w:r>
          </w:p>
        </w:tc>
        <w:tc>
          <w:tcPr>
            <w:tcW w:w="2376" w:type="dxa"/>
            <w:vAlign w:val="center"/>
          </w:tcPr>
          <w:p w:rsidR="006B2E69" w:rsidRPr="00912AE7" w:rsidRDefault="006B2E69" w:rsidP="00762057">
            <w:pPr>
              <w:pStyle w:val="2"/>
            </w:pPr>
            <w:r w:rsidRPr="00912AE7">
              <w:t>数量指标</w:t>
            </w:r>
          </w:p>
        </w:tc>
        <w:tc>
          <w:tcPr>
            <w:tcW w:w="1984" w:type="dxa"/>
            <w:vAlign w:val="center"/>
          </w:tcPr>
          <w:p w:rsidR="006B2E69" w:rsidRPr="00912AE7" w:rsidRDefault="006B2E69" w:rsidP="00762057">
            <w:pPr>
              <w:pStyle w:val="2"/>
            </w:pPr>
            <w:r w:rsidRPr="00912AE7">
              <w:t>工作完成率(%)</w:t>
            </w:r>
          </w:p>
        </w:tc>
        <w:tc>
          <w:tcPr>
            <w:tcW w:w="1985" w:type="dxa"/>
            <w:vAlign w:val="center"/>
          </w:tcPr>
          <w:p w:rsidR="006B2E69" w:rsidRPr="00912AE7" w:rsidRDefault="006B2E69" w:rsidP="00762057">
            <w:pPr>
              <w:pStyle w:val="2"/>
            </w:pPr>
            <w:r w:rsidRPr="00912AE7">
              <w:t>工作完成率(%)</w:t>
            </w:r>
          </w:p>
        </w:tc>
        <w:tc>
          <w:tcPr>
            <w:tcW w:w="2126" w:type="dxa"/>
            <w:vAlign w:val="center"/>
          </w:tcPr>
          <w:p w:rsidR="006B2E69" w:rsidRPr="00912AE7" w:rsidRDefault="006B2E69" w:rsidP="00762057">
            <w:pPr>
              <w:pStyle w:val="2"/>
            </w:pPr>
            <w:r w:rsidRPr="00912AE7">
              <w:t>100%</w:t>
            </w:r>
          </w:p>
        </w:tc>
        <w:tc>
          <w:tcPr>
            <w:tcW w:w="3329" w:type="dxa"/>
            <w:vAlign w:val="center"/>
          </w:tcPr>
          <w:p w:rsidR="006B2E69" w:rsidRPr="00912AE7" w:rsidRDefault="006B2E69" w:rsidP="00762057">
            <w:pPr>
              <w:pStyle w:val="2"/>
            </w:pPr>
            <w:r w:rsidRPr="00912AE7">
              <w:rPr>
                <w:rFonts w:hint="eastAsia"/>
              </w:rPr>
              <w:t>工作计划</w:t>
            </w:r>
          </w:p>
        </w:tc>
      </w:tr>
      <w:tr w:rsidR="005F108E" w:rsidRPr="00912AE7" w:rsidTr="005F108E">
        <w:trPr>
          <w:trHeight w:val="369"/>
        </w:trPr>
        <w:tc>
          <w:tcPr>
            <w:tcW w:w="1560" w:type="dxa"/>
            <w:vMerge/>
            <w:vAlign w:val="center"/>
          </w:tcPr>
          <w:p w:rsidR="006B2E69" w:rsidRPr="00912AE7" w:rsidRDefault="006B2E69" w:rsidP="00762057"/>
        </w:tc>
        <w:tc>
          <w:tcPr>
            <w:tcW w:w="2376" w:type="dxa"/>
            <w:vAlign w:val="center"/>
          </w:tcPr>
          <w:p w:rsidR="006B2E69" w:rsidRPr="00912AE7" w:rsidRDefault="006B2E69" w:rsidP="00762057">
            <w:pPr>
              <w:pStyle w:val="2"/>
            </w:pPr>
            <w:r w:rsidRPr="00912AE7">
              <w:t>质量指标</w:t>
            </w:r>
          </w:p>
        </w:tc>
        <w:tc>
          <w:tcPr>
            <w:tcW w:w="1984" w:type="dxa"/>
            <w:vAlign w:val="center"/>
          </w:tcPr>
          <w:p w:rsidR="006B2E69" w:rsidRPr="00912AE7" w:rsidRDefault="006B2E69" w:rsidP="00762057">
            <w:pPr>
              <w:pStyle w:val="2"/>
            </w:pPr>
            <w:r w:rsidRPr="00912AE7">
              <w:t>工作合格率(%)</w:t>
            </w:r>
          </w:p>
        </w:tc>
        <w:tc>
          <w:tcPr>
            <w:tcW w:w="1985" w:type="dxa"/>
            <w:vAlign w:val="center"/>
          </w:tcPr>
          <w:p w:rsidR="006B2E69" w:rsidRPr="00912AE7" w:rsidRDefault="006B2E69" w:rsidP="00762057">
            <w:pPr>
              <w:pStyle w:val="2"/>
            </w:pPr>
            <w:r w:rsidRPr="00912AE7">
              <w:t>工作合格率(%)</w:t>
            </w:r>
          </w:p>
        </w:tc>
        <w:tc>
          <w:tcPr>
            <w:tcW w:w="2126" w:type="dxa"/>
            <w:vAlign w:val="center"/>
          </w:tcPr>
          <w:p w:rsidR="006B2E69" w:rsidRPr="00912AE7" w:rsidRDefault="006B2E69" w:rsidP="00762057">
            <w:pPr>
              <w:pStyle w:val="2"/>
            </w:pPr>
            <w:r w:rsidRPr="00912AE7">
              <w:t>100%</w:t>
            </w:r>
          </w:p>
        </w:tc>
        <w:tc>
          <w:tcPr>
            <w:tcW w:w="3329" w:type="dxa"/>
            <w:vAlign w:val="center"/>
          </w:tcPr>
          <w:p w:rsidR="006B2E69" w:rsidRPr="00912AE7" w:rsidRDefault="006B2E69" w:rsidP="00762057">
            <w:pPr>
              <w:pStyle w:val="2"/>
            </w:pPr>
            <w:r w:rsidRPr="00912AE7">
              <w:rPr>
                <w:rFonts w:hint="eastAsia"/>
              </w:rPr>
              <w:t>工作计划</w:t>
            </w:r>
          </w:p>
        </w:tc>
      </w:tr>
      <w:tr w:rsidR="005F108E" w:rsidRPr="00912AE7" w:rsidTr="005F108E">
        <w:trPr>
          <w:trHeight w:val="507"/>
        </w:trPr>
        <w:tc>
          <w:tcPr>
            <w:tcW w:w="1560" w:type="dxa"/>
            <w:vMerge/>
            <w:vAlign w:val="center"/>
          </w:tcPr>
          <w:p w:rsidR="006B2E69" w:rsidRPr="00912AE7" w:rsidRDefault="006B2E69" w:rsidP="00762057"/>
        </w:tc>
        <w:tc>
          <w:tcPr>
            <w:tcW w:w="2376" w:type="dxa"/>
            <w:vAlign w:val="center"/>
          </w:tcPr>
          <w:p w:rsidR="006B2E69" w:rsidRPr="00912AE7" w:rsidRDefault="006B2E69" w:rsidP="00762057">
            <w:pPr>
              <w:pStyle w:val="2"/>
            </w:pPr>
            <w:r w:rsidRPr="00912AE7">
              <w:t>成本指标</w:t>
            </w:r>
          </w:p>
        </w:tc>
        <w:tc>
          <w:tcPr>
            <w:tcW w:w="1984" w:type="dxa"/>
            <w:vAlign w:val="center"/>
          </w:tcPr>
          <w:p w:rsidR="006B2E69" w:rsidRPr="00912AE7" w:rsidRDefault="006B2E69" w:rsidP="00762057">
            <w:pPr>
              <w:pStyle w:val="2"/>
            </w:pPr>
            <w:r w:rsidRPr="00912AE7">
              <w:t>预算执行率</w:t>
            </w:r>
          </w:p>
        </w:tc>
        <w:tc>
          <w:tcPr>
            <w:tcW w:w="1985" w:type="dxa"/>
            <w:vAlign w:val="center"/>
          </w:tcPr>
          <w:p w:rsidR="006B2E69" w:rsidRPr="00912AE7" w:rsidRDefault="006B2E69" w:rsidP="00762057">
            <w:pPr>
              <w:pStyle w:val="2"/>
            </w:pPr>
            <w:r w:rsidRPr="00912AE7">
              <w:t>预算执行率</w:t>
            </w:r>
          </w:p>
        </w:tc>
        <w:tc>
          <w:tcPr>
            <w:tcW w:w="2126" w:type="dxa"/>
            <w:vAlign w:val="center"/>
          </w:tcPr>
          <w:p w:rsidR="006B2E69" w:rsidRPr="00912AE7" w:rsidRDefault="006B2E69" w:rsidP="00762057">
            <w:pPr>
              <w:pStyle w:val="2"/>
            </w:pPr>
            <w:r w:rsidRPr="00912AE7">
              <w:t>≥90%</w:t>
            </w:r>
          </w:p>
        </w:tc>
        <w:tc>
          <w:tcPr>
            <w:tcW w:w="3329" w:type="dxa"/>
            <w:vAlign w:val="center"/>
          </w:tcPr>
          <w:p w:rsidR="006B2E69" w:rsidRPr="00912AE7" w:rsidRDefault="006B2E69" w:rsidP="00762057">
            <w:pPr>
              <w:pStyle w:val="2"/>
            </w:pPr>
            <w:r w:rsidRPr="00912AE7">
              <w:rPr>
                <w:rFonts w:hint="eastAsia"/>
              </w:rPr>
              <w:t>工作计划</w:t>
            </w:r>
          </w:p>
        </w:tc>
      </w:tr>
      <w:tr w:rsidR="005F108E" w:rsidRPr="00912AE7" w:rsidTr="005F108E">
        <w:trPr>
          <w:trHeight w:val="369"/>
        </w:trPr>
        <w:tc>
          <w:tcPr>
            <w:tcW w:w="1560" w:type="dxa"/>
            <w:vMerge/>
            <w:vAlign w:val="center"/>
          </w:tcPr>
          <w:p w:rsidR="006B2E69" w:rsidRPr="00912AE7" w:rsidRDefault="006B2E69" w:rsidP="00762057"/>
        </w:tc>
        <w:tc>
          <w:tcPr>
            <w:tcW w:w="2376" w:type="dxa"/>
            <w:vAlign w:val="center"/>
          </w:tcPr>
          <w:p w:rsidR="006B2E69" w:rsidRPr="00912AE7" w:rsidRDefault="006B2E69" w:rsidP="00762057">
            <w:pPr>
              <w:pStyle w:val="2"/>
            </w:pPr>
            <w:r w:rsidRPr="00912AE7">
              <w:t>时效指标</w:t>
            </w:r>
          </w:p>
        </w:tc>
        <w:tc>
          <w:tcPr>
            <w:tcW w:w="1984" w:type="dxa"/>
            <w:vAlign w:val="center"/>
          </w:tcPr>
          <w:p w:rsidR="006B2E69" w:rsidRPr="00912AE7" w:rsidRDefault="006B2E69" w:rsidP="00762057">
            <w:pPr>
              <w:pStyle w:val="2"/>
            </w:pPr>
            <w:r w:rsidRPr="00912AE7">
              <w:t>完成时限</w:t>
            </w:r>
          </w:p>
        </w:tc>
        <w:tc>
          <w:tcPr>
            <w:tcW w:w="1985" w:type="dxa"/>
            <w:vAlign w:val="center"/>
          </w:tcPr>
          <w:p w:rsidR="006B2E69" w:rsidRPr="00912AE7" w:rsidRDefault="006B2E69" w:rsidP="00762057">
            <w:pPr>
              <w:pStyle w:val="2"/>
            </w:pPr>
            <w:r w:rsidRPr="00912AE7">
              <w:t>完成时限</w:t>
            </w:r>
          </w:p>
        </w:tc>
        <w:tc>
          <w:tcPr>
            <w:tcW w:w="2126" w:type="dxa"/>
            <w:vAlign w:val="center"/>
          </w:tcPr>
          <w:p w:rsidR="006B2E69" w:rsidRPr="00912AE7" w:rsidRDefault="006B2E69" w:rsidP="00762057">
            <w:pPr>
              <w:pStyle w:val="2"/>
            </w:pPr>
            <w:r w:rsidRPr="00912AE7">
              <w:t>2023年12月31日</w:t>
            </w:r>
          </w:p>
        </w:tc>
        <w:tc>
          <w:tcPr>
            <w:tcW w:w="3329" w:type="dxa"/>
            <w:vAlign w:val="center"/>
          </w:tcPr>
          <w:p w:rsidR="006B2E69" w:rsidRPr="00912AE7" w:rsidRDefault="006B2E69" w:rsidP="00762057">
            <w:pPr>
              <w:pStyle w:val="2"/>
            </w:pPr>
            <w:r w:rsidRPr="00912AE7">
              <w:rPr>
                <w:rFonts w:hint="eastAsia"/>
              </w:rPr>
              <w:t>工作计划</w:t>
            </w:r>
          </w:p>
        </w:tc>
      </w:tr>
      <w:tr w:rsidR="005F108E" w:rsidRPr="00912AE7" w:rsidTr="005F108E">
        <w:trPr>
          <w:trHeight w:val="369"/>
        </w:trPr>
        <w:tc>
          <w:tcPr>
            <w:tcW w:w="1560" w:type="dxa"/>
            <w:vAlign w:val="center"/>
          </w:tcPr>
          <w:p w:rsidR="006B2E69" w:rsidRPr="00912AE7" w:rsidRDefault="006B2E69" w:rsidP="00762057">
            <w:pPr>
              <w:pStyle w:val="3"/>
            </w:pPr>
            <w:r w:rsidRPr="00912AE7">
              <w:t>效益指标</w:t>
            </w:r>
          </w:p>
        </w:tc>
        <w:tc>
          <w:tcPr>
            <w:tcW w:w="2376" w:type="dxa"/>
            <w:vAlign w:val="center"/>
          </w:tcPr>
          <w:p w:rsidR="006B2E69" w:rsidRPr="00912AE7" w:rsidRDefault="006B2E69" w:rsidP="00762057">
            <w:pPr>
              <w:pStyle w:val="2"/>
            </w:pPr>
            <w:r w:rsidRPr="00912AE7">
              <w:t>社会效益指标</w:t>
            </w:r>
          </w:p>
        </w:tc>
        <w:tc>
          <w:tcPr>
            <w:tcW w:w="1984" w:type="dxa"/>
            <w:vAlign w:val="center"/>
          </w:tcPr>
          <w:p w:rsidR="006B2E69" w:rsidRPr="00912AE7" w:rsidRDefault="006B2E69" w:rsidP="00762057">
            <w:pPr>
              <w:pStyle w:val="2"/>
            </w:pPr>
            <w:r w:rsidRPr="00912AE7">
              <w:t>保障工作正常开展</w:t>
            </w:r>
          </w:p>
        </w:tc>
        <w:tc>
          <w:tcPr>
            <w:tcW w:w="1985" w:type="dxa"/>
            <w:vAlign w:val="center"/>
          </w:tcPr>
          <w:p w:rsidR="006B2E69" w:rsidRPr="00912AE7" w:rsidRDefault="006B2E69" w:rsidP="00762057">
            <w:pPr>
              <w:pStyle w:val="2"/>
            </w:pPr>
            <w:r w:rsidRPr="00912AE7">
              <w:t>保障工作正常开展</w:t>
            </w:r>
          </w:p>
        </w:tc>
        <w:tc>
          <w:tcPr>
            <w:tcW w:w="2126" w:type="dxa"/>
            <w:vAlign w:val="center"/>
          </w:tcPr>
          <w:p w:rsidR="006B2E69" w:rsidRPr="00912AE7" w:rsidRDefault="006B2E69" w:rsidP="00762057">
            <w:pPr>
              <w:pStyle w:val="2"/>
            </w:pPr>
            <w:r w:rsidRPr="00912AE7">
              <w:t>保障工作正常开展</w:t>
            </w:r>
          </w:p>
        </w:tc>
        <w:tc>
          <w:tcPr>
            <w:tcW w:w="3329" w:type="dxa"/>
            <w:vAlign w:val="center"/>
          </w:tcPr>
          <w:p w:rsidR="006B2E69" w:rsidRPr="00912AE7" w:rsidRDefault="006B2E69" w:rsidP="00762057">
            <w:pPr>
              <w:pStyle w:val="2"/>
            </w:pPr>
            <w:r w:rsidRPr="00912AE7">
              <w:rPr>
                <w:rFonts w:hint="eastAsia"/>
              </w:rPr>
              <w:t>工作计划</w:t>
            </w:r>
          </w:p>
        </w:tc>
      </w:tr>
      <w:tr w:rsidR="005F108E" w:rsidRPr="00912AE7" w:rsidTr="005F108E">
        <w:trPr>
          <w:trHeight w:val="369"/>
        </w:trPr>
        <w:tc>
          <w:tcPr>
            <w:tcW w:w="1560" w:type="dxa"/>
            <w:vAlign w:val="center"/>
          </w:tcPr>
          <w:p w:rsidR="006B2E69" w:rsidRPr="00912AE7" w:rsidRDefault="006B2E69" w:rsidP="00762057">
            <w:pPr>
              <w:pStyle w:val="3"/>
            </w:pPr>
            <w:r w:rsidRPr="00912AE7">
              <w:t>满意度指标</w:t>
            </w:r>
          </w:p>
        </w:tc>
        <w:tc>
          <w:tcPr>
            <w:tcW w:w="2376" w:type="dxa"/>
            <w:vAlign w:val="center"/>
          </w:tcPr>
          <w:p w:rsidR="006B2E69" w:rsidRPr="00912AE7" w:rsidRDefault="006B2E69" w:rsidP="00762057">
            <w:pPr>
              <w:pStyle w:val="2"/>
            </w:pPr>
            <w:r w:rsidRPr="00912AE7">
              <w:t>服务对象满意度指标</w:t>
            </w:r>
          </w:p>
        </w:tc>
        <w:tc>
          <w:tcPr>
            <w:tcW w:w="1984" w:type="dxa"/>
            <w:vAlign w:val="center"/>
          </w:tcPr>
          <w:p w:rsidR="006B2E69" w:rsidRPr="00912AE7" w:rsidRDefault="006B2E69" w:rsidP="00762057">
            <w:pPr>
              <w:pStyle w:val="2"/>
            </w:pPr>
            <w:r w:rsidRPr="00912AE7">
              <w:t>服务对象满意度</w:t>
            </w:r>
          </w:p>
        </w:tc>
        <w:tc>
          <w:tcPr>
            <w:tcW w:w="1985" w:type="dxa"/>
            <w:vAlign w:val="center"/>
          </w:tcPr>
          <w:p w:rsidR="006B2E69" w:rsidRPr="00912AE7" w:rsidRDefault="006B2E69" w:rsidP="00762057">
            <w:pPr>
              <w:pStyle w:val="2"/>
            </w:pPr>
            <w:r w:rsidRPr="00912AE7">
              <w:t>服务对象满意度</w:t>
            </w:r>
          </w:p>
        </w:tc>
        <w:tc>
          <w:tcPr>
            <w:tcW w:w="2126" w:type="dxa"/>
            <w:vAlign w:val="center"/>
          </w:tcPr>
          <w:p w:rsidR="006B2E69" w:rsidRPr="00912AE7" w:rsidRDefault="006B2E69" w:rsidP="00762057">
            <w:pPr>
              <w:pStyle w:val="2"/>
            </w:pPr>
            <w:r w:rsidRPr="00912AE7">
              <w:t>≥90%</w:t>
            </w:r>
          </w:p>
        </w:tc>
        <w:tc>
          <w:tcPr>
            <w:tcW w:w="3329" w:type="dxa"/>
            <w:vAlign w:val="center"/>
          </w:tcPr>
          <w:p w:rsidR="006B2E69" w:rsidRPr="00912AE7" w:rsidRDefault="006B2E69" w:rsidP="00762057">
            <w:pPr>
              <w:pStyle w:val="2"/>
            </w:pPr>
            <w:r w:rsidRPr="00912AE7">
              <w:rPr>
                <w:rFonts w:hint="eastAsia"/>
              </w:rPr>
              <w:t>工作计划</w:t>
            </w:r>
          </w:p>
        </w:tc>
      </w:tr>
    </w:tbl>
    <w:p w:rsidR="006B2E69" w:rsidRPr="00912AE7" w:rsidRDefault="00762057" w:rsidP="00762057">
      <w:pPr>
        <w:rPr>
          <w:rFonts w:eastAsiaTheme="minorEastAsia"/>
          <w:lang w:eastAsia="zh-CN"/>
        </w:rPr>
        <w:sectPr w:rsidR="006B2E69" w:rsidRPr="00912AE7">
          <w:pgSz w:w="16840" w:h="11900" w:orient="landscape"/>
          <w:pgMar w:top="1304" w:right="1984" w:bottom="1304" w:left="1134" w:header="720" w:footer="720" w:gutter="0"/>
          <w:cols w:space="720"/>
        </w:sectPr>
      </w:pPr>
      <w:r w:rsidRPr="00912AE7">
        <w:rPr>
          <w:rFonts w:eastAsiaTheme="minorEastAsia" w:hint="eastAsia"/>
          <w:lang w:eastAsia="zh-CN"/>
        </w:rPr>
        <w:t xml:space="preserve"> </w:t>
      </w:r>
    </w:p>
    <w:p w:rsidR="006B2E69" w:rsidRPr="00912AE7" w:rsidRDefault="006B2E69" w:rsidP="00542B2C">
      <w:pPr>
        <w:ind w:firstLineChars="333" w:firstLine="932"/>
        <w:outlineLvl w:val="3"/>
        <w:rPr>
          <w:bCs/>
        </w:rPr>
      </w:pPr>
      <w:r w:rsidRPr="00912AE7">
        <w:rPr>
          <w:rFonts w:ascii="方正仿宋_GBK" w:eastAsia="方正仿宋_GBK" w:hAnsi="方正仿宋_GBK" w:cs="方正仿宋_GBK"/>
          <w:bCs/>
          <w:sz w:val="28"/>
        </w:rPr>
        <w:lastRenderedPageBreak/>
        <w:t>3.</w:t>
      </w:r>
      <w:r w:rsidRPr="00912AE7">
        <w:rPr>
          <w:rFonts w:ascii="方正仿宋_GBK" w:eastAsia="方正仿宋_GBK" w:hAnsi="方正仿宋_GBK" w:cs="方正仿宋_GBK" w:hint="eastAsia"/>
          <w:bCs/>
          <w:sz w:val="28"/>
        </w:rPr>
        <w:t>其他交通费</w:t>
      </w:r>
      <w:r w:rsidRPr="00912AE7">
        <w:rPr>
          <w:rFonts w:ascii="方正仿宋_GBK" w:eastAsia="方正仿宋_GBK" w:hAnsi="方正仿宋_GBK" w:cs="方正仿宋_GBK"/>
          <w:bCs/>
          <w:sz w:val="28"/>
        </w:rPr>
        <w:t>绩效目标表</w:t>
      </w:r>
    </w:p>
    <w:tbl>
      <w:tblPr>
        <w:tblpPr w:leftFromText="180" w:rightFromText="180" w:vertAnchor="text" w:horzAnchor="page" w:tblpX="1786" w:tblpY="565"/>
        <w:tblOverlap w:val="never"/>
        <w:tblW w:w="0" w:type="auto"/>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276"/>
        <w:gridCol w:w="11873"/>
      </w:tblGrid>
      <w:tr w:rsidR="006B2E69" w:rsidRPr="00912AE7" w:rsidTr="00D26530">
        <w:trPr>
          <w:trHeight w:val="369"/>
        </w:trPr>
        <w:tc>
          <w:tcPr>
            <w:tcW w:w="1276" w:type="dxa"/>
            <w:vAlign w:val="center"/>
          </w:tcPr>
          <w:p w:rsidR="006B2E69" w:rsidRPr="00912AE7" w:rsidRDefault="006B2E69" w:rsidP="006B2E69">
            <w:pPr>
              <w:pStyle w:val="1"/>
            </w:pPr>
            <w:r w:rsidRPr="00912AE7">
              <w:t>绩效目标</w:t>
            </w:r>
          </w:p>
        </w:tc>
        <w:tc>
          <w:tcPr>
            <w:tcW w:w="11873" w:type="dxa"/>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pPr w:leftFromText="180" w:rightFromText="180" w:vertAnchor="text" w:horzAnchor="page" w:tblpX="1786" w:tblpY="102"/>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76"/>
        <w:gridCol w:w="2234"/>
        <w:gridCol w:w="2268"/>
        <w:gridCol w:w="2410"/>
        <w:gridCol w:w="2552"/>
        <w:gridCol w:w="2409"/>
      </w:tblGrid>
      <w:tr w:rsidR="006B2E69" w:rsidRPr="00912AE7" w:rsidTr="00D26530">
        <w:trPr>
          <w:trHeight w:val="397"/>
          <w:tblHeader/>
        </w:trPr>
        <w:tc>
          <w:tcPr>
            <w:tcW w:w="1276" w:type="dxa"/>
            <w:vAlign w:val="center"/>
          </w:tcPr>
          <w:p w:rsidR="006B2E69" w:rsidRPr="00912AE7" w:rsidRDefault="006B2E69" w:rsidP="006B2E69">
            <w:pPr>
              <w:pStyle w:val="1"/>
            </w:pPr>
            <w:r w:rsidRPr="00912AE7">
              <w:t>一级指标</w:t>
            </w:r>
          </w:p>
        </w:tc>
        <w:tc>
          <w:tcPr>
            <w:tcW w:w="2234" w:type="dxa"/>
            <w:vAlign w:val="center"/>
          </w:tcPr>
          <w:p w:rsidR="006B2E69" w:rsidRPr="00912AE7" w:rsidRDefault="006B2E69" w:rsidP="006B2E69">
            <w:pPr>
              <w:pStyle w:val="1"/>
            </w:pPr>
            <w:r w:rsidRPr="00912AE7">
              <w:t>二级指标</w:t>
            </w:r>
          </w:p>
        </w:tc>
        <w:tc>
          <w:tcPr>
            <w:tcW w:w="2268" w:type="dxa"/>
            <w:vAlign w:val="center"/>
          </w:tcPr>
          <w:p w:rsidR="006B2E69" w:rsidRPr="00912AE7" w:rsidRDefault="006B2E69" w:rsidP="006B2E69">
            <w:pPr>
              <w:pStyle w:val="1"/>
            </w:pPr>
            <w:r w:rsidRPr="00912AE7">
              <w:t>三级指标</w:t>
            </w:r>
          </w:p>
        </w:tc>
        <w:tc>
          <w:tcPr>
            <w:tcW w:w="2410" w:type="dxa"/>
            <w:vAlign w:val="center"/>
          </w:tcPr>
          <w:p w:rsidR="006B2E69" w:rsidRPr="00912AE7" w:rsidRDefault="006B2E69" w:rsidP="006B2E69">
            <w:pPr>
              <w:pStyle w:val="1"/>
            </w:pPr>
            <w:r w:rsidRPr="00912AE7">
              <w:t>绩效指标描述</w:t>
            </w:r>
          </w:p>
        </w:tc>
        <w:tc>
          <w:tcPr>
            <w:tcW w:w="2552" w:type="dxa"/>
            <w:vAlign w:val="center"/>
          </w:tcPr>
          <w:p w:rsidR="006B2E69" w:rsidRPr="00912AE7" w:rsidRDefault="006B2E69" w:rsidP="006B2E69">
            <w:pPr>
              <w:pStyle w:val="1"/>
            </w:pPr>
            <w:r w:rsidRPr="00912AE7">
              <w:t>指标值</w:t>
            </w:r>
          </w:p>
        </w:tc>
        <w:tc>
          <w:tcPr>
            <w:tcW w:w="2409" w:type="dxa"/>
            <w:vAlign w:val="center"/>
          </w:tcPr>
          <w:p w:rsidR="006B2E69" w:rsidRPr="00912AE7" w:rsidRDefault="006B2E69" w:rsidP="006B2E69">
            <w:pPr>
              <w:pStyle w:val="1"/>
            </w:pPr>
            <w:r w:rsidRPr="00912AE7">
              <w:t>指标值确定依据</w:t>
            </w:r>
          </w:p>
        </w:tc>
      </w:tr>
      <w:tr w:rsidR="006B2E69" w:rsidRPr="00912AE7" w:rsidTr="00D26530">
        <w:trPr>
          <w:trHeight w:val="369"/>
        </w:trPr>
        <w:tc>
          <w:tcPr>
            <w:tcW w:w="1276" w:type="dxa"/>
            <w:vMerge w:val="restart"/>
            <w:vAlign w:val="center"/>
          </w:tcPr>
          <w:p w:rsidR="006B2E69" w:rsidRPr="00912AE7" w:rsidRDefault="006B2E69" w:rsidP="006B2E69">
            <w:pPr>
              <w:pStyle w:val="3"/>
            </w:pPr>
            <w:r w:rsidRPr="00912AE7">
              <w:t>产出指标</w:t>
            </w:r>
          </w:p>
        </w:tc>
        <w:tc>
          <w:tcPr>
            <w:tcW w:w="2234" w:type="dxa"/>
            <w:vAlign w:val="center"/>
          </w:tcPr>
          <w:p w:rsidR="006B2E69" w:rsidRPr="00912AE7" w:rsidRDefault="006B2E69" w:rsidP="006B2E69">
            <w:pPr>
              <w:pStyle w:val="2"/>
            </w:pPr>
            <w:r w:rsidRPr="00912AE7">
              <w:t>数量指标</w:t>
            </w:r>
          </w:p>
        </w:tc>
        <w:tc>
          <w:tcPr>
            <w:tcW w:w="2268" w:type="dxa"/>
            <w:vAlign w:val="center"/>
          </w:tcPr>
          <w:p w:rsidR="006B2E69" w:rsidRPr="00912AE7" w:rsidRDefault="006B2E69" w:rsidP="006B2E69">
            <w:pPr>
              <w:pStyle w:val="2"/>
            </w:pPr>
            <w:r w:rsidRPr="00912AE7">
              <w:t>工作完成率(%)</w:t>
            </w:r>
          </w:p>
        </w:tc>
        <w:tc>
          <w:tcPr>
            <w:tcW w:w="2410" w:type="dxa"/>
            <w:vAlign w:val="center"/>
          </w:tcPr>
          <w:p w:rsidR="006B2E69" w:rsidRPr="00912AE7" w:rsidRDefault="006B2E69" w:rsidP="006B2E69">
            <w:pPr>
              <w:pStyle w:val="2"/>
            </w:pPr>
            <w:r w:rsidRPr="00912AE7">
              <w:t>工作完成率(%)</w:t>
            </w:r>
          </w:p>
        </w:tc>
        <w:tc>
          <w:tcPr>
            <w:tcW w:w="2552" w:type="dxa"/>
            <w:vAlign w:val="center"/>
          </w:tcPr>
          <w:p w:rsidR="006B2E69" w:rsidRPr="00912AE7" w:rsidRDefault="006B2E69" w:rsidP="006B2E69">
            <w:pPr>
              <w:pStyle w:val="2"/>
            </w:pPr>
            <w:r w:rsidRPr="00912AE7">
              <w:t>100%</w:t>
            </w:r>
          </w:p>
        </w:tc>
        <w:tc>
          <w:tcPr>
            <w:tcW w:w="2409" w:type="dxa"/>
            <w:vAlign w:val="center"/>
          </w:tcPr>
          <w:p w:rsidR="006B2E69" w:rsidRPr="00912AE7" w:rsidRDefault="006B2E69" w:rsidP="005F108E">
            <w:pPr>
              <w:pStyle w:val="2"/>
            </w:pPr>
            <w:r w:rsidRPr="00912AE7">
              <w:rPr>
                <w:rFonts w:hint="eastAsia"/>
              </w:rPr>
              <w:t>工作计划</w:t>
            </w:r>
          </w:p>
        </w:tc>
      </w:tr>
      <w:tr w:rsidR="006B2E69" w:rsidRPr="00912AE7" w:rsidTr="00D26530">
        <w:trPr>
          <w:trHeight w:val="369"/>
        </w:trPr>
        <w:tc>
          <w:tcPr>
            <w:tcW w:w="1276" w:type="dxa"/>
            <w:vMerge/>
            <w:vAlign w:val="center"/>
          </w:tcPr>
          <w:p w:rsidR="006B2E69" w:rsidRPr="00912AE7" w:rsidRDefault="006B2E69" w:rsidP="006B2E69"/>
        </w:tc>
        <w:tc>
          <w:tcPr>
            <w:tcW w:w="2234" w:type="dxa"/>
            <w:vAlign w:val="center"/>
          </w:tcPr>
          <w:p w:rsidR="006B2E69" w:rsidRPr="00912AE7" w:rsidRDefault="006B2E69" w:rsidP="006B2E69">
            <w:pPr>
              <w:pStyle w:val="2"/>
            </w:pPr>
            <w:r w:rsidRPr="00912AE7">
              <w:t>质量指标</w:t>
            </w:r>
          </w:p>
        </w:tc>
        <w:tc>
          <w:tcPr>
            <w:tcW w:w="2268" w:type="dxa"/>
            <w:vAlign w:val="center"/>
          </w:tcPr>
          <w:p w:rsidR="006B2E69" w:rsidRPr="00912AE7" w:rsidRDefault="006B2E69" w:rsidP="006B2E69">
            <w:pPr>
              <w:pStyle w:val="2"/>
            </w:pPr>
            <w:r w:rsidRPr="00912AE7">
              <w:t>工作合格率(%)</w:t>
            </w:r>
          </w:p>
        </w:tc>
        <w:tc>
          <w:tcPr>
            <w:tcW w:w="2410" w:type="dxa"/>
            <w:vAlign w:val="center"/>
          </w:tcPr>
          <w:p w:rsidR="006B2E69" w:rsidRPr="00912AE7" w:rsidRDefault="006B2E69" w:rsidP="006B2E69">
            <w:pPr>
              <w:pStyle w:val="2"/>
            </w:pPr>
            <w:r w:rsidRPr="00912AE7">
              <w:t>工作合格率(%)</w:t>
            </w:r>
          </w:p>
        </w:tc>
        <w:tc>
          <w:tcPr>
            <w:tcW w:w="2552" w:type="dxa"/>
            <w:vAlign w:val="center"/>
          </w:tcPr>
          <w:p w:rsidR="006B2E69" w:rsidRPr="00912AE7" w:rsidRDefault="006B2E69" w:rsidP="006B2E69">
            <w:pPr>
              <w:pStyle w:val="2"/>
            </w:pPr>
            <w:r w:rsidRPr="00912AE7">
              <w:t>100%</w:t>
            </w:r>
          </w:p>
        </w:tc>
        <w:tc>
          <w:tcPr>
            <w:tcW w:w="2409" w:type="dxa"/>
            <w:vAlign w:val="center"/>
          </w:tcPr>
          <w:p w:rsidR="006B2E69" w:rsidRPr="00912AE7" w:rsidRDefault="006B2E69" w:rsidP="005F108E">
            <w:pPr>
              <w:pStyle w:val="2"/>
            </w:pPr>
            <w:r w:rsidRPr="00912AE7">
              <w:rPr>
                <w:rFonts w:hint="eastAsia"/>
              </w:rPr>
              <w:t>工作计划</w:t>
            </w:r>
          </w:p>
        </w:tc>
      </w:tr>
      <w:tr w:rsidR="006B2E69" w:rsidRPr="00912AE7" w:rsidTr="00D26530">
        <w:trPr>
          <w:trHeight w:val="369"/>
        </w:trPr>
        <w:tc>
          <w:tcPr>
            <w:tcW w:w="1276" w:type="dxa"/>
            <w:vMerge/>
            <w:vAlign w:val="center"/>
          </w:tcPr>
          <w:p w:rsidR="006B2E69" w:rsidRPr="00912AE7" w:rsidRDefault="006B2E69" w:rsidP="006B2E69"/>
        </w:tc>
        <w:tc>
          <w:tcPr>
            <w:tcW w:w="2234" w:type="dxa"/>
            <w:vAlign w:val="center"/>
          </w:tcPr>
          <w:p w:rsidR="006B2E69" w:rsidRPr="00912AE7" w:rsidRDefault="006B2E69" w:rsidP="006B2E69">
            <w:pPr>
              <w:pStyle w:val="2"/>
            </w:pPr>
            <w:r w:rsidRPr="00912AE7">
              <w:t>成本指标</w:t>
            </w:r>
          </w:p>
        </w:tc>
        <w:tc>
          <w:tcPr>
            <w:tcW w:w="2268" w:type="dxa"/>
            <w:vAlign w:val="center"/>
          </w:tcPr>
          <w:p w:rsidR="006B2E69" w:rsidRPr="00912AE7" w:rsidRDefault="006B2E69" w:rsidP="006B2E69">
            <w:pPr>
              <w:pStyle w:val="2"/>
            </w:pPr>
            <w:r w:rsidRPr="00912AE7">
              <w:t>预算执行率</w:t>
            </w:r>
          </w:p>
        </w:tc>
        <w:tc>
          <w:tcPr>
            <w:tcW w:w="2410" w:type="dxa"/>
            <w:vAlign w:val="center"/>
          </w:tcPr>
          <w:p w:rsidR="006B2E69" w:rsidRPr="00912AE7" w:rsidRDefault="006B2E69" w:rsidP="006B2E69">
            <w:pPr>
              <w:pStyle w:val="2"/>
            </w:pPr>
            <w:r w:rsidRPr="00912AE7">
              <w:t>预算执行率</w:t>
            </w:r>
          </w:p>
        </w:tc>
        <w:tc>
          <w:tcPr>
            <w:tcW w:w="2552" w:type="dxa"/>
            <w:vAlign w:val="center"/>
          </w:tcPr>
          <w:p w:rsidR="006B2E69" w:rsidRPr="00912AE7" w:rsidRDefault="006B2E69" w:rsidP="006B2E69">
            <w:pPr>
              <w:pStyle w:val="2"/>
            </w:pPr>
            <w:r w:rsidRPr="00912AE7">
              <w:t>≥90%</w:t>
            </w:r>
          </w:p>
        </w:tc>
        <w:tc>
          <w:tcPr>
            <w:tcW w:w="2409" w:type="dxa"/>
            <w:vAlign w:val="center"/>
          </w:tcPr>
          <w:p w:rsidR="006B2E69" w:rsidRPr="00912AE7" w:rsidRDefault="006B2E69" w:rsidP="005F108E">
            <w:pPr>
              <w:pStyle w:val="2"/>
            </w:pPr>
            <w:r w:rsidRPr="00912AE7">
              <w:rPr>
                <w:rFonts w:hint="eastAsia"/>
              </w:rPr>
              <w:t>工作计划</w:t>
            </w:r>
          </w:p>
        </w:tc>
      </w:tr>
      <w:tr w:rsidR="006B2E69" w:rsidRPr="00912AE7" w:rsidTr="00D26530">
        <w:trPr>
          <w:trHeight w:val="369"/>
        </w:trPr>
        <w:tc>
          <w:tcPr>
            <w:tcW w:w="1276" w:type="dxa"/>
            <w:vMerge/>
            <w:vAlign w:val="center"/>
          </w:tcPr>
          <w:p w:rsidR="006B2E69" w:rsidRPr="00912AE7" w:rsidRDefault="006B2E69" w:rsidP="006B2E69"/>
        </w:tc>
        <w:tc>
          <w:tcPr>
            <w:tcW w:w="2234" w:type="dxa"/>
            <w:vAlign w:val="center"/>
          </w:tcPr>
          <w:p w:rsidR="006B2E69" w:rsidRPr="00912AE7" w:rsidRDefault="006B2E69" w:rsidP="006B2E69">
            <w:pPr>
              <w:pStyle w:val="2"/>
            </w:pPr>
            <w:r w:rsidRPr="00912AE7">
              <w:t>时效指标</w:t>
            </w:r>
          </w:p>
        </w:tc>
        <w:tc>
          <w:tcPr>
            <w:tcW w:w="2268" w:type="dxa"/>
            <w:vAlign w:val="center"/>
          </w:tcPr>
          <w:p w:rsidR="006B2E69" w:rsidRPr="00912AE7" w:rsidRDefault="006B2E69" w:rsidP="006B2E69">
            <w:pPr>
              <w:pStyle w:val="2"/>
            </w:pPr>
            <w:r w:rsidRPr="00912AE7">
              <w:t>完成时限</w:t>
            </w:r>
          </w:p>
        </w:tc>
        <w:tc>
          <w:tcPr>
            <w:tcW w:w="2410" w:type="dxa"/>
            <w:vAlign w:val="center"/>
          </w:tcPr>
          <w:p w:rsidR="006B2E69" w:rsidRPr="00912AE7" w:rsidRDefault="006B2E69" w:rsidP="006B2E69">
            <w:pPr>
              <w:pStyle w:val="2"/>
            </w:pPr>
            <w:r w:rsidRPr="00912AE7">
              <w:t>完成时限</w:t>
            </w:r>
          </w:p>
        </w:tc>
        <w:tc>
          <w:tcPr>
            <w:tcW w:w="2552" w:type="dxa"/>
            <w:vAlign w:val="center"/>
          </w:tcPr>
          <w:p w:rsidR="006B2E69" w:rsidRPr="00912AE7" w:rsidRDefault="006B2E69" w:rsidP="006B2E69">
            <w:pPr>
              <w:pStyle w:val="2"/>
            </w:pPr>
            <w:r w:rsidRPr="00912AE7">
              <w:t>2023年12月31日</w:t>
            </w:r>
          </w:p>
        </w:tc>
        <w:tc>
          <w:tcPr>
            <w:tcW w:w="2409" w:type="dxa"/>
            <w:vAlign w:val="center"/>
          </w:tcPr>
          <w:p w:rsidR="006B2E69" w:rsidRPr="00912AE7" w:rsidRDefault="006B2E69" w:rsidP="005F108E">
            <w:pPr>
              <w:pStyle w:val="2"/>
            </w:pPr>
            <w:r w:rsidRPr="00912AE7">
              <w:rPr>
                <w:rFonts w:hint="eastAsia"/>
              </w:rPr>
              <w:t>工作计划</w:t>
            </w:r>
          </w:p>
        </w:tc>
      </w:tr>
      <w:tr w:rsidR="006B2E69" w:rsidRPr="00912AE7" w:rsidTr="00D26530">
        <w:trPr>
          <w:trHeight w:val="369"/>
        </w:trPr>
        <w:tc>
          <w:tcPr>
            <w:tcW w:w="1276" w:type="dxa"/>
            <w:vAlign w:val="center"/>
          </w:tcPr>
          <w:p w:rsidR="006B2E69" w:rsidRPr="00912AE7" w:rsidRDefault="006B2E69" w:rsidP="006B2E69">
            <w:pPr>
              <w:pStyle w:val="3"/>
            </w:pPr>
            <w:r w:rsidRPr="00912AE7">
              <w:t>效益指标</w:t>
            </w:r>
          </w:p>
        </w:tc>
        <w:tc>
          <w:tcPr>
            <w:tcW w:w="2234" w:type="dxa"/>
            <w:vAlign w:val="center"/>
          </w:tcPr>
          <w:p w:rsidR="006B2E69" w:rsidRPr="00912AE7" w:rsidRDefault="006B2E69" w:rsidP="006B2E69">
            <w:pPr>
              <w:pStyle w:val="2"/>
            </w:pPr>
            <w:r w:rsidRPr="00912AE7">
              <w:t>社会效益指标</w:t>
            </w:r>
          </w:p>
        </w:tc>
        <w:tc>
          <w:tcPr>
            <w:tcW w:w="2268" w:type="dxa"/>
            <w:vAlign w:val="center"/>
          </w:tcPr>
          <w:p w:rsidR="006B2E69" w:rsidRPr="00912AE7" w:rsidRDefault="006B2E69" w:rsidP="006B2E69">
            <w:pPr>
              <w:pStyle w:val="2"/>
            </w:pPr>
            <w:r w:rsidRPr="00912AE7">
              <w:t>保障工作正常开展</w:t>
            </w:r>
          </w:p>
        </w:tc>
        <w:tc>
          <w:tcPr>
            <w:tcW w:w="2410" w:type="dxa"/>
            <w:vAlign w:val="center"/>
          </w:tcPr>
          <w:p w:rsidR="006B2E69" w:rsidRPr="00912AE7" w:rsidRDefault="006B2E69" w:rsidP="006B2E69">
            <w:pPr>
              <w:pStyle w:val="2"/>
            </w:pPr>
            <w:r w:rsidRPr="00912AE7">
              <w:t>保障工作正常开展</w:t>
            </w:r>
          </w:p>
        </w:tc>
        <w:tc>
          <w:tcPr>
            <w:tcW w:w="2552" w:type="dxa"/>
            <w:vAlign w:val="center"/>
          </w:tcPr>
          <w:p w:rsidR="006B2E69" w:rsidRPr="00912AE7" w:rsidRDefault="006B2E69" w:rsidP="006B2E69">
            <w:pPr>
              <w:pStyle w:val="2"/>
            </w:pPr>
            <w:r w:rsidRPr="00912AE7">
              <w:t>保障工作正常开展</w:t>
            </w:r>
          </w:p>
        </w:tc>
        <w:tc>
          <w:tcPr>
            <w:tcW w:w="2409" w:type="dxa"/>
            <w:vAlign w:val="center"/>
          </w:tcPr>
          <w:p w:rsidR="006B2E69" w:rsidRPr="00912AE7" w:rsidRDefault="006B2E69" w:rsidP="005F108E">
            <w:pPr>
              <w:pStyle w:val="2"/>
            </w:pPr>
            <w:r w:rsidRPr="00912AE7">
              <w:rPr>
                <w:rFonts w:hint="eastAsia"/>
              </w:rPr>
              <w:t>工作计划</w:t>
            </w:r>
          </w:p>
        </w:tc>
      </w:tr>
      <w:tr w:rsidR="006B2E69" w:rsidRPr="00912AE7" w:rsidTr="00D26530">
        <w:trPr>
          <w:trHeight w:val="369"/>
        </w:trPr>
        <w:tc>
          <w:tcPr>
            <w:tcW w:w="1276" w:type="dxa"/>
            <w:vAlign w:val="center"/>
          </w:tcPr>
          <w:p w:rsidR="006B2E69" w:rsidRPr="00912AE7" w:rsidRDefault="006B2E69" w:rsidP="006B2E69">
            <w:pPr>
              <w:pStyle w:val="3"/>
            </w:pPr>
            <w:r w:rsidRPr="00912AE7">
              <w:t>满意度指标</w:t>
            </w:r>
          </w:p>
        </w:tc>
        <w:tc>
          <w:tcPr>
            <w:tcW w:w="2234" w:type="dxa"/>
            <w:vAlign w:val="center"/>
          </w:tcPr>
          <w:p w:rsidR="006B2E69" w:rsidRPr="00912AE7" w:rsidRDefault="006B2E69" w:rsidP="006B2E69">
            <w:pPr>
              <w:pStyle w:val="2"/>
            </w:pPr>
            <w:r w:rsidRPr="00912AE7">
              <w:t>服务对象满意度指标</w:t>
            </w:r>
          </w:p>
        </w:tc>
        <w:tc>
          <w:tcPr>
            <w:tcW w:w="2268" w:type="dxa"/>
            <w:vAlign w:val="center"/>
          </w:tcPr>
          <w:p w:rsidR="006B2E69" w:rsidRPr="00912AE7" w:rsidRDefault="006B2E69" w:rsidP="006B2E69">
            <w:pPr>
              <w:pStyle w:val="2"/>
            </w:pPr>
            <w:r w:rsidRPr="00912AE7">
              <w:t>服务对象满意度</w:t>
            </w:r>
          </w:p>
        </w:tc>
        <w:tc>
          <w:tcPr>
            <w:tcW w:w="2410" w:type="dxa"/>
            <w:vAlign w:val="center"/>
          </w:tcPr>
          <w:p w:rsidR="006B2E69" w:rsidRPr="00912AE7" w:rsidRDefault="006B2E69" w:rsidP="006B2E69">
            <w:pPr>
              <w:pStyle w:val="2"/>
            </w:pPr>
            <w:r w:rsidRPr="00912AE7">
              <w:t>服务对象满意度</w:t>
            </w:r>
          </w:p>
        </w:tc>
        <w:tc>
          <w:tcPr>
            <w:tcW w:w="2552" w:type="dxa"/>
            <w:vAlign w:val="center"/>
          </w:tcPr>
          <w:p w:rsidR="006B2E69" w:rsidRPr="00912AE7" w:rsidRDefault="006B2E69" w:rsidP="006B2E69">
            <w:pPr>
              <w:pStyle w:val="2"/>
            </w:pPr>
            <w:r w:rsidRPr="00912AE7">
              <w:t>≥90%</w:t>
            </w:r>
          </w:p>
        </w:tc>
        <w:tc>
          <w:tcPr>
            <w:tcW w:w="2409" w:type="dxa"/>
            <w:vAlign w:val="center"/>
          </w:tcPr>
          <w:p w:rsidR="006B2E69" w:rsidRPr="00912AE7" w:rsidRDefault="006B2E69" w:rsidP="005F108E">
            <w:pPr>
              <w:pStyle w:val="2"/>
            </w:pPr>
            <w:r w:rsidRPr="00912AE7">
              <w:rPr>
                <w:rFonts w:hint="eastAsia"/>
              </w:rPr>
              <w:t>工作计划</w:t>
            </w:r>
          </w:p>
        </w:tc>
      </w:tr>
    </w:tbl>
    <w:p w:rsidR="006B2E69" w:rsidRPr="00912AE7" w:rsidRDefault="006B2E69" w:rsidP="006B2E69">
      <w:pPr>
        <w:rPr>
          <w:rFonts w:eastAsia="宋体"/>
          <w:lang w:eastAsia="zh-CN"/>
        </w:rPr>
        <w:sectPr w:rsidR="006B2E69" w:rsidRPr="00912AE7">
          <w:pgSz w:w="16840" w:h="11900" w:orient="landscape"/>
          <w:pgMar w:top="1361" w:right="1020" w:bottom="1134" w:left="1020" w:header="720" w:footer="720" w:gutter="0"/>
          <w:cols w:space="720"/>
        </w:sectPr>
      </w:pPr>
    </w:p>
    <w:p w:rsidR="006B2E69" w:rsidRPr="00912AE7" w:rsidRDefault="006B2E69" w:rsidP="001A343A">
      <w:pPr>
        <w:spacing w:before="10" w:after="10"/>
        <w:ind w:firstLineChars="200"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w:t>
      </w:r>
      <w:r w:rsidRPr="00912AE7">
        <w:rPr>
          <w:rFonts w:eastAsia="方正仿宋_GBK" w:hint="eastAsia"/>
          <w:sz w:val="28"/>
          <w:lang w:eastAsia="zh-CN"/>
        </w:rPr>
        <w:t>滦州市人民检察院</w:t>
      </w:r>
      <w:r w:rsidRPr="00912AE7">
        <w:rPr>
          <w:rFonts w:eastAsia="方正仿宋_GBK"/>
          <w:sz w:val="28"/>
        </w:rPr>
        <w:t>安排政府采购预算</w:t>
      </w:r>
      <w:r w:rsidRPr="00912AE7">
        <w:rPr>
          <w:rFonts w:eastAsia="方正仿宋_GBK" w:hint="eastAsia"/>
          <w:sz w:val="28"/>
          <w:lang w:eastAsia="zh-CN"/>
        </w:rPr>
        <w:t>88.87</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858"/>
        <w:gridCol w:w="1333"/>
        <w:gridCol w:w="1267"/>
        <w:gridCol w:w="483"/>
        <w:gridCol w:w="667"/>
        <w:gridCol w:w="1033"/>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15滦州市人民检察院</w:t>
            </w:r>
          </w:p>
        </w:tc>
        <w:tc>
          <w:tcPr>
            <w:tcW w:w="8676"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559" w:type="dxa"/>
            <w:gridSpan w:val="2"/>
            <w:vAlign w:val="center"/>
          </w:tcPr>
          <w:p w:rsidR="006B2E69" w:rsidRPr="00912AE7" w:rsidRDefault="006B2E69" w:rsidP="006B2E69">
            <w:pPr>
              <w:pStyle w:val="1"/>
            </w:pPr>
            <w:r w:rsidRPr="00912AE7">
              <w:t>政府采购项目来源</w:t>
            </w:r>
          </w:p>
        </w:tc>
        <w:tc>
          <w:tcPr>
            <w:tcW w:w="1333" w:type="dxa"/>
            <w:vMerge w:val="restart"/>
            <w:vAlign w:val="center"/>
          </w:tcPr>
          <w:p w:rsidR="006B2E69" w:rsidRPr="00912AE7" w:rsidRDefault="006B2E69" w:rsidP="006B2E69">
            <w:pPr>
              <w:pStyle w:val="1"/>
            </w:pPr>
            <w:r w:rsidRPr="00912AE7">
              <w:t>采购物品名称</w:t>
            </w:r>
          </w:p>
        </w:tc>
        <w:tc>
          <w:tcPr>
            <w:tcW w:w="1267" w:type="dxa"/>
            <w:vMerge w:val="restart"/>
            <w:vAlign w:val="center"/>
          </w:tcPr>
          <w:p w:rsidR="006B2E69" w:rsidRPr="00912AE7" w:rsidRDefault="006B2E69" w:rsidP="006B2E69">
            <w:pPr>
              <w:pStyle w:val="1"/>
            </w:pPr>
            <w:r w:rsidRPr="00912AE7">
              <w:t>政府采购目录序号</w:t>
            </w:r>
          </w:p>
        </w:tc>
        <w:tc>
          <w:tcPr>
            <w:tcW w:w="483" w:type="dxa"/>
            <w:vMerge w:val="restart"/>
            <w:vAlign w:val="center"/>
          </w:tcPr>
          <w:p w:rsidR="006B2E69" w:rsidRPr="00912AE7" w:rsidRDefault="006B2E69" w:rsidP="006B2E69">
            <w:pPr>
              <w:pStyle w:val="1"/>
            </w:pPr>
            <w:r w:rsidRPr="00912AE7">
              <w:t>计量  单位</w:t>
            </w:r>
          </w:p>
        </w:tc>
        <w:tc>
          <w:tcPr>
            <w:tcW w:w="667" w:type="dxa"/>
            <w:vMerge w:val="restart"/>
            <w:vAlign w:val="center"/>
          </w:tcPr>
          <w:p w:rsidR="006B2E69" w:rsidRPr="00912AE7" w:rsidRDefault="006B2E69" w:rsidP="006B2E69">
            <w:pPr>
              <w:pStyle w:val="1"/>
            </w:pPr>
            <w:r w:rsidRPr="00912AE7">
              <w:t>数量</w:t>
            </w:r>
          </w:p>
        </w:tc>
        <w:tc>
          <w:tcPr>
            <w:tcW w:w="1033" w:type="dxa"/>
            <w:vMerge w:val="restart"/>
            <w:vAlign w:val="center"/>
          </w:tcPr>
          <w:p w:rsidR="006B2E69" w:rsidRPr="00912AE7" w:rsidRDefault="006B2E69" w:rsidP="006B2E69">
            <w:pPr>
              <w:pStyle w:val="1"/>
            </w:pPr>
            <w:r w:rsidRPr="00912AE7">
              <w:t>单价</w:t>
            </w:r>
          </w:p>
        </w:tc>
        <w:tc>
          <w:tcPr>
            <w:tcW w:w="7712"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t>项目名称</w:t>
            </w:r>
          </w:p>
        </w:tc>
        <w:tc>
          <w:tcPr>
            <w:tcW w:w="858" w:type="dxa"/>
            <w:vAlign w:val="center"/>
          </w:tcPr>
          <w:p w:rsidR="006B2E69" w:rsidRPr="00912AE7" w:rsidRDefault="006B2E69" w:rsidP="006B2E69">
            <w:pPr>
              <w:pStyle w:val="1"/>
            </w:pPr>
            <w:r w:rsidRPr="00912AE7">
              <w:t>预算    资金</w:t>
            </w:r>
          </w:p>
        </w:tc>
        <w:tc>
          <w:tcPr>
            <w:tcW w:w="1333" w:type="dxa"/>
            <w:vMerge/>
          </w:tcPr>
          <w:p w:rsidR="006B2E69" w:rsidRPr="00912AE7" w:rsidRDefault="006B2E69" w:rsidP="006B2E69"/>
        </w:tc>
        <w:tc>
          <w:tcPr>
            <w:tcW w:w="1267" w:type="dxa"/>
            <w:vMerge/>
          </w:tcPr>
          <w:p w:rsidR="006B2E69" w:rsidRPr="00912AE7" w:rsidRDefault="006B2E69" w:rsidP="006B2E69"/>
        </w:tc>
        <w:tc>
          <w:tcPr>
            <w:tcW w:w="483" w:type="dxa"/>
            <w:vMerge/>
          </w:tcPr>
          <w:p w:rsidR="006B2E69" w:rsidRPr="00912AE7" w:rsidRDefault="006B2E69" w:rsidP="006B2E69"/>
        </w:tc>
        <w:tc>
          <w:tcPr>
            <w:tcW w:w="667" w:type="dxa"/>
            <w:vMerge/>
          </w:tcPr>
          <w:p w:rsidR="006B2E69" w:rsidRPr="00912AE7" w:rsidRDefault="006B2E69" w:rsidP="006B2E69"/>
        </w:tc>
        <w:tc>
          <w:tcPr>
            <w:tcW w:w="1033" w:type="dxa"/>
            <w:vMerge/>
          </w:tcPr>
          <w:p w:rsidR="006B2E69" w:rsidRPr="00912AE7" w:rsidRDefault="006B2E69" w:rsidP="006B2E69"/>
        </w:tc>
        <w:tc>
          <w:tcPr>
            <w:tcW w:w="964" w:type="dxa"/>
            <w:vAlign w:val="center"/>
          </w:tcPr>
          <w:p w:rsidR="006B2E69" w:rsidRPr="00912AE7" w:rsidRDefault="006B2E69" w:rsidP="006B2E69">
            <w:pPr>
              <w:pStyle w:val="1"/>
            </w:pPr>
            <w:r w:rsidRPr="00912AE7">
              <w:t>合计</w:t>
            </w:r>
          </w:p>
        </w:tc>
        <w:tc>
          <w:tcPr>
            <w:tcW w:w="964" w:type="dxa"/>
            <w:vAlign w:val="center"/>
          </w:tcPr>
          <w:p w:rsidR="006B2E69" w:rsidRPr="00912AE7" w:rsidRDefault="006B2E69" w:rsidP="006B2E69">
            <w:pPr>
              <w:pStyle w:val="1"/>
            </w:pPr>
            <w:r w:rsidRPr="00912AE7">
              <w:t>一般公共预算拨款</w:t>
            </w:r>
          </w:p>
        </w:tc>
        <w:tc>
          <w:tcPr>
            <w:tcW w:w="964" w:type="dxa"/>
            <w:vAlign w:val="center"/>
          </w:tcPr>
          <w:p w:rsidR="006B2E69" w:rsidRPr="00912AE7" w:rsidRDefault="006B2E69" w:rsidP="006B2E69">
            <w:pPr>
              <w:pStyle w:val="1"/>
            </w:pPr>
            <w:r w:rsidRPr="00912AE7">
              <w:t>基金预算拨款</w:t>
            </w:r>
          </w:p>
        </w:tc>
        <w:tc>
          <w:tcPr>
            <w:tcW w:w="964" w:type="dxa"/>
            <w:vAlign w:val="center"/>
          </w:tcPr>
          <w:p w:rsidR="006B2E69" w:rsidRPr="00912AE7" w:rsidRDefault="006B2E69" w:rsidP="006B2E69">
            <w:pPr>
              <w:pStyle w:val="1"/>
            </w:pPr>
            <w:r w:rsidRPr="00912AE7">
              <w:t>国有资本经营预算拨款</w:t>
            </w:r>
          </w:p>
        </w:tc>
        <w:tc>
          <w:tcPr>
            <w:tcW w:w="964" w:type="dxa"/>
            <w:vAlign w:val="center"/>
          </w:tcPr>
          <w:p w:rsidR="006B2E69" w:rsidRPr="00912AE7" w:rsidRDefault="006B2E69" w:rsidP="006B2E69">
            <w:pPr>
              <w:pStyle w:val="1"/>
            </w:pPr>
            <w:r w:rsidRPr="00912AE7">
              <w:t>财政专户核拨</w:t>
            </w:r>
          </w:p>
        </w:tc>
        <w:tc>
          <w:tcPr>
            <w:tcW w:w="964"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6B2E69">
        <w:trPr>
          <w:cantSplit/>
          <w:trHeight w:val="294"/>
          <w:jc w:val="center"/>
        </w:trPr>
        <w:tc>
          <w:tcPr>
            <w:tcW w:w="1701" w:type="dxa"/>
            <w:vAlign w:val="center"/>
          </w:tcPr>
          <w:p w:rsidR="006B2E69" w:rsidRPr="00912AE7" w:rsidRDefault="006B2E69" w:rsidP="006B2E69">
            <w:pPr>
              <w:pStyle w:val="6"/>
            </w:pPr>
            <w:r w:rsidRPr="00912AE7">
              <w:t>合  计</w:t>
            </w:r>
          </w:p>
        </w:tc>
        <w:tc>
          <w:tcPr>
            <w:tcW w:w="858" w:type="dxa"/>
            <w:vAlign w:val="center"/>
          </w:tcPr>
          <w:p w:rsidR="006B2E69" w:rsidRPr="00912AE7" w:rsidRDefault="006B2E69" w:rsidP="006B2E69">
            <w:pPr>
              <w:pStyle w:val="7"/>
            </w:pPr>
          </w:p>
        </w:tc>
        <w:tc>
          <w:tcPr>
            <w:tcW w:w="1333" w:type="dxa"/>
            <w:vAlign w:val="center"/>
          </w:tcPr>
          <w:p w:rsidR="006B2E69" w:rsidRPr="00912AE7" w:rsidRDefault="006B2E69" w:rsidP="006B2E69">
            <w:pPr>
              <w:pStyle w:val="5"/>
            </w:pPr>
          </w:p>
        </w:tc>
        <w:tc>
          <w:tcPr>
            <w:tcW w:w="1267" w:type="dxa"/>
            <w:vAlign w:val="center"/>
          </w:tcPr>
          <w:p w:rsidR="006B2E69" w:rsidRPr="00912AE7" w:rsidRDefault="006B2E69" w:rsidP="006B2E69">
            <w:pPr>
              <w:pStyle w:val="5"/>
            </w:pPr>
          </w:p>
        </w:tc>
        <w:tc>
          <w:tcPr>
            <w:tcW w:w="483" w:type="dxa"/>
            <w:vAlign w:val="center"/>
          </w:tcPr>
          <w:p w:rsidR="006B2E69" w:rsidRPr="00912AE7" w:rsidRDefault="006B2E69" w:rsidP="006B2E69">
            <w:pPr>
              <w:pStyle w:val="6"/>
            </w:pPr>
          </w:p>
        </w:tc>
        <w:tc>
          <w:tcPr>
            <w:tcW w:w="667" w:type="dxa"/>
            <w:vAlign w:val="center"/>
          </w:tcPr>
          <w:p w:rsidR="006B2E69" w:rsidRPr="00912AE7" w:rsidRDefault="006B2E69" w:rsidP="006B2E69">
            <w:pPr>
              <w:pStyle w:val="7"/>
            </w:pPr>
          </w:p>
        </w:tc>
        <w:tc>
          <w:tcPr>
            <w:tcW w:w="1033"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88.87</w:t>
            </w:r>
          </w:p>
        </w:tc>
        <w:tc>
          <w:tcPr>
            <w:tcW w:w="964" w:type="dxa"/>
            <w:vAlign w:val="center"/>
          </w:tcPr>
          <w:p w:rsidR="006B2E69" w:rsidRPr="00912AE7" w:rsidRDefault="006B2E69" w:rsidP="006B2E69">
            <w:pPr>
              <w:pStyle w:val="4"/>
              <w:rPr>
                <w:lang w:eastAsia="zh-CN"/>
              </w:rPr>
            </w:pPr>
            <w:r w:rsidRPr="00912AE7">
              <w:rPr>
                <w:rFonts w:hint="eastAsia"/>
                <w:lang w:eastAsia="zh-CN"/>
              </w:rPr>
              <w:t>88.87</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r w:rsidRPr="00912AE7">
              <w:rPr>
                <w:rFonts w:hint="eastAsia"/>
                <w:lang w:eastAsia="zh-CN"/>
              </w:rPr>
              <w:t>88.87</w:t>
            </w:r>
          </w:p>
        </w:tc>
      </w:tr>
      <w:tr w:rsidR="006B2E69" w:rsidRPr="00912AE7" w:rsidTr="006B2E69">
        <w:trPr>
          <w:cantSplit/>
          <w:jc w:val="center"/>
        </w:trPr>
        <w:tc>
          <w:tcPr>
            <w:tcW w:w="1701" w:type="dxa"/>
            <w:vAlign w:val="center"/>
          </w:tcPr>
          <w:p w:rsidR="006B2E69" w:rsidRPr="00912AE7" w:rsidRDefault="006B2E69" w:rsidP="006B2E69">
            <w:pPr>
              <w:pStyle w:val="6"/>
            </w:pPr>
            <w:r w:rsidRPr="00912AE7">
              <w:rPr>
                <w:rFonts w:hint="eastAsia"/>
                <w:lang w:eastAsia="zh-CN"/>
              </w:rPr>
              <w:t>滦州市人民检察院</w:t>
            </w:r>
            <w:r w:rsidRPr="00912AE7">
              <w:t>小计</w:t>
            </w:r>
          </w:p>
        </w:tc>
        <w:tc>
          <w:tcPr>
            <w:tcW w:w="858" w:type="dxa"/>
            <w:vAlign w:val="center"/>
          </w:tcPr>
          <w:p w:rsidR="006B2E69" w:rsidRPr="00912AE7" w:rsidRDefault="006B2E69" w:rsidP="006B2E69">
            <w:pPr>
              <w:pStyle w:val="7"/>
            </w:pPr>
          </w:p>
        </w:tc>
        <w:tc>
          <w:tcPr>
            <w:tcW w:w="1333" w:type="dxa"/>
            <w:vAlign w:val="center"/>
          </w:tcPr>
          <w:p w:rsidR="006B2E69" w:rsidRPr="00912AE7" w:rsidRDefault="006B2E69" w:rsidP="006B2E69">
            <w:pPr>
              <w:pStyle w:val="5"/>
            </w:pPr>
          </w:p>
        </w:tc>
        <w:tc>
          <w:tcPr>
            <w:tcW w:w="1267" w:type="dxa"/>
            <w:vAlign w:val="center"/>
          </w:tcPr>
          <w:p w:rsidR="006B2E69" w:rsidRPr="00912AE7" w:rsidRDefault="006B2E69" w:rsidP="006B2E69">
            <w:pPr>
              <w:pStyle w:val="5"/>
            </w:pPr>
          </w:p>
        </w:tc>
        <w:tc>
          <w:tcPr>
            <w:tcW w:w="483" w:type="dxa"/>
            <w:vAlign w:val="center"/>
          </w:tcPr>
          <w:p w:rsidR="006B2E69" w:rsidRPr="00912AE7" w:rsidRDefault="006B2E69" w:rsidP="006B2E69">
            <w:pPr>
              <w:pStyle w:val="6"/>
            </w:pPr>
          </w:p>
        </w:tc>
        <w:tc>
          <w:tcPr>
            <w:tcW w:w="667" w:type="dxa"/>
            <w:vAlign w:val="center"/>
          </w:tcPr>
          <w:p w:rsidR="006B2E69" w:rsidRPr="00912AE7" w:rsidRDefault="006B2E69" w:rsidP="006B2E69">
            <w:pPr>
              <w:pStyle w:val="7"/>
            </w:pPr>
          </w:p>
        </w:tc>
        <w:tc>
          <w:tcPr>
            <w:tcW w:w="1033"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88.87</w:t>
            </w:r>
          </w:p>
        </w:tc>
        <w:tc>
          <w:tcPr>
            <w:tcW w:w="964" w:type="dxa"/>
            <w:vAlign w:val="center"/>
          </w:tcPr>
          <w:p w:rsidR="006B2E69" w:rsidRPr="00912AE7" w:rsidRDefault="006B2E69" w:rsidP="006B2E69">
            <w:pPr>
              <w:pStyle w:val="4"/>
              <w:rPr>
                <w:lang w:eastAsia="zh-CN"/>
              </w:rPr>
            </w:pPr>
            <w:r w:rsidRPr="00912AE7">
              <w:rPr>
                <w:rFonts w:hint="eastAsia"/>
                <w:lang w:eastAsia="zh-CN"/>
              </w:rPr>
              <w:t>88.87</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r w:rsidRPr="00912AE7">
              <w:rPr>
                <w:rFonts w:hint="eastAsia"/>
                <w:lang w:eastAsia="zh-CN"/>
              </w:rPr>
              <w:t>88.87</w:t>
            </w:r>
          </w:p>
        </w:tc>
      </w:tr>
      <w:tr w:rsidR="006B2E69" w:rsidRPr="00912AE7" w:rsidTr="006B2E69">
        <w:trPr>
          <w:cantSplit/>
          <w:jc w:val="center"/>
        </w:trPr>
        <w:tc>
          <w:tcPr>
            <w:tcW w:w="1701" w:type="dxa"/>
            <w:vAlign w:val="center"/>
          </w:tcPr>
          <w:p w:rsidR="006B2E69" w:rsidRPr="00912AE7" w:rsidRDefault="005F108E" w:rsidP="005F108E">
            <w:pPr>
              <w:pStyle w:val="2"/>
              <w:jc w:val="center"/>
              <w:rPr>
                <w:lang w:eastAsia="zh-CN"/>
              </w:rPr>
            </w:pPr>
            <w:r w:rsidRPr="00912AE7">
              <w:rPr>
                <w:rFonts w:hint="eastAsia"/>
                <w:lang w:eastAsia="zh-CN"/>
              </w:rPr>
              <w:t>物业管理费</w:t>
            </w:r>
          </w:p>
        </w:tc>
        <w:tc>
          <w:tcPr>
            <w:tcW w:w="858"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19.92</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物业管理费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C21040000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19.92</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19.92</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19.92</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19.92</w:t>
            </w:r>
          </w:p>
        </w:tc>
      </w:tr>
      <w:tr w:rsidR="006B2E69" w:rsidRPr="00912AE7" w:rsidTr="006B2E69">
        <w:trPr>
          <w:cantSplit/>
          <w:jc w:val="center"/>
        </w:trPr>
        <w:tc>
          <w:tcPr>
            <w:tcW w:w="1701" w:type="dxa"/>
            <w:vAlign w:val="center"/>
          </w:tcPr>
          <w:p w:rsidR="006B2E69" w:rsidRPr="00912AE7" w:rsidRDefault="005F108E" w:rsidP="005F108E">
            <w:pPr>
              <w:jc w:val="center"/>
              <w:rPr>
                <w:lang w:eastAsia="zh-CN"/>
              </w:rPr>
            </w:pPr>
            <w:r w:rsidRPr="00912AE7">
              <w:rPr>
                <w:rFonts w:ascii="方正书宋_GBK" w:eastAsia="方正书宋_GBK" w:hAnsi="方正书宋_GBK" w:cs="方正书宋_GBK" w:hint="eastAsia"/>
                <w:sz w:val="21"/>
                <w:lang w:eastAsia="zh-CN"/>
              </w:rPr>
              <w:t>办公费</w:t>
            </w:r>
          </w:p>
        </w:tc>
        <w:tc>
          <w:tcPr>
            <w:tcW w:w="858"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耗材、清洁用品费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A05040000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w:t>
            </w:r>
          </w:p>
        </w:tc>
      </w:tr>
      <w:tr w:rsidR="006B2E69" w:rsidRPr="00912AE7" w:rsidTr="006B2E69">
        <w:trPr>
          <w:cantSplit/>
          <w:jc w:val="center"/>
        </w:trPr>
        <w:tc>
          <w:tcPr>
            <w:tcW w:w="1701" w:type="dxa"/>
            <w:vAlign w:val="center"/>
          </w:tcPr>
          <w:p w:rsidR="006B2E69" w:rsidRPr="00912AE7" w:rsidRDefault="00B31976" w:rsidP="005F108E">
            <w:pPr>
              <w:jc w:val="center"/>
              <w:rPr>
                <w:lang w:eastAsia="zh-CN"/>
              </w:rPr>
            </w:pPr>
            <w:r w:rsidRPr="00912AE7">
              <w:rPr>
                <w:rFonts w:ascii="方正书宋_GBK" w:eastAsia="方正书宋_GBK" w:hAnsi="方正书宋_GBK" w:cs="方正书宋_GBK" w:hint="eastAsia"/>
                <w:sz w:val="21"/>
                <w:lang w:eastAsia="zh-CN"/>
              </w:rPr>
              <w:t>公务用车运行维护费</w:t>
            </w:r>
          </w:p>
        </w:tc>
        <w:tc>
          <w:tcPr>
            <w:tcW w:w="858" w:type="dxa"/>
            <w:vAlign w:val="bottom"/>
          </w:tcPr>
          <w:p w:rsidR="006B2E69" w:rsidRPr="00912AE7" w:rsidRDefault="006B2E69" w:rsidP="00B31976">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r w:rsidR="00B31976" w:rsidRPr="00912AE7">
              <w:rPr>
                <w:rFonts w:ascii="方正书宋_GBK" w:eastAsia="方正书宋_GBK" w:hAnsi="方正书宋_GBK" w:cs="方正书宋_GBK" w:hint="eastAsia"/>
                <w:sz w:val="21"/>
                <w:lang w:eastAsia="zh-CN"/>
              </w:rPr>
              <w:t>7</w:t>
            </w:r>
            <w:r w:rsidRPr="00912AE7">
              <w:rPr>
                <w:rFonts w:ascii="方正书宋_GBK" w:eastAsia="方正书宋_GBK" w:hAnsi="方正书宋_GBK" w:cs="方正书宋_GBK" w:hint="eastAsia"/>
                <w:sz w:val="21"/>
              </w:rPr>
              <w:t>.5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车辆加油服务费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C23120302</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13.5</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13.5</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13.5</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13.5</w:t>
            </w:r>
          </w:p>
        </w:tc>
      </w:tr>
      <w:tr w:rsidR="006B2E69" w:rsidRPr="00912AE7" w:rsidTr="006B2E69">
        <w:trPr>
          <w:cantSplit/>
          <w:jc w:val="center"/>
        </w:trPr>
        <w:tc>
          <w:tcPr>
            <w:tcW w:w="1701" w:type="dxa"/>
            <w:vAlign w:val="center"/>
          </w:tcPr>
          <w:p w:rsidR="006B2E69" w:rsidRPr="00912AE7" w:rsidRDefault="00B31976" w:rsidP="005F108E">
            <w:pPr>
              <w:jc w:val="center"/>
            </w:pPr>
            <w:r w:rsidRPr="00912AE7">
              <w:rPr>
                <w:rFonts w:ascii="方正书宋_GBK" w:eastAsia="方正书宋_GBK" w:hAnsi="方正书宋_GBK" w:cs="方正书宋_GBK" w:hint="eastAsia"/>
                <w:sz w:val="21"/>
                <w:lang w:eastAsia="zh-CN"/>
              </w:rPr>
              <w:t>公务用车运行维护费</w:t>
            </w:r>
          </w:p>
        </w:tc>
        <w:tc>
          <w:tcPr>
            <w:tcW w:w="858" w:type="dxa"/>
            <w:vAlign w:val="bottom"/>
          </w:tcPr>
          <w:p w:rsidR="006B2E69" w:rsidRPr="00912AE7" w:rsidRDefault="00B31976" w:rsidP="00B31976">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17.5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车辆维修服务费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C23120301</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4</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4</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4</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4</w:t>
            </w:r>
          </w:p>
        </w:tc>
      </w:tr>
      <w:tr w:rsidR="006B2E69" w:rsidRPr="00912AE7" w:rsidTr="006B2E69">
        <w:trPr>
          <w:cantSplit/>
          <w:jc w:val="center"/>
        </w:trPr>
        <w:tc>
          <w:tcPr>
            <w:tcW w:w="1701" w:type="dxa"/>
            <w:vAlign w:val="center"/>
          </w:tcPr>
          <w:p w:rsidR="006B2E69" w:rsidRPr="00912AE7" w:rsidRDefault="00B31976" w:rsidP="005F108E">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单位邮电费</w:t>
            </w:r>
          </w:p>
        </w:tc>
        <w:tc>
          <w:tcPr>
            <w:tcW w:w="858"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电话费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C17010100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r>
      <w:tr w:rsidR="006B2E69" w:rsidRPr="00912AE7" w:rsidTr="006B2E69">
        <w:trPr>
          <w:cantSplit/>
          <w:jc w:val="center"/>
        </w:trPr>
        <w:tc>
          <w:tcPr>
            <w:tcW w:w="1701" w:type="dxa"/>
            <w:vAlign w:val="center"/>
          </w:tcPr>
          <w:p w:rsidR="006B2E69" w:rsidRPr="00912AE7" w:rsidRDefault="00B31976" w:rsidP="005F108E">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维修维护费</w:t>
            </w:r>
          </w:p>
        </w:tc>
        <w:tc>
          <w:tcPr>
            <w:tcW w:w="858" w:type="dxa"/>
            <w:vAlign w:val="bottom"/>
          </w:tcPr>
          <w:p w:rsidR="006B2E69" w:rsidRPr="00912AE7" w:rsidRDefault="00B31976" w:rsidP="00B31976">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10.95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办公用房维修维护费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B08000000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8.95</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8.95</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8.95</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8.95</w:t>
            </w:r>
          </w:p>
        </w:tc>
      </w:tr>
      <w:tr w:rsidR="006B2E69" w:rsidRPr="00912AE7" w:rsidTr="006B2E69">
        <w:trPr>
          <w:cantSplit/>
          <w:jc w:val="center"/>
        </w:trPr>
        <w:tc>
          <w:tcPr>
            <w:tcW w:w="1701" w:type="dxa"/>
            <w:vAlign w:val="center"/>
          </w:tcPr>
          <w:p w:rsidR="006B2E69" w:rsidRPr="00912AE7" w:rsidRDefault="00B31976" w:rsidP="005F108E">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lastRenderedPageBreak/>
              <w:t>维修维护费</w:t>
            </w:r>
          </w:p>
        </w:tc>
        <w:tc>
          <w:tcPr>
            <w:tcW w:w="858" w:type="dxa"/>
            <w:vAlign w:val="bottom"/>
          </w:tcPr>
          <w:p w:rsidR="006B2E69" w:rsidRPr="00912AE7" w:rsidRDefault="00B31976" w:rsidP="00B31976">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10.95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电梯维修维护费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C23120800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r>
      <w:tr w:rsidR="006B2E69" w:rsidRPr="00912AE7" w:rsidTr="006B2E69">
        <w:trPr>
          <w:cantSplit/>
          <w:jc w:val="center"/>
        </w:trPr>
        <w:tc>
          <w:tcPr>
            <w:tcW w:w="1701" w:type="dxa"/>
            <w:vAlign w:val="center"/>
          </w:tcPr>
          <w:p w:rsidR="006B2E69" w:rsidRPr="00912AE7" w:rsidRDefault="00B31976" w:rsidP="005F108E">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维修维护费</w:t>
            </w:r>
          </w:p>
        </w:tc>
        <w:tc>
          <w:tcPr>
            <w:tcW w:w="858" w:type="dxa"/>
            <w:vAlign w:val="bottom"/>
          </w:tcPr>
          <w:p w:rsidR="006B2E69" w:rsidRPr="00912AE7" w:rsidRDefault="00B31976" w:rsidP="00B31976">
            <w:pP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10.95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空调维修维护费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C23120700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r>
      <w:tr w:rsidR="006B2E69" w:rsidRPr="00912AE7" w:rsidTr="006B2E69">
        <w:trPr>
          <w:cantSplit/>
          <w:jc w:val="center"/>
        </w:trPr>
        <w:tc>
          <w:tcPr>
            <w:tcW w:w="1701" w:type="dxa"/>
            <w:vAlign w:val="center"/>
          </w:tcPr>
          <w:p w:rsidR="006B2E69" w:rsidRPr="00912AE7" w:rsidRDefault="00B31976" w:rsidP="005F108E">
            <w:pPr>
              <w:pStyle w:val="2"/>
              <w:jc w:val="center"/>
              <w:rPr>
                <w:lang w:eastAsia="zh-CN"/>
              </w:rPr>
            </w:pPr>
            <w:r w:rsidRPr="00912AE7">
              <w:rPr>
                <w:rFonts w:hint="eastAsia"/>
                <w:lang w:eastAsia="zh-CN"/>
              </w:rPr>
              <w:t>其他商品服务支出</w:t>
            </w:r>
          </w:p>
        </w:tc>
        <w:tc>
          <w:tcPr>
            <w:tcW w:w="858"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广告宣传</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sz w:val="21"/>
              </w:rPr>
              <w:t>C23150000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center"/>
          </w:tcPr>
          <w:p w:rsidR="006B2E69" w:rsidRPr="00912AE7" w:rsidRDefault="006B2E69" w:rsidP="005F108E">
            <w:pPr>
              <w:pStyle w:val="4"/>
              <w:jc w:val="left"/>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r>
      <w:tr w:rsidR="006B2E69" w:rsidRPr="00912AE7" w:rsidTr="006B2E69">
        <w:trPr>
          <w:cantSplit/>
          <w:jc w:val="center"/>
        </w:trPr>
        <w:tc>
          <w:tcPr>
            <w:tcW w:w="1701" w:type="dxa"/>
            <w:vAlign w:val="center"/>
          </w:tcPr>
          <w:p w:rsidR="006B2E69" w:rsidRPr="00912AE7" w:rsidRDefault="00B31976" w:rsidP="005F108E">
            <w:pPr>
              <w:pStyle w:val="2"/>
              <w:jc w:val="center"/>
              <w:rPr>
                <w:lang w:eastAsia="zh-CN"/>
              </w:rPr>
            </w:pPr>
            <w:r w:rsidRPr="00912AE7">
              <w:rPr>
                <w:rFonts w:hint="eastAsia"/>
                <w:lang w:eastAsia="zh-CN"/>
              </w:rPr>
              <w:t>其他交通费</w:t>
            </w:r>
          </w:p>
        </w:tc>
        <w:tc>
          <w:tcPr>
            <w:tcW w:w="858" w:type="dxa"/>
            <w:vAlign w:val="center"/>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3.5</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租车费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C23110300</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3.5</w:t>
            </w:r>
          </w:p>
        </w:tc>
        <w:tc>
          <w:tcPr>
            <w:tcW w:w="964" w:type="dxa"/>
            <w:vAlign w:val="center"/>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3.5</w:t>
            </w:r>
          </w:p>
        </w:tc>
        <w:tc>
          <w:tcPr>
            <w:tcW w:w="964" w:type="dxa"/>
            <w:vAlign w:val="center"/>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3.5</w:t>
            </w: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p>
        </w:tc>
        <w:tc>
          <w:tcPr>
            <w:tcW w:w="964" w:type="dxa"/>
            <w:vAlign w:val="center"/>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3.5</w:t>
            </w:r>
          </w:p>
        </w:tc>
      </w:tr>
      <w:tr w:rsidR="006B2E69" w:rsidRPr="00912AE7" w:rsidTr="006B2E69">
        <w:trPr>
          <w:cantSplit/>
          <w:jc w:val="center"/>
        </w:trPr>
        <w:tc>
          <w:tcPr>
            <w:tcW w:w="1701" w:type="dxa"/>
            <w:vAlign w:val="center"/>
          </w:tcPr>
          <w:p w:rsidR="006B2E69" w:rsidRPr="00912AE7" w:rsidRDefault="00B31976" w:rsidP="005F108E">
            <w:pPr>
              <w:pStyle w:val="2"/>
              <w:jc w:val="center"/>
              <w:rPr>
                <w:lang w:eastAsia="zh-CN"/>
              </w:rPr>
            </w:pPr>
            <w:r w:rsidRPr="00912AE7">
              <w:rPr>
                <w:rFonts w:hint="eastAsia"/>
                <w:lang w:eastAsia="zh-CN"/>
              </w:rPr>
              <w:t>车辆购置</w:t>
            </w:r>
          </w:p>
        </w:tc>
        <w:tc>
          <w:tcPr>
            <w:tcW w:w="858" w:type="dxa"/>
            <w:vAlign w:val="center"/>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22</w:t>
            </w:r>
          </w:p>
        </w:tc>
        <w:tc>
          <w:tcPr>
            <w:tcW w:w="13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公务用车购置费</w:t>
            </w:r>
          </w:p>
        </w:tc>
        <w:tc>
          <w:tcPr>
            <w:tcW w:w="12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A02030501</w:t>
            </w:r>
          </w:p>
        </w:tc>
        <w:tc>
          <w:tcPr>
            <w:tcW w:w="48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项</w:t>
            </w:r>
          </w:p>
        </w:tc>
        <w:tc>
          <w:tcPr>
            <w:tcW w:w="667"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2</w:t>
            </w:r>
          </w:p>
        </w:tc>
        <w:tc>
          <w:tcPr>
            <w:tcW w:w="1033"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11</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22</w:t>
            </w: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22</w:t>
            </w: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p>
        </w:tc>
        <w:tc>
          <w:tcPr>
            <w:tcW w:w="964" w:type="dxa"/>
            <w:vAlign w:val="bottom"/>
          </w:tcPr>
          <w:p w:rsidR="006B2E69" w:rsidRPr="00912AE7" w:rsidRDefault="006B2E69" w:rsidP="005F108E">
            <w:pP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22</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6B2E69" w:rsidRPr="00912AE7" w:rsidRDefault="006B2E69" w:rsidP="006B2E69">
      <w:pPr>
        <w:ind w:firstLine="640"/>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hint="eastAsia"/>
          <w:sz w:val="28"/>
          <w:lang w:eastAsia="zh-CN"/>
        </w:rPr>
        <w:t>滦州</w:t>
      </w:r>
      <w:r w:rsidRPr="00912AE7">
        <w:rPr>
          <w:rFonts w:eastAsia="方正仿宋_GBK"/>
          <w:sz w:val="28"/>
        </w:rPr>
        <w:t>市人民检察院本级上年末固定资产金额为</w:t>
      </w:r>
      <w:r w:rsidRPr="00912AE7">
        <w:rPr>
          <w:rFonts w:eastAsia="方正仿宋_GBK" w:hint="eastAsia"/>
          <w:sz w:val="28"/>
          <w:lang w:eastAsia="zh-CN"/>
        </w:rPr>
        <w:t>3385.01</w:t>
      </w:r>
      <w:r w:rsidRPr="00912AE7">
        <w:rPr>
          <w:rFonts w:eastAsia="方正仿宋_GBK"/>
          <w:sz w:val="28"/>
        </w:rPr>
        <w:t>万元（详见下表）。本年度拟购置固定资产总额为</w:t>
      </w:r>
      <w:r w:rsidRPr="00912AE7">
        <w:rPr>
          <w:rFonts w:eastAsia="方正仿宋_GBK" w:hint="eastAsia"/>
          <w:sz w:val="28"/>
          <w:lang w:eastAsia="zh-CN"/>
        </w:rPr>
        <w:t>22</w:t>
      </w:r>
      <w:r w:rsidRPr="00912AE7">
        <w:rPr>
          <w:rFonts w:eastAsia="方正仿宋_GBK"/>
          <w:sz w:val="28"/>
        </w:rPr>
        <w:t>万元，已按要求列入政府采购预算，详见政府采购预算表。</w:t>
      </w:r>
    </w:p>
    <w:p w:rsidR="006B2E69" w:rsidRPr="00912AE7" w:rsidRDefault="006B2E69" w:rsidP="006B2E69">
      <w:pPr>
        <w:ind w:firstLine="640"/>
      </w:pPr>
    </w:p>
    <w:p w:rsidR="005F108E" w:rsidRPr="00912AE7" w:rsidRDefault="005F108E"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hint="eastAsia"/>
          <w:sz w:val="36"/>
          <w:lang w:eastAsia="zh-CN"/>
        </w:rPr>
        <w:lastRenderedPageBreak/>
        <w:t>单位</w:t>
      </w:r>
      <w:r w:rsidRPr="00912AE7">
        <w:rPr>
          <w:rFonts w:ascii="方正小标宋_GBK" w:eastAsia="方正小标宋_GBK" w:hAnsi="方正小标宋_GBK" w:cs="方正小标宋_GBK"/>
          <w:sz w:val="36"/>
        </w:rPr>
        <w:t>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015滦州市人民检察院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截止时间：2022-12-31</w:t>
            </w:r>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t>资产总额</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r w:rsidRPr="00912AE7">
              <w:rPr>
                <w:rFonts w:hint="eastAsia"/>
                <w:lang w:eastAsia="zh-CN"/>
              </w:rPr>
              <w:t>3385.01</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rPr>
                <w:lang w:eastAsia="zh-CN"/>
              </w:rPr>
            </w:pPr>
            <w:r w:rsidRPr="00912AE7">
              <w:rPr>
                <w:rFonts w:hint="eastAsia"/>
                <w:lang w:eastAsia="zh-CN"/>
              </w:rPr>
              <w:t>10083</w:t>
            </w:r>
          </w:p>
        </w:tc>
        <w:tc>
          <w:tcPr>
            <w:tcW w:w="2835" w:type="dxa"/>
            <w:vAlign w:val="center"/>
          </w:tcPr>
          <w:p w:rsidR="006B2E69" w:rsidRPr="00912AE7" w:rsidRDefault="006B2E69" w:rsidP="006B2E69">
            <w:pPr>
              <w:pStyle w:val="4"/>
              <w:rPr>
                <w:lang w:eastAsia="zh-CN"/>
              </w:rPr>
            </w:pPr>
            <w:r w:rsidRPr="00912AE7">
              <w:rPr>
                <w:rFonts w:hint="eastAsia"/>
                <w:lang w:eastAsia="zh-CN"/>
              </w:rPr>
              <w:t>2290.04</w:t>
            </w: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rPr>
                <w:lang w:eastAsia="zh-CN"/>
              </w:rPr>
            </w:pPr>
            <w:r w:rsidRPr="00912AE7">
              <w:rPr>
                <w:rFonts w:hint="eastAsia"/>
                <w:lang w:eastAsia="zh-CN"/>
              </w:rPr>
              <w:t>3896</w:t>
            </w:r>
          </w:p>
        </w:tc>
        <w:tc>
          <w:tcPr>
            <w:tcW w:w="2835" w:type="dxa"/>
            <w:vAlign w:val="center"/>
          </w:tcPr>
          <w:p w:rsidR="006B2E69" w:rsidRPr="00912AE7" w:rsidRDefault="006B2E69" w:rsidP="006B2E69">
            <w:pPr>
              <w:pStyle w:val="4"/>
              <w:rPr>
                <w:lang w:eastAsia="zh-CN"/>
              </w:rPr>
            </w:pPr>
            <w:r w:rsidRPr="00912AE7">
              <w:rPr>
                <w:rFonts w:hint="eastAsia"/>
                <w:lang w:eastAsia="zh-CN"/>
              </w:rPr>
              <w:t>884.85</w:t>
            </w: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7</w:t>
            </w:r>
          </w:p>
        </w:tc>
        <w:tc>
          <w:tcPr>
            <w:tcW w:w="2835" w:type="dxa"/>
            <w:vAlign w:val="center"/>
          </w:tcPr>
          <w:p w:rsidR="006B2E69" w:rsidRPr="00912AE7" w:rsidRDefault="006B2E69" w:rsidP="006B2E69">
            <w:pPr>
              <w:pStyle w:val="4"/>
              <w:rPr>
                <w:lang w:eastAsia="zh-CN"/>
              </w:rPr>
            </w:pPr>
            <w:r w:rsidRPr="00912AE7">
              <w:rPr>
                <w:rFonts w:hint="eastAsia"/>
                <w:lang w:eastAsia="zh-CN"/>
              </w:rPr>
              <w:t>75.26</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2569</w:t>
            </w:r>
          </w:p>
        </w:tc>
        <w:tc>
          <w:tcPr>
            <w:tcW w:w="2835" w:type="dxa"/>
            <w:vAlign w:val="center"/>
          </w:tcPr>
          <w:p w:rsidR="006B2E69" w:rsidRPr="00912AE7" w:rsidRDefault="006B2E69" w:rsidP="006B2E69">
            <w:pPr>
              <w:pStyle w:val="4"/>
              <w:rPr>
                <w:lang w:eastAsia="zh-CN"/>
              </w:rPr>
            </w:pPr>
            <w:r w:rsidRPr="00912AE7">
              <w:rPr>
                <w:rFonts w:hint="eastAsia"/>
                <w:lang w:eastAsia="zh-CN"/>
              </w:rPr>
              <w:t>1019.71</w:t>
            </w:r>
          </w:p>
        </w:tc>
      </w:tr>
    </w:tbl>
    <w:p w:rsidR="006B2E69" w:rsidRPr="00912AE7" w:rsidRDefault="006B2E69" w:rsidP="006B2E69">
      <w:pPr>
        <w:ind w:firstLine="640"/>
      </w:pP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w:t>
      </w:r>
      <w:r w:rsidRPr="00912AE7">
        <w:rPr>
          <w:rFonts w:eastAsia="方正仿宋_GBK"/>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B31976">
      <w:pPr>
        <w:ind w:firstLineChars="200" w:firstLine="560"/>
      </w:pPr>
      <w:r w:rsidRPr="00912AE7">
        <w:rPr>
          <w:rFonts w:eastAsia="方正仿宋_GBK"/>
          <w:sz w:val="28"/>
        </w:rPr>
        <w:t>我单位无其他需要说明的事项。</w:t>
      </w:r>
    </w:p>
    <w:p w:rsidR="006B2E69" w:rsidRPr="00912AE7" w:rsidRDefault="006B2E69" w:rsidP="006B2E69"/>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33" w:name="_Toc_4_4_0000000033"/>
      <w:r w:rsidRPr="00912AE7">
        <w:rPr>
          <w:rFonts w:ascii="方正小标宋_GBK" w:eastAsia="方正小标宋_GBK" w:hAnsi="方正小标宋_GBK" w:cs="方正小标宋_GBK"/>
          <w:sz w:val="44"/>
        </w:rPr>
        <w:lastRenderedPageBreak/>
        <w:t>十五、滦南县人民检察院收支预算</w:t>
      </w:r>
      <w:bookmarkEnd w:id="33"/>
    </w:p>
    <w:p w:rsidR="006B2E69" w:rsidRPr="00912AE7" w:rsidRDefault="006B2E69" w:rsidP="006B2E69">
      <w:pPr>
        <w:jc w:val="center"/>
        <w:outlineLvl w:val="4"/>
      </w:pPr>
      <w:bookmarkStart w:id="34" w:name="_Toc_4_4_0000000034"/>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1"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5"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5"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1297.12</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5"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5"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5"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1128.14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5"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rPr>
                <w:lang w:eastAsia="zh-CN"/>
              </w:rPr>
            </w:pPr>
            <w:r w:rsidRPr="00912AE7">
              <w:rPr>
                <w:rFonts w:hint="eastAsia"/>
                <w:lang w:eastAsia="zh-CN"/>
              </w:rPr>
              <w:t>1.58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5"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5"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5"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59.16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5"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60.6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47.64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5"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1297.12</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1297.12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5"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5"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1297.12</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1297.12</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984"/>
        <w:gridCol w:w="1134"/>
        <w:gridCol w:w="1134"/>
        <w:gridCol w:w="851"/>
        <w:gridCol w:w="1134"/>
        <w:gridCol w:w="793"/>
        <w:gridCol w:w="1134"/>
        <w:gridCol w:w="1134"/>
        <w:gridCol w:w="1134"/>
        <w:gridCol w:w="1134"/>
        <w:gridCol w:w="1134"/>
      </w:tblGrid>
      <w:tr w:rsidR="006B2E69" w:rsidRPr="00912AE7" w:rsidTr="006230C6">
        <w:trPr>
          <w:trHeight w:val="369"/>
          <w:tblHeader/>
          <w:jc w:val="center"/>
        </w:trPr>
        <w:tc>
          <w:tcPr>
            <w:tcW w:w="6123"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7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230C6">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3175" w:type="dxa"/>
            <w:gridSpan w:val="2"/>
            <w:vAlign w:val="center"/>
          </w:tcPr>
          <w:p w:rsidR="006B2E69" w:rsidRPr="00912AE7" w:rsidRDefault="006B2E69" w:rsidP="006B2E69">
            <w:pPr>
              <w:pStyle w:val="1"/>
            </w:pPr>
            <w:r w:rsidRPr="00912AE7">
              <w:t>功能分类科目</w:t>
            </w:r>
          </w:p>
        </w:tc>
        <w:tc>
          <w:tcPr>
            <w:tcW w:w="1134" w:type="dxa"/>
            <w:vMerge w:val="restart"/>
            <w:vAlign w:val="center"/>
          </w:tcPr>
          <w:p w:rsidR="006B2E69" w:rsidRPr="00912AE7" w:rsidRDefault="006B2E69" w:rsidP="006B2E69">
            <w:pPr>
              <w:pStyle w:val="1"/>
            </w:pPr>
            <w:r w:rsidRPr="00912AE7">
              <w:t>合计</w:t>
            </w:r>
          </w:p>
        </w:tc>
        <w:tc>
          <w:tcPr>
            <w:tcW w:w="8448"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6230C6">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984" w:type="dxa"/>
            <w:vAlign w:val="center"/>
          </w:tcPr>
          <w:p w:rsidR="006B2E69" w:rsidRPr="00912AE7" w:rsidRDefault="006B2E69" w:rsidP="006B2E69">
            <w:pPr>
              <w:pStyle w:val="1"/>
            </w:pPr>
            <w:r w:rsidRPr="00912AE7">
              <w:t>科目名称</w:t>
            </w:r>
          </w:p>
        </w:tc>
        <w:tc>
          <w:tcPr>
            <w:tcW w:w="1134"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851" w:type="dxa"/>
            <w:vAlign w:val="center"/>
          </w:tcPr>
          <w:p w:rsidR="006B2E69" w:rsidRPr="00912AE7" w:rsidRDefault="006B2E69" w:rsidP="006B2E69">
            <w:pPr>
              <w:pStyle w:val="1"/>
            </w:pPr>
            <w:r w:rsidRPr="00912AE7">
              <w:t>财政拨款 收入</w:t>
            </w:r>
          </w:p>
        </w:tc>
        <w:tc>
          <w:tcPr>
            <w:tcW w:w="1134" w:type="dxa"/>
            <w:vAlign w:val="center"/>
          </w:tcPr>
          <w:p w:rsidR="006B2E69" w:rsidRPr="00912AE7" w:rsidRDefault="006B2E69" w:rsidP="006B2E69">
            <w:pPr>
              <w:pStyle w:val="1"/>
            </w:pPr>
            <w:r w:rsidRPr="00912AE7">
              <w:t>财政专户 收入</w:t>
            </w:r>
          </w:p>
        </w:tc>
        <w:tc>
          <w:tcPr>
            <w:tcW w:w="793"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6230C6">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984" w:type="dxa"/>
            <w:vAlign w:val="center"/>
          </w:tcPr>
          <w:p w:rsidR="006B2E69" w:rsidRPr="00912AE7" w:rsidRDefault="006B2E69" w:rsidP="006B2E69">
            <w:pPr>
              <w:pStyle w:val="1"/>
            </w:pPr>
            <w:r w:rsidRPr="00912AE7">
              <w:t>2</w:t>
            </w:r>
          </w:p>
        </w:tc>
        <w:tc>
          <w:tcPr>
            <w:tcW w:w="1134"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851" w:type="dxa"/>
            <w:vAlign w:val="center"/>
          </w:tcPr>
          <w:p w:rsidR="006B2E69" w:rsidRPr="00912AE7" w:rsidRDefault="006B2E69" w:rsidP="006B2E69">
            <w:pPr>
              <w:pStyle w:val="1"/>
            </w:pPr>
            <w:r w:rsidRPr="00912AE7">
              <w:t>5</w:t>
            </w:r>
          </w:p>
        </w:tc>
        <w:tc>
          <w:tcPr>
            <w:tcW w:w="1134" w:type="dxa"/>
            <w:vAlign w:val="center"/>
          </w:tcPr>
          <w:p w:rsidR="006B2E69" w:rsidRPr="00912AE7" w:rsidRDefault="006B2E69" w:rsidP="006B2E69">
            <w:pPr>
              <w:pStyle w:val="1"/>
            </w:pPr>
            <w:r w:rsidRPr="00912AE7">
              <w:t>6</w:t>
            </w:r>
          </w:p>
        </w:tc>
        <w:tc>
          <w:tcPr>
            <w:tcW w:w="793"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6230C6">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984" w:type="dxa"/>
            <w:vAlign w:val="center"/>
          </w:tcPr>
          <w:p w:rsidR="006B2E69" w:rsidRPr="00912AE7" w:rsidRDefault="006B2E69" w:rsidP="006B2E69">
            <w:pPr>
              <w:pStyle w:val="6"/>
            </w:pPr>
            <w:r w:rsidRPr="00912AE7">
              <w:t>合计</w:t>
            </w:r>
          </w:p>
        </w:tc>
        <w:tc>
          <w:tcPr>
            <w:tcW w:w="1134" w:type="dxa"/>
            <w:vAlign w:val="center"/>
          </w:tcPr>
          <w:p w:rsidR="006B2E69" w:rsidRPr="00912AE7" w:rsidRDefault="006B2E69" w:rsidP="006B2E69">
            <w:pPr>
              <w:pStyle w:val="7"/>
              <w:rPr>
                <w:lang w:eastAsia="zh-CN"/>
              </w:rPr>
            </w:pPr>
            <w:r w:rsidRPr="00912AE7">
              <w:rPr>
                <w:rFonts w:hint="eastAsia"/>
                <w:lang w:eastAsia="zh-CN"/>
              </w:rPr>
              <w:t>1297.12</w:t>
            </w:r>
          </w:p>
        </w:tc>
        <w:tc>
          <w:tcPr>
            <w:tcW w:w="1134" w:type="dxa"/>
            <w:vAlign w:val="center"/>
          </w:tcPr>
          <w:p w:rsidR="006B2E69" w:rsidRPr="00912AE7" w:rsidRDefault="006B2E69" w:rsidP="006B2E69">
            <w:pPr>
              <w:pStyle w:val="7"/>
              <w:rPr>
                <w:lang w:eastAsia="zh-CN"/>
              </w:rPr>
            </w:pPr>
            <w:r w:rsidRPr="00912AE7">
              <w:rPr>
                <w:rFonts w:hint="eastAsia"/>
                <w:lang w:eastAsia="zh-CN"/>
              </w:rPr>
              <w:t>1228.24</w:t>
            </w:r>
          </w:p>
        </w:tc>
        <w:tc>
          <w:tcPr>
            <w:tcW w:w="851" w:type="dxa"/>
            <w:vAlign w:val="center"/>
          </w:tcPr>
          <w:p w:rsidR="006B2E69" w:rsidRPr="00912AE7" w:rsidRDefault="006B2E69" w:rsidP="006B2E69">
            <w:pPr>
              <w:pStyle w:val="7"/>
              <w:rPr>
                <w:lang w:eastAsia="zh-CN"/>
              </w:rPr>
            </w:pPr>
            <w:r w:rsidRPr="00912AE7">
              <w:rPr>
                <w:rFonts w:hint="eastAsia"/>
                <w:lang w:eastAsia="zh-CN"/>
              </w:rPr>
              <w:t>68.88</w:t>
            </w: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984" w:type="dxa"/>
            <w:vAlign w:val="center"/>
          </w:tcPr>
          <w:p w:rsidR="006B2E69" w:rsidRPr="00912AE7" w:rsidRDefault="006B2E69" w:rsidP="006B2E69">
            <w:pPr>
              <w:pStyle w:val="2"/>
            </w:pPr>
            <w:r w:rsidRPr="00912AE7">
              <w:t>公共安全支出</w:t>
            </w:r>
          </w:p>
        </w:tc>
        <w:tc>
          <w:tcPr>
            <w:tcW w:w="1134" w:type="dxa"/>
            <w:vAlign w:val="center"/>
          </w:tcPr>
          <w:p w:rsidR="006B2E69" w:rsidRPr="00912AE7" w:rsidRDefault="006B2E69" w:rsidP="006B2E69">
            <w:pPr>
              <w:pStyle w:val="4"/>
              <w:rPr>
                <w:lang w:eastAsia="zh-CN"/>
              </w:rPr>
            </w:pPr>
            <w:r w:rsidRPr="00912AE7">
              <w:rPr>
                <w:rFonts w:hint="eastAsia"/>
                <w:lang w:eastAsia="zh-CN"/>
              </w:rPr>
              <w:t>1128.14</w:t>
            </w:r>
          </w:p>
        </w:tc>
        <w:tc>
          <w:tcPr>
            <w:tcW w:w="1134" w:type="dxa"/>
            <w:vAlign w:val="center"/>
          </w:tcPr>
          <w:p w:rsidR="006B2E69" w:rsidRPr="00912AE7" w:rsidRDefault="006B2E69" w:rsidP="006B2E69">
            <w:pPr>
              <w:pStyle w:val="4"/>
              <w:rPr>
                <w:lang w:eastAsia="zh-CN"/>
              </w:rPr>
            </w:pPr>
            <w:r w:rsidRPr="00912AE7">
              <w:rPr>
                <w:rFonts w:hint="eastAsia"/>
                <w:lang w:eastAsia="zh-CN"/>
              </w:rPr>
              <w:t>1059.26</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984" w:type="dxa"/>
            <w:vAlign w:val="center"/>
          </w:tcPr>
          <w:p w:rsidR="006B2E69" w:rsidRPr="00912AE7" w:rsidRDefault="006B2E69" w:rsidP="006B2E69">
            <w:pPr>
              <w:pStyle w:val="2"/>
            </w:pPr>
            <w:r w:rsidRPr="00912AE7">
              <w:t>检察</w:t>
            </w:r>
          </w:p>
        </w:tc>
        <w:tc>
          <w:tcPr>
            <w:tcW w:w="1134" w:type="dxa"/>
            <w:vAlign w:val="center"/>
          </w:tcPr>
          <w:p w:rsidR="006B2E69" w:rsidRPr="00912AE7" w:rsidRDefault="006B2E69" w:rsidP="006B2E69">
            <w:pPr>
              <w:pStyle w:val="4"/>
              <w:rPr>
                <w:lang w:eastAsia="zh-CN"/>
              </w:rPr>
            </w:pPr>
            <w:r w:rsidRPr="00912AE7">
              <w:rPr>
                <w:rFonts w:hint="eastAsia"/>
                <w:lang w:eastAsia="zh-CN"/>
              </w:rPr>
              <w:t>1128.14</w:t>
            </w:r>
          </w:p>
        </w:tc>
        <w:tc>
          <w:tcPr>
            <w:tcW w:w="1134" w:type="dxa"/>
            <w:vAlign w:val="center"/>
          </w:tcPr>
          <w:p w:rsidR="006B2E69" w:rsidRPr="00912AE7" w:rsidRDefault="006B2E69" w:rsidP="006B2E69">
            <w:pPr>
              <w:pStyle w:val="4"/>
              <w:rPr>
                <w:lang w:eastAsia="zh-CN"/>
              </w:rPr>
            </w:pPr>
            <w:r w:rsidRPr="00912AE7">
              <w:rPr>
                <w:rFonts w:hint="eastAsia"/>
                <w:lang w:eastAsia="zh-CN"/>
              </w:rPr>
              <w:t>1059.26</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984" w:type="dxa"/>
            <w:vAlign w:val="center"/>
          </w:tcPr>
          <w:p w:rsidR="006B2E69" w:rsidRPr="00912AE7" w:rsidRDefault="006B2E69" w:rsidP="006B2E69">
            <w:pPr>
              <w:pStyle w:val="2"/>
            </w:pPr>
            <w:r w:rsidRPr="00912AE7">
              <w:t>行政运行</w:t>
            </w:r>
          </w:p>
        </w:tc>
        <w:tc>
          <w:tcPr>
            <w:tcW w:w="1134" w:type="dxa"/>
            <w:vAlign w:val="center"/>
          </w:tcPr>
          <w:p w:rsidR="006B2E69" w:rsidRPr="00912AE7" w:rsidRDefault="006B2E69" w:rsidP="006B2E69">
            <w:pPr>
              <w:pStyle w:val="4"/>
              <w:rPr>
                <w:lang w:eastAsia="zh-CN"/>
              </w:rPr>
            </w:pPr>
            <w:r w:rsidRPr="00912AE7">
              <w:rPr>
                <w:rFonts w:hint="eastAsia"/>
                <w:lang w:eastAsia="zh-CN"/>
              </w:rPr>
              <w:t>1059.26</w:t>
            </w:r>
          </w:p>
        </w:tc>
        <w:tc>
          <w:tcPr>
            <w:tcW w:w="1134" w:type="dxa"/>
            <w:vAlign w:val="center"/>
          </w:tcPr>
          <w:p w:rsidR="006B2E69" w:rsidRPr="00912AE7" w:rsidRDefault="006B2E69" w:rsidP="006B2E69">
            <w:pPr>
              <w:pStyle w:val="4"/>
              <w:rPr>
                <w:lang w:eastAsia="zh-CN"/>
              </w:rPr>
            </w:pPr>
            <w:r w:rsidRPr="00912AE7">
              <w:rPr>
                <w:rFonts w:hint="eastAsia"/>
                <w:lang w:eastAsia="zh-CN"/>
              </w:rPr>
              <w:t>1059.26</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1984" w:type="dxa"/>
            <w:vAlign w:val="center"/>
          </w:tcPr>
          <w:p w:rsidR="006B2E69" w:rsidRPr="00912AE7" w:rsidRDefault="006B2E69" w:rsidP="006B2E69">
            <w:pPr>
              <w:pStyle w:val="2"/>
            </w:pPr>
            <w:r w:rsidRPr="00912AE7">
              <w:rPr>
                <w:rFonts w:hint="eastAsia"/>
              </w:rPr>
              <w:t>一般行政管理事务</w:t>
            </w:r>
          </w:p>
        </w:tc>
        <w:tc>
          <w:tcPr>
            <w:tcW w:w="1134" w:type="dxa"/>
            <w:vAlign w:val="center"/>
          </w:tcPr>
          <w:p w:rsidR="006B2E69" w:rsidRPr="00912AE7" w:rsidRDefault="006B2E69" w:rsidP="006B2E69">
            <w:pPr>
              <w:pStyle w:val="4"/>
              <w:rPr>
                <w:lang w:eastAsia="zh-CN"/>
              </w:rPr>
            </w:pPr>
            <w:r w:rsidRPr="00912AE7">
              <w:rPr>
                <w:rFonts w:hint="eastAsia"/>
                <w:lang w:eastAsia="zh-CN"/>
              </w:rPr>
              <w:t>68.88</w:t>
            </w:r>
          </w:p>
        </w:tc>
        <w:tc>
          <w:tcPr>
            <w:tcW w:w="1134" w:type="dxa"/>
            <w:vAlign w:val="center"/>
          </w:tcPr>
          <w:p w:rsidR="006B2E69" w:rsidRPr="00912AE7" w:rsidRDefault="006B2E69" w:rsidP="006B2E69">
            <w:pPr>
              <w:pStyle w:val="4"/>
              <w:rPr>
                <w:lang w:eastAsia="zh-CN"/>
              </w:rPr>
            </w:pPr>
          </w:p>
        </w:tc>
        <w:tc>
          <w:tcPr>
            <w:tcW w:w="851" w:type="dxa"/>
            <w:vAlign w:val="center"/>
          </w:tcPr>
          <w:p w:rsidR="006B2E69" w:rsidRPr="00912AE7" w:rsidRDefault="006B2E69" w:rsidP="006B2E69">
            <w:pPr>
              <w:pStyle w:val="4"/>
              <w:rPr>
                <w:lang w:eastAsia="zh-CN"/>
              </w:rPr>
            </w:pPr>
            <w:r w:rsidRPr="00912AE7">
              <w:rPr>
                <w:rFonts w:hint="eastAsia"/>
                <w:lang w:eastAsia="zh-CN"/>
              </w:rPr>
              <w:t>68.88</w:t>
            </w: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1984" w:type="dxa"/>
            <w:vAlign w:val="center"/>
          </w:tcPr>
          <w:p w:rsidR="006B2E69" w:rsidRPr="00912AE7" w:rsidRDefault="006B2E69" w:rsidP="006B2E69">
            <w:pPr>
              <w:pStyle w:val="2"/>
            </w:pPr>
            <w:r w:rsidRPr="00912AE7">
              <w:rPr>
                <w:rFonts w:hint="eastAsia"/>
              </w:rPr>
              <w:t>检察监督</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1984" w:type="dxa"/>
            <w:vAlign w:val="center"/>
          </w:tcPr>
          <w:p w:rsidR="006B2E69" w:rsidRPr="00912AE7" w:rsidRDefault="006B2E69" w:rsidP="006B2E69">
            <w:pPr>
              <w:pStyle w:val="2"/>
            </w:pPr>
            <w:r w:rsidRPr="00912AE7">
              <w:t>其他检察支出</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851" w:type="dxa"/>
            <w:vAlign w:val="center"/>
          </w:tcPr>
          <w:p w:rsidR="006B2E69" w:rsidRPr="00912AE7" w:rsidRDefault="006B2E69" w:rsidP="006B2E69">
            <w:pPr>
              <w:pStyle w:val="4"/>
              <w:wordWrap w:val="0"/>
              <w:rPr>
                <w:lang w:eastAsia="zh-CN"/>
              </w:rPr>
            </w:pPr>
            <w:r w:rsidRPr="00912AE7">
              <w:rPr>
                <w:rFonts w:hint="eastAsia"/>
                <w:lang w:eastAsia="zh-CN"/>
              </w:rPr>
              <w:t xml:space="preserve"> </w:t>
            </w: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1984" w:type="dxa"/>
            <w:vAlign w:val="center"/>
          </w:tcPr>
          <w:p w:rsidR="006B2E69" w:rsidRPr="00912AE7" w:rsidRDefault="006B2E69" w:rsidP="006B2E69">
            <w:pPr>
              <w:pStyle w:val="2"/>
            </w:pPr>
            <w:r w:rsidRPr="00912AE7">
              <w:t>教育支出</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1984" w:type="dxa"/>
            <w:vAlign w:val="center"/>
          </w:tcPr>
          <w:p w:rsidR="006B2E69" w:rsidRPr="00912AE7" w:rsidRDefault="006B2E69" w:rsidP="006B2E69">
            <w:pPr>
              <w:pStyle w:val="2"/>
            </w:pPr>
            <w:r w:rsidRPr="00912AE7">
              <w:t>进修及培训</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1984" w:type="dxa"/>
            <w:vAlign w:val="center"/>
          </w:tcPr>
          <w:p w:rsidR="006B2E69" w:rsidRPr="00912AE7" w:rsidRDefault="006B2E69" w:rsidP="006B2E69">
            <w:pPr>
              <w:pStyle w:val="2"/>
            </w:pPr>
            <w:r w:rsidRPr="00912AE7">
              <w:t>培训支出</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1134" w:type="dxa"/>
            <w:vAlign w:val="center"/>
          </w:tcPr>
          <w:p w:rsidR="006B2E69" w:rsidRPr="00912AE7" w:rsidRDefault="006B2E69" w:rsidP="006B2E69">
            <w:pPr>
              <w:pStyle w:val="4"/>
              <w:rPr>
                <w:lang w:eastAsia="zh-CN"/>
              </w:rPr>
            </w:pPr>
            <w:r w:rsidRPr="00912AE7">
              <w:rPr>
                <w:rFonts w:hint="eastAsia"/>
                <w:lang w:eastAsia="zh-CN"/>
              </w:rPr>
              <w:t>1.58</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1984" w:type="dxa"/>
            <w:vAlign w:val="center"/>
          </w:tcPr>
          <w:p w:rsidR="006B2E69" w:rsidRPr="00912AE7" w:rsidRDefault="006B2E69" w:rsidP="006B2E69">
            <w:pPr>
              <w:pStyle w:val="2"/>
            </w:pPr>
            <w:r w:rsidRPr="00912AE7">
              <w:t>社会保障和就业支出</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1984" w:type="dxa"/>
            <w:vAlign w:val="center"/>
          </w:tcPr>
          <w:p w:rsidR="006B2E69" w:rsidRPr="00912AE7" w:rsidRDefault="006B2E69" w:rsidP="006B2E69">
            <w:pPr>
              <w:pStyle w:val="2"/>
            </w:pPr>
            <w:r w:rsidRPr="00912AE7">
              <w:t>行政事业单位养老支出</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1984" w:type="dxa"/>
            <w:vAlign w:val="center"/>
          </w:tcPr>
          <w:p w:rsidR="006B2E69" w:rsidRPr="00912AE7" w:rsidRDefault="006B2E69" w:rsidP="006B2E69">
            <w:pPr>
              <w:pStyle w:val="2"/>
            </w:pPr>
            <w:r w:rsidRPr="00912AE7">
              <w:t>机关事业单位基本养老保险缴费支出</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1134" w:type="dxa"/>
            <w:vAlign w:val="center"/>
          </w:tcPr>
          <w:p w:rsidR="006B2E69" w:rsidRPr="00912AE7" w:rsidRDefault="006B2E69" w:rsidP="006B2E69">
            <w:pPr>
              <w:pStyle w:val="4"/>
              <w:rPr>
                <w:lang w:eastAsia="zh-CN"/>
              </w:rPr>
            </w:pPr>
            <w:r w:rsidRPr="00912AE7">
              <w:rPr>
                <w:rFonts w:hint="eastAsia"/>
                <w:lang w:eastAsia="zh-CN"/>
              </w:rPr>
              <w:t>59.16</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1984" w:type="dxa"/>
            <w:vAlign w:val="center"/>
          </w:tcPr>
          <w:p w:rsidR="006B2E69" w:rsidRPr="00912AE7" w:rsidRDefault="006B2E69" w:rsidP="006B2E69">
            <w:pPr>
              <w:pStyle w:val="2"/>
            </w:pPr>
            <w:r w:rsidRPr="00912AE7">
              <w:t>卫生健康支出</w:t>
            </w:r>
          </w:p>
        </w:tc>
        <w:tc>
          <w:tcPr>
            <w:tcW w:w="1134" w:type="dxa"/>
            <w:vAlign w:val="center"/>
          </w:tcPr>
          <w:p w:rsidR="006B2E69" w:rsidRPr="00912AE7" w:rsidRDefault="006B2E69" w:rsidP="006B2E69">
            <w:pPr>
              <w:pStyle w:val="4"/>
              <w:rPr>
                <w:lang w:eastAsia="zh-CN"/>
              </w:rPr>
            </w:pPr>
            <w:r w:rsidRPr="00912AE7">
              <w:rPr>
                <w:rFonts w:hint="eastAsia"/>
                <w:lang w:eastAsia="zh-CN"/>
              </w:rPr>
              <w:t>60.6</w:t>
            </w:r>
          </w:p>
        </w:tc>
        <w:tc>
          <w:tcPr>
            <w:tcW w:w="1134" w:type="dxa"/>
            <w:vAlign w:val="center"/>
          </w:tcPr>
          <w:p w:rsidR="006B2E69" w:rsidRPr="00912AE7" w:rsidRDefault="006B2E69" w:rsidP="006B2E69">
            <w:pPr>
              <w:pStyle w:val="4"/>
              <w:rPr>
                <w:lang w:eastAsia="zh-CN"/>
              </w:rPr>
            </w:pPr>
            <w:r w:rsidRPr="00912AE7">
              <w:rPr>
                <w:rFonts w:hint="eastAsia"/>
                <w:lang w:eastAsia="zh-CN"/>
              </w:rPr>
              <w:t>60.6</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lastRenderedPageBreak/>
              <w:t>1</w:t>
            </w:r>
            <w:r w:rsidR="001A343A" w:rsidRPr="00912AE7">
              <w:rPr>
                <w:rFonts w:eastAsia="宋体" w:hint="eastAsia"/>
                <w:lang w:eastAsia="zh-CN"/>
              </w:rPr>
              <w:t>5</w:t>
            </w:r>
          </w:p>
        </w:tc>
        <w:tc>
          <w:tcPr>
            <w:tcW w:w="1191" w:type="dxa"/>
            <w:vAlign w:val="center"/>
          </w:tcPr>
          <w:p w:rsidR="006B2E69" w:rsidRPr="00912AE7" w:rsidRDefault="006B2E69" w:rsidP="006B2E69">
            <w:pPr>
              <w:pStyle w:val="2"/>
            </w:pPr>
            <w:r w:rsidRPr="00912AE7">
              <w:t>21011</w:t>
            </w:r>
          </w:p>
        </w:tc>
        <w:tc>
          <w:tcPr>
            <w:tcW w:w="1984" w:type="dxa"/>
            <w:vAlign w:val="center"/>
          </w:tcPr>
          <w:p w:rsidR="006B2E69" w:rsidRPr="00912AE7" w:rsidRDefault="006B2E69" w:rsidP="006B2E69">
            <w:pPr>
              <w:pStyle w:val="2"/>
            </w:pPr>
            <w:r w:rsidRPr="00912AE7">
              <w:t>行政事业单位医疗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60.6</w:t>
            </w:r>
          </w:p>
        </w:tc>
        <w:tc>
          <w:tcPr>
            <w:tcW w:w="1134" w:type="dxa"/>
            <w:vAlign w:val="center"/>
          </w:tcPr>
          <w:p w:rsidR="006B2E69" w:rsidRPr="00912AE7" w:rsidRDefault="006B2E69" w:rsidP="006B2E69">
            <w:pPr>
              <w:pStyle w:val="4"/>
              <w:rPr>
                <w:lang w:eastAsia="zh-CN"/>
              </w:rPr>
            </w:pPr>
            <w:r w:rsidRPr="00912AE7">
              <w:rPr>
                <w:rFonts w:hint="eastAsia"/>
                <w:lang w:eastAsia="zh-CN"/>
              </w:rPr>
              <w:t>60.6</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1984" w:type="dxa"/>
            <w:vAlign w:val="center"/>
          </w:tcPr>
          <w:p w:rsidR="006B2E69" w:rsidRPr="00912AE7" w:rsidRDefault="006B2E69" w:rsidP="006B2E69">
            <w:pPr>
              <w:pStyle w:val="2"/>
            </w:pPr>
            <w:r w:rsidRPr="00912AE7">
              <w:t>行政单位医疗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28.8</w:t>
            </w:r>
          </w:p>
        </w:tc>
        <w:tc>
          <w:tcPr>
            <w:tcW w:w="1134" w:type="dxa"/>
            <w:vAlign w:val="center"/>
          </w:tcPr>
          <w:p w:rsidR="006B2E69" w:rsidRPr="00912AE7" w:rsidRDefault="006B2E69" w:rsidP="006B2E69">
            <w:pPr>
              <w:pStyle w:val="4"/>
              <w:rPr>
                <w:lang w:eastAsia="zh-CN"/>
              </w:rPr>
            </w:pPr>
            <w:r w:rsidRPr="00912AE7">
              <w:rPr>
                <w:rFonts w:hint="eastAsia"/>
                <w:lang w:eastAsia="zh-CN"/>
              </w:rPr>
              <w:t>28.8</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6B2E69" w:rsidRPr="00912AE7" w:rsidRDefault="006B2E69" w:rsidP="006B2E69">
            <w:pPr>
              <w:pStyle w:val="2"/>
            </w:pPr>
            <w:r w:rsidRPr="00912AE7">
              <w:t>2101103</w:t>
            </w:r>
          </w:p>
        </w:tc>
        <w:tc>
          <w:tcPr>
            <w:tcW w:w="1984" w:type="dxa"/>
            <w:vAlign w:val="center"/>
          </w:tcPr>
          <w:p w:rsidR="006B2E69" w:rsidRPr="00912AE7" w:rsidRDefault="006B2E69" w:rsidP="006B2E69">
            <w:pPr>
              <w:pStyle w:val="2"/>
            </w:pPr>
            <w:r w:rsidRPr="00912AE7">
              <w:t>公务员医疗补助</w:t>
            </w:r>
          </w:p>
        </w:tc>
        <w:tc>
          <w:tcPr>
            <w:tcW w:w="1134" w:type="dxa"/>
            <w:vAlign w:val="center"/>
          </w:tcPr>
          <w:p w:rsidR="006B2E69" w:rsidRPr="00912AE7" w:rsidRDefault="006B2E69" w:rsidP="006B2E69">
            <w:pPr>
              <w:pStyle w:val="4"/>
              <w:rPr>
                <w:lang w:eastAsia="zh-CN"/>
              </w:rPr>
            </w:pPr>
            <w:r w:rsidRPr="00912AE7">
              <w:rPr>
                <w:rFonts w:hint="eastAsia"/>
                <w:lang w:eastAsia="zh-CN"/>
              </w:rPr>
              <w:t>31.8</w:t>
            </w:r>
          </w:p>
        </w:tc>
        <w:tc>
          <w:tcPr>
            <w:tcW w:w="1134" w:type="dxa"/>
            <w:vAlign w:val="center"/>
          </w:tcPr>
          <w:p w:rsidR="006B2E69" w:rsidRPr="00912AE7" w:rsidRDefault="006B2E69" w:rsidP="006B2E69">
            <w:pPr>
              <w:pStyle w:val="4"/>
              <w:rPr>
                <w:lang w:eastAsia="zh-CN"/>
              </w:rPr>
            </w:pPr>
            <w:r w:rsidRPr="00912AE7">
              <w:rPr>
                <w:rFonts w:hint="eastAsia"/>
                <w:lang w:eastAsia="zh-CN"/>
              </w:rPr>
              <w:t>31.8</w:t>
            </w:r>
          </w:p>
        </w:tc>
        <w:tc>
          <w:tcPr>
            <w:tcW w:w="851" w:type="dxa"/>
            <w:vAlign w:val="center"/>
          </w:tcPr>
          <w:p w:rsidR="006B2E69" w:rsidRPr="00912AE7" w:rsidRDefault="006B2E69" w:rsidP="006B2E69">
            <w:pPr>
              <w:pStyle w:val="4"/>
              <w:rPr>
                <w:lang w:eastAsia="zh-CN"/>
              </w:rPr>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1984" w:type="dxa"/>
            <w:vAlign w:val="center"/>
          </w:tcPr>
          <w:p w:rsidR="006B2E69" w:rsidRPr="00912AE7" w:rsidRDefault="006B2E69" w:rsidP="006B2E69">
            <w:pPr>
              <w:pStyle w:val="2"/>
            </w:pPr>
            <w:r w:rsidRPr="00912AE7">
              <w:t>住房保障支出</w:t>
            </w:r>
          </w:p>
        </w:tc>
        <w:tc>
          <w:tcPr>
            <w:tcW w:w="1134" w:type="dxa"/>
            <w:vAlign w:val="center"/>
          </w:tcPr>
          <w:p w:rsidR="006B2E69" w:rsidRPr="00912AE7" w:rsidRDefault="006B2E69" w:rsidP="006B2E69">
            <w:pPr>
              <w:pStyle w:val="4"/>
              <w:rPr>
                <w:lang w:eastAsia="zh-CN"/>
              </w:rPr>
            </w:pPr>
            <w:r w:rsidRPr="00912AE7">
              <w:rPr>
                <w:rFonts w:hint="eastAsia"/>
                <w:lang w:eastAsia="zh-CN"/>
              </w:rPr>
              <w:t>47.64</w:t>
            </w:r>
          </w:p>
        </w:tc>
        <w:tc>
          <w:tcPr>
            <w:tcW w:w="1134" w:type="dxa"/>
            <w:vAlign w:val="center"/>
          </w:tcPr>
          <w:p w:rsidR="006B2E69" w:rsidRPr="00912AE7" w:rsidRDefault="006B2E69" w:rsidP="006B2E69">
            <w:pPr>
              <w:pStyle w:val="4"/>
              <w:rPr>
                <w:lang w:eastAsia="zh-CN"/>
              </w:rPr>
            </w:pPr>
            <w:r w:rsidRPr="00912AE7">
              <w:rPr>
                <w:rFonts w:hint="eastAsia"/>
                <w:lang w:eastAsia="zh-CN"/>
              </w:rPr>
              <w:t>47.64</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1A343A" w:rsidP="001A343A">
            <w:pPr>
              <w:pStyle w:val="3"/>
              <w:rPr>
                <w:rFonts w:eastAsia="宋体"/>
                <w:lang w:eastAsia="zh-CN"/>
              </w:rPr>
            </w:pPr>
            <w:r w:rsidRPr="00912AE7">
              <w:rPr>
                <w:rFonts w:eastAsia="宋体" w:hint="eastAsia"/>
                <w:lang w:eastAsia="zh-CN"/>
              </w:rPr>
              <w:t>19</w:t>
            </w:r>
          </w:p>
        </w:tc>
        <w:tc>
          <w:tcPr>
            <w:tcW w:w="1191" w:type="dxa"/>
            <w:vAlign w:val="center"/>
          </w:tcPr>
          <w:p w:rsidR="006B2E69" w:rsidRPr="00912AE7" w:rsidRDefault="006B2E69" w:rsidP="006B2E69">
            <w:pPr>
              <w:pStyle w:val="2"/>
            </w:pPr>
            <w:r w:rsidRPr="00912AE7">
              <w:t>22102</w:t>
            </w:r>
          </w:p>
        </w:tc>
        <w:tc>
          <w:tcPr>
            <w:tcW w:w="1984" w:type="dxa"/>
            <w:vAlign w:val="center"/>
          </w:tcPr>
          <w:p w:rsidR="006B2E69" w:rsidRPr="00912AE7" w:rsidRDefault="006B2E69" w:rsidP="006B2E69">
            <w:pPr>
              <w:pStyle w:val="2"/>
            </w:pPr>
            <w:r w:rsidRPr="00912AE7">
              <w:t>住房改革支出</w:t>
            </w:r>
          </w:p>
        </w:tc>
        <w:tc>
          <w:tcPr>
            <w:tcW w:w="1134" w:type="dxa"/>
            <w:vAlign w:val="center"/>
          </w:tcPr>
          <w:p w:rsidR="006B2E69" w:rsidRPr="00912AE7" w:rsidRDefault="006B2E69" w:rsidP="006B2E69">
            <w:pPr>
              <w:pStyle w:val="4"/>
            </w:pPr>
            <w:r w:rsidRPr="00912AE7">
              <w:rPr>
                <w:rFonts w:hint="eastAsia"/>
                <w:lang w:eastAsia="zh-CN"/>
              </w:rPr>
              <w:t>47.64</w:t>
            </w:r>
          </w:p>
        </w:tc>
        <w:tc>
          <w:tcPr>
            <w:tcW w:w="1134" w:type="dxa"/>
            <w:vAlign w:val="center"/>
          </w:tcPr>
          <w:p w:rsidR="006B2E69" w:rsidRPr="00912AE7" w:rsidRDefault="006B2E69" w:rsidP="006B2E69">
            <w:pPr>
              <w:pStyle w:val="4"/>
              <w:rPr>
                <w:lang w:eastAsia="zh-CN"/>
              </w:rPr>
            </w:pPr>
            <w:r w:rsidRPr="00912AE7">
              <w:rPr>
                <w:rFonts w:hint="eastAsia"/>
                <w:lang w:eastAsia="zh-CN"/>
              </w:rPr>
              <w:t>47.64</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230C6">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1984" w:type="dxa"/>
            <w:vAlign w:val="center"/>
          </w:tcPr>
          <w:p w:rsidR="006B2E69" w:rsidRPr="00912AE7" w:rsidRDefault="006B2E69" w:rsidP="006B2E69">
            <w:pPr>
              <w:pStyle w:val="2"/>
            </w:pPr>
            <w:r w:rsidRPr="00912AE7">
              <w:t>住房公积金</w:t>
            </w:r>
          </w:p>
        </w:tc>
        <w:tc>
          <w:tcPr>
            <w:tcW w:w="1134" w:type="dxa"/>
            <w:vAlign w:val="center"/>
          </w:tcPr>
          <w:p w:rsidR="006B2E69" w:rsidRPr="00912AE7" w:rsidRDefault="006B2E69" w:rsidP="006B2E69">
            <w:pPr>
              <w:pStyle w:val="4"/>
            </w:pPr>
            <w:r w:rsidRPr="00912AE7">
              <w:rPr>
                <w:rFonts w:hint="eastAsia"/>
                <w:lang w:eastAsia="zh-CN"/>
              </w:rPr>
              <w:t>47.64</w:t>
            </w:r>
          </w:p>
        </w:tc>
        <w:tc>
          <w:tcPr>
            <w:tcW w:w="1134" w:type="dxa"/>
            <w:vAlign w:val="center"/>
          </w:tcPr>
          <w:p w:rsidR="006B2E69" w:rsidRPr="00912AE7" w:rsidRDefault="006B2E69" w:rsidP="006B2E69">
            <w:pPr>
              <w:pStyle w:val="4"/>
              <w:rPr>
                <w:lang w:eastAsia="zh-CN"/>
              </w:rPr>
            </w:pPr>
            <w:r w:rsidRPr="00912AE7">
              <w:rPr>
                <w:rFonts w:hint="eastAsia"/>
                <w:lang w:eastAsia="zh-CN"/>
              </w:rPr>
              <w:t>47.64</w:t>
            </w:r>
          </w:p>
        </w:tc>
        <w:tc>
          <w:tcPr>
            <w:tcW w:w="851"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93"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16滦南县</w:t>
            </w:r>
            <w:r w:rsidRPr="00912AE7">
              <w:t>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6022A6">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6022A6">
        <w:trPr>
          <w:trHeight w:val="237"/>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6022A6">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1297.12</w:t>
            </w:r>
          </w:p>
        </w:tc>
        <w:tc>
          <w:tcPr>
            <w:tcW w:w="1361" w:type="dxa"/>
            <w:vAlign w:val="center"/>
          </w:tcPr>
          <w:p w:rsidR="006B2E69" w:rsidRPr="00912AE7" w:rsidRDefault="006B2E69" w:rsidP="006B2E69">
            <w:pPr>
              <w:pStyle w:val="7"/>
              <w:rPr>
                <w:lang w:eastAsia="zh-CN"/>
              </w:rPr>
            </w:pPr>
            <w:r w:rsidRPr="00912AE7">
              <w:rPr>
                <w:rFonts w:hint="eastAsia"/>
                <w:lang w:eastAsia="zh-CN"/>
              </w:rPr>
              <w:t>1228.24</w:t>
            </w:r>
          </w:p>
        </w:tc>
        <w:tc>
          <w:tcPr>
            <w:tcW w:w="1361" w:type="dxa"/>
            <w:vAlign w:val="center"/>
          </w:tcPr>
          <w:p w:rsidR="006B2E69" w:rsidRPr="00912AE7" w:rsidRDefault="006B2E69" w:rsidP="006B2E69">
            <w:pPr>
              <w:pStyle w:val="7"/>
              <w:rPr>
                <w:lang w:eastAsia="zh-CN"/>
              </w:rPr>
            </w:pPr>
            <w:r w:rsidRPr="00912AE7">
              <w:rPr>
                <w:rFonts w:hint="eastAsia"/>
                <w:lang w:eastAsia="zh-CN"/>
              </w:rPr>
              <w:t>68.88</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6022A6">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rPr>
                <w:lang w:eastAsia="zh-CN"/>
              </w:rPr>
            </w:pPr>
            <w:r w:rsidRPr="00912AE7">
              <w:rPr>
                <w:rFonts w:hint="eastAsia"/>
                <w:lang w:eastAsia="zh-CN"/>
              </w:rPr>
              <w:t>1128.14</w:t>
            </w:r>
          </w:p>
        </w:tc>
        <w:tc>
          <w:tcPr>
            <w:tcW w:w="1361" w:type="dxa"/>
            <w:vAlign w:val="center"/>
          </w:tcPr>
          <w:p w:rsidR="006B2E69" w:rsidRPr="00912AE7" w:rsidRDefault="006B2E69" w:rsidP="006B2E69">
            <w:pPr>
              <w:pStyle w:val="4"/>
              <w:rPr>
                <w:lang w:eastAsia="zh-CN"/>
              </w:rPr>
            </w:pPr>
            <w:r w:rsidRPr="00912AE7">
              <w:rPr>
                <w:rFonts w:hint="eastAsia"/>
                <w:lang w:eastAsia="zh-CN"/>
              </w:rPr>
              <w:t>1059.26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rPr>
                <w:lang w:eastAsia="zh-CN"/>
              </w:rPr>
            </w:pPr>
            <w:r w:rsidRPr="00912AE7">
              <w:rPr>
                <w:rFonts w:hint="eastAsia"/>
                <w:lang w:eastAsia="zh-CN"/>
              </w:rPr>
              <w:t>1128.14</w:t>
            </w:r>
          </w:p>
        </w:tc>
        <w:tc>
          <w:tcPr>
            <w:tcW w:w="1361" w:type="dxa"/>
            <w:vAlign w:val="center"/>
          </w:tcPr>
          <w:p w:rsidR="006B2E69" w:rsidRPr="00912AE7" w:rsidRDefault="006B2E69" w:rsidP="006B2E69">
            <w:pPr>
              <w:pStyle w:val="4"/>
              <w:rPr>
                <w:lang w:eastAsia="zh-CN"/>
              </w:rPr>
            </w:pPr>
            <w:r w:rsidRPr="00912AE7">
              <w:rPr>
                <w:rFonts w:hint="eastAsia"/>
                <w:lang w:eastAsia="zh-CN"/>
              </w:rPr>
              <w:t>1059.26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rPr>
                <w:lang w:eastAsia="zh-CN"/>
              </w:rPr>
            </w:pPr>
            <w:r w:rsidRPr="00912AE7">
              <w:rPr>
                <w:rFonts w:hint="eastAsia"/>
                <w:lang w:eastAsia="zh-CN"/>
              </w:rPr>
              <w:t>1059.26</w:t>
            </w:r>
          </w:p>
        </w:tc>
        <w:tc>
          <w:tcPr>
            <w:tcW w:w="1361" w:type="dxa"/>
            <w:vAlign w:val="center"/>
          </w:tcPr>
          <w:p w:rsidR="006B2E69" w:rsidRPr="00912AE7" w:rsidRDefault="006B2E69" w:rsidP="006B2E69">
            <w:pPr>
              <w:pStyle w:val="4"/>
              <w:rPr>
                <w:lang w:eastAsia="zh-CN"/>
              </w:rPr>
            </w:pPr>
            <w:r w:rsidRPr="00912AE7">
              <w:rPr>
                <w:rFonts w:hint="eastAsia"/>
                <w:lang w:eastAsia="zh-CN"/>
              </w:rPr>
              <w:t>1059.26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49"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379" w:type="dxa"/>
            <w:vAlign w:val="center"/>
          </w:tcPr>
          <w:p w:rsidR="006B2E69" w:rsidRPr="00912AE7" w:rsidRDefault="006B2E69" w:rsidP="006B2E69">
            <w:pPr>
              <w:pStyle w:val="2"/>
            </w:pPr>
            <w:r w:rsidRPr="00912AE7">
              <w:rPr>
                <w:rFonts w:hint="eastAsia"/>
              </w:rPr>
              <w:t>一般行政管理事务</w:t>
            </w:r>
          </w:p>
        </w:tc>
        <w:tc>
          <w:tcPr>
            <w:tcW w:w="1361" w:type="dxa"/>
            <w:vAlign w:val="center"/>
          </w:tcPr>
          <w:p w:rsidR="006B2E69" w:rsidRPr="00912AE7" w:rsidRDefault="006B2E69" w:rsidP="006B2E69">
            <w:pPr>
              <w:pStyle w:val="4"/>
              <w:rPr>
                <w:lang w:eastAsia="zh-CN"/>
              </w:rPr>
            </w:pPr>
            <w:r w:rsidRPr="00912AE7">
              <w:rPr>
                <w:rFonts w:hint="eastAsia"/>
                <w:lang w:eastAsia="zh-CN"/>
              </w:rPr>
              <w:t>68.88</w:t>
            </w:r>
          </w:p>
        </w:tc>
        <w:tc>
          <w:tcPr>
            <w:tcW w:w="1361" w:type="dxa"/>
            <w:vAlign w:val="center"/>
          </w:tcPr>
          <w:p w:rsidR="006B2E69" w:rsidRPr="00912AE7" w:rsidRDefault="006B2E69" w:rsidP="006B2E69">
            <w:pPr>
              <w:pStyle w:val="4"/>
              <w:rPr>
                <w:lang w:eastAsia="zh-CN"/>
              </w:rPr>
            </w:pPr>
          </w:p>
        </w:tc>
        <w:tc>
          <w:tcPr>
            <w:tcW w:w="1361" w:type="dxa"/>
            <w:vAlign w:val="center"/>
          </w:tcPr>
          <w:p w:rsidR="006B2E69" w:rsidRPr="00912AE7" w:rsidRDefault="006B2E69" w:rsidP="006B2E69">
            <w:pPr>
              <w:pStyle w:val="4"/>
              <w:rPr>
                <w:lang w:eastAsia="zh-CN"/>
              </w:rPr>
            </w:pPr>
            <w:r w:rsidRPr="00912AE7">
              <w:rPr>
                <w:rFonts w:hint="eastAsia"/>
                <w:lang w:eastAsia="zh-CN"/>
              </w:rPr>
              <w:t>68.88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49"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379" w:type="dxa"/>
            <w:vAlign w:val="center"/>
          </w:tcPr>
          <w:p w:rsidR="006B2E69" w:rsidRPr="00912AE7" w:rsidRDefault="006B2E69" w:rsidP="006B2E69">
            <w:pPr>
              <w:pStyle w:val="2"/>
            </w:pPr>
            <w:r w:rsidRPr="00912AE7">
              <w:rPr>
                <w:rFonts w:hint="eastAsia"/>
              </w:rPr>
              <w:t>检察监督</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49" w:type="dxa"/>
            <w:vAlign w:val="center"/>
          </w:tcPr>
          <w:p w:rsidR="006B2E69" w:rsidRPr="00912AE7" w:rsidRDefault="006B2E69" w:rsidP="006B2E69">
            <w:pPr>
              <w:pStyle w:val="2"/>
            </w:pPr>
            <w:r w:rsidRPr="00912AE7">
              <w:t>2040499</w:t>
            </w:r>
          </w:p>
        </w:tc>
        <w:tc>
          <w:tcPr>
            <w:tcW w:w="4379" w:type="dxa"/>
            <w:vAlign w:val="center"/>
          </w:tcPr>
          <w:p w:rsidR="006B2E69" w:rsidRPr="00912AE7" w:rsidRDefault="006B2E69" w:rsidP="006B2E69">
            <w:pPr>
              <w:pStyle w:val="2"/>
            </w:pPr>
            <w:r w:rsidRPr="00912AE7">
              <w:t>其他检察支出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wordWrap w:val="0"/>
              <w:rPr>
                <w:lang w:eastAsia="zh-CN"/>
              </w:rPr>
            </w:pPr>
            <w:r w:rsidRPr="00912AE7">
              <w:rPr>
                <w:rFonts w:hint="eastAsia"/>
                <w:lang w:eastAsia="zh-CN"/>
              </w:rPr>
              <w:t xml:space="preserve"> </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478"/>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rPr>
                <w:lang w:eastAsia="zh-CN"/>
              </w:rPr>
            </w:pPr>
            <w:r w:rsidRPr="00912AE7">
              <w:rPr>
                <w:rFonts w:hint="eastAsia"/>
                <w:lang w:eastAsia="zh-CN"/>
              </w:rPr>
              <w:t>1.58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rPr>
                <w:lang w:eastAsia="zh-CN"/>
              </w:rPr>
            </w:pPr>
            <w:r w:rsidRPr="00912AE7">
              <w:rPr>
                <w:rFonts w:hint="eastAsia"/>
                <w:lang w:eastAsia="zh-CN"/>
              </w:rPr>
              <w:t>59.16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rPr>
                <w:lang w:eastAsia="zh-CN"/>
              </w:rPr>
            </w:pPr>
            <w:r w:rsidRPr="00912AE7">
              <w:rPr>
                <w:rFonts w:hint="eastAsia"/>
                <w:lang w:eastAsia="zh-CN"/>
              </w:rPr>
              <w:t>60.6</w:t>
            </w:r>
          </w:p>
        </w:tc>
        <w:tc>
          <w:tcPr>
            <w:tcW w:w="1361" w:type="dxa"/>
            <w:vAlign w:val="center"/>
          </w:tcPr>
          <w:p w:rsidR="006B2E69" w:rsidRPr="00912AE7" w:rsidRDefault="006B2E69" w:rsidP="006B2E69">
            <w:pPr>
              <w:pStyle w:val="4"/>
              <w:rPr>
                <w:lang w:eastAsia="zh-CN"/>
              </w:rPr>
            </w:pPr>
            <w:r w:rsidRPr="00912AE7">
              <w:rPr>
                <w:rFonts w:hint="eastAsia"/>
                <w:lang w:eastAsia="zh-CN"/>
              </w:rPr>
              <w:t>60.6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60.6</w:t>
            </w:r>
          </w:p>
        </w:tc>
        <w:tc>
          <w:tcPr>
            <w:tcW w:w="1361" w:type="dxa"/>
            <w:vAlign w:val="center"/>
          </w:tcPr>
          <w:p w:rsidR="006B2E69" w:rsidRPr="00912AE7" w:rsidRDefault="006B2E69" w:rsidP="006B2E69">
            <w:pPr>
              <w:pStyle w:val="4"/>
              <w:rPr>
                <w:lang w:eastAsia="zh-CN"/>
              </w:rPr>
            </w:pPr>
            <w:r w:rsidRPr="00912AE7">
              <w:rPr>
                <w:rFonts w:hint="eastAsia"/>
                <w:lang w:eastAsia="zh-CN"/>
              </w:rPr>
              <w:t>60.6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28.8</w:t>
            </w:r>
          </w:p>
        </w:tc>
        <w:tc>
          <w:tcPr>
            <w:tcW w:w="1361" w:type="dxa"/>
            <w:vAlign w:val="center"/>
          </w:tcPr>
          <w:p w:rsidR="006B2E69" w:rsidRPr="00912AE7" w:rsidRDefault="006B2E69" w:rsidP="006B2E69">
            <w:pPr>
              <w:pStyle w:val="4"/>
              <w:rPr>
                <w:lang w:eastAsia="zh-CN"/>
              </w:rPr>
            </w:pPr>
            <w:r w:rsidRPr="00912AE7">
              <w:rPr>
                <w:rFonts w:hint="eastAsia"/>
                <w:lang w:eastAsia="zh-CN"/>
              </w:rPr>
              <w:t>28.8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31.8</w:t>
            </w:r>
          </w:p>
        </w:tc>
        <w:tc>
          <w:tcPr>
            <w:tcW w:w="1361" w:type="dxa"/>
            <w:vAlign w:val="center"/>
          </w:tcPr>
          <w:p w:rsidR="006B2E69" w:rsidRPr="00912AE7" w:rsidRDefault="006B2E69" w:rsidP="006B2E69">
            <w:pPr>
              <w:pStyle w:val="4"/>
              <w:rPr>
                <w:lang w:eastAsia="zh-CN"/>
              </w:rPr>
            </w:pPr>
            <w:r w:rsidRPr="00912AE7">
              <w:rPr>
                <w:rFonts w:hint="eastAsia"/>
                <w:lang w:eastAsia="zh-CN"/>
              </w:rPr>
              <w:t>31.8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lastRenderedPageBreak/>
              <w:t>1</w:t>
            </w:r>
            <w:r w:rsidR="001A343A" w:rsidRPr="00912AE7">
              <w:rPr>
                <w:rFonts w:eastAsia="宋体" w:hint="eastAsia"/>
                <w:lang w:eastAsia="zh-CN"/>
              </w:rPr>
              <w:t>8</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19</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022A6">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rPr>
                <w:lang w:eastAsia="zh-CN"/>
              </w:rPr>
            </w:pPr>
            <w:r w:rsidRPr="00912AE7">
              <w:rPr>
                <w:rFonts w:hint="eastAsia"/>
                <w:lang w:eastAsia="zh-CN"/>
              </w:rPr>
              <w:t>47.64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16滦南县</w:t>
            </w:r>
            <w:r w:rsidRPr="00912AE7">
              <w:t>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1297.12</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1128.14</w:t>
            </w:r>
          </w:p>
        </w:tc>
        <w:tc>
          <w:tcPr>
            <w:tcW w:w="1474" w:type="dxa"/>
            <w:vAlign w:val="center"/>
          </w:tcPr>
          <w:p w:rsidR="006B2E69" w:rsidRPr="00912AE7" w:rsidRDefault="006B2E69" w:rsidP="006B2E69">
            <w:pPr>
              <w:pStyle w:val="4"/>
              <w:rPr>
                <w:lang w:eastAsia="zh-CN"/>
              </w:rPr>
            </w:pPr>
            <w:r w:rsidRPr="00912AE7">
              <w:rPr>
                <w:rFonts w:hint="eastAsia"/>
                <w:lang w:eastAsia="zh-CN"/>
              </w:rPr>
              <w:t>1128.14</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rPr>
                <w:lang w:eastAsia="zh-CN"/>
              </w:rPr>
            </w:pPr>
            <w:r w:rsidRPr="00912AE7">
              <w:rPr>
                <w:rFonts w:hint="eastAsia"/>
                <w:lang w:eastAsia="zh-CN"/>
              </w:rPr>
              <w:t>1.58</w:t>
            </w:r>
          </w:p>
        </w:tc>
        <w:tc>
          <w:tcPr>
            <w:tcW w:w="1474" w:type="dxa"/>
            <w:vAlign w:val="center"/>
          </w:tcPr>
          <w:p w:rsidR="006B2E69" w:rsidRPr="00912AE7" w:rsidRDefault="006B2E69" w:rsidP="006B2E69">
            <w:pPr>
              <w:pStyle w:val="4"/>
              <w:rPr>
                <w:lang w:eastAsia="zh-CN"/>
              </w:rPr>
            </w:pPr>
            <w:r w:rsidRPr="00912AE7">
              <w:rPr>
                <w:rFonts w:hint="eastAsia"/>
                <w:lang w:eastAsia="zh-CN"/>
              </w:rPr>
              <w:t>1.58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rPr>
                <w:lang w:eastAsia="zh-CN"/>
              </w:rPr>
            </w:pPr>
            <w:r w:rsidRPr="00912AE7">
              <w:rPr>
                <w:rFonts w:hint="eastAsia"/>
                <w:lang w:eastAsia="zh-CN"/>
              </w:rPr>
              <w:t>59.16</w:t>
            </w:r>
          </w:p>
        </w:tc>
        <w:tc>
          <w:tcPr>
            <w:tcW w:w="1474" w:type="dxa"/>
            <w:vAlign w:val="center"/>
          </w:tcPr>
          <w:p w:rsidR="006B2E69" w:rsidRPr="00912AE7" w:rsidRDefault="006B2E69" w:rsidP="006B2E69">
            <w:pPr>
              <w:pStyle w:val="4"/>
              <w:rPr>
                <w:lang w:eastAsia="zh-CN"/>
              </w:rPr>
            </w:pPr>
            <w:r w:rsidRPr="00912AE7">
              <w:rPr>
                <w:rFonts w:hint="eastAsia"/>
                <w:lang w:eastAsia="zh-CN"/>
              </w:rPr>
              <w:t>59.16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rPr>
                <w:lang w:eastAsia="zh-CN"/>
              </w:rPr>
            </w:pPr>
            <w:r w:rsidRPr="00912AE7">
              <w:rPr>
                <w:rFonts w:hint="eastAsia"/>
                <w:lang w:eastAsia="zh-CN"/>
              </w:rPr>
              <w:t>60.6</w:t>
            </w:r>
          </w:p>
        </w:tc>
        <w:tc>
          <w:tcPr>
            <w:tcW w:w="1474" w:type="dxa"/>
            <w:vAlign w:val="center"/>
          </w:tcPr>
          <w:p w:rsidR="006B2E69" w:rsidRPr="00912AE7" w:rsidRDefault="006B2E69" w:rsidP="006B2E69">
            <w:pPr>
              <w:pStyle w:val="4"/>
              <w:rPr>
                <w:lang w:eastAsia="zh-CN"/>
              </w:rPr>
            </w:pPr>
            <w:r w:rsidRPr="00912AE7">
              <w:rPr>
                <w:rFonts w:hint="eastAsia"/>
                <w:lang w:eastAsia="zh-CN"/>
              </w:rPr>
              <w:t>60.6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rPr>
                <w:lang w:eastAsia="zh-CN"/>
              </w:rPr>
            </w:pPr>
            <w:r w:rsidRPr="00912AE7">
              <w:rPr>
                <w:rFonts w:hint="eastAsia"/>
                <w:lang w:eastAsia="zh-CN"/>
              </w:rPr>
              <w:t>47.64</w:t>
            </w:r>
          </w:p>
        </w:tc>
        <w:tc>
          <w:tcPr>
            <w:tcW w:w="1474" w:type="dxa"/>
            <w:vAlign w:val="center"/>
          </w:tcPr>
          <w:p w:rsidR="006B2E69" w:rsidRPr="00912AE7" w:rsidRDefault="006B2E69" w:rsidP="006B2E69">
            <w:pPr>
              <w:pStyle w:val="4"/>
              <w:rPr>
                <w:lang w:eastAsia="zh-CN"/>
              </w:rPr>
            </w:pPr>
            <w:r w:rsidRPr="00912AE7">
              <w:rPr>
                <w:rFonts w:hint="eastAsia"/>
                <w:lang w:eastAsia="zh-CN"/>
              </w:rPr>
              <w:t>47.64</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1297.12</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pPr>
            <w:r w:rsidRPr="00912AE7">
              <w:rPr>
                <w:rFonts w:hint="eastAsia"/>
                <w:lang w:eastAsia="zh-CN"/>
              </w:rPr>
              <w:t>1297.12</w:t>
            </w:r>
          </w:p>
        </w:tc>
        <w:tc>
          <w:tcPr>
            <w:tcW w:w="1474" w:type="dxa"/>
            <w:vAlign w:val="center"/>
          </w:tcPr>
          <w:p w:rsidR="006B2E69" w:rsidRPr="00912AE7" w:rsidRDefault="006B2E69" w:rsidP="006B2E69">
            <w:pPr>
              <w:pStyle w:val="4"/>
              <w:rPr>
                <w:lang w:eastAsia="zh-CN"/>
              </w:rPr>
            </w:pPr>
            <w:r w:rsidRPr="00912AE7">
              <w:rPr>
                <w:rFonts w:hint="eastAsia"/>
                <w:lang w:eastAsia="zh-CN"/>
              </w:rPr>
              <w:t>1297.12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1297.12</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1297.12</w:t>
            </w:r>
          </w:p>
        </w:tc>
        <w:tc>
          <w:tcPr>
            <w:tcW w:w="1474" w:type="dxa"/>
            <w:vAlign w:val="center"/>
          </w:tcPr>
          <w:p w:rsidR="006B2E69" w:rsidRPr="00912AE7" w:rsidRDefault="006B2E69" w:rsidP="006B2E69">
            <w:pPr>
              <w:pStyle w:val="7"/>
              <w:rPr>
                <w:lang w:eastAsia="zh-CN"/>
              </w:rPr>
            </w:pPr>
            <w:r w:rsidRPr="00912AE7">
              <w:rPr>
                <w:rFonts w:hint="eastAsia"/>
                <w:lang w:eastAsia="zh-CN"/>
              </w:rPr>
              <w:t>1297.12</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16滦南县</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1297.12</w:t>
            </w:r>
          </w:p>
        </w:tc>
        <w:tc>
          <w:tcPr>
            <w:tcW w:w="2551" w:type="dxa"/>
            <w:vAlign w:val="center"/>
          </w:tcPr>
          <w:p w:rsidR="006B2E69" w:rsidRPr="00912AE7" w:rsidRDefault="006B2E69" w:rsidP="006B2E69">
            <w:pPr>
              <w:pStyle w:val="7"/>
              <w:rPr>
                <w:lang w:eastAsia="zh-CN"/>
              </w:rPr>
            </w:pPr>
            <w:r w:rsidRPr="00912AE7">
              <w:rPr>
                <w:rFonts w:hint="eastAsia"/>
                <w:lang w:eastAsia="zh-CN"/>
              </w:rPr>
              <w:t>1228.24</w:t>
            </w:r>
          </w:p>
        </w:tc>
        <w:tc>
          <w:tcPr>
            <w:tcW w:w="2551" w:type="dxa"/>
            <w:vAlign w:val="center"/>
          </w:tcPr>
          <w:p w:rsidR="006B2E69" w:rsidRPr="00912AE7" w:rsidRDefault="006B2E69" w:rsidP="006B2E69">
            <w:pPr>
              <w:pStyle w:val="7"/>
              <w:rPr>
                <w:lang w:eastAsia="zh-CN"/>
              </w:rPr>
            </w:pPr>
            <w:r w:rsidRPr="00912AE7">
              <w:rPr>
                <w:rFonts w:hint="eastAsia"/>
                <w:lang w:eastAsia="zh-CN"/>
              </w:rPr>
              <w:t>68.88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rPr>
                <w:lang w:eastAsia="zh-CN"/>
              </w:rPr>
            </w:pPr>
            <w:r w:rsidRPr="00912AE7">
              <w:rPr>
                <w:rFonts w:hint="eastAsia"/>
                <w:lang w:eastAsia="zh-CN"/>
              </w:rPr>
              <w:t>1128.14</w:t>
            </w:r>
          </w:p>
        </w:tc>
        <w:tc>
          <w:tcPr>
            <w:tcW w:w="2551" w:type="dxa"/>
            <w:vAlign w:val="center"/>
          </w:tcPr>
          <w:p w:rsidR="006B2E69" w:rsidRPr="00912AE7" w:rsidRDefault="006B2E69" w:rsidP="006B2E69">
            <w:pPr>
              <w:pStyle w:val="4"/>
              <w:rPr>
                <w:lang w:eastAsia="zh-CN"/>
              </w:rPr>
            </w:pPr>
            <w:r w:rsidRPr="00912AE7">
              <w:rPr>
                <w:rFonts w:hint="eastAsia"/>
                <w:lang w:eastAsia="zh-CN"/>
              </w:rPr>
              <w:t>1059.26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rPr>
                <w:lang w:eastAsia="zh-CN"/>
              </w:rPr>
            </w:pPr>
            <w:r w:rsidRPr="00912AE7">
              <w:rPr>
                <w:rFonts w:hint="eastAsia"/>
                <w:lang w:eastAsia="zh-CN"/>
              </w:rPr>
              <w:t>1128.14</w:t>
            </w:r>
          </w:p>
        </w:tc>
        <w:tc>
          <w:tcPr>
            <w:tcW w:w="2551" w:type="dxa"/>
            <w:vAlign w:val="center"/>
          </w:tcPr>
          <w:p w:rsidR="006B2E69" w:rsidRPr="00912AE7" w:rsidRDefault="006B2E69" w:rsidP="006B2E69">
            <w:pPr>
              <w:pStyle w:val="4"/>
              <w:rPr>
                <w:lang w:eastAsia="zh-CN"/>
              </w:rPr>
            </w:pPr>
            <w:r w:rsidRPr="00912AE7">
              <w:rPr>
                <w:rFonts w:hint="eastAsia"/>
                <w:lang w:eastAsia="zh-CN"/>
              </w:rPr>
              <w:t>1059.26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rPr>
                <w:lang w:eastAsia="zh-CN"/>
              </w:rPr>
            </w:pPr>
            <w:r w:rsidRPr="00912AE7">
              <w:rPr>
                <w:rFonts w:hint="eastAsia"/>
                <w:lang w:eastAsia="zh-CN"/>
              </w:rPr>
              <w:t>1059.26</w:t>
            </w:r>
          </w:p>
        </w:tc>
        <w:tc>
          <w:tcPr>
            <w:tcW w:w="2551" w:type="dxa"/>
            <w:vAlign w:val="center"/>
          </w:tcPr>
          <w:p w:rsidR="006B2E69" w:rsidRPr="00912AE7" w:rsidRDefault="006B2E69" w:rsidP="006B2E69">
            <w:pPr>
              <w:pStyle w:val="4"/>
              <w:rPr>
                <w:lang w:eastAsia="zh-CN"/>
              </w:rPr>
            </w:pPr>
            <w:r w:rsidRPr="00912AE7">
              <w:rPr>
                <w:rFonts w:hint="eastAsia"/>
                <w:lang w:eastAsia="zh-CN"/>
              </w:rPr>
              <w:t>1059.26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535" w:type="dxa"/>
            <w:vAlign w:val="center"/>
          </w:tcPr>
          <w:p w:rsidR="006B2E69" w:rsidRPr="00912AE7" w:rsidRDefault="006B2E69" w:rsidP="006B2E69">
            <w:pPr>
              <w:pStyle w:val="2"/>
            </w:pPr>
            <w:r w:rsidRPr="00912AE7">
              <w:rPr>
                <w:rFonts w:hint="eastAsia"/>
              </w:rPr>
              <w:t>一般行政管理事务</w:t>
            </w:r>
          </w:p>
        </w:tc>
        <w:tc>
          <w:tcPr>
            <w:tcW w:w="2551" w:type="dxa"/>
            <w:vAlign w:val="center"/>
          </w:tcPr>
          <w:p w:rsidR="006B2E69" w:rsidRPr="00912AE7" w:rsidRDefault="006B2E69" w:rsidP="006B2E69">
            <w:pPr>
              <w:pStyle w:val="4"/>
              <w:rPr>
                <w:lang w:eastAsia="zh-CN"/>
              </w:rPr>
            </w:pPr>
            <w:r w:rsidRPr="00912AE7">
              <w:rPr>
                <w:rFonts w:hint="eastAsia"/>
                <w:lang w:eastAsia="zh-CN"/>
              </w:rPr>
              <w:t>68.88</w:t>
            </w:r>
          </w:p>
        </w:tc>
        <w:tc>
          <w:tcPr>
            <w:tcW w:w="2551" w:type="dxa"/>
            <w:vAlign w:val="center"/>
          </w:tcPr>
          <w:p w:rsidR="006B2E69" w:rsidRPr="00912AE7" w:rsidRDefault="006B2E69" w:rsidP="006B2E69">
            <w:pPr>
              <w:pStyle w:val="4"/>
              <w:rPr>
                <w:lang w:eastAsia="zh-CN"/>
              </w:rPr>
            </w:pPr>
          </w:p>
        </w:tc>
        <w:tc>
          <w:tcPr>
            <w:tcW w:w="2551" w:type="dxa"/>
            <w:vAlign w:val="center"/>
          </w:tcPr>
          <w:p w:rsidR="006B2E69" w:rsidRPr="00912AE7" w:rsidRDefault="006B2E69" w:rsidP="006B2E69">
            <w:pPr>
              <w:pStyle w:val="4"/>
              <w:rPr>
                <w:lang w:eastAsia="zh-CN"/>
              </w:rPr>
            </w:pPr>
            <w:r w:rsidRPr="00912AE7">
              <w:rPr>
                <w:rFonts w:hint="eastAsia"/>
                <w:lang w:eastAsia="zh-CN"/>
              </w:rPr>
              <w:t>68.88</w:t>
            </w: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535" w:type="dxa"/>
            <w:vAlign w:val="center"/>
          </w:tcPr>
          <w:p w:rsidR="006B2E69" w:rsidRPr="00912AE7" w:rsidRDefault="006B2E69" w:rsidP="006B2E69">
            <w:pPr>
              <w:pStyle w:val="2"/>
            </w:pPr>
            <w:r w:rsidRPr="00912AE7">
              <w:rPr>
                <w:rFonts w:hint="eastAsia"/>
              </w:rPr>
              <w:t>检察监督</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4535" w:type="dxa"/>
            <w:vAlign w:val="center"/>
          </w:tcPr>
          <w:p w:rsidR="006B2E69" w:rsidRPr="00912AE7" w:rsidRDefault="006B2E69" w:rsidP="006B2E69">
            <w:pPr>
              <w:pStyle w:val="2"/>
            </w:pPr>
            <w:r w:rsidRPr="00912AE7">
              <w:t>其他检察支出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wordWrap w:val="0"/>
              <w:rPr>
                <w:lang w:eastAsia="zh-CN"/>
              </w:rPr>
            </w:pPr>
            <w:r w:rsidRPr="00912AE7">
              <w:rPr>
                <w:rFonts w:hint="eastAsia"/>
                <w:lang w:eastAsia="zh-CN"/>
              </w:rPr>
              <w:t xml:space="preserve"> </w:t>
            </w: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rPr>
                <w:lang w:eastAsia="zh-CN"/>
              </w:rPr>
            </w:pPr>
            <w:r w:rsidRPr="00912AE7">
              <w:rPr>
                <w:rFonts w:hint="eastAsia"/>
                <w:lang w:eastAsia="zh-CN"/>
              </w:rPr>
              <w:t>1.58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rPr>
                <w:lang w:eastAsia="zh-CN"/>
              </w:rPr>
            </w:pPr>
            <w:r w:rsidRPr="00912AE7">
              <w:rPr>
                <w:rFonts w:hint="eastAsia"/>
                <w:lang w:eastAsia="zh-CN"/>
              </w:rPr>
              <w:t>60.6</w:t>
            </w:r>
          </w:p>
        </w:tc>
        <w:tc>
          <w:tcPr>
            <w:tcW w:w="2551" w:type="dxa"/>
            <w:vAlign w:val="center"/>
          </w:tcPr>
          <w:p w:rsidR="006B2E69" w:rsidRPr="00912AE7" w:rsidRDefault="006B2E69" w:rsidP="006B2E69">
            <w:pPr>
              <w:pStyle w:val="4"/>
              <w:rPr>
                <w:lang w:eastAsia="zh-CN"/>
              </w:rPr>
            </w:pPr>
            <w:r w:rsidRPr="00912AE7">
              <w:rPr>
                <w:rFonts w:hint="eastAsia"/>
                <w:lang w:eastAsia="zh-CN"/>
              </w:rPr>
              <w:t>60.6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60.6</w:t>
            </w:r>
          </w:p>
        </w:tc>
        <w:tc>
          <w:tcPr>
            <w:tcW w:w="2551" w:type="dxa"/>
            <w:vAlign w:val="center"/>
          </w:tcPr>
          <w:p w:rsidR="006B2E69" w:rsidRPr="00912AE7" w:rsidRDefault="006B2E69" w:rsidP="006B2E69">
            <w:pPr>
              <w:pStyle w:val="4"/>
              <w:rPr>
                <w:lang w:eastAsia="zh-CN"/>
              </w:rPr>
            </w:pPr>
            <w:r w:rsidRPr="00912AE7">
              <w:rPr>
                <w:rFonts w:hint="eastAsia"/>
                <w:lang w:eastAsia="zh-CN"/>
              </w:rPr>
              <w:t>60.6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28.8</w:t>
            </w:r>
          </w:p>
        </w:tc>
        <w:tc>
          <w:tcPr>
            <w:tcW w:w="2551" w:type="dxa"/>
            <w:vAlign w:val="center"/>
          </w:tcPr>
          <w:p w:rsidR="006B2E69" w:rsidRPr="00912AE7" w:rsidRDefault="006B2E69" w:rsidP="006B2E69">
            <w:pPr>
              <w:pStyle w:val="4"/>
              <w:rPr>
                <w:lang w:eastAsia="zh-CN"/>
              </w:rPr>
            </w:pPr>
            <w:r w:rsidRPr="00912AE7">
              <w:rPr>
                <w:rFonts w:hint="eastAsia"/>
                <w:lang w:eastAsia="zh-CN"/>
              </w:rPr>
              <w:t>28.8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t>1</w:t>
            </w:r>
            <w:r w:rsidR="001A343A" w:rsidRPr="00912AE7">
              <w:rPr>
                <w:rFonts w:hint="eastAsia"/>
                <w:lang w:eastAsia="zh-CN"/>
              </w:rPr>
              <w:t>7</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31.8</w:t>
            </w:r>
          </w:p>
        </w:tc>
        <w:tc>
          <w:tcPr>
            <w:tcW w:w="2551" w:type="dxa"/>
            <w:vAlign w:val="center"/>
          </w:tcPr>
          <w:p w:rsidR="006B2E69" w:rsidRPr="00912AE7" w:rsidRDefault="006B2E69" w:rsidP="006B2E69">
            <w:pPr>
              <w:pStyle w:val="4"/>
              <w:rPr>
                <w:lang w:eastAsia="zh-CN"/>
              </w:rPr>
            </w:pPr>
            <w:r w:rsidRPr="00912AE7">
              <w:rPr>
                <w:rFonts w:hint="eastAsia"/>
                <w:lang w:eastAsia="zh-CN"/>
              </w:rPr>
              <w:t>31.8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lastRenderedPageBreak/>
              <w:t>19</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1228.24</w:t>
            </w:r>
          </w:p>
        </w:tc>
        <w:tc>
          <w:tcPr>
            <w:tcW w:w="2551" w:type="dxa"/>
            <w:vAlign w:val="center"/>
          </w:tcPr>
          <w:p w:rsidR="006B2E69" w:rsidRPr="00912AE7" w:rsidRDefault="006B2E69" w:rsidP="006B2E69">
            <w:pPr>
              <w:pStyle w:val="4"/>
              <w:rPr>
                <w:lang w:eastAsia="zh-CN"/>
              </w:rPr>
            </w:pPr>
            <w:r w:rsidRPr="00912AE7">
              <w:rPr>
                <w:rFonts w:hint="eastAsia"/>
                <w:lang w:eastAsia="zh-CN"/>
              </w:rPr>
              <w:t>1141.19</w:t>
            </w:r>
          </w:p>
        </w:tc>
        <w:tc>
          <w:tcPr>
            <w:tcW w:w="2552" w:type="dxa"/>
            <w:vAlign w:val="center"/>
          </w:tcPr>
          <w:p w:rsidR="006B2E69" w:rsidRPr="00912AE7" w:rsidRDefault="006B2E69" w:rsidP="006B2E69">
            <w:pPr>
              <w:pStyle w:val="4"/>
              <w:rPr>
                <w:lang w:eastAsia="zh-CN"/>
              </w:rPr>
            </w:pPr>
            <w:r w:rsidRPr="00912AE7">
              <w:rPr>
                <w:rFonts w:hint="eastAsia"/>
                <w:lang w:eastAsia="zh-CN"/>
              </w:rPr>
              <w:t>87.05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1077.27</w:t>
            </w:r>
          </w:p>
        </w:tc>
        <w:tc>
          <w:tcPr>
            <w:tcW w:w="2551" w:type="dxa"/>
            <w:vAlign w:val="center"/>
          </w:tcPr>
          <w:p w:rsidR="006B2E69" w:rsidRPr="00912AE7" w:rsidRDefault="006B2E69" w:rsidP="006B2E69">
            <w:pPr>
              <w:pStyle w:val="4"/>
              <w:rPr>
                <w:lang w:eastAsia="zh-CN"/>
              </w:rPr>
            </w:pPr>
            <w:r w:rsidRPr="00912AE7">
              <w:rPr>
                <w:rFonts w:hint="eastAsia"/>
                <w:lang w:eastAsia="zh-CN"/>
              </w:rPr>
              <w:t>1077.27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223.8</w:t>
            </w:r>
          </w:p>
        </w:tc>
        <w:tc>
          <w:tcPr>
            <w:tcW w:w="2551" w:type="dxa"/>
            <w:vAlign w:val="center"/>
          </w:tcPr>
          <w:p w:rsidR="006B2E69" w:rsidRPr="00912AE7" w:rsidRDefault="006B2E69" w:rsidP="006B2E69">
            <w:pPr>
              <w:pStyle w:val="4"/>
              <w:rPr>
                <w:lang w:eastAsia="zh-CN"/>
              </w:rPr>
            </w:pPr>
            <w:r w:rsidRPr="00912AE7">
              <w:rPr>
                <w:rFonts w:hint="eastAsia"/>
                <w:lang w:eastAsia="zh-CN"/>
              </w:rPr>
              <w:t>223.8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243.64</w:t>
            </w:r>
          </w:p>
        </w:tc>
        <w:tc>
          <w:tcPr>
            <w:tcW w:w="2551" w:type="dxa"/>
            <w:vAlign w:val="center"/>
          </w:tcPr>
          <w:p w:rsidR="006B2E69" w:rsidRPr="00912AE7" w:rsidRDefault="006B2E69" w:rsidP="006B2E69">
            <w:pPr>
              <w:pStyle w:val="4"/>
              <w:rPr>
                <w:lang w:eastAsia="zh-CN"/>
              </w:rPr>
            </w:pPr>
            <w:r w:rsidRPr="00912AE7">
              <w:rPr>
                <w:rFonts w:hint="eastAsia"/>
                <w:lang w:eastAsia="zh-CN"/>
              </w:rPr>
              <w:t>243.64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38.69</w:t>
            </w:r>
          </w:p>
        </w:tc>
        <w:tc>
          <w:tcPr>
            <w:tcW w:w="2551" w:type="dxa"/>
            <w:vAlign w:val="center"/>
          </w:tcPr>
          <w:p w:rsidR="006B2E69" w:rsidRPr="00912AE7" w:rsidRDefault="006B2E69" w:rsidP="006B2E69">
            <w:pPr>
              <w:pStyle w:val="4"/>
              <w:rPr>
                <w:lang w:eastAsia="zh-CN"/>
              </w:rPr>
            </w:pPr>
            <w:r w:rsidRPr="00912AE7">
              <w:rPr>
                <w:rFonts w:hint="eastAsia"/>
                <w:lang w:eastAsia="zh-CN"/>
              </w:rPr>
              <w:t>38.69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1" w:type="dxa"/>
            <w:vAlign w:val="center"/>
          </w:tcPr>
          <w:p w:rsidR="006B2E69" w:rsidRPr="00912AE7" w:rsidRDefault="006B2E69" w:rsidP="006B2E69">
            <w:pPr>
              <w:pStyle w:val="4"/>
              <w:rPr>
                <w:lang w:eastAsia="zh-CN"/>
              </w:rPr>
            </w:pPr>
            <w:r w:rsidRPr="00912AE7">
              <w:rPr>
                <w:rFonts w:hint="eastAsia"/>
                <w:lang w:eastAsia="zh-CN"/>
              </w:rPr>
              <w:t>59.16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28.8</w:t>
            </w:r>
          </w:p>
        </w:tc>
        <w:tc>
          <w:tcPr>
            <w:tcW w:w="2551" w:type="dxa"/>
            <w:vAlign w:val="center"/>
          </w:tcPr>
          <w:p w:rsidR="006B2E69" w:rsidRPr="00912AE7" w:rsidRDefault="006B2E69" w:rsidP="006B2E69">
            <w:pPr>
              <w:pStyle w:val="4"/>
              <w:rPr>
                <w:lang w:eastAsia="zh-CN"/>
              </w:rPr>
            </w:pPr>
            <w:r w:rsidRPr="00912AE7">
              <w:rPr>
                <w:rFonts w:hint="eastAsia"/>
                <w:lang w:eastAsia="zh-CN"/>
              </w:rPr>
              <w:t>28.8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31.8</w:t>
            </w:r>
          </w:p>
        </w:tc>
        <w:tc>
          <w:tcPr>
            <w:tcW w:w="2551" w:type="dxa"/>
            <w:vAlign w:val="center"/>
          </w:tcPr>
          <w:p w:rsidR="006B2E69" w:rsidRPr="00912AE7" w:rsidRDefault="006B2E69" w:rsidP="006B2E69">
            <w:pPr>
              <w:pStyle w:val="4"/>
              <w:rPr>
                <w:lang w:eastAsia="zh-CN"/>
              </w:rPr>
            </w:pPr>
            <w:r w:rsidRPr="00912AE7">
              <w:rPr>
                <w:rFonts w:hint="eastAsia"/>
                <w:lang w:eastAsia="zh-CN"/>
              </w:rPr>
              <w:t>31.8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1.8</w:t>
            </w:r>
          </w:p>
        </w:tc>
        <w:tc>
          <w:tcPr>
            <w:tcW w:w="2551" w:type="dxa"/>
            <w:vAlign w:val="center"/>
          </w:tcPr>
          <w:p w:rsidR="006B2E69" w:rsidRPr="00912AE7" w:rsidRDefault="006B2E69" w:rsidP="006B2E69">
            <w:pPr>
              <w:pStyle w:val="4"/>
              <w:rPr>
                <w:lang w:eastAsia="zh-CN"/>
              </w:rPr>
            </w:pPr>
            <w:r w:rsidRPr="00912AE7">
              <w:rPr>
                <w:rFonts w:hint="eastAsia"/>
                <w:lang w:eastAsia="zh-CN"/>
              </w:rPr>
              <w:t>1.8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1" w:type="dxa"/>
            <w:vAlign w:val="center"/>
          </w:tcPr>
          <w:p w:rsidR="006B2E69" w:rsidRPr="00912AE7" w:rsidRDefault="006B2E69" w:rsidP="006B2E69">
            <w:pPr>
              <w:pStyle w:val="4"/>
              <w:rPr>
                <w:lang w:eastAsia="zh-CN"/>
              </w:rPr>
            </w:pPr>
            <w:r w:rsidRPr="00912AE7">
              <w:rPr>
                <w:rFonts w:hint="eastAsia"/>
                <w:lang w:eastAsia="zh-CN"/>
              </w:rPr>
              <w:t>47.64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401.94</w:t>
            </w:r>
          </w:p>
        </w:tc>
        <w:tc>
          <w:tcPr>
            <w:tcW w:w="2551" w:type="dxa"/>
            <w:vAlign w:val="center"/>
          </w:tcPr>
          <w:p w:rsidR="006B2E69" w:rsidRPr="00912AE7" w:rsidRDefault="006B2E69" w:rsidP="006B2E69">
            <w:pPr>
              <w:pStyle w:val="4"/>
              <w:rPr>
                <w:lang w:eastAsia="zh-CN"/>
              </w:rPr>
            </w:pPr>
            <w:r w:rsidRPr="00912AE7">
              <w:rPr>
                <w:rFonts w:hint="eastAsia"/>
                <w:lang w:eastAsia="zh-CN"/>
              </w:rPr>
              <w:t>401.94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87.05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87.05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pPr>
            <w:r w:rsidRPr="00912AE7">
              <w:rPr>
                <w:rFonts w:hint="eastAsia"/>
                <w:lang w:eastAsia="zh-CN"/>
              </w:rPr>
              <w:t>5.85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5.85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pPr>
            <w:r w:rsidRPr="00912AE7">
              <w:rPr>
                <w:rFonts w:hint="eastAsia"/>
                <w:lang w:eastAsia="zh-CN"/>
              </w:rPr>
              <w:t>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pPr>
            <w:r w:rsidRPr="00912AE7">
              <w:rPr>
                <w:rFonts w:hint="eastAsia"/>
                <w:lang w:eastAsia="zh-CN"/>
              </w:rPr>
              <w:t>12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pPr>
            <w:r w:rsidRPr="00912AE7">
              <w:rPr>
                <w:rFonts w:hint="eastAsia"/>
                <w:lang w:eastAsia="zh-CN"/>
              </w:rPr>
              <w:t>6.79</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6.79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17</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18</w:t>
            </w:r>
          </w:p>
        </w:tc>
        <w:tc>
          <w:tcPr>
            <w:tcW w:w="1191" w:type="dxa"/>
            <w:vAlign w:val="center"/>
          </w:tcPr>
          <w:p w:rsidR="006B2E69" w:rsidRPr="00912AE7" w:rsidRDefault="006B2E69" w:rsidP="006B2E69">
            <w:pPr>
              <w:pStyle w:val="2"/>
              <w:rPr>
                <w:lang w:eastAsia="zh-CN"/>
              </w:rPr>
            </w:pPr>
            <w:r w:rsidRPr="00912AE7">
              <w:rPr>
                <w:rFonts w:hint="eastAsia"/>
                <w:lang w:eastAsia="zh-CN"/>
              </w:rPr>
              <w:t>30209</w:t>
            </w:r>
          </w:p>
        </w:tc>
        <w:tc>
          <w:tcPr>
            <w:tcW w:w="4535" w:type="dxa"/>
            <w:vAlign w:val="center"/>
          </w:tcPr>
          <w:p w:rsidR="006B2E69" w:rsidRPr="00912AE7" w:rsidRDefault="006B2E69" w:rsidP="006B2E69">
            <w:pPr>
              <w:pStyle w:val="2"/>
              <w:rPr>
                <w:lang w:eastAsia="zh-CN"/>
              </w:rPr>
            </w:pPr>
            <w:r w:rsidRPr="00912AE7">
              <w:rPr>
                <w:rFonts w:hint="eastAsia"/>
                <w:lang w:eastAsia="zh-CN"/>
              </w:rPr>
              <w:t>物业管理费</w:t>
            </w:r>
          </w:p>
        </w:tc>
        <w:tc>
          <w:tcPr>
            <w:tcW w:w="2551" w:type="dxa"/>
            <w:vAlign w:val="center"/>
          </w:tcPr>
          <w:p w:rsidR="006B2E69" w:rsidRPr="00912AE7" w:rsidRDefault="006B2E69" w:rsidP="006B2E69">
            <w:pPr>
              <w:pStyle w:val="4"/>
            </w:pPr>
            <w:r w:rsidRPr="00912AE7">
              <w:rPr>
                <w:rFonts w:hint="eastAsia"/>
                <w:lang w:eastAsia="zh-CN"/>
              </w:rPr>
              <w:t>2.88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2.88</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lastRenderedPageBreak/>
              <w:t>1</w:t>
            </w:r>
            <w:r w:rsidRPr="00912AE7">
              <w:rPr>
                <w:rFonts w:hint="eastAsia"/>
                <w:lang w:eastAsia="zh-CN"/>
              </w:rPr>
              <w:t>9</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pPr>
            <w:r w:rsidRPr="00912AE7">
              <w:rPr>
                <w:rFonts w:hint="eastAsia"/>
                <w:lang w:eastAsia="zh-CN"/>
              </w:rPr>
              <w:t>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20</w:t>
            </w:r>
          </w:p>
        </w:tc>
        <w:tc>
          <w:tcPr>
            <w:tcW w:w="1191" w:type="dxa"/>
            <w:vAlign w:val="center"/>
          </w:tcPr>
          <w:p w:rsidR="006B2E69" w:rsidRPr="00912AE7" w:rsidRDefault="006B2E69" w:rsidP="006B2E69">
            <w:pPr>
              <w:pStyle w:val="2"/>
            </w:pPr>
            <w:r w:rsidRPr="00912AE7">
              <w:rPr>
                <w:rFonts w:hint="eastAsia"/>
              </w:rPr>
              <w:t>30213</w:t>
            </w:r>
          </w:p>
        </w:tc>
        <w:tc>
          <w:tcPr>
            <w:tcW w:w="4535" w:type="dxa"/>
            <w:vAlign w:val="center"/>
          </w:tcPr>
          <w:p w:rsidR="006B2E69" w:rsidRPr="00912AE7" w:rsidRDefault="006B2E69" w:rsidP="006B2E69">
            <w:pPr>
              <w:pStyle w:val="2"/>
            </w:pPr>
            <w:r w:rsidRPr="00912AE7">
              <w:rPr>
                <w:rFonts w:hint="eastAsia"/>
              </w:rPr>
              <w:t>维修(护)费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1</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pPr>
            <w:r w:rsidRPr="00912AE7">
              <w:rPr>
                <w:rFonts w:hint="eastAsia"/>
                <w:lang w:eastAsia="zh-CN"/>
              </w:rPr>
              <w:t>1.58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1.58</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2</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3</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pPr>
            <w:r w:rsidRPr="00912AE7">
              <w:rPr>
                <w:rFonts w:hint="eastAsia"/>
                <w:lang w:eastAsia="zh-CN"/>
              </w:rPr>
              <w:t>4.34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4.34</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4</w:t>
            </w:r>
          </w:p>
        </w:tc>
        <w:tc>
          <w:tcPr>
            <w:tcW w:w="1191" w:type="dxa"/>
            <w:vAlign w:val="center"/>
          </w:tcPr>
          <w:p w:rsidR="006B2E69" w:rsidRPr="00912AE7" w:rsidRDefault="006B2E69" w:rsidP="006B2E69">
            <w:pPr>
              <w:pStyle w:val="2"/>
              <w:jc w:val="both"/>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pPr>
            <w:r w:rsidRPr="00912AE7">
              <w:rPr>
                <w:rFonts w:hint="eastAsia"/>
                <w:lang w:eastAsia="zh-CN"/>
              </w:rPr>
              <w:t>5.59</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5.59</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5</w:t>
            </w:r>
          </w:p>
        </w:tc>
        <w:tc>
          <w:tcPr>
            <w:tcW w:w="1191" w:type="dxa"/>
            <w:vAlign w:val="center"/>
          </w:tcPr>
          <w:p w:rsidR="006B2E69" w:rsidRPr="00912AE7" w:rsidRDefault="006B2E69" w:rsidP="006B2E69">
            <w:pPr>
              <w:pStyle w:val="2"/>
              <w:jc w:val="both"/>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pPr>
            <w:r w:rsidRPr="00912AE7">
              <w:rPr>
                <w:rFonts w:hint="eastAsia"/>
                <w:lang w:eastAsia="zh-CN"/>
              </w:rPr>
              <w:t>11.72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11.72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6</w:t>
            </w:r>
          </w:p>
        </w:tc>
        <w:tc>
          <w:tcPr>
            <w:tcW w:w="1191" w:type="dxa"/>
            <w:vAlign w:val="center"/>
          </w:tcPr>
          <w:p w:rsidR="006B2E69" w:rsidRPr="00912AE7" w:rsidRDefault="006B2E69" w:rsidP="006B2E69">
            <w:pPr>
              <w:pStyle w:val="2"/>
              <w:jc w:val="both"/>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pPr>
            <w:r w:rsidRPr="00912AE7">
              <w:rPr>
                <w:rFonts w:hint="eastAsia"/>
                <w:lang w:eastAsia="zh-CN"/>
              </w:rPr>
              <w:t>26.4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26.4</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7</w:t>
            </w:r>
          </w:p>
        </w:tc>
        <w:tc>
          <w:tcPr>
            <w:tcW w:w="1191" w:type="dxa"/>
            <w:vAlign w:val="center"/>
          </w:tcPr>
          <w:p w:rsidR="006B2E69" w:rsidRPr="00912AE7" w:rsidRDefault="006B2E69" w:rsidP="006B2E69">
            <w:pPr>
              <w:pStyle w:val="2"/>
              <w:jc w:val="both"/>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pPr>
            <w:r w:rsidRPr="00912AE7">
              <w:rPr>
                <w:rFonts w:hint="eastAsia"/>
                <w:lang w:eastAsia="zh-CN"/>
              </w:rPr>
              <w:t>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28</w:t>
            </w:r>
          </w:p>
        </w:tc>
        <w:tc>
          <w:tcPr>
            <w:tcW w:w="1191" w:type="dxa"/>
            <w:vAlign w:val="center"/>
          </w:tcPr>
          <w:p w:rsidR="006B2E69" w:rsidRPr="00912AE7" w:rsidRDefault="006B2E69" w:rsidP="006B2E69">
            <w:pPr>
              <w:pStyle w:val="2"/>
              <w:jc w:val="both"/>
              <w:rPr>
                <w:lang w:eastAsia="zh-CN"/>
              </w:rPr>
            </w:pPr>
            <w:r w:rsidRPr="00912AE7">
              <w:rPr>
                <w:rFonts w:hint="eastAsia"/>
                <w:lang w:eastAsia="zh-CN"/>
              </w:rPr>
              <w:t>30299</w:t>
            </w:r>
          </w:p>
        </w:tc>
        <w:tc>
          <w:tcPr>
            <w:tcW w:w="4535" w:type="dxa"/>
            <w:vAlign w:val="center"/>
          </w:tcPr>
          <w:p w:rsidR="006B2E69" w:rsidRPr="00912AE7" w:rsidRDefault="006B2E69" w:rsidP="006B2E69">
            <w:pPr>
              <w:pStyle w:val="2"/>
              <w:rPr>
                <w:lang w:eastAsia="zh-CN"/>
              </w:rPr>
            </w:pPr>
            <w:r w:rsidRPr="00912AE7">
              <w:rPr>
                <w:rFonts w:hint="eastAsia"/>
                <w:lang w:eastAsia="zh-CN"/>
              </w:rPr>
              <w:t>退休干部公用经费</w:t>
            </w:r>
          </w:p>
        </w:tc>
        <w:tc>
          <w:tcPr>
            <w:tcW w:w="2551" w:type="dxa"/>
            <w:vAlign w:val="center"/>
          </w:tcPr>
          <w:p w:rsidR="006B2E69" w:rsidRPr="00912AE7" w:rsidRDefault="006B2E69" w:rsidP="006B2E69">
            <w:pPr>
              <w:pStyle w:val="4"/>
              <w:rPr>
                <w:lang w:eastAsia="zh-CN"/>
              </w:rPr>
            </w:pPr>
            <w:r w:rsidRPr="00912AE7">
              <w:rPr>
                <w:rFonts w:hint="eastAsia"/>
                <w:lang w:eastAsia="zh-CN"/>
              </w:rPr>
              <w:t>2.34</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2.34</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29</w:t>
            </w:r>
          </w:p>
        </w:tc>
        <w:tc>
          <w:tcPr>
            <w:tcW w:w="1191" w:type="dxa"/>
            <w:vAlign w:val="center"/>
          </w:tcPr>
          <w:p w:rsidR="006B2E69" w:rsidRPr="00912AE7" w:rsidRDefault="006B2E69" w:rsidP="006B2E69">
            <w:pPr>
              <w:pStyle w:val="2"/>
              <w:jc w:val="both"/>
              <w:rPr>
                <w:lang w:eastAsia="zh-CN"/>
              </w:rPr>
            </w:pPr>
            <w:r w:rsidRPr="00912AE7">
              <w:rPr>
                <w:rFonts w:hint="eastAsia"/>
                <w:lang w:eastAsia="zh-CN"/>
              </w:rPr>
              <w:t>30299</w:t>
            </w:r>
          </w:p>
        </w:tc>
        <w:tc>
          <w:tcPr>
            <w:tcW w:w="4535" w:type="dxa"/>
            <w:vAlign w:val="center"/>
          </w:tcPr>
          <w:p w:rsidR="006B2E69" w:rsidRPr="00912AE7" w:rsidRDefault="006B2E69" w:rsidP="006B2E69">
            <w:pPr>
              <w:pStyle w:val="2"/>
              <w:rPr>
                <w:lang w:eastAsia="zh-CN"/>
              </w:rPr>
            </w:pPr>
            <w:r w:rsidRPr="00912AE7">
              <w:rPr>
                <w:rFonts w:hint="eastAsia"/>
                <w:lang w:eastAsia="zh-CN"/>
              </w:rPr>
              <w:t>退休干部特需经费</w:t>
            </w:r>
          </w:p>
        </w:tc>
        <w:tc>
          <w:tcPr>
            <w:tcW w:w="2551" w:type="dxa"/>
            <w:vAlign w:val="center"/>
          </w:tcPr>
          <w:p w:rsidR="006B2E69" w:rsidRPr="00912AE7" w:rsidRDefault="006B2E69" w:rsidP="006B2E69">
            <w:pPr>
              <w:pStyle w:val="4"/>
              <w:rPr>
                <w:lang w:eastAsia="zh-CN"/>
              </w:rPr>
            </w:pPr>
            <w:r w:rsidRPr="00912AE7">
              <w:rPr>
                <w:rFonts w:hint="eastAsia"/>
                <w:lang w:eastAsia="zh-CN"/>
              </w:rPr>
              <w:t>1.56</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1.56</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30</w:t>
            </w:r>
          </w:p>
        </w:tc>
        <w:tc>
          <w:tcPr>
            <w:tcW w:w="1191" w:type="dxa"/>
            <w:vAlign w:val="center"/>
          </w:tcPr>
          <w:p w:rsidR="006B2E69" w:rsidRPr="00912AE7" w:rsidRDefault="006B2E69" w:rsidP="006B2E69">
            <w:pPr>
              <w:pStyle w:val="2"/>
              <w:jc w:val="both"/>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63.92</w:t>
            </w:r>
          </w:p>
        </w:tc>
        <w:tc>
          <w:tcPr>
            <w:tcW w:w="2551" w:type="dxa"/>
            <w:vAlign w:val="center"/>
          </w:tcPr>
          <w:p w:rsidR="006B2E69" w:rsidRPr="00912AE7" w:rsidRDefault="006B2E69" w:rsidP="006B2E69">
            <w:pPr>
              <w:pStyle w:val="4"/>
              <w:rPr>
                <w:lang w:eastAsia="zh-CN"/>
              </w:rPr>
            </w:pPr>
            <w:r w:rsidRPr="00912AE7">
              <w:rPr>
                <w:rFonts w:hint="eastAsia"/>
                <w:lang w:eastAsia="zh-CN"/>
              </w:rPr>
              <w:t>63.92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31</w:t>
            </w:r>
          </w:p>
        </w:tc>
        <w:tc>
          <w:tcPr>
            <w:tcW w:w="1191" w:type="dxa"/>
            <w:vAlign w:val="center"/>
          </w:tcPr>
          <w:p w:rsidR="006B2E69" w:rsidRPr="00912AE7" w:rsidRDefault="006B2E69" w:rsidP="006B2E69">
            <w:pPr>
              <w:pStyle w:val="2"/>
            </w:pPr>
            <w:r w:rsidRPr="00912AE7">
              <w:t>30301</w:t>
            </w:r>
          </w:p>
        </w:tc>
        <w:tc>
          <w:tcPr>
            <w:tcW w:w="4535"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282"/>
          <w:jc w:val="center"/>
        </w:trPr>
        <w:tc>
          <w:tcPr>
            <w:tcW w:w="850" w:type="dxa"/>
            <w:vAlign w:val="center"/>
          </w:tcPr>
          <w:p w:rsidR="006B2E69" w:rsidRPr="00912AE7" w:rsidRDefault="006B2E69" w:rsidP="006B2E69">
            <w:pPr>
              <w:pStyle w:val="3"/>
              <w:rPr>
                <w:lang w:eastAsia="zh-CN"/>
              </w:rPr>
            </w:pPr>
            <w:r w:rsidRPr="00912AE7">
              <w:rPr>
                <w:rFonts w:hint="eastAsia"/>
                <w:lang w:eastAsia="zh-CN"/>
              </w:rPr>
              <w:t>32</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39.23</w:t>
            </w:r>
          </w:p>
        </w:tc>
        <w:tc>
          <w:tcPr>
            <w:tcW w:w="2551" w:type="dxa"/>
            <w:vAlign w:val="center"/>
          </w:tcPr>
          <w:p w:rsidR="006B2E69" w:rsidRPr="00912AE7" w:rsidRDefault="006B2E69" w:rsidP="006B2E69">
            <w:pPr>
              <w:pStyle w:val="4"/>
              <w:rPr>
                <w:lang w:eastAsia="zh-CN"/>
              </w:rPr>
            </w:pPr>
            <w:r w:rsidRPr="00912AE7">
              <w:rPr>
                <w:rFonts w:hint="eastAsia"/>
                <w:lang w:eastAsia="zh-CN"/>
              </w:rPr>
              <w:t>39.23</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3</w:t>
            </w:r>
          </w:p>
        </w:tc>
        <w:tc>
          <w:tcPr>
            <w:tcW w:w="1191" w:type="dxa"/>
            <w:vAlign w:val="center"/>
          </w:tcPr>
          <w:p w:rsidR="006B2E69" w:rsidRPr="00912AE7" w:rsidRDefault="006B2E69" w:rsidP="006B2E69">
            <w:pPr>
              <w:pStyle w:val="2"/>
            </w:pPr>
            <w:r w:rsidRPr="00912AE7">
              <w:t>30304</w:t>
            </w:r>
          </w:p>
        </w:tc>
        <w:tc>
          <w:tcPr>
            <w:tcW w:w="4535"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rPr>
                <w:lang w:eastAsia="zh-CN"/>
              </w:rPr>
            </w:pPr>
            <w:r w:rsidRPr="00912AE7">
              <w:rPr>
                <w:rFonts w:hint="eastAsia"/>
                <w:lang w:eastAsia="zh-CN"/>
              </w:rPr>
              <w:t>4.9</w:t>
            </w:r>
          </w:p>
        </w:tc>
        <w:tc>
          <w:tcPr>
            <w:tcW w:w="2551" w:type="dxa"/>
            <w:vAlign w:val="center"/>
          </w:tcPr>
          <w:p w:rsidR="006B2E69" w:rsidRPr="00912AE7" w:rsidRDefault="006B2E69" w:rsidP="006B2E69">
            <w:pPr>
              <w:pStyle w:val="4"/>
              <w:rPr>
                <w:lang w:eastAsia="zh-CN"/>
              </w:rPr>
            </w:pPr>
            <w:r w:rsidRPr="00912AE7">
              <w:rPr>
                <w:rFonts w:hint="eastAsia"/>
                <w:lang w:eastAsia="zh-CN"/>
              </w:rPr>
              <w:t>4.9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4</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5</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19.77</w:t>
            </w:r>
          </w:p>
        </w:tc>
        <w:tc>
          <w:tcPr>
            <w:tcW w:w="2551" w:type="dxa"/>
            <w:vAlign w:val="center"/>
          </w:tcPr>
          <w:p w:rsidR="006B2E69" w:rsidRPr="00912AE7" w:rsidRDefault="006B2E69" w:rsidP="006B2E69">
            <w:pPr>
              <w:pStyle w:val="4"/>
              <w:rPr>
                <w:lang w:eastAsia="zh-CN"/>
              </w:rPr>
            </w:pPr>
            <w:r w:rsidRPr="00912AE7">
              <w:rPr>
                <w:rFonts w:hint="eastAsia"/>
                <w:lang w:eastAsia="zh-CN"/>
              </w:rPr>
              <w:t>19.77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6</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rPr>
                <w:lang w:eastAsia="zh-CN"/>
              </w:rPr>
            </w:pPr>
            <w:r w:rsidRPr="00912AE7">
              <w:rPr>
                <w:rFonts w:hint="eastAsia"/>
                <w:lang w:eastAsia="zh-CN"/>
              </w:rPr>
              <w:t>0.02</w:t>
            </w:r>
          </w:p>
        </w:tc>
        <w:tc>
          <w:tcPr>
            <w:tcW w:w="2551" w:type="dxa"/>
            <w:vAlign w:val="center"/>
          </w:tcPr>
          <w:p w:rsidR="006B2E69" w:rsidRPr="00912AE7" w:rsidRDefault="006B2E69" w:rsidP="006B2E69">
            <w:pPr>
              <w:pStyle w:val="4"/>
              <w:rPr>
                <w:lang w:eastAsia="zh-CN"/>
              </w:rPr>
            </w:pPr>
            <w:r w:rsidRPr="00912AE7">
              <w:rPr>
                <w:rFonts w:hint="eastAsia"/>
                <w:lang w:eastAsia="zh-CN"/>
              </w:rPr>
              <w:t>0.02</w:t>
            </w:r>
          </w:p>
        </w:tc>
        <w:tc>
          <w:tcPr>
            <w:tcW w:w="2552"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6B2E69">
        <w:trPr>
          <w:trHeight w:val="567"/>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24.72</w:t>
            </w:r>
          </w:p>
        </w:tc>
        <w:tc>
          <w:tcPr>
            <w:tcW w:w="2381" w:type="dxa"/>
            <w:vAlign w:val="center"/>
          </w:tcPr>
          <w:p w:rsidR="006B2E69" w:rsidRPr="00912AE7" w:rsidRDefault="006B2E69" w:rsidP="006B2E69">
            <w:pPr>
              <w:pStyle w:val="7"/>
              <w:rPr>
                <w:lang w:eastAsia="zh-CN"/>
              </w:rPr>
            </w:pPr>
            <w:r w:rsidRPr="00912AE7">
              <w:rPr>
                <w:rFonts w:hint="eastAsia"/>
                <w:lang w:eastAsia="zh-CN"/>
              </w:rPr>
              <w:t>24.72</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24.72</w:t>
            </w:r>
          </w:p>
        </w:tc>
        <w:tc>
          <w:tcPr>
            <w:tcW w:w="2381" w:type="dxa"/>
            <w:vAlign w:val="center"/>
          </w:tcPr>
          <w:p w:rsidR="006B2E69" w:rsidRPr="00912AE7" w:rsidRDefault="006B2E69" w:rsidP="006B2E69">
            <w:pPr>
              <w:pStyle w:val="4"/>
              <w:rPr>
                <w:lang w:eastAsia="zh-CN"/>
              </w:rPr>
            </w:pPr>
            <w:r w:rsidRPr="00912AE7">
              <w:rPr>
                <w:rFonts w:hint="eastAsia"/>
                <w:lang w:eastAsia="zh-CN"/>
              </w:rPr>
              <w:t>24.72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24.72</w:t>
            </w:r>
          </w:p>
        </w:tc>
        <w:tc>
          <w:tcPr>
            <w:tcW w:w="2381" w:type="dxa"/>
            <w:vAlign w:val="center"/>
          </w:tcPr>
          <w:p w:rsidR="006B2E69" w:rsidRPr="00912AE7" w:rsidRDefault="006B2E69" w:rsidP="006B2E69">
            <w:pPr>
              <w:pStyle w:val="4"/>
              <w:rPr>
                <w:lang w:eastAsia="zh-CN"/>
              </w:rPr>
            </w:pPr>
            <w:r w:rsidRPr="00912AE7">
              <w:rPr>
                <w:rFonts w:hint="eastAsia"/>
                <w:lang w:eastAsia="zh-CN"/>
              </w:rPr>
              <w:t>24.72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rPr>
                <w:lang w:eastAsia="zh-CN"/>
              </w:rPr>
            </w:pPr>
            <w:r w:rsidRPr="00912AE7">
              <w:rPr>
                <w:rFonts w:hint="eastAsia"/>
                <w:lang w:eastAsia="zh-CN"/>
              </w:rPr>
              <w:t>13</w:t>
            </w:r>
          </w:p>
        </w:tc>
        <w:tc>
          <w:tcPr>
            <w:tcW w:w="2381" w:type="dxa"/>
            <w:vAlign w:val="center"/>
          </w:tcPr>
          <w:p w:rsidR="006B2E69" w:rsidRPr="00912AE7" w:rsidRDefault="006B2E69" w:rsidP="006B2E69">
            <w:pPr>
              <w:pStyle w:val="4"/>
              <w:rPr>
                <w:lang w:eastAsia="zh-CN"/>
              </w:rPr>
            </w:pPr>
            <w:r w:rsidRPr="00912AE7">
              <w:rPr>
                <w:rFonts w:hint="eastAsia"/>
                <w:lang w:eastAsia="zh-CN"/>
              </w:rPr>
              <w:t>13</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11.72</w:t>
            </w:r>
          </w:p>
        </w:tc>
        <w:tc>
          <w:tcPr>
            <w:tcW w:w="2381" w:type="dxa"/>
            <w:vAlign w:val="center"/>
          </w:tcPr>
          <w:p w:rsidR="006B2E69" w:rsidRPr="00912AE7" w:rsidRDefault="006B2E69" w:rsidP="006B2E69">
            <w:pPr>
              <w:pStyle w:val="4"/>
              <w:rPr>
                <w:lang w:eastAsia="zh-CN"/>
              </w:rPr>
            </w:pPr>
            <w:r w:rsidRPr="00912AE7">
              <w:rPr>
                <w:rFonts w:hint="eastAsia"/>
                <w:lang w:eastAsia="zh-CN"/>
              </w:rPr>
              <w:t>11.72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361"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hint="eastAsia"/>
          <w:sz w:val="44"/>
          <w:lang w:eastAsia="zh-CN"/>
        </w:rPr>
        <w:lastRenderedPageBreak/>
        <w:t>滦南县</w:t>
      </w:r>
      <w:r w:rsidRPr="00912AE7">
        <w:rPr>
          <w:rFonts w:ascii="方正小标宋_GBK" w:eastAsia="方正小标宋_GBK" w:hAnsi="方正小标宋_GBK" w:cs="方正小标宋_GBK"/>
          <w:sz w:val="44"/>
        </w:rPr>
        <w:t>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w:t>
      </w:r>
      <w:r w:rsidRPr="00912AE7">
        <w:rPr>
          <w:rFonts w:eastAsia="方正仿宋_GBK" w:hint="eastAsia"/>
          <w:sz w:val="28"/>
          <w:lang w:eastAsia="zh-CN"/>
        </w:rPr>
        <w:t>滦南县</w:t>
      </w:r>
      <w:r w:rsidRPr="00912AE7">
        <w:rPr>
          <w:rFonts w:eastAsia="方正仿宋_GBK"/>
          <w:sz w:val="28"/>
        </w:rPr>
        <w:t>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b/>
          <w:sz w:val="32"/>
        </w:rPr>
        <w:t>单位职责：</w:t>
      </w:r>
    </w:p>
    <w:p w:rsidR="006B2E69" w:rsidRPr="00912AE7" w:rsidRDefault="006B2E69" w:rsidP="006022A6">
      <w:pPr>
        <w:spacing w:line="500" w:lineRule="exact"/>
        <w:ind w:firstLine="560"/>
        <w:rPr>
          <w:rFonts w:eastAsia="方正仿宋_GBK"/>
          <w:sz w:val="28"/>
        </w:rPr>
      </w:pPr>
      <w:r w:rsidRPr="00912AE7">
        <w:rPr>
          <w:rFonts w:eastAsia="方正仿宋_GBK" w:hint="eastAsia"/>
          <w:sz w:val="28"/>
        </w:rPr>
        <w:t>滦南县人民检察院主要职责：</w:t>
      </w:r>
    </w:p>
    <w:p w:rsidR="006B2E69" w:rsidRPr="00912AE7" w:rsidRDefault="006B2E69" w:rsidP="006022A6">
      <w:pPr>
        <w:spacing w:line="500" w:lineRule="exact"/>
        <w:ind w:firstLine="560"/>
        <w:rPr>
          <w:rFonts w:eastAsia="方正仿宋_GBK"/>
          <w:sz w:val="28"/>
        </w:rPr>
      </w:pPr>
      <w:r w:rsidRPr="00912AE7">
        <w:rPr>
          <w:rFonts w:eastAsia="方正仿宋_GBK" w:hint="eastAsia"/>
          <w:sz w:val="28"/>
        </w:rPr>
        <w:t>1</w:t>
      </w:r>
      <w:r w:rsidRPr="00912AE7">
        <w:rPr>
          <w:rFonts w:eastAsia="方正仿宋_GBK" w:hint="eastAsia"/>
          <w:sz w:val="28"/>
        </w:rPr>
        <w:t>、对全县重大刑事犯罪案件依法审查批捕、提起公诉，履行法律监督职责；参与社会治安综合治理。</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lang w:eastAsia="zh-CN"/>
        </w:rPr>
        <w:t xml:space="preserve"> </w:t>
      </w:r>
      <w:r w:rsidR="006B2E69" w:rsidRPr="00912AE7">
        <w:rPr>
          <w:rFonts w:eastAsia="方正仿宋_GBK" w:hint="eastAsia"/>
          <w:sz w:val="28"/>
        </w:rPr>
        <w:t>2</w:t>
      </w:r>
      <w:r w:rsidR="006B2E69" w:rsidRPr="00912AE7">
        <w:rPr>
          <w:rFonts w:eastAsia="方正仿宋_GBK" w:hint="eastAsia"/>
          <w:sz w:val="28"/>
        </w:rPr>
        <w:t>、依法对民事诉讼、刑事审判和行政诉讼实行法律监督。</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rPr>
        <w:t xml:space="preserve"> </w:t>
      </w:r>
      <w:r w:rsidR="006B2E69" w:rsidRPr="00912AE7">
        <w:rPr>
          <w:rFonts w:eastAsia="方正仿宋_GBK" w:hint="eastAsia"/>
          <w:sz w:val="28"/>
        </w:rPr>
        <w:t>3</w:t>
      </w:r>
      <w:r w:rsidR="006B2E69" w:rsidRPr="00912AE7">
        <w:rPr>
          <w:rFonts w:eastAsia="方正仿宋_GBK" w:hint="eastAsia"/>
          <w:sz w:val="28"/>
        </w:rPr>
        <w:t>、对人民法院确有错误的判决和裁定，依法提出抗诉。</w:t>
      </w:r>
    </w:p>
    <w:p w:rsidR="006B2E69" w:rsidRPr="00912AE7" w:rsidRDefault="006B2E69" w:rsidP="006022A6">
      <w:pPr>
        <w:spacing w:line="500" w:lineRule="exact"/>
        <w:ind w:firstLine="560"/>
        <w:rPr>
          <w:rFonts w:eastAsia="方正仿宋_GBK"/>
          <w:sz w:val="28"/>
        </w:rPr>
      </w:pPr>
      <w:r w:rsidRPr="00912AE7">
        <w:rPr>
          <w:rFonts w:eastAsia="方正仿宋_GBK" w:hint="eastAsia"/>
          <w:sz w:val="28"/>
        </w:rPr>
        <w:t xml:space="preserve"> 4</w:t>
      </w:r>
      <w:r w:rsidRPr="00912AE7">
        <w:rPr>
          <w:rFonts w:eastAsia="方正仿宋_GBK" w:hint="eastAsia"/>
          <w:sz w:val="28"/>
        </w:rPr>
        <w:t>、受理单位和个人的报案、控告、申诉和举报以及犯罪嫌疑人的自首；依法履行刑事赔偿工作。</w:t>
      </w:r>
    </w:p>
    <w:p w:rsidR="006B2E69" w:rsidRPr="00912AE7" w:rsidRDefault="006B2E69" w:rsidP="006022A6">
      <w:pPr>
        <w:spacing w:line="500" w:lineRule="exact"/>
        <w:ind w:firstLine="560"/>
        <w:rPr>
          <w:rFonts w:eastAsia="方正仿宋_GBK"/>
          <w:sz w:val="28"/>
        </w:rPr>
      </w:pPr>
      <w:r w:rsidRPr="00912AE7">
        <w:rPr>
          <w:rFonts w:eastAsia="方正仿宋_GBK" w:hint="eastAsia"/>
          <w:sz w:val="28"/>
        </w:rPr>
        <w:t xml:space="preserve"> 5</w:t>
      </w:r>
      <w:r w:rsidRPr="00912AE7">
        <w:rPr>
          <w:rFonts w:eastAsia="方正仿宋_GBK" w:hint="eastAsia"/>
          <w:sz w:val="28"/>
        </w:rPr>
        <w:t>、对国家机关工作人员职务犯罪预防工作进行研究并提出职务犯罪的预防政策，负责职务犯罪预防工作的法制宣传。</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rPr>
        <w:t xml:space="preserve"> </w:t>
      </w:r>
      <w:r w:rsidRPr="00912AE7">
        <w:rPr>
          <w:rFonts w:eastAsia="方正仿宋_GBK" w:hint="eastAsia"/>
          <w:sz w:val="28"/>
          <w:lang w:eastAsia="zh-CN"/>
        </w:rPr>
        <w:t xml:space="preserve"> </w:t>
      </w:r>
      <w:r w:rsidR="006B2E69" w:rsidRPr="00912AE7">
        <w:rPr>
          <w:rFonts w:eastAsia="方正仿宋_GBK" w:hint="eastAsia"/>
          <w:sz w:val="28"/>
        </w:rPr>
        <w:t>6</w:t>
      </w:r>
      <w:r w:rsidR="006B2E69" w:rsidRPr="00912AE7">
        <w:rPr>
          <w:rFonts w:eastAsia="方正仿宋_GBK" w:hint="eastAsia"/>
          <w:sz w:val="28"/>
        </w:rPr>
        <w:t>、办理全县检察机关技术工作和物证检验、鉴定、审核等工作。</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rPr>
        <w:t xml:space="preserve"> </w:t>
      </w:r>
      <w:r w:rsidR="006B2E69" w:rsidRPr="00912AE7">
        <w:rPr>
          <w:rFonts w:eastAsia="方正仿宋_GBK" w:hint="eastAsia"/>
          <w:sz w:val="28"/>
        </w:rPr>
        <w:t xml:space="preserve"> 7</w:t>
      </w:r>
      <w:r w:rsidR="006B2E69" w:rsidRPr="00912AE7">
        <w:rPr>
          <w:rFonts w:eastAsia="方正仿宋_GBK" w:hint="eastAsia"/>
          <w:sz w:val="28"/>
        </w:rPr>
        <w:t>、对检察工作中具体应用法律的问题进行研究，适时提出立法及司法解释建议，制定我院检察工作的规定、办法和实施细则。</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rPr>
        <w:t xml:space="preserve">   </w:t>
      </w:r>
      <w:r w:rsidR="006B2E69" w:rsidRPr="00912AE7">
        <w:rPr>
          <w:rFonts w:eastAsia="方正仿宋_GBK" w:hint="eastAsia"/>
          <w:sz w:val="28"/>
        </w:rPr>
        <w:t>8</w:t>
      </w:r>
      <w:r w:rsidR="006B2E69" w:rsidRPr="00912AE7">
        <w:rPr>
          <w:rFonts w:eastAsia="方正仿宋_GBK" w:hint="eastAsia"/>
          <w:sz w:val="28"/>
        </w:rPr>
        <w:t>、负责检察机关的队伍建设和思想政治工作，依法管理检察官和其他检察人员的工作。</w:t>
      </w:r>
    </w:p>
    <w:p w:rsidR="006B2E69" w:rsidRPr="00912AE7" w:rsidRDefault="006022A6" w:rsidP="006022A6">
      <w:pPr>
        <w:spacing w:line="500" w:lineRule="exact"/>
        <w:ind w:firstLine="560"/>
        <w:rPr>
          <w:rFonts w:eastAsia="方正仿宋_GBK"/>
          <w:sz w:val="28"/>
        </w:rPr>
      </w:pPr>
      <w:r w:rsidRPr="00912AE7">
        <w:rPr>
          <w:rFonts w:eastAsia="方正仿宋_GBK" w:hint="eastAsia"/>
          <w:sz w:val="28"/>
        </w:rPr>
        <w:t xml:space="preserve">   </w:t>
      </w:r>
      <w:r w:rsidR="006B2E69" w:rsidRPr="00912AE7">
        <w:rPr>
          <w:rFonts w:eastAsia="方正仿宋_GBK" w:hint="eastAsia"/>
          <w:sz w:val="28"/>
        </w:rPr>
        <w:t>9</w:t>
      </w:r>
      <w:r w:rsidR="006B2E69" w:rsidRPr="00912AE7">
        <w:rPr>
          <w:rFonts w:eastAsia="方正仿宋_GBK" w:hint="eastAsia"/>
          <w:sz w:val="28"/>
        </w:rPr>
        <w:t>、组织检察人员的教育培训工作。</w:t>
      </w:r>
    </w:p>
    <w:p w:rsidR="006B2E69" w:rsidRPr="00912AE7" w:rsidRDefault="006B2E69" w:rsidP="006022A6">
      <w:pPr>
        <w:spacing w:line="500" w:lineRule="exact"/>
        <w:ind w:firstLine="560"/>
        <w:rPr>
          <w:rFonts w:eastAsia="方正仿宋_GBK"/>
          <w:sz w:val="28"/>
        </w:rPr>
      </w:pPr>
      <w:r w:rsidRPr="00912AE7">
        <w:rPr>
          <w:rFonts w:eastAsia="方正仿宋_GBK" w:hint="eastAsia"/>
          <w:sz w:val="28"/>
        </w:rPr>
        <w:t xml:space="preserve">   10</w:t>
      </w:r>
      <w:r w:rsidRPr="00912AE7">
        <w:rPr>
          <w:rFonts w:eastAsia="方正仿宋_GBK" w:hint="eastAsia"/>
          <w:sz w:val="28"/>
        </w:rPr>
        <w:t>、负责全院行政装备、经费的管理使用及全院行政事务管理工作。</w:t>
      </w:r>
    </w:p>
    <w:p w:rsidR="006B2E69" w:rsidRPr="00912AE7" w:rsidRDefault="006B2E69" w:rsidP="006022A6">
      <w:pPr>
        <w:spacing w:line="500" w:lineRule="exact"/>
        <w:ind w:firstLine="560"/>
      </w:pPr>
      <w:r w:rsidRPr="00912AE7">
        <w:rPr>
          <w:rFonts w:eastAsia="方正仿宋_GBK" w:hint="eastAsia"/>
          <w:sz w:val="28"/>
        </w:rPr>
        <w:lastRenderedPageBreak/>
        <w:t xml:space="preserve">   11</w:t>
      </w:r>
      <w:r w:rsidRPr="00912AE7">
        <w:rPr>
          <w:rFonts w:eastAsia="方正仿宋_GBK" w:hint="eastAsia"/>
          <w:sz w:val="28"/>
        </w:rPr>
        <w:t>、负责其他应当由县检察机关承办的事项。</w:t>
      </w: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6022A6">
            <w:pPr>
              <w:pStyle w:val="2"/>
              <w:jc w:val="center"/>
              <w:rPr>
                <w:lang w:eastAsia="zh-CN"/>
              </w:rPr>
            </w:pPr>
            <w:r w:rsidRPr="00912AE7">
              <w:rPr>
                <w:rFonts w:hint="eastAsia"/>
                <w:lang w:eastAsia="zh-CN"/>
              </w:rPr>
              <w:t>滦南县</w:t>
            </w:r>
            <w:r w:rsidRPr="00912AE7">
              <w:t>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pPr>
            <w:r w:rsidRPr="00912AE7">
              <w:rPr>
                <w:rFonts w:hint="eastAsia"/>
                <w:lang w:eastAsia="zh-CN"/>
              </w:rPr>
              <w:t>正科</w:t>
            </w:r>
            <w:r w:rsidRPr="00912AE7">
              <w:t>级</w:t>
            </w:r>
          </w:p>
        </w:tc>
        <w:tc>
          <w:tcPr>
            <w:tcW w:w="3827" w:type="dxa"/>
            <w:vAlign w:val="center"/>
          </w:tcPr>
          <w:p w:rsidR="006B2E69" w:rsidRPr="00912AE7" w:rsidRDefault="006B2E69" w:rsidP="006B2E69">
            <w:pPr>
              <w:pStyle w:val="3"/>
            </w:pPr>
            <w:r w:rsidRPr="00912AE7">
              <w:t>财政拨款</w:t>
            </w:r>
          </w:p>
        </w:tc>
      </w:tr>
    </w:tbl>
    <w:p w:rsidR="006022A6" w:rsidRPr="00912AE7" w:rsidRDefault="006022A6"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pStyle w:val="-7"/>
        <w:rPr>
          <w:lang w:eastAsia="zh-CN"/>
        </w:rPr>
      </w:pPr>
      <w:r w:rsidRPr="00912AE7">
        <w:t>单位预算安排的总体情况</w:t>
      </w:r>
      <w:r w:rsidR="006022A6" w:rsidRPr="00912AE7">
        <w:rPr>
          <w:rFonts w:hint="eastAsia"/>
          <w:lang w:eastAsia="zh-CN"/>
        </w:rPr>
        <w:t>：</w:t>
      </w:r>
    </w:p>
    <w:p w:rsidR="006B2E69" w:rsidRPr="00912AE7" w:rsidRDefault="006B2E69" w:rsidP="006B2E69">
      <w:pPr>
        <w:pStyle w:val="-7"/>
      </w:pPr>
      <w:r w:rsidRPr="00912AE7">
        <w:t>1</w:t>
      </w:r>
      <w:r w:rsidRPr="00912AE7">
        <w:t>、收入说明</w:t>
      </w:r>
    </w:p>
    <w:p w:rsidR="006B2E69" w:rsidRPr="00912AE7" w:rsidRDefault="006B2E69" w:rsidP="006B2E69">
      <w:pPr>
        <w:pStyle w:val="-7"/>
        <w:rPr>
          <w:lang w:eastAsia="zh-CN"/>
        </w:rPr>
      </w:pPr>
      <w:r w:rsidRPr="00912AE7">
        <w:t>反映本单位当年全部收入。</w:t>
      </w:r>
      <w:r w:rsidRPr="00912AE7">
        <w:t>2023</w:t>
      </w:r>
      <w:r w:rsidRPr="00912AE7">
        <w:t>年预算收入</w:t>
      </w:r>
      <w:r w:rsidRPr="00912AE7">
        <w:rPr>
          <w:rFonts w:hint="eastAsia"/>
          <w:lang w:eastAsia="zh-CN"/>
        </w:rPr>
        <w:t>1297.12</w:t>
      </w:r>
      <w:r w:rsidRPr="00912AE7">
        <w:t>万元，其中：一般公共预算收入</w:t>
      </w:r>
      <w:r w:rsidRPr="00912AE7">
        <w:rPr>
          <w:rFonts w:hint="eastAsia"/>
          <w:lang w:eastAsia="zh-CN"/>
        </w:rPr>
        <w:t xml:space="preserve"> 1297.12 </w:t>
      </w:r>
      <w:r w:rsidRPr="00912AE7">
        <w:t>万元</w:t>
      </w:r>
      <w:r w:rsidRPr="00912AE7">
        <w:rPr>
          <w:rFonts w:hint="eastAsia"/>
          <w:lang w:eastAsia="zh-CN"/>
        </w:rPr>
        <w:t>。</w:t>
      </w:r>
    </w:p>
    <w:p w:rsidR="006B2E69" w:rsidRPr="00912AE7" w:rsidRDefault="006B2E69" w:rsidP="006B2E69">
      <w:pPr>
        <w:pStyle w:val="-7"/>
      </w:pPr>
      <w:r w:rsidRPr="00912AE7">
        <w:t>2</w:t>
      </w:r>
      <w:r w:rsidRPr="00912AE7">
        <w:t>、支出说明</w:t>
      </w:r>
    </w:p>
    <w:p w:rsidR="006B2E69" w:rsidRPr="00912AE7" w:rsidRDefault="006B2E69" w:rsidP="006B2E69">
      <w:pPr>
        <w:pStyle w:val="-7"/>
      </w:pPr>
      <w:r w:rsidRPr="00912AE7">
        <w:t>2023</w:t>
      </w:r>
      <w:r w:rsidRPr="00912AE7">
        <w:t>年预算</w:t>
      </w:r>
      <w:r w:rsidRPr="00912AE7">
        <w:rPr>
          <w:rFonts w:hint="eastAsia"/>
          <w:lang w:eastAsia="zh-CN"/>
        </w:rPr>
        <w:t>1297.12</w:t>
      </w:r>
      <w:r w:rsidRPr="00912AE7">
        <w:t>万元，其中基本支出</w:t>
      </w:r>
      <w:r w:rsidRPr="00912AE7">
        <w:rPr>
          <w:rFonts w:hint="eastAsia"/>
          <w:lang w:eastAsia="zh-CN"/>
        </w:rPr>
        <w:t>1297.12</w:t>
      </w:r>
      <w:r w:rsidRPr="00912AE7">
        <w:t>万元，包括人员经费</w:t>
      </w:r>
      <w:r w:rsidRPr="00912AE7">
        <w:rPr>
          <w:rFonts w:hint="eastAsia"/>
          <w:lang w:eastAsia="zh-CN"/>
        </w:rPr>
        <w:t>1141.19</w:t>
      </w:r>
      <w:r w:rsidRPr="00912AE7">
        <w:t>万元和日常公用经费</w:t>
      </w:r>
      <w:r w:rsidRPr="00912AE7">
        <w:rPr>
          <w:rFonts w:hint="eastAsia"/>
          <w:lang w:eastAsia="zh-CN"/>
        </w:rPr>
        <w:t>87.05</w:t>
      </w:r>
      <w:r w:rsidRPr="00912AE7">
        <w:t>万元；项目支出</w:t>
      </w:r>
      <w:r w:rsidRPr="00912AE7">
        <w:rPr>
          <w:rFonts w:hint="eastAsia"/>
          <w:lang w:eastAsia="zh-CN"/>
        </w:rPr>
        <w:t>68.88</w:t>
      </w:r>
      <w:r w:rsidRPr="00912AE7">
        <w:t>万元。</w:t>
      </w:r>
    </w:p>
    <w:p w:rsidR="006B2E69" w:rsidRPr="00912AE7" w:rsidRDefault="006B2E69" w:rsidP="006B2E69">
      <w:pPr>
        <w:pStyle w:val="-7"/>
      </w:pPr>
      <w:r w:rsidRPr="00912AE7">
        <w:t>3</w:t>
      </w:r>
      <w:r w:rsidRPr="00912AE7">
        <w:t>、比上年增减情况</w:t>
      </w:r>
    </w:p>
    <w:p w:rsidR="006B2E69" w:rsidRPr="00912AE7" w:rsidRDefault="006B2E69" w:rsidP="006B2E69">
      <w:pPr>
        <w:pStyle w:val="-7"/>
      </w:pPr>
      <w:r w:rsidRPr="00912AE7">
        <w:t>2023</w:t>
      </w:r>
      <w:r w:rsidRPr="00912AE7">
        <w:t>年预算收支安排</w:t>
      </w:r>
      <w:r w:rsidRPr="00912AE7">
        <w:rPr>
          <w:rFonts w:hint="eastAsia"/>
          <w:lang w:eastAsia="zh-CN"/>
        </w:rPr>
        <w:t>1297.12</w:t>
      </w:r>
      <w:r w:rsidRPr="00912AE7">
        <w:t>万元，较</w:t>
      </w:r>
      <w:r w:rsidRPr="00912AE7">
        <w:t>202</w:t>
      </w:r>
      <w:r w:rsidRPr="00912AE7">
        <w:rPr>
          <w:rFonts w:hint="eastAsia"/>
          <w:lang w:eastAsia="zh-CN"/>
        </w:rPr>
        <w:t>2</w:t>
      </w:r>
      <w:r w:rsidRPr="00912AE7">
        <w:t>年预算增加</w:t>
      </w:r>
      <w:r w:rsidRPr="00912AE7">
        <w:rPr>
          <w:rFonts w:hint="eastAsia"/>
          <w:lang w:eastAsia="zh-CN"/>
        </w:rPr>
        <w:t>111.55</w:t>
      </w:r>
      <w:r w:rsidRPr="00912AE7">
        <w:t>万元，其中：基本支出增加</w:t>
      </w:r>
      <w:r w:rsidRPr="00912AE7">
        <w:rPr>
          <w:rFonts w:hint="eastAsia"/>
          <w:lang w:eastAsia="zh-CN"/>
        </w:rPr>
        <w:t xml:space="preserve">303.77 </w:t>
      </w:r>
      <w:r w:rsidRPr="00912AE7">
        <w:t>万元，主要为</w:t>
      </w:r>
      <w:r w:rsidRPr="00912AE7">
        <w:rPr>
          <w:rFonts w:hint="eastAsia"/>
          <w:lang w:eastAsia="zh-CN"/>
        </w:rPr>
        <w:t>工资福利</w:t>
      </w:r>
      <w:r w:rsidRPr="00912AE7">
        <w:t>支出；项目支出减少</w:t>
      </w:r>
      <w:r w:rsidRPr="00912AE7">
        <w:rPr>
          <w:rFonts w:hint="eastAsia"/>
          <w:lang w:eastAsia="zh-CN"/>
        </w:rPr>
        <w:t>192.22</w:t>
      </w:r>
      <w:r w:rsidRPr="00912AE7">
        <w:t>万元，主要是</w:t>
      </w:r>
      <w:r w:rsidRPr="00912AE7">
        <w:rPr>
          <w:rFonts w:hint="eastAsia"/>
          <w:lang w:eastAsia="zh-CN"/>
        </w:rPr>
        <w:t>上级转移支付资金未做项目支出。</w:t>
      </w:r>
      <w:r w:rsidRPr="00912AE7">
        <w:rPr>
          <w:rFonts w:hint="eastAsia"/>
          <w:lang w:eastAsia="zh-CN"/>
        </w:rPr>
        <w:t xml:space="preserve">    </w:t>
      </w:r>
      <w:r w:rsidRPr="00912AE7">
        <w:t>。</w:t>
      </w:r>
    </w:p>
    <w:p w:rsidR="006B2E69" w:rsidRPr="00912AE7" w:rsidRDefault="006B2E69" w:rsidP="006B2E69">
      <w:pPr>
        <w:spacing w:before="10" w:after="10"/>
        <w:ind w:firstLine="640"/>
        <w:outlineLvl w:val="5"/>
      </w:pPr>
      <w:r w:rsidRPr="00912AE7">
        <w:rPr>
          <w:rFonts w:ascii="黑体" w:eastAsia="黑体" w:hAnsi="黑体" w:cs="黑体"/>
          <w:sz w:val="32"/>
        </w:rPr>
        <w:t>三、机关运行经费安排情况</w:t>
      </w:r>
    </w:p>
    <w:p w:rsidR="006B2E69" w:rsidRPr="00912AE7" w:rsidRDefault="006B2E69" w:rsidP="006B2E69">
      <w:pPr>
        <w:pStyle w:val="-8"/>
      </w:pPr>
      <w:r w:rsidRPr="00912AE7">
        <w:lastRenderedPageBreak/>
        <w:t>2023</w:t>
      </w:r>
      <w:r w:rsidRPr="00912AE7">
        <w:t>年，我单位运行经费共计安排</w:t>
      </w:r>
      <w:r w:rsidRPr="00912AE7">
        <w:rPr>
          <w:rFonts w:hint="eastAsia"/>
          <w:lang w:eastAsia="zh-CN"/>
        </w:rPr>
        <w:t xml:space="preserve"> 87.05</w:t>
      </w:r>
      <w:r w:rsidRPr="00912AE7">
        <w:t>万元，主要用于保证机关正常运转的办公费、邮电费、差旅费、福利费、水电费、日常维修费、物业管理费、公务用车运行维护费等支出。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财政拨款</w:t>
      </w:r>
      <w:r w:rsidRPr="00912AE7">
        <w:t>“</w:t>
      </w:r>
      <w:r w:rsidRPr="00912AE7">
        <w:t>三公</w:t>
      </w:r>
      <w:r w:rsidRPr="00912AE7">
        <w:t>”</w:t>
      </w:r>
      <w:r w:rsidRPr="00912AE7">
        <w:t>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 xml:space="preserve"> 24.72 </w:t>
      </w:r>
      <w:r w:rsidRPr="00912AE7">
        <w:t>万元，较</w:t>
      </w:r>
      <w:r w:rsidRPr="00912AE7">
        <w:t>2022</w:t>
      </w:r>
      <w:r w:rsidRPr="00912AE7">
        <w:t>年预算减少</w:t>
      </w:r>
      <w:r w:rsidRPr="00912AE7">
        <w:rPr>
          <w:rFonts w:hint="eastAsia"/>
          <w:lang w:eastAsia="zh-CN"/>
        </w:rPr>
        <w:t>22.58</w:t>
      </w:r>
      <w:r w:rsidRPr="00912AE7">
        <w:t>万元。具体安排情况为：</w:t>
      </w:r>
    </w:p>
    <w:p w:rsidR="006B2E69" w:rsidRPr="00912AE7" w:rsidRDefault="006B2E69" w:rsidP="006B2E69">
      <w:pPr>
        <w:pStyle w:val="-9"/>
      </w:pPr>
      <w:r w:rsidRPr="00912AE7">
        <w:t>（一）公务用车购置及运行维护费，共计安排</w:t>
      </w:r>
      <w:r w:rsidRPr="00912AE7">
        <w:rPr>
          <w:rFonts w:hint="eastAsia"/>
          <w:lang w:eastAsia="zh-CN"/>
        </w:rPr>
        <w:t xml:space="preserve"> 24.72</w:t>
      </w:r>
      <w:r w:rsidRPr="00912AE7">
        <w:t>万元，较上年减少</w:t>
      </w:r>
      <w:r w:rsidRPr="00912AE7">
        <w:rPr>
          <w:rFonts w:hint="eastAsia"/>
          <w:lang w:eastAsia="zh-CN"/>
        </w:rPr>
        <w:t>20.58</w:t>
      </w:r>
      <w:r w:rsidRPr="00912AE7">
        <w:t>万元。</w:t>
      </w:r>
    </w:p>
    <w:p w:rsidR="006B2E69" w:rsidRPr="00912AE7" w:rsidRDefault="006B2E69" w:rsidP="006B2E69">
      <w:pPr>
        <w:pStyle w:val="-9"/>
        <w:rPr>
          <w:lang w:eastAsia="zh-CN"/>
        </w:rPr>
      </w:pPr>
      <w:r w:rsidRPr="00912AE7">
        <w:t>①</w:t>
      </w:r>
      <w:r w:rsidRPr="00912AE7">
        <w:t>公务用车购置费为</w:t>
      </w:r>
      <w:r w:rsidRPr="00912AE7">
        <w:rPr>
          <w:rFonts w:hint="eastAsia"/>
          <w:lang w:eastAsia="zh-CN"/>
        </w:rPr>
        <w:t>13</w:t>
      </w:r>
      <w:r w:rsidRPr="00912AE7">
        <w:t>万元，较上年</w:t>
      </w:r>
      <w:r w:rsidRPr="00912AE7">
        <w:rPr>
          <w:rFonts w:hint="eastAsia"/>
          <w:lang w:eastAsia="zh-CN"/>
        </w:rPr>
        <w:t>增加</w:t>
      </w:r>
      <w:r w:rsidRPr="00912AE7">
        <w:rPr>
          <w:rFonts w:hint="eastAsia"/>
          <w:lang w:eastAsia="zh-CN"/>
        </w:rPr>
        <w:t>13</w:t>
      </w:r>
      <w:r w:rsidRPr="00912AE7">
        <w:t>万元</w:t>
      </w:r>
      <w:r w:rsidRPr="00912AE7">
        <w:rPr>
          <w:rFonts w:hint="eastAsia"/>
          <w:lang w:eastAsia="zh-CN"/>
        </w:rPr>
        <w:t>。</w:t>
      </w:r>
      <w:r w:rsidRPr="00912AE7">
        <w:t>原因</w:t>
      </w:r>
      <w:r w:rsidRPr="00912AE7">
        <w:rPr>
          <w:rFonts w:hint="eastAsia"/>
          <w:lang w:eastAsia="zh-CN"/>
        </w:rPr>
        <w:t>：</w:t>
      </w:r>
      <w:r w:rsidRPr="00912AE7">
        <w:rPr>
          <w:rFonts w:hint="eastAsia"/>
          <w:lang w:eastAsia="zh-CN"/>
        </w:rPr>
        <w:t>2022</w:t>
      </w:r>
      <w:r w:rsidRPr="00912AE7">
        <w:rPr>
          <w:rFonts w:hint="eastAsia"/>
          <w:lang w:eastAsia="zh-CN"/>
        </w:rPr>
        <w:t>年预算未安排公务用车购置。</w:t>
      </w:r>
    </w:p>
    <w:p w:rsidR="006B2E69" w:rsidRPr="00912AE7" w:rsidRDefault="006B2E69" w:rsidP="006B2E69">
      <w:pPr>
        <w:pStyle w:val="-9"/>
        <w:rPr>
          <w:lang w:eastAsia="zh-CN"/>
        </w:rPr>
      </w:pPr>
      <w:r w:rsidRPr="00912AE7">
        <w:t>②</w:t>
      </w:r>
      <w:r w:rsidRPr="00912AE7">
        <w:t>公务用车费运行维护费</w:t>
      </w:r>
      <w:r w:rsidRPr="00912AE7">
        <w:rPr>
          <w:rFonts w:hint="eastAsia"/>
          <w:lang w:eastAsia="zh-CN"/>
        </w:rPr>
        <w:t>11.72</w:t>
      </w:r>
      <w:r w:rsidRPr="00912AE7">
        <w:t>万元。较上年减少</w:t>
      </w:r>
      <w:r w:rsidRPr="00912AE7">
        <w:rPr>
          <w:rFonts w:hint="eastAsia"/>
          <w:lang w:eastAsia="zh-CN"/>
        </w:rPr>
        <w:t xml:space="preserve"> 33.58 </w:t>
      </w:r>
      <w:r w:rsidRPr="00912AE7">
        <w:t>万元。原因</w:t>
      </w:r>
      <w:r w:rsidRPr="00912AE7">
        <w:rPr>
          <w:rFonts w:hint="eastAsia"/>
          <w:lang w:eastAsia="zh-CN"/>
        </w:rPr>
        <w:t>：维修费减少。</w:t>
      </w:r>
    </w:p>
    <w:p w:rsidR="006B2E69" w:rsidRPr="00912AE7" w:rsidRDefault="006B2E69" w:rsidP="006B2E69">
      <w:pPr>
        <w:pStyle w:val="-9"/>
        <w:rPr>
          <w:lang w:eastAsia="zh-CN"/>
        </w:rPr>
      </w:pPr>
      <w:r w:rsidRPr="00912AE7">
        <w:t>（二）公务接待费</w:t>
      </w:r>
      <w:r w:rsidRPr="00912AE7">
        <w:rPr>
          <w:rFonts w:hint="eastAsia"/>
          <w:lang w:eastAsia="zh-CN"/>
        </w:rPr>
        <w:t xml:space="preserve"> 0</w:t>
      </w:r>
      <w:r w:rsidRPr="00912AE7">
        <w:t>万元；较上年预算减少</w:t>
      </w:r>
      <w:r w:rsidRPr="00912AE7">
        <w:rPr>
          <w:rFonts w:hint="eastAsia"/>
          <w:lang w:eastAsia="zh-CN"/>
        </w:rPr>
        <w:t xml:space="preserve"> 2 </w:t>
      </w:r>
      <w:r w:rsidRPr="00912AE7">
        <w:t>万元。原因</w:t>
      </w:r>
      <w:r w:rsidRPr="00912AE7">
        <w:rPr>
          <w:rFonts w:hint="eastAsia"/>
          <w:lang w:eastAsia="zh-CN"/>
        </w:rPr>
        <w:t>：无公务接待计划。</w:t>
      </w:r>
    </w:p>
    <w:p w:rsidR="006B2E69" w:rsidRPr="00912AE7" w:rsidRDefault="006B2E69" w:rsidP="006B2E69">
      <w:pPr>
        <w:pStyle w:val="-9"/>
      </w:pPr>
      <w:r w:rsidRPr="00912AE7">
        <w:t>（三）因公出国（境）费</w:t>
      </w:r>
      <w:r w:rsidRPr="00912AE7">
        <w:t>0</w:t>
      </w:r>
      <w:r w:rsidRPr="00912AE7">
        <w:t>万元，与上年持平，原因是无因公出国（境）计划。</w:t>
      </w:r>
    </w:p>
    <w:p w:rsidR="006B2E69" w:rsidRPr="00912AE7" w:rsidRDefault="006B2E69" w:rsidP="006B2E69">
      <w:pPr>
        <w:spacing w:before="10" w:after="10"/>
        <w:ind w:firstLine="640"/>
        <w:outlineLvl w:val="5"/>
        <w:sectPr w:rsidR="006B2E69" w:rsidRPr="00912AE7">
          <w:pgSz w:w="16840" w:h="11900" w:orient="landscape"/>
          <w:pgMar w:top="1361" w:right="1020" w:bottom="1361" w:left="1020" w:header="720" w:footer="720" w:gutter="0"/>
          <w:cols w:space="720"/>
        </w:sectPr>
      </w:pPr>
      <w:r w:rsidRPr="00912AE7">
        <w:rPr>
          <w:rFonts w:ascii="黑体" w:eastAsia="黑体" w:hAnsi="黑体" w:cs="黑体"/>
          <w:sz w:val="32"/>
        </w:rPr>
        <w:t>五、预算绩效信息</w:t>
      </w:r>
    </w:p>
    <w:p w:rsidR="006B2E69" w:rsidRPr="00912AE7" w:rsidRDefault="006B2E69" w:rsidP="006B2E69">
      <w:pPr>
        <w:ind w:firstLine="560"/>
        <w:rPr>
          <w:lang w:eastAsia="zh-CN"/>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lang w:eastAsia="zh-CN"/>
        </w:rPr>
        <w:t>公务用车购置</w:t>
      </w:r>
      <w:r w:rsidRPr="00912AE7">
        <w:rPr>
          <w:rFonts w:ascii="方正仿宋_GBK" w:eastAsia="方正仿宋_GBK" w:hAnsi="方正仿宋_GBK" w:cs="方正仿宋_GBK"/>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w:t>
            </w:r>
            <w:r w:rsidRPr="00912AE7">
              <w:rPr>
                <w:rFonts w:hint="eastAsia"/>
                <w:lang w:eastAsia="zh-CN"/>
              </w:rPr>
              <w:t>公务用车购置</w:t>
            </w:r>
            <w:r w:rsidRPr="00912AE7">
              <w:t>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rPr>
                <w:lang w:eastAsia="zh-CN"/>
              </w:rPr>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smartTag w:uri="urn:schemas-microsoft-com:office:smarttags" w:element="chsdate">
              <w:smartTagPr>
                <w:attr w:name="Year" w:val="2023"/>
                <w:attr w:name="Month" w:val="12"/>
                <w:attr w:name="Day" w:val="31"/>
                <w:attr w:name="IsLunarDate" w:val="False"/>
                <w:attr w:name="IsROCDate" w:val="False"/>
              </w:smartTagPr>
              <w:r w:rsidRPr="00912AE7">
                <w:t>2023年12月31日</w:t>
              </w:r>
            </w:smartTag>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outlineLvl w:val="3"/>
        <w:rPr>
          <w:rFonts w:ascii="方正仿宋_GBK" w:eastAsia="方正仿宋_GBK" w:hAnsi="方正仿宋_GBK" w:cs="方正仿宋_GBK"/>
          <w:sz w:val="28"/>
          <w:lang w:eastAsia="zh-CN"/>
        </w:rPr>
      </w:pPr>
    </w:p>
    <w:p w:rsidR="006022A6" w:rsidRPr="00912AE7" w:rsidRDefault="006022A6"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1A343A" w:rsidRPr="00912AE7" w:rsidRDefault="001A343A" w:rsidP="006B2E69">
      <w:pPr>
        <w:ind w:firstLine="560"/>
        <w:rPr>
          <w:rFonts w:ascii="方正仿宋_GBK" w:eastAsia="方正仿宋_GBK" w:hAnsi="方正仿宋_GBK" w:cs="方正仿宋_GBK"/>
          <w:sz w:val="28"/>
          <w:lang w:eastAsia="zh-CN"/>
        </w:rPr>
      </w:pPr>
    </w:p>
    <w:p w:rsidR="006B2E69" w:rsidRPr="00912AE7" w:rsidRDefault="006B2E69" w:rsidP="006B2E69">
      <w:pPr>
        <w:ind w:firstLine="560"/>
        <w:rPr>
          <w:rFonts w:eastAsia="方正仿宋_GBK"/>
          <w:lang w:eastAsia="zh-CN"/>
        </w:rPr>
      </w:pPr>
      <w:r w:rsidRPr="00912AE7">
        <w:rPr>
          <w:rFonts w:ascii="方正仿宋_GBK" w:eastAsia="方正仿宋_GBK" w:hAnsi="方正仿宋_GBK" w:cs="方正仿宋_GBK" w:hint="eastAsia"/>
          <w:sz w:val="28"/>
          <w:lang w:eastAsia="zh-CN"/>
        </w:rPr>
        <w:lastRenderedPageBreak/>
        <w:t>2、因公伤残人员医药费</w:t>
      </w:r>
      <w:r w:rsidRPr="00912AE7">
        <w:rPr>
          <w:rFonts w:ascii="方正仿宋_GBK" w:eastAsia="方正仿宋_GBK" w:hAnsi="方正仿宋_GBK" w:cs="方正仿宋_GBK"/>
          <w:sz w:val="28"/>
        </w:rPr>
        <w:t>绩效目标</w:t>
      </w:r>
      <w:r w:rsidRPr="00912AE7">
        <w:rPr>
          <w:rFonts w:ascii="方正仿宋_GBK" w:eastAsia="方正仿宋_GBK" w:hAnsi="方正仿宋_GBK" w:cs="方正仿宋_GBK" w:hint="eastAsia"/>
          <w:sz w:val="28"/>
          <w:lang w:eastAsia="zh-CN"/>
        </w:rPr>
        <w:t>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smartTag w:uri="urn:schemas-microsoft-com:office:smarttags" w:element="chsdate">
              <w:smartTagPr>
                <w:attr w:name="Year" w:val="2023"/>
                <w:attr w:name="Month" w:val="12"/>
                <w:attr w:name="Day" w:val="31"/>
                <w:attr w:name="IsLunarDate" w:val="False"/>
                <w:attr w:name="IsROCDate" w:val="False"/>
              </w:smartTagPr>
              <w:r w:rsidRPr="00912AE7">
                <w:t>2023年12月31日</w:t>
              </w:r>
            </w:smartTag>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ind w:firstLine="560"/>
        <w:outlineLvl w:val="3"/>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1A343A" w:rsidRPr="00912AE7" w:rsidRDefault="001A343A" w:rsidP="006B2E69">
      <w:pPr>
        <w:ind w:left="720"/>
        <w:rPr>
          <w:rFonts w:ascii="方正仿宋_GBK" w:eastAsia="方正仿宋_GBK" w:hAnsi="方正仿宋_GBK" w:cs="方正仿宋_GBK"/>
          <w:sz w:val="28"/>
          <w:lang w:eastAsia="zh-CN"/>
        </w:rPr>
      </w:pPr>
    </w:p>
    <w:p w:rsidR="006B2E69" w:rsidRPr="00912AE7" w:rsidRDefault="006B2E69" w:rsidP="006B2E69">
      <w:pPr>
        <w:ind w:left="720"/>
        <w:rPr>
          <w:rFonts w:ascii="方正仿宋_GBK" w:eastAsia="方正仿宋_GBK" w:hAnsi="方正仿宋_GBK" w:cs="方正仿宋_GBK"/>
          <w:sz w:val="28"/>
          <w:lang w:eastAsia="zh-CN"/>
        </w:rPr>
      </w:pPr>
      <w:r w:rsidRPr="00912AE7">
        <w:rPr>
          <w:rFonts w:ascii="方正仿宋_GBK" w:eastAsia="方正仿宋_GBK" w:hAnsi="方正仿宋_GBK" w:cs="方正仿宋_GBK" w:hint="eastAsia"/>
          <w:sz w:val="28"/>
          <w:lang w:eastAsia="zh-CN"/>
        </w:rPr>
        <w:lastRenderedPageBreak/>
        <w:t>3、劳务派遣人员经费</w:t>
      </w:r>
      <w:r w:rsidRPr="00912AE7">
        <w:rPr>
          <w:rFonts w:ascii="方正仿宋_GBK" w:eastAsia="方正仿宋_GBK" w:hAnsi="方正仿宋_GBK" w:cs="方正仿宋_GBK"/>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smartTag w:uri="urn:schemas-microsoft-com:office:smarttags" w:element="chsdate">
              <w:smartTagPr>
                <w:attr w:name="Year" w:val="2023"/>
                <w:attr w:name="Month" w:val="12"/>
                <w:attr w:name="Day" w:val="31"/>
                <w:attr w:name="IsLunarDate" w:val="False"/>
                <w:attr w:name="IsROCDate" w:val="False"/>
              </w:smartTagPr>
              <w:r w:rsidRPr="00912AE7">
                <w:t>2023年12月31日</w:t>
              </w:r>
            </w:smartTag>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lang w:eastAsia="zh-CN"/>
        </w:rPr>
      </w:pPr>
    </w:p>
    <w:p w:rsidR="006B2E69" w:rsidRPr="00912AE7" w:rsidRDefault="006B2E69" w:rsidP="006B2E69">
      <w:pPr>
        <w:ind w:firstLine="560"/>
        <w:outlineLvl w:val="3"/>
        <w:rPr>
          <w:rFonts w:ascii="方正仿宋_GBK" w:eastAsia="方正仿宋_GBK" w:hAnsi="方正仿宋_GBK" w:cs="方正仿宋_GBK"/>
          <w:sz w:val="28"/>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D157D5" w:rsidRPr="00912AE7" w:rsidRDefault="00D157D5"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w:t>
      </w:r>
      <w:r w:rsidRPr="00912AE7">
        <w:rPr>
          <w:rFonts w:eastAsia="方正仿宋_GBK" w:hint="eastAsia"/>
          <w:sz w:val="28"/>
          <w:lang w:eastAsia="zh-CN"/>
        </w:rPr>
        <w:t>滦南县</w:t>
      </w:r>
      <w:r w:rsidRPr="00912AE7">
        <w:rPr>
          <w:rFonts w:eastAsia="方正仿宋_GBK"/>
          <w:sz w:val="28"/>
        </w:rPr>
        <w:t>人民检察院安排政府采购预算</w:t>
      </w:r>
      <w:r w:rsidRPr="00912AE7">
        <w:rPr>
          <w:rFonts w:eastAsia="方正仿宋_GBK" w:hint="eastAsia"/>
          <w:sz w:val="28"/>
          <w:lang w:eastAsia="zh-CN"/>
        </w:rPr>
        <w:t>35.45</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8676"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665" w:type="dxa"/>
            <w:gridSpan w:val="2"/>
            <w:vAlign w:val="center"/>
          </w:tcPr>
          <w:p w:rsidR="006B2E69" w:rsidRPr="00912AE7" w:rsidRDefault="006B2E69" w:rsidP="006B2E69">
            <w:pPr>
              <w:pStyle w:val="1"/>
            </w:pPr>
            <w:r w:rsidRPr="00912AE7">
              <w:t>政府采购项目来源</w:t>
            </w:r>
          </w:p>
        </w:tc>
        <w:tc>
          <w:tcPr>
            <w:tcW w:w="1134" w:type="dxa"/>
            <w:vMerge w:val="restart"/>
            <w:vAlign w:val="center"/>
          </w:tcPr>
          <w:p w:rsidR="006B2E69" w:rsidRPr="00912AE7" w:rsidRDefault="006B2E69" w:rsidP="006B2E69">
            <w:pPr>
              <w:pStyle w:val="1"/>
            </w:pPr>
            <w:r w:rsidRPr="00912AE7">
              <w:t>采购物品名称</w:t>
            </w:r>
          </w:p>
        </w:tc>
        <w:tc>
          <w:tcPr>
            <w:tcW w:w="1134" w:type="dxa"/>
            <w:vMerge w:val="restart"/>
            <w:vAlign w:val="center"/>
          </w:tcPr>
          <w:p w:rsidR="006B2E69" w:rsidRPr="00912AE7" w:rsidRDefault="006B2E69" w:rsidP="006B2E69">
            <w:pPr>
              <w:pStyle w:val="1"/>
            </w:pPr>
            <w:r w:rsidRPr="00912AE7">
              <w:t>政府采购目录序号</w:t>
            </w:r>
          </w:p>
        </w:tc>
        <w:tc>
          <w:tcPr>
            <w:tcW w:w="709" w:type="dxa"/>
            <w:vMerge w:val="restart"/>
            <w:vAlign w:val="center"/>
          </w:tcPr>
          <w:p w:rsidR="006B2E69" w:rsidRPr="00912AE7" w:rsidRDefault="006B2E69" w:rsidP="006B2E69">
            <w:pPr>
              <w:pStyle w:val="1"/>
            </w:pPr>
            <w:r w:rsidRPr="00912AE7">
              <w:t>计量  单位</w:t>
            </w:r>
          </w:p>
        </w:tc>
        <w:tc>
          <w:tcPr>
            <w:tcW w:w="850" w:type="dxa"/>
            <w:vMerge w:val="restart"/>
            <w:vAlign w:val="center"/>
          </w:tcPr>
          <w:p w:rsidR="006B2E69" w:rsidRPr="00912AE7" w:rsidRDefault="006B2E69" w:rsidP="006B2E69">
            <w:pPr>
              <w:pStyle w:val="1"/>
            </w:pPr>
            <w:r w:rsidRPr="00912AE7">
              <w:t>数量</w:t>
            </w:r>
          </w:p>
        </w:tc>
        <w:tc>
          <w:tcPr>
            <w:tcW w:w="850" w:type="dxa"/>
            <w:vMerge w:val="restart"/>
            <w:vAlign w:val="center"/>
          </w:tcPr>
          <w:p w:rsidR="006B2E69" w:rsidRPr="00912AE7" w:rsidRDefault="006B2E69" w:rsidP="006B2E69">
            <w:pPr>
              <w:pStyle w:val="1"/>
            </w:pPr>
            <w:r w:rsidRPr="00912AE7">
              <w:t>单价</w:t>
            </w:r>
          </w:p>
        </w:tc>
        <w:tc>
          <w:tcPr>
            <w:tcW w:w="7712"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t>项目名称</w:t>
            </w:r>
          </w:p>
        </w:tc>
        <w:tc>
          <w:tcPr>
            <w:tcW w:w="964" w:type="dxa"/>
            <w:vAlign w:val="center"/>
          </w:tcPr>
          <w:p w:rsidR="006B2E69" w:rsidRPr="00912AE7" w:rsidRDefault="006B2E69" w:rsidP="006B2E69">
            <w:pPr>
              <w:pStyle w:val="1"/>
            </w:pPr>
            <w:r w:rsidRPr="00912AE7">
              <w:t>预算    资金</w:t>
            </w:r>
          </w:p>
        </w:tc>
        <w:tc>
          <w:tcPr>
            <w:tcW w:w="1134" w:type="dxa"/>
            <w:vMerge/>
          </w:tcPr>
          <w:p w:rsidR="006B2E69" w:rsidRPr="00912AE7" w:rsidRDefault="006B2E69" w:rsidP="006B2E69"/>
        </w:tc>
        <w:tc>
          <w:tcPr>
            <w:tcW w:w="1134" w:type="dxa"/>
            <w:vMerge/>
          </w:tcPr>
          <w:p w:rsidR="006B2E69" w:rsidRPr="00912AE7" w:rsidRDefault="006B2E69" w:rsidP="006B2E69"/>
        </w:tc>
        <w:tc>
          <w:tcPr>
            <w:tcW w:w="709" w:type="dxa"/>
            <w:vMerge/>
          </w:tcPr>
          <w:p w:rsidR="006B2E69" w:rsidRPr="00912AE7" w:rsidRDefault="006B2E69" w:rsidP="006B2E69"/>
        </w:tc>
        <w:tc>
          <w:tcPr>
            <w:tcW w:w="850" w:type="dxa"/>
            <w:vMerge/>
          </w:tcPr>
          <w:p w:rsidR="006B2E69" w:rsidRPr="00912AE7" w:rsidRDefault="006B2E69" w:rsidP="006B2E69"/>
        </w:tc>
        <w:tc>
          <w:tcPr>
            <w:tcW w:w="850" w:type="dxa"/>
            <w:vMerge/>
          </w:tcPr>
          <w:p w:rsidR="006B2E69" w:rsidRPr="00912AE7" w:rsidRDefault="006B2E69" w:rsidP="006B2E69"/>
        </w:tc>
        <w:tc>
          <w:tcPr>
            <w:tcW w:w="964" w:type="dxa"/>
            <w:vAlign w:val="center"/>
          </w:tcPr>
          <w:p w:rsidR="006B2E69" w:rsidRPr="00912AE7" w:rsidRDefault="006B2E69" w:rsidP="006B2E69">
            <w:pPr>
              <w:pStyle w:val="1"/>
            </w:pPr>
            <w:r w:rsidRPr="00912AE7">
              <w:t>合计</w:t>
            </w:r>
          </w:p>
        </w:tc>
        <w:tc>
          <w:tcPr>
            <w:tcW w:w="964" w:type="dxa"/>
            <w:vAlign w:val="center"/>
          </w:tcPr>
          <w:p w:rsidR="006B2E69" w:rsidRPr="00912AE7" w:rsidRDefault="006B2E69" w:rsidP="006B2E69">
            <w:pPr>
              <w:pStyle w:val="1"/>
            </w:pPr>
            <w:r w:rsidRPr="00912AE7">
              <w:t>一般公共预算拨款</w:t>
            </w:r>
          </w:p>
        </w:tc>
        <w:tc>
          <w:tcPr>
            <w:tcW w:w="964" w:type="dxa"/>
            <w:vAlign w:val="center"/>
          </w:tcPr>
          <w:p w:rsidR="006B2E69" w:rsidRPr="00912AE7" w:rsidRDefault="006B2E69" w:rsidP="006B2E69">
            <w:pPr>
              <w:pStyle w:val="1"/>
            </w:pPr>
            <w:r w:rsidRPr="00912AE7">
              <w:t>基金预算拨款</w:t>
            </w:r>
          </w:p>
        </w:tc>
        <w:tc>
          <w:tcPr>
            <w:tcW w:w="964" w:type="dxa"/>
            <w:vAlign w:val="center"/>
          </w:tcPr>
          <w:p w:rsidR="006B2E69" w:rsidRPr="00912AE7" w:rsidRDefault="006B2E69" w:rsidP="006B2E69">
            <w:pPr>
              <w:pStyle w:val="1"/>
            </w:pPr>
            <w:r w:rsidRPr="00912AE7">
              <w:t>国有资本经营预算拨款</w:t>
            </w:r>
          </w:p>
        </w:tc>
        <w:tc>
          <w:tcPr>
            <w:tcW w:w="964" w:type="dxa"/>
            <w:vAlign w:val="center"/>
          </w:tcPr>
          <w:p w:rsidR="006B2E69" w:rsidRPr="00912AE7" w:rsidRDefault="006B2E69" w:rsidP="006B2E69">
            <w:pPr>
              <w:pStyle w:val="1"/>
            </w:pPr>
            <w:r w:rsidRPr="00912AE7">
              <w:t>财政专户核拨</w:t>
            </w:r>
          </w:p>
        </w:tc>
        <w:tc>
          <w:tcPr>
            <w:tcW w:w="964"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6B2E69">
        <w:trPr>
          <w:cantSplit/>
          <w:jc w:val="center"/>
        </w:trPr>
        <w:tc>
          <w:tcPr>
            <w:tcW w:w="1701" w:type="dxa"/>
            <w:vAlign w:val="center"/>
          </w:tcPr>
          <w:p w:rsidR="006B2E69" w:rsidRPr="00912AE7" w:rsidRDefault="006B2E69" w:rsidP="006B2E69">
            <w:pPr>
              <w:pStyle w:val="6"/>
            </w:pPr>
            <w:r w:rsidRPr="00912AE7">
              <w:t>合  计</w:t>
            </w:r>
          </w:p>
        </w:tc>
        <w:tc>
          <w:tcPr>
            <w:tcW w:w="964" w:type="dxa"/>
            <w:vAlign w:val="center"/>
          </w:tcPr>
          <w:p w:rsidR="006B2E69" w:rsidRPr="00912AE7" w:rsidRDefault="006B2E69" w:rsidP="006B2E69">
            <w:pPr>
              <w:pStyle w:val="7"/>
              <w:rPr>
                <w:lang w:eastAsia="zh-CN"/>
              </w:rPr>
            </w:pPr>
            <w:r w:rsidRPr="00912AE7">
              <w:rPr>
                <w:rFonts w:hint="eastAsia"/>
                <w:lang w:eastAsia="zh-CN"/>
              </w:rPr>
              <w:t>35.45</w:t>
            </w:r>
          </w:p>
        </w:tc>
        <w:tc>
          <w:tcPr>
            <w:tcW w:w="1134" w:type="dxa"/>
            <w:vAlign w:val="center"/>
          </w:tcPr>
          <w:p w:rsidR="006B2E69" w:rsidRPr="00912AE7" w:rsidRDefault="006B2E69" w:rsidP="006B2E69">
            <w:pPr>
              <w:pStyle w:val="5"/>
            </w:pPr>
          </w:p>
        </w:tc>
        <w:tc>
          <w:tcPr>
            <w:tcW w:w="1134" w:type="dxa"/>
            <w:vAlign w:val="center"/>
          </w:tcPr>
          <w:p w:rsidR="006B2E69" w:rsidRPr="00912AE7" w:rsidRDefault="006B2E69" w:rsidP="006B2E69">
            <w:pPr>
              <w:pStyle w:val="5"/>
            </w:pPr>
          </w:p>
        </w:tc>
        <w:tc>
          <w:tcPr>
            <w:tcW w:w="709" w:type="dxa"/>
            <w:vAlign w:val="center"/>
          </w:tcPr>
          <w:p w:rsidR="006B2E69" w:rsidRPr="00912AE7" w:rsidRDefault="006B2E69" w:rsidP="006B2E69">
            <w:pPr>
              <w:pStyle w:val="6"/>
            </w:pPr>
          </w:p>
        </w:tc>
        <w:tc>
          <w:tcPr>
            <w:tcW w:w="850" w:type="dxa"/>
            <w:vAlign w:val="center"/>
          </w:tcPr>
          <w:p w:rsidR="006B2E69" w:rsidRPr="00912AE7" w:rsidRDefault="006B2E69" w:rsidP="006B2E69">
            <w:pPr>
              <w:pStyle w:val="7"/>
            </w:pPr>
          </w:p>
        </w:tc>
        <w:tc>
          <w:tcPr>
            <w:tcW w:w="850"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r>
      <w:tr w:rsidR="006B2E69" w:rsidRPr="00912AE7" w:rsidTr="006B2E69">
        <w:trPr>
          <w:cantSplit/>
          <w:trHeight w:val="529"/>
          <w:jc w:val="center"/>
        </w:trPr>
        <w:tc>
          <w:tcPr>
            <w:tcW w:w="1701" w:type="dxa"/>
            <w:vAlign w:val="center"/>
          </w:tcPr>
          <w:p w:rsidR="006B2E69" w:rsidRPr="00912AE7" w:rsidRDefault="006B2E69" w:rsidP="001A343A">
            <w:pPr>
              <w:pStyle w:val="6"/>
            </w:pPr>
            <w:r w:rsidRPr="00912AE7">
              <w:rPr>
                <w:rFonts w:hint="eastAsia"/>
                <w:lang w:eastAsia="zh-CN"/>
              </w:rPr>
              <w:t>滦南县</w:t>
            </w:r>
            <w:r w:rsidRPr="00912AE7">
              <w:t>人民检察院小计</w:t>
            </w:r>
          </w:p>
        </w:tc>
        <w:tc>
          <w:tcPr>
            <w:tcW w:w="964" w:type="dxa"/>
            <w:vAlign w:val="center"/>
          </w:tcPr>
          <w:p w:rsidR="006B2E69" w:rsidRPr="00912AE7" w:rsidRDefault="006B2E69" w:rsidP="006B2E69">
            <w:pPr>
              <w:pStyle w:val="7"/>
              <w:rPr>
                <w:lang w:eastAsia="zh-CN"/>
              </w:rPr>
            </w:pPr>
            <w:r w:rsidRPr="00912AE7">
              <w:rPr>
                <w:rFonts w:hint="eastAsia"/>
                <w:lang w:eastAsia="zh-CN"/>
              </w:rPr>
              <w:t>35.45</w:t>
            </w:r>
          </w:p>
        </w:tc>
        <w:tc>
          <w:tcPr>
            <w:tcW w:w="1134" w:type="dxa"/>
            <w:vAlign w:val="center"/>
          </w:tcPr>
          <w:p w:rsidR="006B2E69" w:rsidRPr="00912AE7" w:rsidRDefault="006B2E69" w:rsidP="006B2E69">
            <w:pPr>
              <w:pStyle w:val="5"/>
            </w:pPr>
          </w:p>
        </w:tc>
        <w:tc>
          <w:tcPr>
            <w:tcW w:w="1134" w:type="dxa"/>
            <w:vAlign w:val="center"/>
          </w:tcPr>
          <w:p w:rsidR="006B2E69" w:rsidRPr="00912AE7" w:rsidRDefault="006B2E69" w:rsidP="006B2E69">
            <w:pPr>
              <w:pStyle w:val="5"/>
            </w:pPr>
          </w:p>
        </w:tc>
        <w:tc>
          <w:tcPr>
            <w:tcW w:w="709" w:type="dxa"/>
            <w:vAlign w:val="center"/>
          </w:tcPr>
          <w:p w:rsidR="006B2E69" w:rsidRPr="00912AE7" w:rsidRDefault="006B2E69" w:rsidP="006B2E69">
            <w:pPr>
              <w:pStyle w:val="6"/>
            </w:pPr>
          </w:p>
        </w:tc>
        <w:tc>
          <w:tcPr>
            <w:tcW w:w="850" w:type="dxa"/>
            <w:vAlign w:val="center"/>
          </w:tcPr>
          <w:p w:rsidR="006B2E69" w:rsidRPr="00912AE7" w:rsidRDefault="006B2E69" w:rsidP="006B2E69">
            <w:pPr>
              <w:pStyle w:val="7"/>
            </w:pPr>
          </w:p>
        </w:tc>
        <w:tc>
          <w:tcPr>
            <w:tcW w:w="850" w:type="dxa"/>
            <w:vAlign w:val="center"/>
          </w:tcPr>
          <w:p w:rsidR="006B2E69" w:rsidRPr="00912AE7" w:rsidRDefault="006B2E69" w:rsidP="006B2E69">
            <w:pPr>
              <w:pStyle w:val="7"/>
            </w:pP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rPr>
                <w:lang w:eastAsia="zh-CN"/>
              </w:rPr>
            </w:pPr>
            <w:r w:rsidRPr="00912AE7">
              <w:rPr>
                <w:rFonts w:hint="eastAsia"/>
                <w:lang w:eastAsia="zh-CN"/>
              </w:rPr>
              <w:t>35.45</w:t>
            </w:r>
          </w:p>
        </w:tc>
      </w:tr>
      <w:tr w:rsidR="006B2E69" w:rsidRPr="00912AE7" w:rsidTr="006B2E69">
        <w:trPr>
          <w:cantSplit/>
          <w:trHeight w:val="433"/>
          <w:jc w:val="center"/>
        </w:trPr>
        <w:tc>
          <w:tcPr>
            <w:tcW w:w="1701" w:type="dxa"/>
            <w:vAlign w:val="center"/>
          </w:tcPr>
          <w:p w:rsidR="006B2E69" w:rsidRPr="00912AE7" w:rsidRDefault="006B2E69" w:rsidP="006B2E69">
            <w:pPr>
              <w:pStyle w:val="2"/>
            </w:pPr>
            <w:r w:rsidRPr="00912AE7">
              <w:rPr>
                <w:rFonts w:hint="eastAsia"/>
              </w:rPr>
              <w:t>办公费</w:t>
            </w:r>
          </w:p>
        </w:tc>
        <w:tc>
          <w:tcPr>
            <w:tcW w:w="964" w:type="dxa"/>
            <w:vAlign w:val="center"/>
          </w:tcPr>
          <w:p w:rsidR="006B2E69" w:rsidRPr="00912AE7" w:rsidRDefault="006B2E69" w:rsidP="006B2E69">
            <w:pPr>
              <w:pStyle w:val="4"/>
            </w:pPr>
            <w:r w:rsidRPr="00912AE7">
              <w:rPr>
                <w:rFonts w:hint="eastAsia"/>
              </w:rPr>
              <w:t>5.85</w:t>
            </w:r>
          </w:p>
        </w:tc>
        <w:tc>
          <w:tcPr>
            <w:tcW w:w="1134" w:type="dxa"/>
            <w:vAlign w:val="center"/>
          </w:tcPr>
          <w:p w:rsidR="006B2E69" w:rsidRPr="00912AE7" w:rsidRDefault="006B2E69" w:rsidP="006B2E69">
            <w:pPr>
              <w:pStyle w:val="2"/>
            </w:pPr>
            <w:r w:rsidRPr="00912AE7">
              <w:rPr>
                <w:rFonts w:hint="eastAsia"/>
              </w:rPr>
              <w:t>办公用品</w:t>
            </w:r>
          </w:p>
        </w:tc>
        <w:tc>
          <w:tcPr>
            <w:tcW w:w="1134" w:type="dxa"/>
            <w:vAlign w:val="center"/>
          </w:tcPr>
          <w:p w:rsidR="006B2E69" w:rsidRPr="00912AE7" w:rsidRDefault="006B2E69" w:rsidP="006B2E69">
            <w:pPr>
              <w:pStyle w:val="2"/>
            </w:pPr>
            <w:r w:rsidRPr="00912AE7">
              <w:rPr>
                <w:rFonts w:hint="eastAsia"/>
              </w:rPr>
              <w:t>A05040000</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5.85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5.85</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5.85</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5.85</w:t>
            </w:r>
          </w:p>
        </w:tc>
      </w:tr>
      <w:tr w:rsidR="006B2E69" w:rsidRPr="00912AE7" w:rsidTr="006B2E69">
        <w:trPr>
          <w:cantSplit/>
          <w:jc w:val="center"/>
        </w:trPr>
        <w:tc>
          <w:tcPr>
            <w:tcW w:w="1701" w:type="dxa"/>
            <w:vAlign w:val="center"/>
          </w:tcPr>
          <w:p w:rsidR="006B2E69" w:rsidRPr="00912AE7" w:rsidRDefault="006B2E69" w:rsidP="006B2E69">
            <w:pPr>
              <w:pStyle w:val="2"/>
            </w:pPr>
            <w:r w:rsidRPr="00912AE7">
              <w:rPr>
                <w:rFonts w:hint="eastAsia"/>
              </w:rPr>
              <w:t>物业管理费</w:t>
            </w:r>
          </w:p>
        </w:tc>
        <w:tc>
          <w:tcPr>
            <w:tcW w:w="964" w:type="dxa"/>
            <w:vAlign w:val="center"/>
          </w:tcPr>
          <w:p w:rsidR="006B2E69" w:rsidRPr="00912AE7" w:rsidRDefault="006B2E69" w:rsidP="006B2E69">
            <w:pPr>
              <w:pStyle w:val="4"/>
            </w:pPr>
            <w:r w:rsidRPr="00912AE7">
              <w:rPr>
                <w:rFonts w:hint="eastAsia"/>
              </w:rPr>
              <w:t>2.88</w:t>
            </w:r>
          </w:p>
        </w:tc>
        <w:tc>
          <w:tcPr>
            <w:tcW w:w="1134" w:type="dxa"/>
            <w:vAlign w:val="center"/>
          </w:tcPr>
          <w:p w:rsidR="006B2E69" w:rsidRPr="00912AE7" w:rsidRDefault="006B2E69" w:rsidP="006B2E69">
            <w:pPr>
              <w:pStyle w:val="2"/>
            </w:pPr>
            <w:r w:rsidRPr="00912AE7">
              <w:rPr>
                <w:rFonts w:hint="eastAsia"/>
              </w:rPr>
              <w:t>物业管理服务</w:t>
            </w:r>
          </w:p>
        </w:tc>
        <w:tc>
          <w:tcPr>
            <w:tcW w:w="1134" w:type="dxa"/>
            <w:vAlign w:val="center"/>
          </w:tcPr>
          <w:p w:rsidR="006B2E69" w:rsidRPr="00912AE7" w:rsidRDefault="006B2E69" w:rsidP="006B2E69">
            <w:pPr>
              <w:pStyle w:val="2"/>
            </w:pPr>
            <w:r w:rsidRPr="00912AE7">
              <w:rPr>
                <w:rFonts w:hint="eastAsia"/>
              </w:rPr>
              <w:t>C21040000</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2.88</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2.88</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2.88</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2.88</w:t>
            </w:r>
          </w:p>
        </w:tc>
      </w:tr>
      <w:tr w:rsidR="006B2E69" w:rsidRPr="00912AE7" w:rsidTr="006B2E69">
        <w:trPr>
          <w:cantSplit/>
          <w:jc w:val="center"/>
        </w:trPr>
        <w:tc>
          <w:tcPr>
            <w:tcW w:w="1701" w:type="dxa"/>
          </w:tcPr>
          <w:p w:rsidR="006B2E69" w:rsidRPr="00912AE7" w:rsidRDefault="006B2E69" w:rsidP="006B2E69">
            <w:pPr>
              <w:pStyle w:val="2"/>
            </w:pPr>
            <w:r w:rsidRPr="00912AE7">
              <w:rPr>
                <w:rFonts w:hint="eastAsia"/>
                <w:lang w:eastAsia="zh-CN"/>
              </w:rPr>
              <w:t>公务用</w:t>
            </w:r>
            <w:r w:rsidRPr="00912AE7">
              <w:rPr>
                <w:rFonts w:hint="eastAsia"/>
              </w:rPr>
              <w:t>车运行维护费</w:t>
            </w:r>
          </w:p>
        </w:tc>
        <w:tc>
          <w:tcPr>
            <w:tcW w:w="964" w:type="dxa"/>
            <w:vAlign w:val="center"/>
          </w:tcPr>
          <w:p w:rsidR="006B2E69" w:rsidRPr="00912AE7" w:rsidRDefault="006B2E69" w:rsidP="006B2E69">
            <w:pPr>
              <w:pStyle w:val="4"/>
              <w:ind w:firstLineChars="100" w:firstLine="210"/>
              <w:jc w:val="both"/>
              <w:rPr>
                <w:lang w:eastAsia="zh-CN"/>
              </w:rPr>
            </w:pPr>
            <w:r w:rsidRPr="00912AE7">
              <w:rPr>
                <w:rFonts w:hint="eastAsia"/>
                <w:lang w:eastAsia="zh-CN"/>
              </w:rPr>
              <w:t>11.72</w:t>
            </w:r>
          </w:p>
        </w:tc>
        <w:tc>
          <w:tcPr>
            <w:tcW w:w="1134" w:type="dxa"/>
            <w:vAlign w:val="center"/>
          </w:tcPr>
          <w:p w:rsidR="006B2E69" w:rsidRPr="00912AE7" w:rsidRDefault="006B2E69" w:rsidP="006B2E69">
            <w:pPr>
              <w:pStyle w:val="2"/>
            </w:pPr>
            <w:r w:rsidRPr="00912AE7">
              <w:rPr>
                <w:rFonts w:hint="eastAsia"/>
              </w:rPr>
              <w:t>其他保险服务</w:t>
            </w:r>
          </w:p>
        </w:tc>
        <w:tc>
          <w:tcPr>
            <w:tcW w:w="1134" w:type="dxa"/>
            <w:vAlign w:val="center"/>
          </w:tcPr>
          <w:p w:rsidR="006B2E69" w:rsidRPr="00912AE7" w:rsidRDefault="006B2E69" w:rsidP="006B2E69">
            <w:pPr>
              <w:pStyle w:val="2"/>
            </w:pPr>
            <w:r w:rsidRPr="00912AE7">
              <w:rPr>
                <w:rFonts w:hint="eastAsia"/>
              </w:rPr>
              <w:t>C18049900</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3.00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3.00</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3.00</w:t>
            </w:r>
          </w:p>
        </w:tc>
      </w:tr>
      <w:tr w:rsidR="006B2E69" w:rsidRPr="00912AE7" w:rsidTr="006B2E69">
        <w:trPr>
          <w:cantSplit/>
          <w:jc w:val="center"/>
        </w:trPr>
        <w:tc>
          <w:tcPr>
            <w:tcW w:w="1701" w:type="dxa"/>
          </w:tcPr>
          <w:p w:rsidR="006B2E69" w:rsidRPr="00912AE7" w:rsidRDefault="006B2E69" w:rsidP="006B2E69">
            <w:pPr>
              <w:pStyle w:val="2"/>
            </w:pPr>
            <w:r w:rsidRPr="00912AE7">
              <w:rPr>
                <w:rFonts w:hint="eastAsia"/>
                <w:lang w:eastAsia="zh-CN"/>
              </w:rPr>
              <w:t>公务用</w:t>
            </w:r>
            <w:r w:rsidRPr="00912AE7">
              <w:rPr>
                <w:rFonts w:hint="eastAsia"/>
              </w:rPr>
              <w:t>车运行维护费</w:t>
            </w:r>
          </w:p>
        </w:tc>
        <w:tc>
          <w:tcPr>
            <w:tcW w:w="964" w:type="dxa"/>
            <w:vAlign w:val="center"/>
          </w:tcPr>
          <w:p w:rsidR="006B2E69" w:rsidRPr="00912AE7" w:rsidRDefault="006B2E69" w:rsidP="006B2E69">
            <w:pPr>
              <w:pStyle w:val="4"/>
              <w:rPr>
                <w:lang w:eastAsia="zh-CN"/>
              </w:rPr>
            </w:pPr>
            <w:r w:rsidRPr="00912AE7">
              <w:rPr>
                <w:rFonts w:hint="eastAsia"/>
                <w:lang w:eastAsia="zh-CN"/>
              </w:rPr>
              <w:t>11.72</w:t>
            </w:r>
          </w:p>
        </w:tc>
        <w:tc>
          <w:tcPr>
            <w:tcW w:w="1134" w:type="dxa"/>
            <w:vAlign w:val="center"/>
          </w:tcPr>
          <w:p w:rsidR="006B2E69" w:rsidRPr="00912AE7" w:rsidRDefault="006B2E69" w:rsidP="006B2E69">
            <w:pPr>
              <w:pStyle w:val="2"/>
            </w:pPr>
            <w:r w:rsidRPr="00912AE7">
              <w:rPr>
                <w:rFonts w:hint="eastAsia"/>
              </w:rPr>
              <w:t>车辆维修和保养服务</w:t>
            </w:r>
          </w:p>
        </w:tc>
        <w:tc>
          <w:tcPr>
            <w:tcW w:w="1134" w:type="dxa"/>
            <w:vAlign w:val="center"/>
          </w:tcPr>
          <w:p w:rsidR="006B2E69" w:rsidRPr="00912AE7" w:rsidRDefault="006B2E69" w:rsidP="006B2E69">
            <w:pPr>
              <w:pStyle w:val="2"/>
            </w:pPr>
            <w:r w:rsidRPr="00912AE7">
              <w:rPr>
                <w:rFonts w:hint="eastAsia"/>
              </w:rPr>
              <w:t>C23120301</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6.00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6.00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6.00</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6.00</w:t>
            </w:r>
          </w:p>
        </w:tc>
      </w:tr>
      <w:tr w:rsidR="006B2E69" w:rsidRPr="00912AE7" w:rsidTr="006B2E69">
        <w:trPr>
          <w:cantSplit/>
          <w:jc w:val="center"/>
        </w:trPr>
        <w:tc>
          <w:tcPr>
            <w:tcW w:w="1701" w:type="dxa"/>
          </w:tcPr>
          <w:p w:rsidR="006B2E69" w:rsidRPr="00912AE7" w:rsidRDefault="006B2E69" w:rsidP="006B2E69">
            <w:pPr>
              <w:pStyle w:val="2"/>
            </w:pPr>
            <w:r w:rsidRPr="00912AE7">
              <w:rPr>
                <w:rFonts w:hint="eastAsia"/>
                <w:lang w:eastAsia="zh-CN"/>
              </w:rPr>
              <w:t>公务用</w:t>
            </w:r>
            <w:r w:rsidRPr="00912AE7">
              <w:rPr>
                <w:rFonts w:hint="eastAsia"/>
              </w:rPr>
              <w:t>车运行维护费</w:t>
            </w:r>
          </w:p>
        </w:tc>
        <w:tc>
          <w:tcPr>
            <w:tcW w:w="964" w:type="dxa"/>
            <w:vAlign w:val="center"/>
          </w:tcPr>
          <w:p w:rsidR="006B2E69" w:rsidRPr="00912AE7" w:rsidRDefault="006B2E69" w:rsidP="006B2E69">
            <w:pPr>
              <w:pStyle w:val="4"/>
            </w:pPr>
            <w:r w:rsidRPr="00912AE7">
              <w:rPr>
                <w:rFonts w:hint="eastAsia"/>
                <w:lang w:eastAsia="zh-CN"/>
              </w:rPr>
              <w:t>11.72</w:t>
            </w:r>
          </w:p>
        </w:tc>
        <w:tc>
          <w:tcPr>
            <w:tcW w:w="1134" w:type="dxa"/>
            <w:vAlign w:val="center"/>
          </w:tcPr>
          <w:p w:rsidR="006B2E69" w:rsidRPr="00912AE7" w:rsidRDefault="006B2E69" w:rsidP="006B2E69">
            <w:pPr>
              <w:pStyle w:val="2"/>
            </w:pPr>
            <w:r w:rsidRPr="00912AE7">
              <w:rPr>
                <w:rFonts w:hint="eastAsia"/>
              </w:rPr>
              <w:t>车辆</w:t>
            </w:r>
            <w:r w:rsidRPr="00912AE7">
              <w:rPr>
                <w:rFonts w:hint="eastAsia"/>
                <w:lang w:eastAsia="zh-CN"/>
              </w:rPr>
              <w:t>加</w:t>
            </w:r>
            <w:r w:rsidRPr="00912AE7">
              <w:rPr>
                <w:rFonts w:hint="eastAsia"/>
              </w:rPr>
              <w:t>油、添加燃料服务</w:t>
            </w:r>
          </w:p>
        </w:tc>
        <w:tc>
          <w:tcPr>
            <w:tcW w:w="1134" w:type="dxa"/>
            <w:vAlign w:val="center"/>
          </w:tcPr>
          <w:p w:rsidR="006B2E69" w:rsidRPr="00912AE7" w:rsidRDefault="006B2E69" w:rsidP="006B2E69">
            <w:pPr>
              <w:pStyle w:val="2"/>
            </w:pPr>
            <w:r w:rsidRPr="00912AE7">
              <w:rPr>
                <w:rFonts w:hint="eastAsia"/>
              </w:rPr>
              <w:t>C23120302</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2.72</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2.72</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2.72</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2.72</w:t>
            </w:r>
          </w:p>
        </w:tc>
      </w:tr>
      <w:tr w:rsidR="006B2E69" w:rsidRPr="00912AE7" w:rsidTr="006B2E69">
        <w:trPr>
          <w:cantSplit/>
          <w:jc w:val="center"/>
        </w:trPr>
        <w:tc>
          <w:tcPr>
            <w:tcW w:w="1701" w:type="dxa"/>
            <w:vAlign w:val="center"/>
          </w:tcPr>
          <w:p w:rsidR="006B2E69" w:rsidRPr="00912AE7" w:rsidRDefault="006B2E69" w:rsidP="006B2E69">
            <w:pPr>
              <w:pStyle w:val="2"/>
            </w:pPr>
            <w:r w:rsidRPr="00912AE7">
              <w:rPr>
                <w:rFonts w:hint="eastAsia"/>
              </w:rPr>
              <w:lastRenderedPageBreak/>
              <w:t>其他商品和服务支出</w:t>
            </w:r>
          </w:p>
        </w:tc>
        <w:tc>
          <w:tcPr>
            <w:tcW w:w="964" w:type="dxa"/>
            <w:vAlign w:val="center"/>
          </w:tcPr>
          <w:p w:rsidR="006B2E69" w:rsidRPr="00912AE7" w:rsidRDefault="006B2E69" w:rsidP="006B2E69">
            <w:pPr>
              <w:pStyle w:val="4"/>
              <w:rPr>
                <w:lang w:eastAsia="zh-CN"/>
              </w:rPr>
            </w:pPr>
            <w:r w:rsidRPr="00912AE7">
              <w:rPr>
                <w:rFonts w:hint="eastAsia"/>
              </w:rPr>
              <w:t>2</w:t>
            </w:r>
            <w:r w:rsidRPr="00912AE7">
              <w:rPr>
                <w:rFonts w:hint="eastAsia"/>
                <w:lang w:eastAsia="zh-CN"/>
              </w:rPr>
              <w:t>.00</w:t>
            </w:r>
          </w:p>
        </w:tc>
        <w:tc>
          <w:tcPr>
            <w:tcW w:w="1134" w:type="dxa"/>
            <w:vAlign w:val="center"/>
          </w:tcPr>
          <w:p w:rsidR="006B2E69" w:rsidRPr="00912AE7" w:rsidRDefault="006B2E69" w:rsidP="006B2E69">
            <w:pPr>
              <w:pStyle w:val="2"/>
            </w:pPr>
            <w:r w:rsidRPr="00912AE7">
              <w:rPr>
                <w:rFonts w:hint="eastAsia"/>
              </w:rPr>
              <w:t>其他服务</w:t>
            </w:r>
          </w:p>
        </w:tc>
        <w:tc>
          <w:tcPr>
            <w:tcW w:w="1134" w:type="dxa"/>
            <w:vAlign w:val="center"/>
          </w:tcPr>
          <w:p w:rsidR="006B2E69" w:rsidRPr="00912AE7" w:rsidRDefault="006B2E69" w:rsidP="006B2E69">
            <w:pPr>
              <w:pStyle w:val="2"/>
            </w:pPr>
            <w:r w:rsidRPr="00912AE7">
              <w:rPr>
                <w:rFonts w:hint="eastAsia"/>
              </w:rPr>
              <w:t>C99000000</w:t>
            </w:r>
          </w:p>
        </w:tc>
        <w:tc>
          <w:tcPr>
            <w:tcW w:w="709" w:type="dxa"/>
            <w:vAlign w:val="center"/>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2.00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2.00</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2.00</w:t>
            </w:r>
          </w:p>
        </w:tc>
      </w:tr>
      <w:tr w:rsidR="006B2E69" w:rsidRPr="00912AE7" w:rsidTr="006B2E69">
        <w:trPr>
          <w:cantSplit/>
          <w:jc w:val="center"/>
        </w:trPr>
        <w:tc>
          <w:tcPr>
            <w:tcW w:w="1701" w:type="dxa"/>
            <w:vAlign w:val="center"/>
          </w:tcPr>
          <w:p w:rsidR="006B2E69" w:rsidRPr="00912AE7" w:rsidRDefault="006B2E69" w:rsidP="006B2E69">
            <w:pPr>
              <w:pStyle w:val="2"/>
            </w:pPr>
            <w:r w:rsidRPr="00912AE7">
              <w:rPr>
                <w:rFonts w:hint="eastAsia"/>
              </w:rPr>
              <w:t>车</w:t>
            </w:r>
            <w:r w:rsidRPr="00912AE7">
              <w:rPr>
                <w:rFonts w:hint="eastAsia"/>
                <w:lang w:eastAsia="zh-CN"/>
              </w:rPr>
              <w:t>辆</w:t>
            </w:r>
            <w:r w:rsidRPr="00912AE7">
              <w:rPr>
                <w:rFonts w:hint="eastAsia"/>
              </w:rPr>
              <w:t>购置</w:t>
            </w:r>
          </w:p>
        </w:tc>
        <w:tc>
          <w:tcPr>
            <w:tcW w:w="964" w:type="dxa"/>
            <w:vAlign w:val="center"/>
          </w:tcPr>
          <w:p w:rsidR="006B2E69" w:rsidRPr="00912AE7" w:rsidRDefault="006B2E69" w:rsidP="006B2E69">
            <w:pPr>
              <w:pStyle w:val="4"/>
              <w:rPr>
                <w:lang w:eastAsia="zh-CN"/>
              </w:rPr>
            </w:pPr>
            <w:r w:rsidRPr="00912AE7">
              <w:rPr>
                <w:rFonts w:hint="eastAsia"/>
              </w:rPr>
              <w:t>13</w:t>
            </w:r>
            <w:r w:rsidRPr="00912AE7">
              <w:rPr>
                <w:rFonts w:hint="eastAsia"/>
                <w:lang w:eastAsia="zh-CN"/>
              </w:rPr>
              <w:t>.00</w:t>
            </w:r>
          </w:p>
        </w:tc>
        <w:tc>
          <w:tcPr>
            <w:tcW w:w="1134" w:type="dxa"/>
            <w:vAlign w:val="center"/>
          </w:tcPr>
          <w:p w:rsidR="006B2E69" w:rsidRPr="00912AE7" w:rsidRDefault="006B2E69" w:rsidP="006B2E69">
            <w:pPr>
              <w:pStyle w:val="2"/>
            </w:pPr>
            <w:r w:rsidRPr="00912AE7">
              <w:rPr>
                <w:rFonts w:hint="eastAsia"/>
              </w:rPr>
              <w:t>警车</w:t>
            </w:r>
          </w:p>
        </w:tc>
        <w:tc>
          <w:tcPr>
            <w:tcW w:w="1134" w:type="dxa"/>
            <w:vAlign w:val="center"/>
          </w:tcPr>
          <w:p w:rsidR="006B2E69" w:rsidRPr="00912AE7" w:rsidRDefault="006B2E69" w:rsidP="006B2E69">
            <w:pPr>
              <w:pStyle w:val="2"/>
            </w:pPr>
            <w:r w:rsidRPr="00912AE7">
              <w:rPr>
                <w:rFonts w:hint="eastAsia"/>
              </w:rPr>
              <w:t>A02030610</w:t>
            </w:r>
          </w:p>
        </w:tc>
        <w:tc>
          <w:tcPr>
            <w:tcW w:w="709" w:type="dxa"/>
            <w:vAlign w:val="center"/>
          </w:tcPr>
          <w:p w:rsidR="006B2E69" w:rsidRPr="00912AE7" w:rsidRDefault="006B2E69" w:rsidP="006B2E69">
            <w:pPr>
              <w:pStyle w:val="3"/>
            </w:pPr>
            <w:r w:rsidRPr="00912AE7">
              <w:rPr>
                <w:rFonts w:hint="eastAsia"/>
              </w:rPr>
              <w:t>辆</w:t>
            </w:r>
          </w:p>
        </w:tc>
        <w:tc>
          <w:tcPr>
            <w:tcW w:w="850" w:type="dxa"/>
            <w:vAlign w:val="center"/>
          </w:tcPr>
          <w:p w:rsidR="006B2E69" w:rsidRPr="00912AE7" w:rsidRDefault="006B2E69" w:rsidP="006B2E69">
            <w:pPr>
              <w:pStyle w:val="4"/>
              <w:rPr>
                <w:lang w:eastAsia="zh-CN"/>
              </w:rPr>
            </w:pPr>
            <w:r w:rsidRPr="00912AE7">
              <w:rPr>
                <w:rFonts w:hint="eastAsia"/>
                <w:lang w:eastAsia="zh-CN"/>
              </w:rPr>
              <w:t>1</w:t>
            </w:r>
          </w:p>
        </w:tc>
        <w:tc>
          <w:tcPr>
            <w:tcW w:w="850" w:type="dxa"/>
            <w:vAlign w:val="center"/>
          </w:tcPr>
          <w:p w:rsidR="006B2E69" w:rsidRPr="00912AE7" w:rsidRDefault="006B2E69" w:rsidP="006B2E69">
            <w:pPr>
              <w:pStyle w:val="4"/>
              <w:jc w:val="center"/>
              <w:rPr>
                <w:lang w:eastAsia="zh-CN"/>
              </w:rPr>
            </w:pPr>
            <w:r w:rsidRPr="00912AE7">
              <w:rPr>
                <w:rFonts w:hint="eastAsia"/>
                <w:lang w:eastAsia="zh-CN"/>
              </w:rPr>
              <w:t>13.00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13.00</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13.00</w:t>
            </w: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13.00</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D157D5" w:rsidRPr="00912AE7" w:rsidRDefault="006B2E69" w:rsidP="001A343A">
      <w:pPr>
        <w:ind w:firstLine="640"/>
        <w:rPr>
          <w:rFonts w:eastAsiaTheme="minorEastAsia"/>
          <w:lang w:eastAsia="zh-CN"/>
        </w:rPr>
      </w:pPr>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hint="eastAsia"/>
          <w:sz w:val="28"/>
          <w:lang w:eastAsia="zh-CN"/>
        </w:rPr>
        <w:t>滦南县</w:t>
      </w:r>
      <w:r w:rsidRPr="00912AE7">
        <w:rPr>
          <w:rFonts w:eastAsia="方正仿宋_GBK"/>
          <w:sz w:val="28"/>
        </w:rPr>
        <w:t>人民检察院上年末固定资产金额为</w:t>
      </w:r>
      <w:r w:rsidRPr="00912AE7">
        <w:rPr>
          <w:rFonts w:eastAsia="方正仿宋_GBK" w:hint="eastAsia"/>
          <w:sz w:val="28"/>
          <w:lang w:eastAsia="zh-CN"/>
        </w:rPr>
        <w:t>2158.13</w:t>
      </w:r>
      <w:r w:rsidRPr="00912AE7">
        <w:rPr>
          <w:rFonts w:eastAsia="方正仿宋_GBK"/>
          <w:sz w:val="28"/>
        </w:rPr>
        <w:t>万元（详见下表）。本年度拟购置固定资产总额为</w:t>
      </w:r>
      <w:r w:rsidRPr="00912AE7">
        <w:rPr>
          <w:rFonts w:eastAsia="方正仿宋_GBK" w:hint="eastAsia"/>
          <w:sz w:val="28"/>
          <w:lang w:eastAsia="zh-CN"/>
        </w:rPr>
        <w:t>13</w:t>
      </w:r>
      <w:r w:rsidRPr="00912AE7">
        <w:rPr>
          <w:rFonts w:eastAsia="方正仿宋_GBK"/>
          <w:sz w:val="28"/>
        </w:rPr>
        <w:t>万元，已按要求列入政府采购预算，详见政府采购预算表。</w:t>
      </w:r>
    </w:p>
    <w:p w:rsidR="006B2E69" w:rsidRPr="00912AE7" w:rsidRDefault="006B2E69" w:rsidP="006B2E69">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016滦南县</w:t>
            </w:r>
            <w:r w:rsidRPr="00912AE7">
              <w:t>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w:t>
            </w:r>
            <w:smartTag w:uri="urn:schemas-microsoft-com:office:smarttags" w:element="chsdate">
              <w:smartTagPr>
                <w:attr w:name="Year" w:val="2022"/>
                <w:attr w:name="Month" w:val="12"/>
                <w:attr w:name="Day" w:val="31"/>
                <w:attr w:name="IsLunarDate" w:val="False"/>
                <w:attr w:name="IsROCDate" w:val="False"/>
              </w:smartTagPr>
              <w:r w:rsidRPr="00912AE7">
                <w:t>2022-12-31</w:t>
              </w:r>
            </w:smartTag>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jc w:val="center"/>
              <w:rPr>
                <w:lang w:eastAsia="zh-CN"/>
              </w:rPr>
            </w:pPr>
            <w:r w:rsidRPr="00912AE7">
              <w:rPr>
                <w:rFonts w:hint="eastAsia"/>
                <w:lang w:eastAsia="zh-CN"/>
              </w:rPr>
              <w:t>资产总额</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r w:rsidRPr="00912AE7">
              <w:rPr>
                <w:rFonts w:hint="eastAsia"/>
                <w:lang w:eastAsia="zh-CN"/>
              </w:rPr>
              <w:t>2158.13</w:t>
            </w:r>
          </w:p>
        </w:tc>
      </w:tr>
      <w:tr w:rsidR="006B2E69" w:rsidRPr="00912AE7" w:rsidTr="006B2E69">
        <w:trPr>
          <w:jc w:val="center"/>
        </w:trPr>
        <w:tc>
          <w:tcPr>
            <w:tcW w:w="7370" w:type="dxa"/>
            <w:vAlign w:val="center"/>
          </w:tcPr>
          <w:p w:rsidR="006B2E69" w:rsidRPr="00912AE7" w:rsidRDefault="006B2E69" w:rsidP="006B2E69">
            <w:pPr>
              <w:pStyle w:val="2"/>
              <w:rPr>
                <w:lang w:eastAsia="zh-CN"/>
              </w:rPr>
            </w:pPr>
            <w:r w:rsidRPr="00912AE7">
              <w:rPr>
                <w:rFonts w:hint="eastAsia"/>
                <w:lang w:eastAsia="zh-CN"/>
              </w:rPr>
              <w:t>房屋（平方米）</w:t>
            </w:r>
          </w:p>
        </w:tc>
        <w:tc>
          <w:tcPr>
            <w:tcW w:w="2835" w:type="dxa"/>
            <w:vAlign w:val="center"/>
          </w:tcPr>
          <w:p w:rsidR="006B2E69" w:rsidRPr="00912AE7" w:rsidRDefault="006B2E69" w:rsidP="006B2E69">
            <w:pPr>
              <w:pStyle w:val="3"/>
              <w:rPr>
                <w:lang w:eastAsia="zh-CN"/>
              </w:rPr>
            </w:pPr>
            <w:r w:rsidRPr="00912AE7">
              <w:rPr>
                <w:rFonts w:hint="eastAsia"/>
                <w:lang w:eastAsia="zh-CN"/>
              </w:rPr>
              <w:t>5970.56</w:t>
            </w:r>
          </w:p>
        </w:tc>
        <w:tc>
          <w:tcPr>
            <w:tcW w:w="2835" w:type="dxa"/>
            <w:vAlign w:val="center"/>
          </w:tcPr>
          <w:p w:rsidR="006B2E69" w:rsidRPr="00912AE7" w:rsidRDefault="006B2E69" w:rsidP="006B2E69">
            <w:pPr>
              <w:pStyle w:val="4"/>
              <w:rPr>
                <w:lang w:eastAsia="zh-CN"/>
              </w:rPr>
            </w:pPr>
            <w:r w:rsidRPr="00912AE7">
              <w:rPr>
                <w:rFonts w:hint="eastAsia"/>
                <w:lang w:eastAsia="zh-CN"/>
              </w:rPr>
              <w:t>1099.2</w:t>
            </w:r>
          </w:p>
        </w:tc>
      </w:tr>
      <w:tr w:rsidR="006B2E69" w:rsidRPr="00912AE7" w:rsidTr="006B2E69">
        <w:trPr>
          <w:jc w:val="center"/>
        </w:trPr>
        <w:tc>
          <w:tcPr>
            <w:tcW w:w="7370" w:type="dxa"/>
            <w:vAlign w:val="center"/>
          </w:tcPr>
          <w:p w:rsidR="006B2E69" w:rsidRPr="00912AE7" w:rsidRDefault="006B2E69" w:rsidP="006B2E69">
            <w:pPr>
              <w:pStyle w:val="2"/>
              <w:rPr>
                <w:lang w:eastAsia="zh-CN"/>
              </w:rPr>
            </w:pPr>
            <w:r w:rsidRPr="00912AE7">
              <w:rPr>
                <w:rFonts w:hint="eastAsia"/>
                <w:lang w:eastAsia="zh-CN"/>
              </w:rPr>
              <w:t>其中：办公用房（平方米）</w:t>
            </w:r>
          </w:p>
        </w:tc>
        <w:tc>
          <w:tcPr>
            <w:tcW w:w="2835" w:type="dxa"/>
            <w:vAlign w:val="center"/>
          </w:tcPr>
          <w:p w:rsidR="006B2E69" w:rsidRPr="00912AE7" w:rsidRDefault="006B2E69" w:rsidP="006B2E69">
            <w:pPr>
              <w:pStyle w:val="3"/>
              <w:rPr>
                <w:lang w:eastAsia="zh-CN"/>
              </w:rPr>
            </w:pPr>
            <w:r w:rsidRPr="00912AE7">
              <w:rPr>
                <w:rFonts w:hint="eastAsia"/>
                <w:lang w:eastAsia="zh-CN"/>
              </w:rPr>
              <w:t>1170</w:t>
            </w:r>
          </w:p>
        </w:tc>
        <w:tc>
          <w:tcPr>
            <w:tcW w:w="2835" w:type="dxa"/>
            <w:vAlign w:val="center"/>
          </w:tcPr>
          <w:p w:rsidR="006B2E69" w:rsidRPr="00912AE7" w:rsidRDefault="006B2E69" w:rsidP="006B2E69">
            <w:pPr>
              <w:pStyle w:val="4"/>
              <w:rPr>
                <w:lang w:eastAsia="zh-CN"/>
              </w:rPr>
            </w:pPr>
            <w:r w:rsidRPr="00912AE7">
              <w:rPr>
                <w:rFonts w:hint="eastAsia"/>
                <w:lang w:eastAsia="zh-CN"/>
              </w:rPr>
              <w:t>215.45</w:t>
            </w:r>
          </w:p>
        </w:tc>
      </w:tr>
      <w:tr w:rsidR="006B2E69" w:rsidRPr="00912AE7" w:rsidTr="006B2E69">
        <w:trPr>
          <w:jc w:val="center"/>
        </w:trPr>
        <w:tc>
          <w:tcPr>
            <w:tcW w:w="7370" w:type="dxa"/>
            <w:vAlign w:val="center"/>
          </w:tcPr>
          <w:p w:rsidR="006B2E69" w:rsidRPr="00912AE7" w:rsidRDefault="006B2E69" w:rsidP="006B2E69">
            <w:pPr>
              <w:pStyle w:val="2"/>
              <w:rPr>
                <w:lang w:eastAsia="zh-CN"/>
              </w:rPr>
            </w:pPr>
            <w:r w:rsidRPr="00912AE7">
              <w:rPr>
                <w:rFonts w:hint="eastAsia"/>
                <w:lang w:eastAsia="zh-CN"/>
              </w:rPr>
              <w:t>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12</w:t>
            </w:r>
          </w:p>
        </w:tc>
        <w:tc>
          <w:tcPr>
            <w:tcW w:w="2835" w:type="dxa"/>
            <w:vAlign w:val="center"/>
          </w:tcPr>
          <w:p w:rsidR="006B2E69" w:rsidRPr="00912AE7" w:rsidRDefault="006B2E69" w:rsidP="006B2E69">
            <w:pPr>
              <w:pStyle w:val="4"/>
              <w:rPr>
                <w:lang w:eastAsia="zh-CN"/>
              </w:rPr>
            </w:pPr>
            <w:r w:rsidRPr="00912AE7">
              <w:rPr>
                <w:rFonts w:hint="eastAsia"/>
                <w:lang w:eastAsia="zh-CN"/>
              </w:rPr>
              <w:t>141.88</w:t>
            </w:r>
          </w:p>
        </w:tc>
      </w:tr>
      <w:tr w:rsidR="006B2E69" w:rsidRPr="00912AE7" w:rsidTr="006B2E69">
        <w:trPr>
          <w:jc w:val="center"/>
        </w:trPr>
        <w:tc>
          <w:tcPr>
            <w:tcW w:w="7370" w:type="dxa"/>
            <w:vAlign w:val="center"/>
          </w:tcPr>
          <w:p w:rsidR="006B2E69" w:rsidRPr="00912AE7" w:rsidRDefault="006B2E69" w:rsidP="006B2E69">
            <w:pPr>
              <w:pStyle w:val="2"/>
              <w:rPr>
                <w:lang w:eastAsia="zh-CN"/>
              </w:rPr>
            </w:pPr>
            <w:r w:rsidRPr="00912AE7">
              <w:t>单价在20万元以上的设备</w:t>
            </w:r>
          </w:p>
        </w:tc>
        <w:tc>
          <w:tcPr>
            <w:tcW w:w="2835" w:type="dxa"/>
            <w:vAlign w:val="center"/>
          </w:tcPr>
          <w:p w:rsidR="006B2E69" w:rsidRPr="00912AE7" w:rsidRDefault="006B2E69" w:rsidP="006B2E69">
            <w:pPr>
              <w:pStyle w:val="3"/>
              <w:rPr>
                <w:lang w:eastAsia="zh-CN"/>
              </w:rPr>
            </w:pPr>
            <w:r w:rsidRPr="00912AE7">
              <w:rPr>
                <w:rFonts w:hint="eastAsia"/>
                <w:lang w:eastAsia="zh-CN"/>
              </w:rPr>
              <w:t>0</w:t>
            </w:r>
          </w:p>
        </w:tc>
        <w:tc>
          <w:tcPr>
            <w:tcW w:w="2835" w:type="dxa"/>
            <w:vAlign w:val="center"/>
          </w:tcPr>
          <w:p w:rsidR="006B2E69" w:rsidRPr="00912AE7" w:rsidRDefault="006B2E69" w:rsidP="006B2E69">
            <w:pPr>
              <w:pStyle w:val="4"/>
              <w:rPr>
                <w:lang w:eastAsia="zh-CN"/>
              </w:rPr>
            </w:pPr>
            <w:r w:rsidRPr="00912AE7">
              <w:rPr>
                <w:rFonts w:hint="eastAsia"/>
                <w:lang w:eastAsia="zh-CN"/>
              </w:rPr>
              <w:t>0</w:t>
            </w:r>
          </w:p>
        </w:tc>
      </w:tr>
      <w:tr w:rsidR="006B2E69" w:rsidRPr="00912AE7" w:rsidTr="006B2E69">
        <w:trPr>
          <w:jc w:val="center"/>
        </w:trPr>
        <w:tc>
          <w:tcPr>
            <w:tcW w:w="7370" w:type="dxa"/>
            <w:vAlign w:val="center"/>
          </w:tcPr>
          <w:p w:rsidR="006B2E69" w:rsidRPr="00912AE7" w:rsidRDefault="006B2E69" w:rsidP="006B2E69">
            <w:pPr>
              <w:pStyle w:val="2"/>
              <w:rPr>
                <w:lang w:eastAsia="zh-CN"/>
              </w:rPr>
            </w:pPr>
            <w:r w:rsidRPr="00912AE7">
              <w:rPr>
                <w:rFonts w:hint="eastAsia"/>
                <w:lang w:eastAsia="zh-CN"/>
              </w:rPr>
              <w:lastRenderedPageBreak/>
              <w:t>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1286</w:t>
            </w:r>
          </w:p>
        </w:tc>
        <w:tc>
          <w:tcPr>
            <w:tcW w:w="2835" w:type="dxa"/>
            <w:vAlign w:val="center"/>
          </w:tcPr>
          <w:p w:rsidR="006B2E69" w:rsidRPr="00912AE7" w:rsidRDefault="006B2E69" w:rsidP="006B2E69">
            <w:pPr>
              <w:pStyle w:val="4"/>
              <w:rPr>
                <w:lang w:eastAsia="zh-CN"/>
              </w:rPr>
            </w:pPr>
            <w:r w:rsidRPr="00912AE7">
              <w:rPr>
                <w:rFonts w:hint="eastAsia"/>
                <w:lang w:eastAsia="zh-CN"/>
              </w:rPr>
              <w:t>917.05</w:t>
            </w:r>
          </w:p>
        </w:tc>
      </w:tr>
    </w:tbl>
    <w:p w:rsidR="006B2E69" w:rsidRPr="00912AE7" w:rsidRDefault="006B2E69" w:rsidP="006B2E69">
      <w:pPr>
        <w:ind w:firstLine="640"/>
      </w:pP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lastRenderedPageBreak/>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D157D5">
      <w:pPr>
        <w:ind w:firstLineChars="200" w:firstLine="560"/>
      </w:pPr>
      <w:r w:rsidRPr="00912AE7">
        <w:rPr>
          <w:rFonts w:eastAsia="方正仿宋_GBK"/>
          <w:sz w:val="28"/>
        </w:rPr>
        <w:t>我单位无其他需要说明的事项。</w:t>
      </w:r>
    </w:p>
    <w:p w:rsidR="006B2E69" w:rsidRPr="00912AE7" w:rsidRDefault="006B2E69" w:rsidP="006B2E69"/>
    <w:p w:rsidR="006B2E69" w:rsidRPr="00912AE7" w:rsidRDefault="006B2E69">
      <w:pPr>
        <w:jc w:val="center"/>
        <w:outlineLvl w:val="3"/>
        <w:rPr>
          <w:rFonts w:ascii="方正小标宋_GBK" w:eastAsia="方正小标宋_GBK" w:hAnsi="方正小标宋_GBK" w:cs="方正小标宋_GBK"/>
          <w:sz w:val="44"/>
          <w:lang w:eastAsia="zh-CN"/>
        </w:rPr>
      </w:pPr>
    </w:p>
    <w:p w:rsidR="006B2E69" w:rsidRPr="00912AE7" w:rsidRDefault="006B2E69">
      <w:pPr>
        <w:jc w:val="center"/>
        <w:outlineLvl w:val="3"/>
        <w:rPr>
          <w:rFonts w:ascii="方正小标宋_GBK" w:eastAsia="方正小标宋_GBK" w:hAnsi="方正小标宋_GBK" w:cs="方正小标宋_GBK"/>
          <w:sz w:val="44"/>
          <w:lang w:eastAsia="zh-CN"/>
        </w:rPr>
      </w:pPr>
    </w:p>
    <w:p w:rsidR="006B2E69" w:rsidRPr="00912AE7" w:rsidRDefault="006B2E69">
      <w:pPr>
        <w:jc w:val="center"/>
        <w:outlineLvl w:val="3"/>
        <w:rPr>
          <w:rFonts w:ascii="方正小标宋_GBK" w:eastAsia="方正小标宋_GBK" w:hAnsi="方正小标宋_GBK" w:cs="方正小标宋_GBK"/>
          <w:sz w:val="44"/>
          <w:lang w:eastAsia="zh-CN"/>
        </w:rPr>
      </w:pPr>
    </w:p>
    <w:p w:rsidR="006B2E69" w:rsidRPr="00912AE7" w:rsidRDefault="006B2E69">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1A343A" w:rsidRPr="00912AE7" w:rsidRDefault="001A343A">
      <w:pPr>
        <w:jc w:val="center"/>
        <w:outlineLvl w:val="3"/>
        <w:rPr>
          <w:rFonts w:ascii="方正小标宋_GBK" w:eastAsia="方正小标宋_GBK" w:hAnsi="方正小标宋_GBK" w:cs="方正小标宋_GBK"/>
          <w:sz w:val="44"/>
          <w:lang w:eastAsia="zh-CN"/>
        </w:rPr>
      </w:pPr>
    </w:p>
    <w:p w:rsidR="00D04050" w:rsidRPr="00912AE7" w:rsidRDefault="004E45DC">
      <w:pPr>
        <w:jc w:val="center"/>
        <w:outlineLvl w:val="3"/>
      </w:pPr>
      <w:r w:rsidRPr="00912AE7">
        <w:rPr>
          <w:rFonts w:ascii="方正小标宋_GBK" w:eastAsia="方正小标宋_GBK" w:hAnsi="方正小标宋_GBK" w:cs="方正小标宋_GBK"/>
          <w:sz w:val="44"/>
        </w:rPr>
        <w:lastRenderedPageBreak/>
        <w:t>十六、玉田县人民检察院收支预算</w:t>
      </w:r>
      <w:bookmarkEnd w:id="34"/>
    </w:p>
    <w:p w:rsidR="00320E9E" w:rsidRPr="00912AE7" w:rsidRDefault="00320E9E" w:rsidP="00320E9E">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320E9E" w:rsidRPr="00912AE7" w:rsidTr="00AC1F5D">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0"/>
              <w:rPr>
                <w:lang w:eastAsia="zh-CN"/>
              </w:rPr>
            </w:pPr>
            <w:r w:rsidRPr="00912AE7">
              <w:t>305017</w:t>
            </w:r>
            <w:r w:rsidRPr="00912AE7">
              <w:rPr>
                <w:rFonts w:hint="eastAsia"/>
                <w:lang w:eastAsia="zh-CN"/>
              </w:rPr>
              <w:t>玉田县</w:t>
            </w:r>
            <w:r w:rsidRPr="00912AE7">
              <w:t>人民检察院</w:t>
            </w:r>
          </w:p>
        </w:tc>
        <w:tc>
          <w:tcPr>
            <w:tcW w:w="2126"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6661" w:type="dxa"/>
            <w:gridSpan w:val="2"/>
            <w:vAlign w:val="center"/>
          </w:tcPr>
          <w:p w:rsidR="00320E9E" w:rsidRPr="00912AE7" w:rsidRDefault="00320E9E" w:rsidP="00AC1F5D">
            <w:pPr>
              <w:pStyle w:val="1"/>
            </w:pPr>
            <w:r w:rsidRPr="00912AE7">
              <w:t>收入</w:t>
            </w:r>
          </w:p>
        </w:tc>
        <w:tc>
          <w:tcPr>
            <w:tcW w:w="6661" w:type="dxa"/>
            <w:gridSpan w:val="2"/>
            <w:vAlign w:val="center"/>
          </w:tcPr>
          <w:p w:rsidR="00320E9E" w:rsidRPr="00912AE7" w:rsidRDefault="00320E9E" w:rsidP="00AC1F5D">
            <w:pPr>
              <w:pStyle w:val="1"/>
            </w:pPr>
            <w:r w:rsidRPr="00912AE7">
              <w:t>支出</w:t>
            </w:r>
          </w:p>
        </w:tc>
      </w:tr>
      <w:tr w:rsidR="00320E9E" w:rsidRPr="00912AE7" w:rsidTr="00AC1F5D">
        <w:trPr>
          <w:trHeight w:val="369"/>
          <w:tblHeader/>
          <w:jc w:val="center"/>
        </w:trPr>
        <w:tc>
          <w:tcPr>
            <w:tcW w:w="850" w:type="dxa"/>
            <w:vMerge/>
          </w:tcPr>
          <w:p w:rsidR="00320E9E" w:rsidRPr="00912AE7" w:rsidRDefault="00320E9E" w:rsidP="00AC1F5D"/>
        </w:tc>
        <w:tc>
          <w:tcPr>
            <w:tcW w:w="4535" w:type="dxa"/>
            <w:vAlign w:val="center"/>
          </w:tcPr>
          <w:p w:rsidR="00320E9E" w:rsidRPr="00912AE7" w:rsidRDefault="00320E9E" w:rsidP="00AC1F5D">
            <w:pPr>
              <w:pStyle w:val="1"/>
            </w:pPr>
            <w:r w:rsidRPr="00912AE7">
              <w:t>项  目</w:t>
            </w:r>
          </w:p>
        </w:tc>
        <w:tc>
          <w:tcPr>
            <w:tcW w:w="2126" w:type="dxa"/>
            <w:vAlign w:val="center"/>
          </w:tcPr>
          <w:p w:rsidR="00320E9E" w:rsidRPr="00912AE7" w:rsidRDefault="00320E9E" w:rsidP="00AC1F5D">
            <w:pPr>
              <w:pStyle w:val="1"/>
            </w:pPr>
            <w:r w:rsidRPr="00912AE7">
              <w:t>预算数</w:t>
            </w:r>
          </w:p>
        </w:tc>
        <w:tc>
          <w:tcPr>
            <w:tcW w:w="4535" w:type="dxa"/>
            <w:vAlign w:val="center"/>
          </w:tcPr>
          <w:p w:rsidR="00320E9E" w:rsidRPr="00912AE7" w:rsidRDefault="00320E9E" w:rsidP="00AC1F5D">
            <w:pPr>
              <w:pStyle w:val="1"/>
            </w:pPr>
            <w:r w:rsidRPr="00912AE7">
              <w:t>项  目</w:t>
            </w:r>
          </w:p>
        </w:tc>
        <w:tc>
          <w:tcPr>
            <w:tcW w:w="2126" w:type="dxa"/>
            <w:vAlign w:val="center"/>
          </w:tcPr>
          <w:p w:rsidR="00320E9E" w:rsidRPr="00912AE7" w:rsidRDefault="00320E9E" w:rsidP="00AC1F5D">
            <w:pPr>
              <w:pStyle w:val="1"/>
            </w:pPr>
            <w:r w:rsidRPr="00912AE7">
              <w:t>预算数</w:t>
            </w:r>
          </w:p>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4535" w:type="dxa"/>
            <w:vAlign w:val="center"/>
          </w:tcPr>
          <w:p w:rsidR="00320E9E" w:rsidRPr="00912AE7" w:rsidRDefault="00320E9E" w:rsidP="00AC1F5D">
            <w:pPr>
              <w:pStyle w:val="1"/>
            </w:pPr>
            <w:r w:rsidRPr="00912AE7">
              <w:t>1</w:t>
            </w:r>
          </w:p>
        </w:tc>
        <w:tc>
          <w:tcPr>
            <w:tcW w:w="2126" w:type="dxa"/>
            <w:vAlign w:val="center"/>
          </w:tcPr>
          <w:p w:rsidR="00320E9E" w:rsidRPr="00912AE7" w:rsidRDefault="00320E9E" w:rsidP="00AC1F5D">
            <w:pPr>
              <w:pStyle w:val="1"/>
            </w:pPr>
            <w:r w:rsidRPr="00912AE7">
              <w:t>2</w:t>
            </w:r>
          </w:p>
        </w:tc>
        <w:tc>
          <w:tcPr>
            <w:tcW w:w="4535" w:type="dxa"/>
            <w:vAlign w:val="center"/>
          </w:tcPr>
          <w:p w:rsidR="00320E9E" w:rsidRPr="00912AE7" w:rsidRDefault="00320E9E" w:rsidP="00AC1F5D">
            <w:pPr>
              <w:pStyle w:val="1"/>
            </w:pPr>
            <w:r w:rsidRPr="00912AE7">
              <w:t>3</w:t>
            </w:r>
          </w:p>
        </w:tc>
        <w:tc>
          <w:tcPr>
            <w:tcW w:w="2126" w:type="dxa"/>
            <w:vAlign w:val="center"/>
          </w:tcPr>
          <w:p w:rsidR="00320E9E" w:rsidRPr="00912AE7" w:rsidRDefault="00320E9E" w:rsidP="00AC1F5D">
            <w:pPr>
              <w:pStyle w:val="1"/>
            </w:pPr>
            <w:r w:rsidRPr="00912AE7">
              <w:t>4</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w:t>
            </w:r>
          </w:p>
        </w:tc>
        <w:tc>
          <w:tcPr>
            <w:tcW w:w="4535" w:type="dxa"/>
            <w:vAlign w:val="center"/>
          </w:tcPr>
          <w:p w:rsidR="00320E9E" w:rsidRPr="00912AE7" w:rsidRDefault="00320E9E" w:rsidP="00AC1F5D">
            <w:pPr>
              <w:pStyle w:val="2"/>
            </w:pPr>
            <w:r w:rsidRPr="00912AE7">
              <w:t>一、一般公共预算拨款收入</w:t>
            </w:r>
          </w:p>
        </w:tc>
        <w:tc>
          <w:tcPr>
            <w:tcW w:w="2126" w:type="dxa"/>
            <w:vAlign w:val="center"/>
          </w:tcPr>
          <w:p w:rsidR="00320E9E" w:rsidRPr="00912AE7" w:rsidRDefault="00320E9E" w:rsidP="00AC1F5D">
            <w:pPr>
              <w:pStyle w:val="4"/>
            </w:pPr>
            <w:r w:rsidRPr="00912AE7">
              <w:t>1134.56</w:t>
            </w:r>
          </w:p>
        </w:tc>
        <w:tc>
          <w:tcPr>
            <w:tcW w:w="4535" w:type="dxa"/>
            <w:vAlign w:val="center"/>
          </w:tcPr>
          <w:p w:rsidR="00320E9E" w:rsidRPr="00912AE7" w:rsidRDefault="00320E9E" w:rsidP="00AC1F5D">
            <w:pPr>
              <w:pStyle w:val="2"/>
            </w:pPr>
            <w:r w:rsidRPr="00912AE7">
              <w:t>一、一般公共服务支出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w:t>
            </w:r>
          </w:p>
        </w:tc>
        <w:tc>
          <w:tcPr>
            <w:tcW w:w="4535" w:type="dxa"/>
            <w:vAlign w:val="center"/>
          </w:tcPr>
          <w:p w:rsidR="00320E9E" w:rsidRPr="00912AE7" w:rsidRDefault="00320E9E" w:rsidP="00AC1F5D">
            <w:pPr>
              <w:pStyle w:val="2"/>
            </w:pPr>
            <w:r w:rsidRPr="00912AE7">
              <w:t>二、政府性基金预算拨款收入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二、外交支出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w:t>
            </w:r>
          </w:p>
        </w:tc>
        <w:tc>
          <w:tcPr>
            <w:tcW w:w="4535" w:type="dxa"/>
            <w:vAlign w:val="center"/>
          </w:tcPr>
          <w:p w:rsidR="00320E9E" w:rsidRPr="00912AE7" w:rsidRDefault="00320E9E" w:rsidP="00AC1F5D">
            <w:pPr>
              <w:pStyle w:val="2"/>
            </w:pPr>
            <w:r w:rsidRPr="00912AE7">
              <w:t>三、国有资本经营预算拨款收入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三、国防支出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4</w:t>
            </w:r>
          </w:p>
        </w:tc>
        <w:tc>
          <w:tcPr>
            <w:tcW w:w="4535" w:type="dxa"/>
            <w:vAlign w:val="center"/>
          </w:tcPr>
          <w:p w:rsidR="00320E9E" w:rsidRPr="00912AE7" w:rsidRDefault="00320E9E" w:rsidP="00AC1F5D">
            <w:pPr>
              <w:pStyle w:val="2"/>
            </w:pPr>
            <w:r w:rsidRPr="00912AE7">
              <w:t>四、财政专户管理资金收入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四、公共安全支出</w:t>
            </w:r>
          </w:p>
        </w:tc>
        <w:tc>
          <w:tcPr>
            <w:tcW w:w="2126" w:type="dxa"/>
            <w:vAlign w:val="center"/>
          </w:tcPr>
          <w:p w:rsidR="00320E9E" w:rsidRPr="00912AE7" w:rsidRDefault="00320E9E" w:rsidP="00AC1F5D">
            <w:pPr>
              <w:pStyle w:val="4"/>
            </w:pPr>
            <w:r w:rsidRPr="00912AE7">
              <w:t>936.9</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5</w:t>
            </w:r>
          </w:p>
        </w:tc>
        <w:tc>
          <w:tcPr>
            <w:tcW w:w="4535" w:type="dxa"/>
            <w:vAlign w:val="center"/>
          </w:tcPr>
          <w:p w:rsidR="00320E9E" w:rsidRPr="00912AE7" w:rsidRDefault="00320E9E" w:rsidP="00AC1F5D">
            <w:pPr>
              <w:pStyle w:val="2"/>
            </w:pPr>
            <w:r w:rsidRPr="00912AE7">
              <w:t>五、事业收入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五、教育支出</w:t>
            </w:r>
          </w:p>
        </w:tc>
        <w:tc>
          <w:tcPr>
            <w:tcW w:w="2126" w:type="dxa"/>
            <w:vAlign w:val="center"/>
          </w:tcPr>
          <w:p w:rsidR="00320E9E" w:rsidRPr="00912AE7" w:rsidRDefault="00320E9E" w:rsidP="00AC1F5D">
            <w:pPr>
              <w:pStyle w:val="4"/>
            </w:pPr>
            <w:r w:rsidRPr="00912AE7">
              <w:t>0.58</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6</w:t>
            </w:r>
          </w:p>
        </w:tc>
        <w:tc>
          <w:tcPr>
            <w:tcW w:w="4535" w:type="dxa"/>
            <w:vAlign w:val="center"/>
          </w:tcPr>
          <w:p w:rsidR="00320E9E" w:rsidRPr="00912AE7" w:rsidRDefault="00320E9E" w:rsidP="00AC1F5D">
            <w:pPr>
              <w:pStyle w:val="2"/>
            </w:pPr>
            <w:r w:rsidRPr="00912AE7">
              <w:t>六、事业单位经营收入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六、科学技术支出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7</w:t>
            </w:r>
          </w:p>
        </w:tc>
        <w:tc>
          <w:tcPr>
            <w:tcW w:w="4535" w:type="dxa"/>
            <w:vAlign w:val="center"/>
          </w:tcPr>
          <w:p w:rsidR="00320E9E" w:rsidRPr="00912AE7" w:rsidRDefault="00320E9E" w:rsidP="00AC1F5D">
            <w:pPr>
              <w:pStyle w:val="2"/>
            </w:pPr>
            <w:r w:rsidRPr="00912AE7">
              <w:t>七、上级补助收入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七、文化旅游体育与传媒支出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8</w:t>
            </w:r>
          </w:p>
        </w:tc>
        <w:tc>
          <w:tcPr>
            <w:tcW w:w="4535" w:type="dxa"/>
            <w:vAlign w:val="center"/>
          </w:tcPr>
          <w:p w:rsidR="00320E9E" w:rsidRPr="00912AE7" w:rsidRDefault="00320E9E" w:rsidP="00AC1F5D">
            <w:pPr>
              <w:pStyle w:val="2"/>
            </w:pPr>
            <w:r w:rsidRPr="00912AE7">
              <w:t>八、附属单位上缴收入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八、社会保障和就业支出</w:t>
            </w:r>
          </w:p>
        </w:tc>
        <w:tc>
          <w:tcPr>
            <w:tcW w:w="2126" w:type="dxa"/>
            <w:vAlign w:val="center"/>
          </w:tcPr>
          <w:p w:rsidR="00320E9E" w:rsidRPr="00912AE7" w:rsidRDefault="00320E9E" w:rsidP="00AC1F5D">
            <w:pPr>
              <w:pStyle w:val="4"/>
            </w:pPr>
            <w:r w:rsidRPr="00912AE7">
              <w:t>70.57</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9</w:t>
            </w:r>
          </w:p>
        </w:tc>
        <w:tc>
          <w:tcPr>
            <w:tcW w:w="4535" w:type="dxa"/>
            <w:vAlign w:val="center"/>
          </w:tcPr>
          <w:p w:rsidR="00320E9E" w:rsidRPr="00912AE7" w:rsidRDefault="00320E9E" w:rsidP="00AC1F5D">
            <w:pPr>
              <w:pStyle w:val="2"/>
            </w:pPr>
            <w:r w:rsidRPr="00912AE7">
              <w:t>九、其他收入</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九、社会保险基金支出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10</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十、卫生健康支出</w:t>
            </w:r>
          </w:p>
        </w:tc>
        <w:tc>
          <w:tcPr>
            <w:tcW w:w="2126" w:type="dxa"/>
            <w:vAlign w:val="center"/>
          </w:tcPr>
          <w:p w:rsidR="00320E9E" w:rsidRPr="00912AE7" w:rsidRDefault="00320E9E" w:rsidP="00AC1F5D">
            <w:pPr>
              <w:pStyle w:val="4"/>
            </w:pPr>
            <w:r w:rsidRPr="00912AE7">
              <w:t>69.29</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11</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十一、节能环保支出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12</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十二、城乡社区支出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13</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十三、农林水支出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14</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十四、交通运输支出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15</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十五、资源勘探工业信息等支出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16</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十六、商业服务业等支出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lastRenderedPageBreak/>
              <w:t>17</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十七、金融支出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18</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十八、援助其他地区支出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19</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十九、自然资源海洋气象等支出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20</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二十、住房保障支出</w:t>
            </w:r>
          </w:p>
        </w:tc>
        <w:tc>
          <w:tcPr>
            <w:tcW w:w="2126" w:type="dxa"/>
            <w:vAlign w:val="center"/>
          </w:tcPr>
          <w:p w:rsidR="00320E9E" w:rsidRPr="00912AE7" w:rsidRDefault="00320E9E" w:rsidP="00AC1F5D">
            <w:pPr>
              <w:pStyle w:val="4"/>
            </w:pPr>
            <w:r w:rsidRPr="00912AE7">
              <w:t>57.22</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21</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二十一、粮油物资储备支出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22</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二十二、国有资本经营预算支出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23</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二十三、灾害防治及应急管理支出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24</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二十四、预备费</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25</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二十五、其他支出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26</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二十六、转移性支出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27</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二十七、债务还本支出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28</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二十八、债务付息支出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29</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二十九、债务发行费用支出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30</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三十、抗疫特别国债安排的支出</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31</w:t>
            </w:r>
          </w:p>
        </w:tc>
        <w:tc>
          <w:tcPr>
            <w:tcW w:w="4535" w:type="dxa"/>
            <w:vAlign w:val="center"/>
          </w:tcPr>
          <w:p w:rsidR="00320E9E" w:rsidRPr="00912AE7" w:rsidRDefault="00320E9E" w:rsidP="00AC1F5D">
            <w:pPr>
              <w:pStyle w:val="2"/>
            </w:pP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三十一、人行科目</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32</w:t>
            </w:r>
          </w:p>
        </w:tc>
        <w:tc>
          <w:tcPr>
            <w:tcW w:w="4535" w:type="dxa"/>
            <w:vAlign w:val="center"/>
          </w:tcPr>
          <w:p w:rsidR="00320E9E" w:rsidRPr="00912AE7" w:rsidRDefault="00320E9E" w:rsidP="00AC1F5D">
            <w:pPr>
              <w:pStyle w:val="6"/>
            </w:pPr>
            <w:r w:rsidRPr="00912AE7">
              <w:t>本年收入合计</w:t>
            </w:r>
          </w:p>
        </w:tc>
        <w:tc>
          <w:tcPr>
            <w:tcW w:w="2126" w:type="dxa"/>
            <w:vAlign w:val="center"/>
          </w:tcPr>
          <w:p w:rsidR="00320E9E" w:rsidRPr="00912AE7" w:rsidRDefault="00320E9E" w:rsidP="00AC1F5D">
            <w:pPr>
              <w:pStyle w:val="7"/>
            </w:pPr>
            <w:r w:rsidRPr="00912AE7">
              <w:t>1134.56</w:t>
            </w:r>
          </w:p>
        </w:tc>
        <w:tc>
          <w:tcPr>
            <w:tcW w:w="4535" w:type="dxa"/>
            <w:vAlign w:val="center"/>
          </w:tcPr>
          <w:p w:rsidR="00320E9E" w:rsidRPr="00912AE7" w:rsidRDefault="00320E9E" w:rsidP="00AC1F5D">
            <w:pPr>
              <w:pStyle w:val="6"/>
            </w:pPr>
            <w:r w:rsidRPr="00912AE7">
              <w:t>本年支出合计</w:t>
            </w:r>
          </w:p>
        </w:tc>
        <w:tc>
          <w:tcPr>
            <w:tcW w:w="2126" w:type="dxa"/>
            <w:vAlign w:val="center"/>
          </w:tcPr>
          <w:p w:rsidR="00320E9E" w:rsidRPr="00912AE7" w:rsidRDefault="00320E9E" w:rsidP="00AC1F5D">
            <w:pPr>
              <w:pStyle w:val="7"/>
            </w:pPr>
            <w:r w:rsidRPr="00912AE7">
              <w:t>1134.56</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33</w:t>
            </w:r>
          </w:p>
        </w:tc>
        <w:tc>
          <w:tcPr>
            <w:tcW w:w="4535" w:type="dxa"/>
            <w:vAlign w:val="center"/>
          </w:tcPr>
          <w:p w:rsidR="00320E9E" w:rsidRPr="00912AE7" w:rsidRDefault="00320E9E" w:rsidP="00AC1F5D">
            <w:pPr>
              <w:pStyle w:val="2"/>
            </w:pPr>
            <w:r w:rsidRPr="00912AE7">
              <w:t>上年结转结余</w:t>
            </w:r>
          </w:p>
        </w:tc>
        <w:tc>
          <w:tcPr>
            <w:tcW w:w="2126" w:type="dxa"/>
            <w:vAlign w:val="center"/>
          </w:tcPr>
          <w:p w:rsidR="00320E9E" w:rsidRPr="00912AE7" w:rsidRDefault="00320E9E" w:rsidP="00AC1F5D">
            <w:pPr>
              <w:pStyle w:val="4"/>
            </w:pPr>
          </w:p>
        </w:tc>
        <w:tc>
          <w:tcPr>
            <w:tcW w:w="4535" w:type="dxa"/>
            <w:vAlign w:val="center"/>
          </w:tcPr>
          <w:p w:rsidR="00320E9E" w:rsidRPr="00912AE7" w:rsidRDefault="00320E9E" w:rsidP="00AC1F5D">
            <w:pPr>
              <w:pStyle w:val="2"/>
            </w:pPr>
            <w:r w:rsidRPr="00912AE7">
              <w:t>年终结转结余</w:t>
            </w:r>
          </w:p>
        </w:tc>
        <w:tc>
          <w:tcPr>
            <w:tcW w:w="2126"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34</w:t>
            </w:r>
          </w:p>
        </w:tc>
        <w:tc>
          <w:tcPr>
            <w:tcW w:w="4535" w:type="dxa"/>
            <w:vAlign w:val="center"/>
          </w:tcPr>
          <w:p w:rsidR="00320E9E" w:rsidRPr="00912AE7" w:rsidRDefault="00320E9E" w:rsidP="00AC1F5D">
            <w:pPr>
              <w:pStyle w:val="6"/>
            </w:pPr>
            <w:r w:rsidRPr="00912AE7">
              <w:t>收入总计</w:t>
            </w:r>
          </w:p>
        </w:tc>
        <w:tc>
          <w:tcPr>
            <w:tcW w:w="2126" w:type="dxa"/>
            <w:vAlign w:val="center"/>
          </w:tcPr>
          <w:p w:rsidR="00320E9E" w:rsidRPr="00912AE7" w:rsidRDefault="00320E9E" w:rsidP="00AC1F5D">
            <w:pPr>
              <w:pStyle w:val="7"/>
            </w:pPr>
            <w:r w:rsidRPr="00912AE7">
              <w:t>1134.56</w:t>
            </w:r>
          </w:p>
        </w:tc>
        <w:tc>
          <w:tcPr>
            <w:tcW w:w="4535" w:type="dxa"/>
            <w:vAlign w:val="center"/>
          </w:tcPr>
          <w:p w:rsidR="00320E9E" w:rsidRPr="00912AE7" w:rsidRDefault="00320E9E" w:rsidP="00AC1F5D">
            <w:pPr>
              <w:pStyle w:val="6"/>
            </w:pPr>
            <w:r w:rsidRPr="00912AE7">
              <w:t>支出总计</w:t>
            </w:r>
          </w:p>
        </w:tc>
        <w:tc>
          <w:tcPr>
            <w:tcW w:w="2126" w:type="dxa"/>
            <w:vAlign w:val="center"/>
          </w:tcPr>
          <w:p w:rsidR="00320E9E" w:rsidRPr="00912AE7" w:rsidRDefault="00320E9E" w:rsidP="00AC1F5D">
            <w:pPr>
              <w:pStyle w:val="7"/>
            </w:pPr>
            <w:r w:rsidRPr="00912AE7">
              <w:t>1134.56</w:t>
            </w: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984"/>
        <w:gridCol w:w="1134"/>
        <w:gridCol w:w="1134"/>
        <w:gridCol w:w="1134"/>
        <w:gridCol w:w="993"/>
        <w:gridCol w:w="651"/>
        <w:gridCol w:w="1134"/>
        <w:gridCol w:w="1134"/>
        <w:gridCol w:w="1134"/>
        <w:gridCol w:w="1134"/>
        <w:gridCol w:w="1134"/>
      </w:tblGrid>
      <w:tr w:rsidR="00320E9E" w:rsidRPr="00912AE7" w:rsidTr="00D157D5">
        <w:trPr>
          <w:trHeight w:val="369"/>
          <w:tblHeader/>
          <w:jc w:val="center"/>
        </w:trPr>
        <w:tc>
          <w:tcPr>
            <w:tcW w:w="6123" w:type="dxa"/>
            <w:gridSpan w:val="5"/>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778"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D157D5">
        <w:trPr>
          <w:trHeight w:val="369"/>
          <w:tblHeader/>
          <w:jc w:val="center"/>
        </w:trPr>
        <w:tc>
          <w:tcPr>
            <w:tcW w:w="680" w:type="dxa"/>
            <w:vMerge w:val="restart"/>
            <w:vAlign w:val="center"/>
          </w:tcPr>
          <w:p w:rsidR="00320E9E" w:rsidRPr="00912AE7" w:rsidRDefault="00320E9E" w:rsidP="00AC1F5D">
            <w:pPr>
              <w:pStyle w:val="1"/>
            </w:pPr>
            <w:r w:rsidRPr="00912AE7">
              <w:t>序号</w:t>
            </w:r>
          </w:p>
        </w:tc>
        <w:tc>
          <w:tcPr>
            <w:tcW w:w="3175" w:type="dxa"/>
            <w:gridSpan w:val="2"/>
            <w:vAlign w:val="center"/>
          </w:tcPr>
          <w:p w:rsidR="00320E9E" w:rsidRPr="00912AE7" w:rsidRDefault="00320E9E" w:rsidP="00AC1F5D">
            <w:pPr>
              <w:pStyle w:val="1"/>
            </w:pPr>
            <w:r w:rsidRPr="00912AE7">
              <w:t>功能分类科目</w:t>
            </w:r>
          </w:p>
        </w:tc>
        <w:tc>
          <w:tcPr>
            <w:tcW w:w="1134" w:type="dxa"/>
            <w:vMerge w:val="restart"/>
            <w:vAlign w:val="center"/>
          </w:tcPr>
          <w:p w:rsidR="00320E9E" w:rsidRPr="00912AE7" w:rsidRDefault="00320E9E" w:rsidP="00AC1F5D">
            <w:pPr>
              <w:pStyle w:val="1"/>
            </w:pPr>
            <w:r w:rsidRPr="00912AE7">
              <w:t>合计</w:t>
            </w:r>
          </w:p>
        </w:tc>
        <w:tc>
          <w:tcPr>
            <w:tcW w:w="8448" w:type="dxa"/>
            <w:gridSpan w:val="8"/>
            <w:vAlign w:val="center"/>
          </w:tcPr>
          <w:p w:rsidR="00320E9E" w:rsidRPr="00912AE7" w:rsidRDefault="00320E9E" w:rsidP="00AC1F5D">
            <w:pPr>
              <w:pStyle w:val="1"/>
            </w:pPr>
            <w:r w:rsidRPr="00912AE7">
              <w:t>本年收入</w:t>
            </w:r>
          </w:p>
        </w:tc>
        <w:tc>
          <w:tcPr>
            <w:tcW w:w="1134" w:type="dxa"/>
            <w:vMerge w:val="restart"/>
            <w:vAlign w:val="center"/>
          </w:tcPr>
          <w:p w:rsidR="00320E9E" w:rsidRPr="00912AE7" w:rsidRDefault="00320E9E" w:rsidP="00AC1F5D">
            <w:pPr>
              <w:pStyle w:val="1"/>
            </w:pPr>
            <w:r w:rsidRPr="00912AE7">
              <w:t>上年结转</w:t>
            </w:r>
          </w:p>
        </w:tc>
      </w:tr>
      <w:tr w:rsidR="00320E9E" w:rsidRPr="00912AE7" w:rsidTr="00D157D5">
        <w:trPr>
          <w:trHeight w:val="369"/>
          <w:tblHeader/>
          <w:jc w:val="center"/>
        </w:trPr>
        <w:tc>
          <w:tcPr>
            <w:tcW w:w="680" w:type="dxa"/>
            <w:vMerge/>
          </w:tcPr>
          <w:p w:rsidR="00320E9E" w:rsidRPr="00912AE7" w:rsidRDefault="00320E9E" w:rsidP="00AC1F5D"/>
        </w:tc>
        <w:tc>
          <w:tcPr>
            <w:tcW w:w="1191" w:type="dxa"/>
            <w:vAlign w:val="center"/>
          </w:tcPr>
          <w:p w:rsidR="00320E9E" w:rsidRPr="00912AE7" w:rsidRDefault="00320E9E" w:rsidP="00AC1F5D">
            <w:pPr>
              <w:pStyle w:val="1"/>
            </w:pPr>
            <w:r w:rsidRPr="00912AE7">
              <w:t>科目    编码</w:t>
            </w:r>
          </w:p>
        </w:tc>
        <w:tc>
          <w:tcPr>
            <w:tcW w:w="1984" w:type="dxa"/>
            <w:vAlign w:val="center"/>
          </w:tcPr>
          <w:p w:rsidR="00320E9E" w:rsidRPr="00912AE7" w:rsidRDefault="00320E9E" w:rsidP="00AC1F5D">
            <w:pPr>
              <w:pStyle w:val="1"/>
            </w:pPr>
            <w:r w:rsidRPr="00912AE7">
              <w:t>科目名称</w:t>
            </w:r>
          </w:p>
        </w:tc>
        <w:tc>
          <w:tcPr>
            <w:tcW w:w="1134" w:type="dxa"/>
            <w:vMerge/>
          </w:tcPr>
          <w:p w:rsidR="00320E9E" w:rsidRPr="00912AE7" w:rsidRDefault="00320E9E" w:rsidP="00AC1F5D"/>
        </w:tc>
        <w:tc>
          <w:tcPr>
            <w:tcW w:w="1134" w:type="dxa"/>
            <w:vAlign w:val="center"/>
          </w:tcPr>
          <w:p w:rsidR="00320E9E" w:rsidRPr="00912AE7" w:rsidRDefault="00320E9E" w:rsidP="00AC1F5D">
            <w:pPr>
              <w:pStyle w:val="1"/>
            </w:pPr>
            <w:r w:rsidRPr="00912AE7">
              <w:t>小计</w:t>
            </w:r>
          </w:p>
        </w:tc>
        <w:tc>
          <w:tcPr>
            <w:tcW w:w="1134" w:type="dxa"/>
            <w:vAlign w:val="center"/>
          </w:tcPr>
          <w:p w:rsidR="00320E9E" w:rsidRPr="00912AE7" w:rsidRDefault="00320E9E" w:rsidP="00AC1F5D">
            <w:pPr>
              <w:pStyle w:val="1"/>
            </w:pPr>
            <w:r w:rsidRPr="00912AE7">
              <w:t>财政拨款 收入</w:t>
            </w:r>
          </w:p>
        </w:tc>
        <w:tc>
          <w:tcPr>
            <w:tcW w:w="993" w:type="dxa"/>
            <w:vAlign w:val="center"/>
          </w:tcPr>
          <w:p w:rsidR="00320E9E" w:rsidRPr="00912AE7" w:rsidRDefault="00320E9E" w:rsidP="00AC1F5D">
            <w:pPr>
              <w:pStyle w:val="1"/>
            </w:pPr>
            <w:r w:rsidRPr="00912AE7">
              <w:t>财政专户 收入</w:t>
            </w:r>
          </w:p>
        </w:tc>
        <w:tc>
          <w:tcPr>
            <w:tcW w:w="651" w:type="dxa"/>
            <w:vAlign w:val="center"/>
          </w:tcPr>
          <w:p w:rsidR="00320E9E" w:rsidRPr="00912AE7" w:rsidRDefault="00320E9E" w:rsidP="00AC1F5D">
            <w:pPr>
              <w:pStyle w:val="1"/>
            </w:pPr>
            <w:r w:rsidRPr="00912AE7">
              <w:t>事业收入</w:t>
            </w:r>
          </w:p>
        </w:tc>
        <w:tc>
          <w:tcPr>
            <w:tcW w:w="1134" w:type="dxa"/>
            <w:vAlign w:val="center"/>
          </w:tcPr>
          <w:p w:rsidR="00320E9E" w:rsidRPr="00912AE7" w:rsidRDefault="00320E9E" w:rsidP="00AC1F5D">
            <w:pPr>
              <w:pStyle w:val="1"/>
            </w:pPr>
            <w:r w:rsidRPr="00912AE7">
              <w:t>经营收入</w:t>
            </w:r>
          </w:p>
        </w:tc>
        <w:tc>
          <w:tcPr>
            <w:tcW w:w="1134" w:type="dxa"/>
            <w:vAlign w:val="center"/>
          </w:tcPr>
          <w:p w:rsidR="00320E9E" w:rsidRPr="00912AE7" w:rsidRDefault="00320E9E" w:rsidP="00AC1F5D">
            <w:pPr>
              <w:pStyle w:val="1"/>
            </w:pPr>
            <w:r w:rsidRPr="00912AE7">
              <w:t>上级补助收入</w:t>
            </w:r>
          </w:p>
        </w:tc>
        <w:tc>
          <w:tcPr>
            <w:tcW w:w="1134" w:type="dxa"/>
            <w:vAlign w:val="center"/>
          </w:tcPr>
          <w:p w:rsidR="00320E9E" w:rsidRPr="00912AE7" w:rsidRDefault="00320E9E" w:rsidP="00AC1F5D">
            <w:pPr>
              <w:pStyle w:val="1"/>
            </w:pPr>
            <w:r w:rsidRPr="00912AE7">
              <w:t>附属单位上缴收入</w:t>
            </w:r>
          </w:p>
        </w:tc>
        <w:tc>
          <w:tcPr>
            <w:tcW w:w="1134" w:type="dxa"/>
            <w:vAlign w:val="center"/>
          </w:tcPr>
          <w:p w:rsidR="00320E9E" w:rsidRPr="00912AE7" w:rsidRDefault="00320E9E" w:rsidP="00AC1F5D">
            <w:pPr>
              <w:pStyle w:val="1"/>
            </w:pPr>
            <w:r w:rsidRPr="00912AE7">
              <w:t>其他收入</w:t>
            </w:r>
          </w:p>
        </w:tc>
        <w:tc>
          <w:tcPr>
            <w:tcW w:w="1134" w:type="dxa"/>
            <w:vMerge/>
          </w:tcPr>
          <w:p w:rsidR="00320E9E" w:rsidRPr="00912AE7" w:rsidRDefault="00320E9E" w:rsidP="00AC1F5D"/>
        </w:tc>
      </w:tr>
      <w:tr w:rsidR="00320E9E" w:rsidRPr="00912AE7" w:rsidTr="00D157D5">
        <w:trPr>
          <w:trHeight w:val="369"/>
          <w:tblHeader/>
          <w:jc w:val="center"/>
        </w:trPr>
        <w:tc>
          <w:tcPr>
            <w:tcW w:w="680" w:type="dxa"/>
            <w:vAlign w:val="center"/>
          </w:tcPr>
          <w:p w:rsidR="00320E9E" w:rsidRPr="00912AE7" w:rsidRDefault="00320E9E" w:rsidP="00AC1F5D">
            <w:pPr>
              <w:pStyle w:val="1"/>
            </w:pPr>
            <w:r w:rsidRPr="00912AE7">
              <w:t>栏次</w:t>
            </w:r>
          </w:p>
        </w:tc>
        <w:tc>
          <w:tcPr>
            <w:tcW w:w="1191" w:type="dxa"/>
            <w:vAlign w:val="center"/>
          </w:tcPr>
          <w:p w:rsidR="00320E9E" w:rsidRPr="00912AE7" w:rsidRDefault="00320E9E" w:rsidP="00AC1F5D">
            <w:pPr>
              <w:pStyle w:val="1"/>
            </w:pPr>
            <w:r w:rsidRPr="00912AE7">
              <w:t>1</w:t>
            </w:r>
          </w:p>
        </w:tc>
        <w:tc>
          <w:tcPr>
            <w:tcW w:w="1984" w:type="dxa"/>
            <w:vAlign w:val="center"/>
          </w:tcPr>
          <w:p w:rsidR="00320E9E" w:rsidRPr="00912AE7" w:rsidRDefault="00320E9E" w:rsidP="00AC1F5D">
            <w:pPr>
              <w:pStyle w:val="1"/>
            </w:pPr>
            <w:r w:rsidRPr="00912AE7">
              <w:t>2</w:t>
            </w:r>
          </w:p>
        </w:tc>
        <w:tc>
          <w:tcPr>
            <w:tcW w:w="1134" w:type="dxa"/>
            <w:vAlign w:val="center"/>
          </w:tcPr>
          <w:p w:rsidR="00320E9E" w:rsidRPr="00912AE7" w:rsidRDefault="00320E9E" w:rsidP="00AC1F5D">
            <w:pPr>
              <w:pStyle w:val="1"/>
            </w:pPr>
            <w:r w:rsidRPr="00912AE7">
              <w:t>3</w:t>
            </w:r>
          </w:p>
        </w:tc>
        <w:tc>
          <w:tcPr>
            <w:tcW w:w="1134" w:type="dxa"/>
            <w:vAlign w:val="center"/>
          </w:tcPr>
          <w:p w:rsidR="00320E9E" w:rsidRPr="00912AE7" w:rsidRDefault="00320E9E" w:rsidP="00AC1F5D">
            <w:pPr>
              <w:pStyle w:val="1"/>
            </w:pPr>
            <w:r w:rsidRPr="00912AE7">
              <w:t>4</w:t>
            </w:r>
          </w:p>
        </w:tc>
        <w:tc>
          <w:tcPr>
            <w:tcW w:w="1134" w:type="dxa"/>
            <w:vAlign w:val="center"/>
          </w:tcPr>
          <w:p w:rsidR="00320E9E" w:rsidRPr="00912AE7" w:rsidRDefault="00320E9E" w:rsidP="00AC1F5D">
            <w:pPr>
              <w:pStyle w:val="1"/>
            </w:pPr>
            <w:r w:rsidRPr="00912AE7">
              <w:t>5</w:t>
            </w:r>
          </w:p>
        </w:tc>
        <w:tc>
          <w:tcPr>
            <w:tcW w:w="993" w:type="dxa"/>
            <w:vAlign w:val="center"/>
          </w:tcPr>
          <w:p w:rsidR="00320E9E" w:rsidRPr="00912AE7" w:rsidRDefault="00320E9E" w:rsidP="00AC1F5D">
            <w:pPr>
              <w:pStyle w:val="1"/>
            </w:pPr>
            <w:r w:rsidRPr="00912AE7">
              <w:t>6</w:t>
            </w:r>
          </w:p>
        </w:tc>
        <w:tc>
          <w:tcPr>
            <w:tcW w:w="651" w:type="dxa"/>
            <w:vAlign w:val="center"/>
          </w:tcPr>
          <w:p w:rsidR="00320E9E" w:rsidRPr="00912AE7" w:rsidRDefault="00320E9E" w:rsidP="00AC1F5D">
            <w:pPr>
              <w:pStyle w:val="1"/>
            </w:pPr>
            <w:r w:rsidRPr="00912AE7">
              <w:t>7</w:t>
            </w:r>
          </w:p>
        </w:tc>
        <w:tc>
          <w:tcPr>
            <w:tcW w:w="1134" w:type="dxa"/>
            <w:vAlign w:val="center"/>
          </w:tcPr>
          <w:p w:rsidR="00320E9E" w:rsidRPr="00912AE7" w:rsidRDefault="00320E9E" w:rsidP="00AC1F5D">
            <w:pPr>
              <w:pStyle w:val="1"/>
            </w:pPr>
            <w:r w:rsidRPr="00912AE7">
              <w:t>8</w:t>
            </w:r>
          </w:p>
        </w:tc>
        <w:tc>
          <w:tcPr>
            <w:tcW w:w="1134" w:type="dxa"/>
            <w:vAlign w:val="center"/>
          </w:tcPr>
          <w:p w:rsidR="00320E9E" w:rsidRPr="00912AE7" w:rsidRDefault="00320E9E" w:rsidP="00AC1F5D">
            <w:pPr>
              <w:pStyle w:val="1"/>
            </w:pPr>
            <w:r w:rsidRPr="00912AE7">
              <w:t>9</w:t>
            </w:r>
          </w:p>
        </w:tc>
        <w:tc>
          <w:tcPr>
            <w:tcW w:w="1134" w:type="dxa"/>
            <w:vAlign w:val="center"/>
          </w:tcPr>
          <w:p w:rsidR="00320E9E" w:rsidRPr="00912AE7" w:rsidRDefault="00320E9E" w:rsidP="00AC1F5D">
            <w:pPr>
              <w:pStyle w:val="1"/>
            </w:pPr>
            <w:r w:rsidRPr="00912AE7">
              <w:t>10</w:t>
            </w:r>
          </w:p>
        </w:tc>
        <w:tc>
          <w:tcPr>
            <w:tcW w:w="1134" w:type="dxa"/>
            <w:vAlign w:val="center"/>
          </w:tcPr>
          <w:p w:rsidR="00320E9E" w:rsidRPr="00912AE7" w:rsidRDefault="00320E9E" w:rsidP="00AC1F5D">
            <w:pPr>
              <w:pStyle w:val="1"/>
            </w:pPr>
            <w:r w:rsidRPr="00912AE7">
              <w:t>11</w:t>
            </w:r>
          </w:p>
        </w:tc>
        <w:tc>
          <w:tcPr>
            <w:tcW w:w="1134" w:type="dxa"/>
            <w:vAlign w:val="center"/>
          </w:tcPr>
          <w:p w:rsidR="00320E9E" w:rsidRPr="00912AE7" w:rsidRDefault="00320E9E" w:rsidP="00AC1F5D">
            <w:pPr>
              <w:pStyle w:val="1"/>
            </w:pPr>
            <w:r w:rsidRPr="00912AE7">
              <w:t>12</w:t>
            </w:r>
          </w:p>
        </w:tc>
      </w:tr>
      <w:tr w:rsidR="00320E9E" w:rsidRPr="00912AE7" w:rsidTr="00D157D5">
        <w:trPr>
          <w:trHeight w:val="369"/>
          <w:jc w:val="center"/>
        </w:trPr>
        <w:tc>
          <w:tcPr>
            <w:tcW w:w="680" w:type="dxa"/>
            <w:vAlign w:val="center"/>
          </w:tcPr>
          <w:p w:rsidR="00320E9E" w:rsidRPr="00912AE7" w:rsidRDefault="00320E9E" w:rsidP="00AC1F5D">
            <w:pPr>
              <w:pStyle w:val="3"/>
            </w:pPr>
            <w:r w:rsidRPr="00912AE7">
              <w:t>1</w:t>
            </w:r>
          </w:p>
        </w:tc>
        <w:tc>
          <w:tcPr>
            <w:tcW w:w="1191" w:type="dxa"/>
            <w:vAlign w:val="center"/>
          </w:tcPr>
          <w:p w:rsidR="00320E9E" w:rsidRPr="00912AE7" w:rsidRDefault="00320E9E" w:rsidP="00AC1F5D">
            <w:pPr>
              <w:pStyle w:val="5"/>
            </w:pPr>
          </w:p>
        </w:tc>
        <w:tc>
          <w:tcPr>
            <w:tcW w:w="1984" w:type="dxa"/>
            <w:vAlign w:val="center"/>
          </w:tcPr>
          <w:p w:rsidR="00320E9E" w:rsidRPr="00912AE7" w:rsidRDefault="00320E9E" w:rsidP="00AC1F5D">
            <w:pPr>
              <w:pStyle w:val="6"/>
            </w:pPr>
            <w:r w:rsidRPr="00912AE7">
              <w:t>合计</w:t>
            </w:r>
          </w:p>
        </w:tc>
        <w:tc>
          <w:tcPr>
            <w:tcW w:w="1134" w:type="dxa"/>
            <w:vAlign w:val="center"/>
          </w:tcPr>
          <w:p w:rsidR="00320E9E" w:rsidRPr="00912AE7" w:rsidRDefault="00320E9E" w:rsidP="00AC1F5D">
            <w:pPr>
              <w:pStyle w:val="7"/>
            </w:pPr>
            <w:r w:rsidRPr="00912AE7">
              <w:t>1134.56</w:t>
            </w:r>
          </w:p>
        </w:tc>
        <w:tc>
          <w:tcPr>
            <w:tcW w:w="1134" w:type="dxa"/>
            <w:vAlign w:val="center"/>
          </w:tcPr>
          <w:p w:rsidR="00320E9E" w:rsidRPr="00912AE7" w:rsidRDefault="00320E9E" w:rsidP="00AC1F5D">
            <w:pPr>
              <w:pStyle w:val="7"/>
            </w:pPr>
            <w:r w:rsidRPr="00912AE7">
              <w:t>1134.56</w:t>
            </w:r>
          </w:p>
        </w:tc>
        <w:tc>
          <w:tcPr>
            <w:tcW w:w="1134" w:type="dxa"/>
            <w:vAlign w:val="center"/>
          </w:tcPr>
          <w:p w:rsidR="00320E9E" w:rsidRPr="00912AE7" w:rsidRDefault="00320E9E" w:rsidP="00AC1F5D">
            <w:pPr>
              <w:pStyle w:val="7"/>
            </w:pPr>
            <w:r w:rsidRPr="00912AE7">
              <w:t>1134.56</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pPr>
            <w:r w:rsidRPr="00912AE7">
              <w:t>2</w:t>
            </w:r>
          </w:p>
        </w:tc>
        <w:tc>
          <w:tcPr>
            <w:tcW w:w="1191" w:type="dxa"/>
            <w:vAlign w:val="center"/>
          </w:tcPr>
          <w:p w:rsidR="00320E9E" w:rsidRPr="00912AE7" w:rsidRDefault="00320E9E" w:rsidP="00AC1F5D">
            <w:pPr>
              <w:pStyle w:val="2"/>
            </w:pPr>
            <w:r w:rsidRPr="00912AE7">
              <w:t>204</w:t>
            </w:r>
          </w:p>
        </w:tc>
        <w:tc>
          <w:tcPr>
            <w:tcW w:w="1984" w:type="dxa"/>
            <w:vAlign w:val="center"/>
          </w:tcPr>
          <w:p w:rsidR="00320E9E" w:rsidRPr="00912AE7" w:rsidRDefault="00320E9E" w:rsidP="00AC1F5D">
            <w:pPr>
              <w:pStyle w:val="2"/>
            </w:pPr>
            <w:r w:rsidRPr="00912AE7">
              <w:t>公共安全支出</w:t>
            </w:r>
          </w:p>
        </w:tc>
        <w:tc>
          <w:tcPr>
            <w:tcW w:w="1134" w:type="dxa"/>
            <w:vAlign w:val="center"/>
          </w:tcPr>
          <w:p w:rsidR="00320E9E" w:rsidRPr="00912AE7" w:rsidRDefault="00320E9E" w:rsidP="00AC1F5D">
            <w:pPr>
              <w:pStyle w:val="4"/>
            </w:pPr>
            <w:r w:rsidRPr="00912AE7">
              <w:t>936.9</w:t>
            </w:r>
          </w:p>
        </w:tc>
        <w:tc>
          <w:tcPr>
            <w:tcW w:w="1134" w:type="dxa"/>
            <w:vAlign w:val="center"/>
          </w:tcPr>
          <w:p w:rsidR="00320E9E" w:rsidRPr="00912AE7" w:rsidRDefault="00320E9E" w:rsidP="00AC1F5D">
            <w:pPr>
              <w:pStyle w:val="4"/>
            </w:pPr>
            <w:r w:rsidRPr="00912AE7">
              <w:t>936.9</w:t>
            </w:r>
          </w:p>
        </w:tc>
        <w:tc>
          <w:tcPr>
            <w:tcW w:w="1134" w:type="dxa"/>
            <w:vAlign w:val="center"/>
          </w:tcPr>
          <w:p w:rsidR="00320E9E" w:rsidRPr="00912AE7" w:rsidRDefault="00320E9E" w:rsidP="00AC1F5D">
            <w:pPr>
              <w:pStyle w:val="4"/>
            </w:pPr>
            <w:r w:rsidRPr="00912AE7">
              <w:t>936.9</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pPr>
            <w:r w:rsidRPr="00912AE7">
              <w:t>3</w:t>
            </w:r>
          </w:p>
        </w:tc>
        <w:tc>
          <w:tcPr>
            <w:tcW w:w="1191" w:type="dxa"/>
            <w:vAlign w:val="center"/>
          </w:tcPr>
          <w:p w:rsidR="00320E9E" w:rsidRPr="00912AE7" w:rsidRDefault="00320E9E" w:rsidP="00AC1F5D">
            <w:pPr>
              <w:pStyle w:val="2"/>
            </w:pPr>
            <w:r w:rsidRPr="00912AE7">
              <w:t>20404</w:t>
            </w:r>
          </w:p>
        </w:tc>
        <w:tc>
          <w:tcPr>
            <w:tcW w:w="1984" w:type="dxa"/>
            <w:vAlign w:val="center"/>
          </w:tcPr>
          <w:p w:rsidR="00320E9E" w:rsidRPr="00912AE7" w:rsidRDefault="00320E9E" w:rsidP="00AC1F5D">
            <w:pPr>
              <w:pStyle w:val="2"/>
            </w:pPr>
            <w:r w:rsidRPr="00912AE7">
              <w:t>检察</w:t>
            </w:r>
          </w:p>
        </w:tc>
        <w:tc>
          <w:tcPr>
            <w:tcW w:w="1134" w:type="dxa"/>
            <w:vAlign w:val="center"/>
          </w:tcPr>
          <w:p w:rsidR="00320E9E" w:rsidRPr="00912AE7" w:rsidRDefault="00320E9E" w:rsidP="00AC1F5D">
            <w:pPr>
              <w:pStyle w:val="4"/>
            </w:pPr>
            <w:r w:rsidRPr="00912AE7">
              <w:t>936.9</w:t>
            </w:r>
          </w:p>
        </w:tc>
        <w:tc>
          <w:tcPr>
            <w:tcW w:w="1134" w:type="dxa"/>
            <w:vAlign w:val="center"/>
          </w:tcPr>
          <w:p w:rsidR="00320E9E" w:rsidRPr="00912AE7" w:rsidRDefault="00320E9E" w:rsidP="00AC1F5D">
            <w:pPr>
              <w:pStyle w:val="4"/>
            </w:pPr>
            <w:r w:rsidRPr="00912AE7">
              <w:t>936.9</w:t>
            </w:r>
          </w:p>
        </w:tc>
        <w:tc>
          <w:tcPr>
            <w:tcW w:w="1134" w:type="dxa"/>
            <w:vAlign w:val="center"/>
          </w:tcPr>
          <w:p w:rsidR="00320E9E" w:rsidRPr="00912AE7" w:rsidRDefault="00320E9E" w:rsidP="00AC1F5D">
            <w:pPr>
              <w:pStyle w:val="4"/>
            </w:pPr>
            <w:r w:rsidRPr="00912AE7">
              <w:t>936.9</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pPr>
            <w:r w:rsidRPr="00912AE7">
              <w:t>4</w:t>
            </w:r>
          </w:p>
        </w:tc>
        <w:tc>
          <w:tcPr>
            <w:tcW w:w="1191" w:type="dxa"/>
            <w:vAlign w:val="center"/>
          </w:tcPr>
          <w:p w:rsidR="00320E9E" w:rsidRPr="00912AE7" w:rsidRDefault="00320E9E" w:rsidP="00AC1F5D">
            <w:pPr>
              <w:pStyle w:val="2"/>
            </w:pPr>
            <w:r w:rsidRPr="00912AE7">
              <w:t>2040401</w:t>
            </w:r>
          </w:p>
        </w:tc>
        <w:tc>
          <w:tcPr>
            <w:tcW w:w="1984" w:type="dxa"/>
            <w:vAlign w:val="center"/>
          </w:tcPr>
          <w:p w:rsidR="00320E9E" w:rsidRPr="00912AE7" w:rsidRDefault="00320E9E" w:rsidP="00AC1F5D">
            <w:pPr>
              <w:pStyle w:val="2"/>
            </w:pPr>
            <w:r w:rsidRPr="00912AE7">
              <w:t>行政运行</w:t>
            </w:r>
          </w:p>
        </w:tc>
        <w:tc>
          <w:tcPr>
            <w:tcW w:w="1134" w:type="dxa"/>
            <w:vAlign w:val="center"/>
          </w:tcPr>
          <w:p w:rsidR="00320E9E" w:rsidRPr="00912AE7" w:rsidRDefault="00320E9E" w:rsidP="00AC1F5D">
            <w:pPr>
              <w:pStyle w:val="4"/>
            </w:pPr>
            <w:r w:rsidRPr="00912AE7">
              <w:t>906.85</w:t>
            </w:r>
          </w:p>
        </w:tc>
        <w:tc>
          <w:tcPr>
            <w:tcW w:w="1134" w:type="dxa"/>
            <w:vAlign w:val="center"/>
          </w:tcPr>
          <w:p w:rsidR="00320E9E" w:rsidRPr="00912AE7" w:rsidRDefault="00320E9E" w:rsidP="00AC1F5D">
            <w:pPr>
              <w:pStyle w:val="4"/>
            </w:pPr>
            <w:r w:rsidRPr="00912AE7">
              <w:t>906.85</w:t>
            </w:r>
          </w:p>
        </w:tc>
        <w:tc>
          <w:tcPr>
            <w:tcW w:w="1134" w:type="dxa"/>
            <w:vAlign w:val="center"/>
          </w:tcPr>
          <w:p w:rsidR="00320E9E" w:rsidRPr="00912AE7" w:rsidRDefault="00320E9E" w:rsidP="00AC1F5D">
            <w:pPr>
              <w:pStyle w:val="4"/>
            </w:pPr>
            <w:r w:rsidRPr="00912AE7">
              <w:t>906.85</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rPr>
                <w:rFonts w:eastAsia="宋体"/>
                <w:lang w:eastAsia="zh-CN"/>
              </w:rPr>
            </w:pPr>
            <w:r w:rsidRPr="00912AE7">
              <w:rPr>
                <w:rFonts w:eastAsia="宋体" w:hint="eastAsia"/>
                <w:lang w:eastAsia="zh-CN"/>
              </w:rPr>
              <w:t>5</w:t>
            </w:r>
          </w:p>
        </w:tc>
        <w:tc>
          <w:tcPr>
            <w:tcW w:w="1191" w:type="dxa"/>
            <w:vAlign w:val="center"/>
          </w:tcPr>
          <w:p w:rsidR="00320E9E" w:rsidRPr="00912AE7" w:rsidRDefault="00320E9E" w:rsidP="00AC1F5D">
            <w:pPr>
              <w:pStyle w:val="2"/>
              <w:rPr>
                <w:rFonts w:eastAsia="宋体"/>
                <w:lang w:eastAsia="zh-CN"/>
              </w:rPr>
            </w:pPr>
            <w:r w:rsidRPr="00912AE7">
              <w:t>204040</w:t>
            </w:r>
            <w:r w:rsidRPr="00912AE7">
              <w:rPr>
                <w:rFonts w:eastAsia="宋体" w:hint="eastAsia"/>
                <w:lang w:eastAsia="zh-CN"/>
              </w:rPr>
              <w:t>2</w:t>
            </w:r>
          </w:p>
        </w:tc>
        <w:tc>
          <w:tcPr>
            <w:tcW w:w="1984" w:type="dxa"/>
            <w:vAlign w:val="center"/>
          </w:tcPr>
          <w:p w:rsidR="00320E9E" w:rsidRPr="00912AE7" w:rsidRDefault="00320E9E" w:rsidP="00AC1F5D">
            <w:pPr>
              <w:pStyle w:val="2"/>
            </w:pPr>
            <w:r w:rsidRPr="00912AE7">
              <w:rPr>
                <w:rFonts w:hint="eastAsia"/>
              </w:rPr>
              <w:t>一般行政管理事务</w:t>
            </w:r>
          </w:p>
        </w:tc>
        <w:tc>
          <w:tcPr>
            <w:tcW w:w="1134" w:type="dxa"/>
            <w:vAlign w:val="center"/>
          </w:tcPr>
          <w:p w:rsidR="00320E9E" w:rsidRPr="00912AE7" w:rsidRDefault="00320E9E" w:rsidP="00AC1F5D">
            <w:pPr>
              <w:pStyle w:val="4"/>
            </w:pPr>
            <w:r w:rsidRPr="00912AE7">
              <w:t>25.56</w:t>
            </w:r>
          </w:p>
        </w:tc>
        <w:tc>
          <w:tcPr>
            <w:tcW w:w="1134" w:type="dxa"/>
            <w:vAlign w:val="center"/>
          </w:tcPr>
          <w:p w:rsidR="00320E9E" w:rsidRPr="00912AE7" w:rsidRDefault="00320E9E" w:rsidP="00AC1F5D">
            <w:pPr>
              <w:pStyle w:val="4"/>
            </w:pPr>
            <w:r w:rsidRPr="00912AE7">
              <w:t>25.56</w:t>
            </w:r>
          </w:p>
        </w:tc>
        <w:tc>
          <w:tcPr>
            <w:tcW w:w="1134" w:type="dxa"/>
            <w:vAlign w:val="center"/>
          </w:tcPr>
          <w:p w:rsidR="00320E9E" w:rsidRPr="00912AE7" w:rsidRDefault="00320E9E" w:rsidP="00AC1F5D">
            <w:pPr>
              <w:pStyle w:val="4"/>
            </w:pPr>
            <w:r w:rsidRPr="00912AE7">
              <w:t>25.56</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rPr>
                <w:rFonts w:eastAsia="宋体"/>
                <w:lang w:eastAsia="zh-CN"/>
              </w:rPr>
            </w:pPr>
            <w:r w:rsidRPr="00912AE7">
              <w:rPr>
                <w:rFonts w:eastAsia="宋体" w:hint="eastAsia"/>
                <w:lang w:eastAsia="zh-CN"/>
              </w:rPr>
              <w:t>6</w:t>
            </w:r>
          </w:p>
        </w:tc>
        <w:tc>
          <w:tcPr>
            <w:tcW w:w="1191" w:type="dxa"/>
            <w:vAlign w:val="center"/>
          </w:tcPr>
          <w:p w:rsidR="00320E9E" w:rsidRPr="00912AE7" w:rsidRDefault="00320E9E" w:rsidP="00AC1F5D">
            <w:pPr>
              <w:pStyle w:val="2"/>
              <w:rPr>
                <w:rFonts w:eastAsia="宋体"/>
                <w:lang w:eastAsia="zh-CN"/>
              </w:rPr>
            </w:pPr>
            <w:r w:rsidRPr="00912AE7">
              <w:t>20404</w:t>
            </w:r>
            <w:r w:rsidRPr="00912AE7">
              <w:rPr>
                <w:rFonts w:eastAsia="宋体" w:hint="eastAsia"/>
                <w:lang w:eastAsia="zh-CN"/>
              </w:rPr>
              <w:t>10</w:t>
            </w:r>
          </w:p>
        </w:tc>
        <w:tc>
          <w:tcPr>
            <w:tcW w:w="1984" w:type="dxa"/>
            <w:vAlign w:val="center"/>
          </w:tcPr>
          <w:p w:rsidR="00320E9E" w:rsidRPr="00912AE7" w:rsidRDefault="00320E9E" w:rsidP="00AC1F5D">
            <w:pPr>
              <w:pStyle w:val="2"/>
            </w:pPr>
            <w:r w:rsidRPr="00912AE7">
              <w:rPr>
                <w:rFonts w:hint="eastAsia"/>
              </w:rPr>
              <w:t>检察监督</w:t>
            </w:r>
          </w:p>
        </w:tc>
        <w:tc>
          <w:tcPr>
            <w:tcW w:w="1134" w:type="dxa"/>
            <w:vAlign w:val="center"/>
          </w:tcPr>
          <w:p w:rsidR="00320E9E" w:rsidRPr="00912AE7" w:rsidRDefault="00320E9E" w:rsidP="00AC1F5D">
            <w:pPr>
              <w:pStyle w:val="4"/>
            </w:pPr>
            <w:r w:rsidRPr="00912AE7">
              <w:t>4.49</w:t>
            </w:r>
          </w:p>
        </w:tc>
        <w:tc>
          <w:tcPr>
            <w:tcW w:w="1134" w:type="dxa"/>
            <w:vAlign w:val="center"/>
          </w:tcPr>
          <w:p w:rsidR="00320E9E" w:rsidRPr="00912AE7" w:rsidRDefault="00320E9E" w:rsidP="00AC1F5D">
            <w:pPr>
              <w:pStyle w:val="4"/>
            </w:pPr>
            <w:r w:rsidRPr="00912AE7">
              <w:t>4.49</w:t>
            </w:r>
          </w:p>
        </w:tc>
        <w:tc>
          <w:tcPr>
            <w:tcW w:w="1134" w:type="dxa"/>
            <w:vAlign w:val="center"/>
          </w:tcPr>
          <w:p w:rsidR="00320E9E" w:rsidRPr="00912AE7" w:rsidRDefault="00320E9E" w:rsidP="00AC1F5D">
            <w:pPr>
              <w:pStyle w:val="4"/>
            </w:pPr>
            <w:r w:rsidRPr="00912AE7">
              <w:t>4.49</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AC1F5D">
            <w:pPr>
              <w:pStyle w:val="3"/>
              <w:rPr>
                <w:rFonts w:eastAsia="宋体"/>
                <w:lang w:eastAsia="zh-CN"/>
              </w:rPr>
            </w:pPr>
            <w:r w:rsidRPr="00912AE7">
              <w:rPr>
                <w:rFonts w:eastAsia="宋体" w:hint="eastAsia"/>
                <w:lang w:eastAsia="zh-CN"/>
              </w:rPr>
              <w:t>7</w:t>
            </w:r>
          </w:p>
        </w:tc>
        <w:tc>
          <w:tcPr>
            <w:tcW w:w="1191" w:type="dxa"/>
            <w:vAlign w:val="center"/>
          </w:tcPr>
          <w:p w:rsidR="00320E9E" w:rsidRPr="00912AE7" w:rsidRDefault="00320E9E" w:rsidP="00AC1F5D">
            <w:pPr>
              <w:pStyle w:val="2"/>
            </w:pPr>
            <w:r w:rsidRPr="00912AE7">
              <w:t>2040499</w:t>
            </w:r>
          </w:p>
        </w:tc>
        <w:tc>
          <w:tcPr>
            <w:tcW w:w="1984" w:type="dxa"/>
            <w:vAlign w:val="center"/>
          </w:tcPr>
          <w:p w:rsidR="00320E9E" w:rsidRPr="00912AE7" w:rsidRDefault="00320E9E" w:rsidP="00AC1F5D">
            <w:pPr>
              <w:pStyle w:val="2"/>
            </w:pPr>
            <w:r w:rsidRPr="00912AE7">
              <w:t>其他检察支出</w:t>
            </w: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D157D5" w:rsidP="00AC1F5D">
            <w:pPr>
              <w:pStyle w:val="3"/>
              <w:rPr>
                <w:rFonts w:eastAsia="宋体"/>
                <w:lang w:eastAsia="zh-CN"/>
              </w:rPr>
            </w:pPr>
            <w:r w:rsidRPr="00912AE7">
              <w:rPr>
                <w:rFonts w:eastAsia="宋体" w:hint="eastAsia"/>
                <w:lang w:eastAsia="zh-CN"/>
              </w:rPr>
              <w:t>8</w:t>
            </w:r>
          </w:p>
        </w:tc>
        <w:tc>
          <w:tcPr>
            <w:tcW w:w="1191" w:type="dxa"/>
            <w:vAlign w:val="center"/>
          </w:tcPr>
          <w:p w:rsidR="00320E9E" w:rsidRPr="00912AE7" w:rsidRDefault="00320E9E" w:rsidP="00AC1F5D">
            <w:pPr>
              <w:pStyle w:val="2"/>
            </w:pPr>
            <w:r w:rsidRPr="00912AE7">
              <w:t>205</w:t>
            </w:r>
          </w:p>
        </w:tc>
        <w:tc>
          <w:tcPr>
            <w:tcW w:w="1984" w:type="dxa"/>
            <w:vAlign w:val="center"/>
          </w:tcPr>
          <w:p w:rsidR="00320E9E" w:rsidRPr="00912AE7" w:rsidRDefault="00320E9E" w:rsidP="00AC1F5D">
            <w:pPr>
              <w:pStyle w:val="2"/>
            </w:pPr>
            <w:r w:rsidRPr="00912AE7">
              <w:t>教育支出</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D157D5" w:rsidP="00AC1F5D">
            <w:pPr>
              <w:pStyle w:val="3"/>
              <w:rPr>
                <w:rFonts w:eastAsia="宋体"/>
                <w:lang w:eastAsia="zh-CN"/>
              </w:rPr>
            </w:pPr>
            <w:r w:rsidRPr="00912AE7">
              <w:rPr>
                <w:rFonts w:eastAsia="宋体" w:hint="eastAsia"/>
                <w:lang w:eastAsia="zh-CN"/>
              </w:rPr>
              <w:t>9</w:t>
            </w:r>
          </w:p>
        </w:tc>
        <w:tc>
          <w:tcPr>
            <w:tcW w:w="1191" w:type="dxa"/>
            <w:vAlign w:val="center"/>
          </w:tcPr>
          <w:p w:rsidR="00320E9E" w:rsidRPr="00912AE7" w:rsidRDefault="00320E9E" w:rsidP="00AC1F5D">
            <w:pPr>
              <w:pStyle w:val="2"/>
            </w:pPr>
            <w:r w:rsidRPr="00912AE7">
              <w:t>20508</w:t>
            </w:r>
          </w:p>
        </w:tc>
        <w:tc>
          <w:tcPr>
            <w:tcW w:w="1984" w:type="dxa"/>
            <w:vAlign w:val="center"/>
          </w:tcPr>
          <w:p w:rsidR="00320E9E" w:rsidRPr="00912AE7" w:rsidRDefault="00320E9E" w:rsidP="00AC1F5D">
            <w:pPr>
              <w:pStyle w:val="2"/>
            </w:pPr>
            <w:r w:rsidRPr="00912AE7">
              <w:t>进修及培训</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rPr>
                <w:rFonts w:eastAsia="宋体" w:hint="eastAsia"/>
                <w:lang w:eastAsia="zh-CN"/>
              </w:rPr>
              <w:t>1</w:t>
            </w:r>
            <w:r w:rsidR="00D157D5" w:rsidRPr="00912AE7">
              <w:rPr>
                <w:rFonts w:eastAsia="宋体" w:hint="eastAsia"/>
                <w:lang w:eastAsia="zh-CN"/>
              </w:rPr>
              <w:t>0</w:t>
            </w:r>
          </w:p>
        </w:tc>
        <w:tc>
          <w:tcPr>
            <w:tcW w:w="1191" w:type="dxa"/>
            <w:vAlign w:val="center"/>
          </w:tcPr>
          <w:p w:rsidR="00320E9E" w:rsidRPr="00912AE7" w:rsidRDefault="00320E9E" w:rsidP="00AC1F5D">
            <w:pPr>
              <w:pStyle w:val="2"/>
            </w:pPr>
            <w:r w:rsidRPr="00912AE7">
              <w:t>2050803</w:t>
            </w:r>
          </w:p>
        </w:tc>
        <w:tc>
          <w:tcPr>
            <w:tcW w:w="1984" w:type="dxa"/>
            <w:vAlign w:val="center"/>
          </w:tcPr>
          <w:p w:rsidR="00320E9E" w:rsidRPr="00912AE7" w:rsidRDefault="00320E9E" w:rsidP="00AC1F5D">
            <w:pPr>
              <w:pStyle w:val="2"/>
            </w:pPr>
            <w:r w:rsidRPr="00912AE7">
              <w:t>培训支出</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1134" w:type="dxa"/>
            <w:vAlign w:val="center"/>
          </w:tcPr>
          <w:p w:rsidR="00320E9E" w:rsidRPr="00912AE7" w:rsidRDefault="00320E9E" w:rsidP="00AC1F5D">
            <w:pPr>
              <w:pStyle w:val="4"/>
            </w:pPr>
            <w:r w:rsidRPr="00912AE7">
              <w:t>0.58</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rPr>
                <w:rFonts w:eastAsia="宋体" w:hint="eastAsia"/>
                <w:lang w:eastAsia="zh-CN"/>
              </w:rPr>
              <w:t>1</w:t>
            </w:r>
            <w:r w:rsidR="00D157D5" w:rsidRPr="00912AE7">
              <w:rPr>
                <w:rFonts w:eastAsia="宋体" w:hint="eastAsia"/>
                <w:lang w:eastAsia="zh-CN"/>
              </w:rPr>
              <w:t>1</w:t>
            </w:r>
          </w:p>
        </w:tc>
        <w:tc>
          <w:tcPr>
            <w:tcW w:w="1191" w:type="dxa"/>
            <w:vAlign w:val="center"/>
          </w:tcPr>
          <w:p w:rsidR="00320E9E" w:rsidRPr="00912AE7" w:rsidRDefault="00320E9E" w:rsidP="00AC1F5D">
            <w:pPr>
              <w:pStyle w:val="2"/>
            </w:pPr>
            <w:r w:rsidRPr="00912AE7">
              <w:t>208</w:t>
            </w:r>
          </w:p>
        </w:tc>
        <w:tc>
          <w:tcPr>
            <w:tcW w:w="1984" w:type="dxa"/>
            <w:vAlign w:val="center"/>
          </w:tcPr>
          <w:p w:rsidR="00320E9E" w:rsidRPr="00912AE7" w:rsidRDefault="00320E9E" w:rsidP="00AC1F5D">
            <w:pPr>
              <w:pStyle w:val="2"/>
            </w:pPr>
            <w:r w:rsidRPr="00912AE7">
              <w:t>社会保障和就业支出</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825C59" w:rsidRPr="00912AE7" w:rsidTr="00D157D5">
        <w:trPr>
          <w:trHeight w:val="507"/>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2</w:t>
            </w:r>
          </w:p>
        </w:tc>
        <w:tc>
          <w:tcPr>
            <w:tcW w:w="1191" w:type="dxa"/>
            <w:vAlign w:val="center"/>
          </w:tcPr>
          <w:p w:rsidR="00320E9E" w:rsidRPr="00912AE7" w:rsidRDefault="00320E9E" w:rsidP="00AC1F5D">
            <w:pPr>
              <w:pStyle w:val="2"/>
            </w:pPr>
            <w:r w:rsidRPr="00912AE7">
              <w:t>20805</w:t>
            </w:r>
          </w:p>
        </w:tc>
        <w:tc>
          <w:tcPr>
            <w:tcW w:w="1984" w:type="dxa"/>
            <w:vAlign w:val="center"/>
          </w:tcPr>
          <w:p w:rsidR="00320E9E" w:rsidRPr="00912AE7" w:rsidRDefault="00320E9E" w:rsidP="00AC1F5D">
            <w:pPr>
              <w:pStyle w:val="2"/>
            </w:pPr>
            <w:r w:rsidRPr="00912AE7">
              <w:t>行政事业单位养老支出</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3</w:t>
            </w:r>
          </w:p>
        </w:tc>
        <w:tc>
          <w:tcPr>
            <w:tcW w:w="1191" w:type="dxa"/>
            <w:vAlign w:val="center"/>
          </w:tcPr>
          <w:p w:rsidR="00320E9E" w:rsidRPr="00912AE7" w:rsidRDefault="00320E9E" w:rsidP="00AC1F5D">
            <w:pPr>
              <w:pStyle w:val="2"/>
            </w:pPr>
            <w:r w:rsidRPr="00912AE7">
              <w:t>2080505</w:t>
            </w:r>
          </w:p>
        </w:tc>
        <w:tc>
          <w:tcPr>
            <w:tcW w:w="1984" w:type="dxa"/>
            <w:vAlign w:val="center"/>
          </w:tcPr>
          <w:p w:rsidR="00320E9E" w:rsidRPr="00912AE7" w:rsidRDefault="00320E9E" w:rsidP="00AC1F5D">
            <w:pPr>
              <w:pStyle w:val="2"/>
            </w:pPr>
            <w:r w:rsidRPr="00912AE7">
              <w:t>机关事业单位基本养老保险缴费支出</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1134" w:type="dxa"/>
            <w:vAlign w:val="center"/>
          </w:tcPr>
          <w:p w:rsidR="00320E9E" w:rsidRPr="00912AE7" w:rsidRDefault="00320E9E" w:rsidP="00AC1F5D">
            <w:pPr>
              <w:pStyle w:val="4"/>
            </w:pPr>
            <w:r w:rsidRPr="00912AE7">
              <w:t>70.57</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4</w:t>
            </w:r>
          </w:p>
        </w:tc>
        <w:tc>
          <w:tcPr>
            <w:tcW w:w="1191" w:type="dxa"/>
            <w:vAlign w:val="center"/>
          </w:tcPr>
          <w:p w:rsidR="00320E9E" w:rsidRPr="00912AE7" w:rsidRDefault="00320E9E" w:rsidP="00AC1F5D">
            <w:pPr>
              <w:pStyle w:val="2"/>
            </w:pPr>
            <w:r w:rsidRPr="00912AE7">
              <w:t>210</w:t>
            </w:r>
          </w:p>
        </w:tc>
        <w:tc>
          <w:tcPr>
            <w:tcW w:w="1984" w:type="dxa"/>
            <w:vAlign w:val="center"/>
          </w:tcPr>
          <w:p w:rsidR="00320E9E" w:rsidRPr="00912AE7" w:rsidRDefault="00320E9E" w:rsidP="00AC1F5D">
            <w:pPr>
              <w:pStyle w:val="2"/>
            </w:pPr>
            <w:r w:rsidRPr="00912AE7">
              <w:t>卫生健康支出</w:t>
            </w:r>
          </w:p>
        </w:tc>
        <w:tc>
          <w:tcPr>
            <w:tcW w:w="1134" w:type="dxa"/>
            <w:vAlign w:val="center"/>
          </w:tcPr>
          <w:p w:rsidR="00320E9E" w:rsidRPr="00912AE7" w:rsidRDefault="00320E9E" w:rsidP="00AC1F5D">
            <w:pPr>
              <w:pStyle w:val="4"/>
            </w:pPr>
            <w:r w:rsidRPr="00912AE7">
              <w:t>69.29</w:t>
            </w:r>
          </w:p>
        </w:tc>
        <w:tc>
          <w:tcPr>
            <w:tcW w:w="1134" w:type="dxa"/>
            <w:vAlign w:val="center"/>
          </w:tcPr>
          <w:p w:rsidR="00320E9E" w:rsidRPr="00912AE7" w:rsidRDefault="00320E9E" w:rsidP="00AC1F5D">
            <w:pPr>
              <w:pStyle w:val="4"/>
            </w:pPr>
            <w:r w:rsidRPr="00912AE7">
              <w:t>69.29</w:t>
            </w:r>
          </w:p>
        </w:tc>
        <w:tc>
          <w:tcPr>
            <w:tcW w:w="1134" w:type="dxa"/>
            <w:vAlign w:val="center"/>
          </w:tcPr>
          <w:p w:rsidR="00320E9E" w:rsidRPr="00912AE7" w:rsidRDefault="00320E9E" w:rsidP="00AC1F5D">
            <w:pPr>
              <w:pStyle w:val="4"/>
            </w:pPr>
            <w:r w:rsidRPr="00912AE7">
              <w:t>69.29</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5</w:t>
            </w:r>
          </w:p>
        </w:tc>
        <w:tc>
          <w:tcPr>
            <w:tcW w:w="1191" w:type="dxa"/>
            <w:vAlign w:val="center"/>
          </w:tcPr>
          <w:p w:rsidR="00320E9E" w:rsidRPr="00912AE7" w:rsidRDefault="00320E9E" w:rsidP="00AC1F5D">
            <w:pPr>
              <w:pStyle w:val="2"/>
            </w:pPr>
            <w:r w:rsidRPr="00912AE7">
              <w:t>21011</w:t>
            </w:r>
          </w:p>
        </w:tc>
        <w:tc>
          <w:tcPr>
            <w:tcW w:w="1984" w:type="dxa"/>
            <w:vAlign w:val="center"/>
          </w:tcPr>
          <w:p w:rsidR="00320E9E" w:rsidRPr="00912AE7" w:rsidRDefault="00320E9E" w:rsidP="00AC1F5D">
            <w:pPr>
              <w:pStyle w:val="2"/>
            </w:pPr>
            <w:r w:rsidRPr="00912AE7">
              <w:t>行政事业单位医疗</w:t>
            </w:r>
          </w:p>
        </w:tc>
        <w:tc>
          <w:tcPr>
            <w:tcW w:w="1134" w:type="dxa"/>
            <w:vAlign w:val="center"/>
          </w:tcPr>
          <w:p w:rsidR="00320E9E" w:rsidRPr="00912AE7" w:rsidRDefault="00320E9E" w:rsidP="00AC1F5D">
            <w:pPr>
              <w:pStyle w:val="4"/>
            </w:pPr>
            <w:r w:rsidRPr="00912AE7">
              <w:t>69.29</w:t>
            </w:r>
          </w:p>
        </w:tc>
        <w:tc>
          <w:tcPr>
            <w:tcW w:w="1134" w:type="dxa"/>
            <w:vAlign w:val="center"/>
          </w:tcPr>
          <w:p w:rsidR="00320E9E" w:rsidRPr="00912AE7" w:rsidRDefault="00320E9E" w:rsidP="00AC1F5D">
            <w:pPr>
              <w:pStyle w:val="4"/>
            </w:pPr>
            <w:r w:rsidRPr="00912AE7">
              <w:t>69.29</w:t>
            </w:r>
          </w:p>
        </w:tc>
        <w:tc>
          <w:tcPr>
            <w:tcW w:w="1134" w:type="dxa"/>
            <w:vAlign w:val="center"/>
          </w:tcPr>
          <w:p w:rsidR="00320E9E" w:rsidRPr="00912AE7" w:rsidRDefault="00320E9E" w:rsidP="00AC1F5D">
            <w:pPr>
              <w:pStyle w:val="4"/>
            </w:pPr>
            <w:r w:rsidRPr="00912AE7">
              <w:t>69.29</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lastRenderedPageBreak/>
              <w:t>1</w:t>
            </w:r>
            <w:r w:rsidR="00D157D5" w:rsidRPr="00912AE7">
              <w:rPr>
                <w:rFonts w:eastAsia="宋体" w:hint="eastAsia"/>
                <w:lang w:eastAsia="zh-CN"/>
              </w:rPr>
              <w:t>6</w:t>
            </w:r>
          </w:p>
        </w:tc>
        <w:tc>
          <w:tcPr>
            <w:tcW w:w="1191" w:type="dxa"/>
            <w:vAlign w:val="center"/>
          </w:tcPr>
          <w:p w:rsidR="00320E9E" w:rsidRPr="00912AE7" w:rsidRDefault="00320E9E" w:rsidP="00AC1F5D">
            <w:pPr>
              <w:pStyle w:val="2"/>
            </w:pPr>
            <w:r w:rsidRPr="00912AE7">
              <w:t>2101101</w:t>
            </w:r>
          </w:p>
        </w:tc>
        <w:tc>
          <w:tcPr>
            <w:tcW w:w="1984" w:type="dxa"/>
            <w:vAlign w:val="center"/>
          </w:tcPr>
          <w:p w:rsidR="00320E9E" w:rsidRPr="00912AE7" w:rsidRDefault="00320E9E" w:rsidP="00AC1F5D">
            <w:pPr>
              <w:pStyle w:val="2"/>
            </w:pPr>
            <w:r w:rsidRPr="00912AE7">
              <w:t>行政单位医疗</w:t>
            </w:r>
          </w:p>
        </w:tc>
        <w:tc>
          <w:tcPr>
            <w:tcW w:w="1134" w:type="dxa"/>
            <w:vAlign w:val="center"/>
          </w:tcPr>
          <w:p w:rsidR="00320E9E" w:rsidRPr="00912AE7" w:rsidRDefault="00320E9E" w:rsidP="00AC1F5D">
            <w:pPr>
              <w:pStyle w:val="4"/>
            </w:pPr>
            <w:r w:rsidRPr="00912AE7">
              <w:t>32.94</w:t>
            </w:r>
          </w:p>
        </w:tc>
        <w:tc>
          <w:tcPr>
            <w:tcW w:w="1134" w:type="dxa"/>
            <w:vAlign w:val="center"/>
          </w:tcPr>
          <w:p w:rsidR="00320E9E" w:rsidRPr="00912AE7" w:rsidRDefault="00320E9E" w:rsidP="00AC1F5D">
            <w:pPr>
              <w:pStyle w:val="4"/>
            </w:pPr>
            <w:r w:rsidRPr="00912AE7">
              <w:t>32.94</w:t>
            </w:r>
          </w:p>
        </w:tc>
        <w:tc>
          <w:tcPr>
            <w:tcW w:w="1134" w:type="dxa"/>
            <w:vAlign w:val="center"/>
          </w:tcPr>
          <w:p w:rsidR="00320E9E" w:rsidRPr="00912AE7" w:rsidRDefault="00320E9E" w:rsidP="00AC1F5D">
            <w:pPr>
              <w:pStyle w:val="4"/>
            </w:pPr>
            <w:r w:rsidRPr="00912AE7">
              <w:t>32.94</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7</w:t>
            </w:r>
          </w:p>
        </w:tc>
        <w:tc>
          <w:tcPr>
            <w:tcW w:w="1191" w:type="dxa"/>
            <w:vAlign w:val="center"/>
          </w:tcPr>
          <w:p w:rsidR="00320E9E" w:rsidRPr="00912AE7" w:rsidRDefault="00320E9E" w:rsidP="00AC1F5D">
            <w:pPr>
              <w:pStyle w:val="2"/>
            </w:pPr>
            <w:r w:rsidRPr="00912AE7">
              <w:t>2101103</w:t>
            </w:r>
          </w:p>
        </w:tc>
        <w:tc>
          <w:tcPr>
            <w:tcW w:w="1984" w:type="dxa"/>
            <w:vAlign w:val="center"/>
          </w:tcPr>
          <w:p w:rsidR="00320E9E" w:rsidRPr="00912AE7" w:rsidRDefault="00320E9E" w:rsidP="00AC1F5D">
            <w:pPr>
              <w:pStyle w:val="2"/>
            </w:pPr>
            <w:r w:rsidRPr="00912AE7">
              <w:t>公务员医疗补助</w:t>
            </w:r>
          </w:p>
        </w:tc>
        <w:tc>
          <w:tcPr>
            <w:tcW w:w="1134" w:type="dxa"/>
            <w:vAlign w:val="center"/>
          </w:tcPr>
          <w:p w:rsidR="00320E9E" w:rsidRPr="00912AE7" w:rsidRDefault="00320E9E" w:rsidP="00AC1F5D">
            <w:pPr>
              <w:pStyle w:val="4"/>
            </w:pPr>
            <w:r w:rsidRPr="00912AE7">
              <w:t>36.35</w:t>
            </w:r>
          </w:p>
        </w:tc>
        <w:tc>
          <w:tcPr>
            <w:tcW w:w="1134" w:type="dxa"/>
            <w:vAlign w:val="center"/>
          </w:tcPr>
          <w:p w:rsidR="00320E9E" w:rsidRPr="00912AE7" w:rsidRDefault="00320E9E" w:rsidP="00AC1F5D">
            <w:pPr>
              <w:pStyle w:val="4"/>
            </w:pPr>
            <w:r w:rsidRPr="00912AE7">
              <w:t>36.35</w:t>
            </w:r>
          </w:p>
        </w:tc>
        <w:tc>
          <w:tcPr>
            <w:tcW w:w="1134" w:type="dxa"/>
            <w:vAlign w:val="center"/>
          </w:tcPr>
          <w:p w:rsidR="00320E9E" w:rsidRPr="00912AE7" w:rsidRDefault="00320E9E" w:rsidP="00AC1F5D">
            <w:pPr>
              <w:pStyle w:val="4"/>
            </w:pPr>
            <w:r w:rsidRPr="00912AE7">
              <w:t>36.35</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t>1</w:t>
            </w:r>
            <w:r w:rsidR="00D157D5" w:rsidRPr="00912AE7">
              <w:rPr>
                <w:rFonts w:eastAsia="宋体" w:hint="eastAsia"/>
                <w:lang w:eastAsia="zh-CN"/>
              </w:rPr>
              <w:t>8</w:t>
            </w:r>
          </w:p>
        </w:tc>
        <w:tc>
          <w:tcPr>
            <w:tcW w:w="1191" w:type="dxa"/>
            <w:vAlign w:val="center"/>
          </w:tcPr>
          <w:p w:rsidR="00320E9E" w:rsidRPr="00912AE7" w:rsidRDefault="00320E9E" w:rsidP="00AC1F5D">
            <w:pPr>
              <w:pStyle w:val="2"/>
            </w:pPr>
            <w:r w:rsidRPr="00912AE7">
              <w:t>221</w:t>
            </w:r>
          </w:p>
        </w:tc>
        <w:tc>
          <w:tcPr>
            <w:tcW w:w="1984" w:type="dxa"/>
            <w:vAlign w:val="center"/>
          </w:tcPr>
          <w:p w:rsidR="00320E9E" w:rsidRPr="00912AE7" w:rsidRDefault="00320E9E" w:rsidP="00AC1F5D">
            <w:pPr>
              <w:pStyle w:val="2"/>
            </w:pPr>
            <w:r w:rsidRPr="00912AE7">
              <w:t>住房保障支出</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D157D5" w:rsidP="00AC1F5D">
            <w:pPr>
              <w:pStyle w:val="3"/>
              <w:rPr>
                <w:rFonts w:eastAsia="宋体"/>
                <w:lang w:eastAsia="zh-CN"/>
              </w:rPr>
            </w:pPr>
            <w:r w:rsidRPr="00912AE7">
              <w:rPr>
                <w:rFonts w:eastAsia="宋体" w:hint="eastAsia"/>
                <w:lang w:eastAsia="zh-CN"/>
              </w:rPr>
              <w:t>19</w:t>
            </w:r>
          </w:p>
        </w:tc>
        <w:tc>
          <w:tcPr>
            <w:tcW w:w="1191" w:type="dxa"/>
            <w:vAlign w:val="center"/>
          </w:tcPr>
          <w:p w:rsidR="00320E9E" w:rsidRPr="00912AE7" w:rsidRDefault="00320E9E" w:rsidP="00AC1F5D">
            <w:pPr>
              <w:pStyle w:val="2"/>
            </w:pPr>
            <w:r w:rsidRPr="00912AE7">
              <w:t>22102</w:t>
            </w:r>
          </w:p>
        </w:tc>
        <w:tc>
          <w:tcPr>
            <w:tcW w:w="1984" w:type="dxa"/>
            <w:vAlign w:val="center"/>
          </w:tcPr>
          <w:p w:rsidR="00320E9E" w:rsidRPr="00912AE7" w:rsidRDefault="00320E9E" w:rsidP="00AC1F5D">
            <w:pPr>
              <w:pStyle w:val="2"/>
            </w:pPr>
            <w:r w:rsidRPr="00912AE7">
              <w:t>住房改革支出</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r w:rsidR="00320E9E" w:rsidRPr="00912AE7" w:rsidTr="00D157D5">
        <w:trPr>
          <w:trHeight w:val="369"/>
          <w:jc w:val="center"/>
        </w:trPr>
        <w:tc>
          <w:tcPr>
            <w:tcW w:w="680" w:type="dxa"/>
            <w:vAlign w:val="center"/>
          </w:tcPr>
          <w:p w:rsidR="00320E9E" w:rsidRPr="00912AE7" w:rsidRDefault="00320E9E" w:rsidP="00D157D5">
            <w:pPr>
              <w:pStyle w:val="3"/>
              <w:rPr>
                <w:rFonts w:eastAsia="宋体"/>
                <w:lang w:eastAsia="zh-CN"/>
              </w:rPr>
            </w:pPr>
            <w:r w:rsidRPr="00912AE7">
              <w:rPr>
                <w:rFonts w:eastAsia="宋体" w:hint="eastAsia"/>
                <w:lang w:eastAsia="zh-CN"/>
              </w:rPr>
              <w:t>2</w:t>
            </w:r>
            <w:r w:rsidR="00D157D5" w:rsidRPr="00912AE7">
              <w:rPr>
                <w:rFonts w:eastAsia="宋体" w:hint="eastAsia"/>
                <w:lang w:eastAsia="zh-CN"/>
              </w:rPr>
              <w:t>0</w:t>
            </w:r>
          </w:p>
        </w:tc>
        <w:tc>
          <w:tcPr>
            <w:tcW w:w="1191" w:type="dxa"/>
            <w:vAlign w:val="center"/>
          </w:tcPr>
          <w:p w:rsidR="00320E9E" w:rsidRPr="00912AE7" w:rsidRDefault="00320E9E" w:rsidP="00AC1F5D">
            <w:pPr>
              <w:pStyle w:val="2"/>
            </w:pPr>
            <w:r w:rsidRPr="00912AE7">
              <w:t>2210201</w:t>
            </w:r>
          </w:p>
        </w:tc>
        <w:tc>
          <w:tcPr>
            <w:tcW w:w="1984" w:type="dxa"/>
            <w:vAlign w:val="center"/>
          </w:tcPr>
          <w:p w:rsidR="00320E9E" w:rsidRPr="00912AE7" w:rsidRDefault="00320E9E" w:rsidP="00AC1F5D">
            <w:pPr>
              <w:pStyle w:val="2"/>
            </w:pPr>
            <w:r w:rsidRPr="00912AE7">
              <w:t>住房公积金</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1134" w:type="dxa"/>
            <w:vAlign w:val="center"/>
          </w:tcPr>
          <w:p w:rsidR="00320E9E" w:rsidRPr="00912AE7" w:rsidRDefault="00320E9E" w:rsidP="00AC1F5D">
            <w:pPr>
              <w:pStyle w:val="4"/>
            </w:pPr>
            <w:r w:rsidRPr="00912AE7">
              <w:t>57.22</w:t>
            </w:r>
          </w:p>
        </w:tc>
        <w:tc>
          <w:tcPr>
            <w:tcW w:w="993" w:type="dxa"/>
            <w:vAlign w:val="center"/>
          </w:tcPr>
          <w:p w:rsidR="00320E9E" w:rsidRPr="00912AE7" w:rsidRDefault="00320E9E" w:rsidP="00AC1F5D">
            <w:pPr>
              <w:pStyle w:val="4"/>
            </w:pPr>
          </w:p>
        </w:tc>
        <w:tc>
          <w:tcPr>
            <w:tcW w:w="651"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c>
          <w:tcPr>
            <w:tcW w:w="1134" w:type="dxa"/>
            <w:vAlign w:val="center"/>
          </w:tcPr>
          <w:p w:rsidR="00320E9E" w:rsidRPr="00912AE7" w:rsidRDefault="00320E9E" w:rsidP="00AC1F5D">
            <w:pPr>
              <w:pStyle w:val="4"/>
            </w:pP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320E9E" w:rsidRPr="00912AE7" w:rsidTr="00AC1F5D">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722"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5528" w:type="dxa"/>
            <w:gridSpan w:val="2"/>
            <w:vAlign w:val="center"/>
          </w:tcPr>
          <w:p w:rsidR="00320E9E" w:rsidRPr="00912AE7" w:rsidRDefault="00320E9E" w:rsidP="00AC1F5D">
            <w:pPr>
              <w:pStyle w:val="1"/>
            </w:pPr>
            <w:r w:rsidRPr="00912AE7">
              <w:t>功能分类科目</w:t>
            </w:r>
          </w:p>
        </w:tc>
        <w:tc>
          <w:tcPr>
            <w:tcW w:w="1361" w:type="dxa"/>
            <w:vMerge w:val="restart"/>
            <w:vAlign w:val="center"/>
          </w:tcPr>
          <w:p w:rsidR="00320E9E" w:rsidRPr="00912AE7" w:rsidRDefault="00320E9E" w:rsidP="00AC1F5D">
            <w:pPr>
              <w:pStyle w:val="1"/>
            </w:pPr>
            <w:r w:rsidRPr="00912AE7">
              <w:t>合计</w:t>
            </w:r>
          </w:p>
        </w:tc>
        <w:tc>
          <w:tcPr>
            <w:tcW w:w="1361" w:type="dxa"/>
            <w:vMerge w:val="restart"/>
            <w:vAlign w:val="center"/>
          </w:tcPr>
          <w:p w:rsidR="00320E9E" w:rsidRPr="00912AE7" w:rsidRDefault="00320E9E" w:rsidP="00AC1F5D">
            <w:pPr>
              <w:pStyle w:val="1"/>
            </w:pPr>
            <w:r w:rsidRPr="00912AE7">
              <w:t>基本支出</w:t>
            </w:r>
          </w:p>
        </w:tc>
        <w:tc>
          <w:tcPr>
            <w:tcW w:w="1361" w:type="dxa"/>
            <w:vMerge w:val="restart"/>
            <w:vAlign w:val="center"/>
          </w:tcPr>
          <w:p w:rsidR="00320E9E" w:rsidRPr="00912AE7" w:rsidRDefault="00320E9E" w:rsidP="00AC1F5D">
            <w:pPr>
              <w:pStyle w:val="1"/>
            </w:pPr>
            <w:r w:rsidRPr="00912AE7">
              <w:t>项目支出</w:t>
            </w:r>
          </w:p>
        </w:tc>
        <w:tc>
          <w:tcPr>
            <w:tcW w:w="1361" w:type="dxa"/>
            <w:vMerge w:val="restart"/>
            <w:vAlign w:val="center"/>
          </w:tcPr>
          <w:p w:rsidR="00320E9E" w:rsidRPr="00912AE7" w:rsidRDefault="00320E9E" w:rsidP="00AC1F5D">
            <w:pPr>
              <w:pStyle w:val="1"/>
            </w:pPr>
            <w:r w:rsidRPr="00912AE7">
              <w:t>经营支出</w:t>
            </w:r>
          </w:p>
        </w:tc>
        <w:tc>
          <w:tcPr>
            <w:tcW w:w="1361" w:type="dxa"/>
            <w:vMerge w:val="restart"/>
            <w:vAlign w:val="center"/>
          </w:tcPr>
          <w:p w:rsidR="00320E9E" w:rsidRPr="00912AE7" w:rsidRDefault="00320E9E" w:rsidP="00AC1F5D">
            <w:pPr>
              <w:pStyle w:val="1"/>
            </w:pPr>
            <w:r w:rsidRPr="00912AE7">
              <w:t>上解上级     支出</w:t>
            </w:r>
          </w:p>
        </w:tc>
        <w:tc>
          <w:tcPr>
            <w:tcW w:w="1361" w:type="dxa"/>
            <w:vMerge w:val="restart"/>
            <w:vAlign w:val="center"/>
          </w:tcPr>
          <w:p w:rsidR="00320E9E" w:rsidRPr="00912AE7" w:rsidRDefault="00320E9E" w:rsidP="00AC1F5D">
            <w:pPr>
              <w:pStyle w:val="1"/>
            </w:pPr>
            <w:r w:rsidRPr="00912AE7">
              <w:t>对附属单位补助支出</w:t>
            </w:r>
          </w:p>
        </w:tc>
      </w:tr>
      <w:tr w:rsidR="00320E9E" w:rsidRPr="00912AE7" w:rsidTr="00D157D5">
        <w:trPr>
          <w:trHeight w:val="369"/>
          <w:tblHeader/>
          <w:jc w:val="center"/>
        </w:trPr>
        <w:tc>
          <w:tcPr>
            <w:tcW w:w="850" w:type="dxa"/>
            <w:vMerge/>
          </w:tcPr>
          <w:p w:rsidR="00320E9E" w:rsidRPr="00912AE7" w:rsidRDefault="00320E9E" w:rsidP="00AC1F5D"/>
        </w:tc>
        <w:tc>
          <w:tcPr>
            <w:tcW w:w="1149" w:type="dxa"/>
            <w:vAlign w:val="center"/>
          </w:tcPr>
          <w:p w:rsidR="00320E9E" w:rsidRPr="00912AE7" w:rsidRDefault="00320E9E" w:rsidP="00AC1F5D">
            <w:pPr>
              <w:pStyle w:val="1"/>
            </w:pPr>
            <w:r w:rsidRPr="00912AE7">
              <w:t>科目    编码</w:t>
            </w:r>
          </w:p>
        </w:tc>
        <w:tc>
          <w:tcPr>
            <w:tcW w:w="4379" w:type="dxa"/>
            <w:vAlign w:val="center"/>
          </w:tcPr>
          <w:p w:rsidR="00320E9E" w:rsidRPr="00912AE7" w:rsidRDefault="00320E9E" w:rsidP="00AC1F5D">
            <w:pPr>
              <w:pStyle w:val="1"/>
            </w:pPr>
            <w:r w:rsidRPr="00912AE7">
              <w:t>科目名称</w:t>
            </w:r>
          </w:p>
        </w:tc>
        <w:tc>
          <w:tcPr>
            <w:tcW w:w="1361" w:type="dxa"/>
            <w:vMerge/>
          </w:tcPr>
          <w:p w:rsidR="00320E9E" w:rsidRPr="00912AE7" w:rsidRDefault="00320E9E" w:rsidP="00AC1F5D"/>
        </w:tc>
        <w:tc>
          <w:tcPr>
            <w:tcW w:w="1361" w:type="dxa"/>
            <w:vMerge/>
          </w:tcPr>
          <w:p w:rsidR="00320E9E" w:rsidRPr="00912AE7" w:rsidRDefault="00320E9E" w:rsidP="00AC1F5D"/>
        </w:tc>
        <w:tc>
          <w:tcPr>
            <w:tcW w:w="1361" w:type="dxa"/>
            <w:vMerge/>
          </w:tcPr>
          <w:p w:rsidR="00320E9E" w:rsidRPr="00912AE7" w:rsidRDefault="00320E9E" w:rsidP="00AC1F5D"/>
        </w:tc>
        <w:tc>
          <w:tcPr>
            <w:tcW w:w="1361" w:type="dxa"/>
            <w:vMerge/>
          </w:tcPr>
          <w:p w:rsidR="00320E9E" w:rsidRPr="00912AE7" w:rsidRDefault="00320E9E" w:rsidP="00AC1F5D"/>
        </w:tc>
        <w:tc>
          <w:tcPr>
            <w:tcW w:w="1361" w:type="dxa"/>
            <w:vMerge/>
          </w:tcPr>
          <w:p w:rsidR="00320E9E" w:rsidRPr="00912AE7" w:rsidRDefault="00320E9E" w:rsidP="00AC1F5D"/>
        </w:tc>
        <w:tc>
          <w:tcPr>
            <w:tcW w:w="1361" w:type="dxa"/>
            <w:vMerge/>
          </w:tcPr>
          <w:p w:rsidR="00320E9E" w:rsidRPr="00912AE7" w:rsidRDefault="00320E9E" w:rsidP="00AC1F5D"/>
        </w:tc>
      </w:tr>
      <w:tr w:rsidR="00320E9E" w:rsidRPr="00912AE7" w:rsidTr="00D157D5">
        <w:trPr>
          <w:trHeight w:val="369"/>
          <w:tblHeader/>
          <w:jc w:val="center"/>
        </w:trPr>
        <w:tc>
          <w:tcPr>
            <w:tcW w:w="850" w:type="dxa"/>
            <w:vAlign w:val="center"/>
          </w:tcPr>
          <w:p w:rsidR="00320E9E" w:rsidRPr="00912AE7" w:rsidRDefault="00320E9E" w:rsidP="00AC1F5D">
            <w:pPr>
              <w:pStyle w:val="1"/>
            </w:pPr>
            <w:r w:rsidRPr="00912AE7">
              <w:t>栏次</w:t>
            </w:r>
          </w:p>
        </w:tc>
        <w:tc>
          <w:tcPr>
            <w:tcW w:w="1149" w:type="dxa"/>
            <w:vAlign w:val="center"/>
          </w:tcPr>
          <w:p w:rsidR="00320E9E" w:rsidRPr="00912AE7" w:rsidRDefault="00320E9E" w:rsidP="00AC1F5D">
            <w:pPr>
              <w:pStyle w:val="1"/>
            </w:pPr>
            <w:r w:rsidRPr="00912AE7">
              <w:t>1</w:t>
            </w:r>
          </w:p>
        </w:tc>
        <w:tc>
          <w:tcPr>
            <w:tcW w:w="4379" w:type="dxa"/>
            <w:vAlign w:val="center"/>
          </w:tcPr>
          <w:p w:rsidR="00320E9E" w:rsidRPr="00912AE7" w:rsidRDefault="00320E9E" w:rsidP="00AC1F5D">
            <w:pPr>
              <w:pStyle w:val="1"/>
            </w:pPr>
            <w:r w:rsidRPr="00912AE7">
              <w:t>2</w:t>
            </w:r>
          </w:p>
        </w:tc>
        <w:tc>
          <w:tcPr>
            <w:tcW w:w="1361" w:type="dxa"/>
            <w:vAlign w:val="center"/>
          </w:tcPr>
          <w:p w:rsidR="00320E9E" w:rsidRPr="00912AE7" w:rsidRDefault="00320E9E" w:rsidP="00AC1F5D">
            <w:pPr>
              <w:pStyle w:val="1"/>
            </w:pPr>
            <w:r w:rsidRPr="00912AE7">
              <w:t>3</w:t>
            </w:r>
          </w:p>
        </w:tc>
        <w:tc>
          <w:tcPr>
            <w:tcW w:w="1361" w:type="dxa"/>
            <w:vAlign w:val="center"/>
          </w:tcPr>
          <w:p w:rsidR="00320E9E" w:rsidRPr="00912AE7" w:rsidRDefault="00320E9E" w:rsidP="00AC1F5D">
            <w:pPr>
              <w:pStyle w:val="1"/>
            </w:pPr>
            <w:r w:rsidRPr="00912AE7">
              <w:t>4</w:t>
            </w:r>
          </w:p>
        </w:tc>
        <w:tc>
          <w:tcPr>
            <w:tcW w:w="1361" w:type="dxa"/>
            <w:vAlign w:val="center"/>
          </w:tcPr>
          <w:p w:rsidR="00320E9E" w:rsidRPr="00912AE7" w:rsidRDefault="00320E9E" w:rsidP="00AC1F5D">
            <w:pPr>
              <w:pStyle w:val="1"/>
            </w:pPr>
            <w:r w:rsidRPr="00912AE7">
              <w:t>5</w:t>
            </w:r>
          </w:p>
        </w:tc>
        <w:tc>
          <w:tcPr>
            <w:tcW w:w="1361" w:type="dxa"/>
            <w:vAlign w:val="center"/>
          </w:tcPr>
          <w:p w:rsidR="00320E9E" w:rsidRPr="00912AE7" w:rsidRDefault="00320E9E" w:rsidP="00AC1F5D">
            <w:pPr>
              <w:pStyle w:val="1"/>
            </w:pPr>
            <w:r w:rsidRPr="00912AE7">
              <w:t>6</w:t>
            </w:r>
          </w:p>
        </w:tc>
        <w:tc>
          <w:tcPr>
            <w:tcW w:w="1361" w:type="dxa"/>
            <w:vAlign w:val="center"/>
          </w:tcPr>
          <w:p w:rsidR="00320E9E" w:rsidRPr="00912AE7" w:rsidRDefault="00320E9E" w:rsidP="00AC1F5D">
            <w:pPr>
              <w:pStyle w:val="1"/>
            </w:pPr>
            <w:r w:rsidRPr="00912AE7">
              <w:t>7</w:t>
            </w:r>
          </w:p>
        </w:tc>
        <w:tc>
          <w:tcPr>
            <w:tcW w:w="1361" w:type="dxa"/>
            <w:vAlign w:val="center"/>
          </w:tcPr>
          <w:p w:rsidR="00320E9E" w:rsidRPr="00912AE7" w:rsidRDefault="00320E9E" w:rsidP="00AC1F5D">
            <w:pPr>
              <w:pStyle w:val="1"/>
            </w:pPr>
            <w:r w:rsidRPr="00912AE7">
              <w:t>8</w:t>
            </w:r>
          </w:p>
        </w:tc>
      </w:tr>
      <w:tr w:rsidR="00320E9E" w:rsidRPr="00912AE7" w:rsidTr="00D157D5">
        <w:trPr>
          <w:trHeight w:val="369"/>
          <w:jc w:val="center"/>
        </w:trPr>
        <w:tc>
          <w:tcPr>
            <w:tcW w:w="850" w:type="dxa"/>
            <w:vAlign w:val="center"/>
          </w:tcPr>
          <w:p w:rsidR="00320E9E" w:rsidRPr="00912AE7" w:rsidRDefault="00320E9E" w:rsidP="00AC1F5D">
            <w:pPr>
              <w:pStyle w:val="3"/>
            </w:pPr>
            <w:r w:rsidRPr="00912AE7">
              <w:t>1</w:t>
            </w:r>
          </w:p>
        </w:tc>
        <w:tc>
          <w:tcPr>
            <w:tcW w:w="1149" w:type="dxa"/>
            <w:vAlign w:val="center"/>
          </w:tcPr>
          <w:p w:rsidR="00320E9E" w:rsidRPr="00912AE7" w:rsidRDefault="00320E9E" w:rsidP="00AC1F5D">
            <w:pPr>
              <w:pStyle w:val="5"/>
            </w:pPr>
          </w:p>
        </w:tc>
        <w:tc>
          <w:tcPr>
            <w:tcW w:w="4379" w:type="dxa"/>
            <w:vAlign w:val="center"/>
          </w:tcPr>
          <w:p w:rsidR="00320E9E" w:rsidRPr="00912AE7" w:rsidRDefault="00320E9E" w:rsidP="00AC1F5D">
            <w:pPr>
              <w:pStyle w:val="6"/>
            </w:pPr>
            <w:r w:rsidRPr="00912AE7">
              <w:t>合计</w:t>
            </w:r>
          </w:p>
        </w:tc>
        <w:tc>
          <w:tcPr>
            <w:tcW w:w="1361" w:type="dxa"/>
            <w:vAlign w:val="center"/>
          </w:tcPr>
          <w:p w:rsidR="00320E9E" w:rsidRPr="00912AE7" w:rsidRDefault="00320E9E" w:rsidP="00AC1F5D">
            <w:pPr>
              <w:pStyle w:val="7"/>
            </w:pPr>
            <w:r w:rsidRPr="00912AE7">
              <w:t>1134.56</w:t>
            </w:r>
          </w:p>
        </w:tc>
        <w:tc>
          <w:tcPr>
            <w:tcW w:w="1361" w:type="dxa"/>
            <w:vAlign w:val="center"/>
          </w:tcPr>
          <w:p w:rsidR="00320E9E" w:rsidRPr="00912AE7" w:rsidRDefault="00320E9E" w:rsidP="00AC1F5D">
            <w:pPr>
              <w:pStyle w:val="7"/>
            </w:pPr>
            <w:r w:rsidRPr="00912AE7">
              <w:t>1104.51</w:t>
            </w:r>
          </w:p>
        </w:tc>
        <w:tc>
          <w:tcPr>
            <w:tcW w:w="1361" w:type="dxa"/>
            <w:vAlign w:val="center"/>
          </w:tcPr>
          <w:p w:rsidR="00320E9E" w:rsidRPr="00912AE7" w:rsidRDefault="00320E9E" w:rsidP="00AC1F5D">
            <w:pPr>
              <w:pStyle w:val="7"/>
            </w:pPr>
            <w:r w:rsidRPr="00912AE7">
              <w:t>30.05</w:t>
            </w:r>
          </w:p>
        </w:tc>
        <w:tc>
          <w:tcPr>
            <w:tcW w:w="1361" w:type="dxa"/>
            <w:vAlign w:val="center"/>
          </w:tcPr>
          <w:p w:rsidR="00320E9E" w:rsidRPr="00912AE7" w:rsidRDefault="00320E9E" w:rsidP="00AC1F5D">
            <w:pPr>
              <w:pStyle w:val="7"/>
            </w:pPr>
          </w:p>
        </w:tc>
        <w:tc>
          <w:tcPr>
            <w:tcW w:w="1361" w:type="dxa"/>
            <w:vAlign w:val="center"/>
          </w:tcPr>
          <w:p w:rsidR="00320E9E" w:rsidRPr="00912AE7" w:rsidRDefault="00320E9E" w:rsidP="00AC1F5D">
            <w:pPr>
              <w:pStyle w:val="7"/>
            </w:pPr>
          </w:p>
        </w:tc>
        <w:tc>
          <w:tcPr>
            <w:tcW w:w="1361" w:type="dxa"/>
            <w:vAlign w:val="center"/>
          </w:tcPr>
          <w:p w:rsidR="00320E9E" w:rsidRPr="00912AE7" w:rsidRDefault="00320E9E" w:rsidP="00AC1F5D">
            <w:pPr>
              <w:pStyle w:val="7"/>
            </w:pPr>
          </w:p>
        </w:tc>
      </w:tr>
      <w:tr w:rsidR="00320E9E" w:rsidRPr="00912AE7" w:rsidTr="00D157D5">
        <w:trPr>
          <w:trHeight w:val="369"/>
          <w:jc w:val="center"/>
        </w:trPr>
        <w:tc>
          <w:tcPr>
            <w:tcW w:w="850" w:type="dxa"/>
            <w:vAlign w:val="center"/>
          </w:tcPr>
          <w:p w:rsidR="00320E9E" w:rsidRPr="00912AE7" w:rsidRDefault="00320E9E" w:rsidP="00AC1F5D">
            <w:pPr>
              <w:pStyle w:val="3"/>
            </w:pPr>
            <w:r w:rsidRPr="00912AE7">
              <w:t>2</w:t>
            </w:r>
          </w:p>
        </w:tc>
        <w:tc>
          <w:tcPr>
            <w:tcW w:w="1149" w:type="dxa"/>
            <w:vAlign w:val="center"/>
          </w:tcPr>
          <w:p w:rsidR="00320E9E" w:rsidRPr="00912AE7" w:rsidRDefault="00320E9E" w:rsidP="00AC1F5D">
            <w:pPr>
              <w:pStyle w:val="2"/>
            </w:pPr>
            <w:r w:rsidRPr="00912AE7">
              <w:t>204</w:t>
            </w:r>
          </w:p>
        </w:tc>
        <w:tc>
          <w:tcPr>
            <w:tcW w:w="4379" w:type="dxa"/>
            <w:vAlign w:val="center"/>
          </w:tcPr>
          <w:p w:rsidR="00320E9E" w:rsidRPr="00912AE7" w:rsidRDefault="00320E9E" w:rsidP="00AC1F5D">
            <w:pPr>
              <w:pStyle w:val="2"/>
            </w:pPr>
            <w:r w:rsidRPr="00912AE7">
              <w:t>公共安全支出</w:t>
            </w:r>
          </w:p>
        </w:tc>
        <w:tc>
          <w:tcPr>
            <w:tcW w:w="1361" w:type="dxa"/>
            <w:vAlign w:val="center"/>
          </w:tcPr>
          <w:p w:rsidR="00320E9E" w:rsidRPr="00912AE7" w:rsidRDefault="00320E9E" w:rsidP="00AC1F5D">
            <w:pPr>
              <w:pStyle w:val="4"/>
            </w:pPr>
            <w:r w:rsidRPr="00912AE7">
              <w:t>936.9</w:t>
            </w:r>
          </w:p>
        </w:tc>
        <w:tc>
          <w:tcPr>
            <w:tcW w:w="1361" w:type="dxa"/>
            <w:vAlign w:val="center"/>
          </w:tcPr>
          <w:p w:rsidR="00320E9E" w:rsidRPr="00912AE7" w:rsidRDefault="00320E9E" w:rsidP="00AC1F5D">
            <w:pPr>
              <w:pStyle w:val="4"/>
            </w:pPr>
            <w:r w:rsidRPr="00912AE7">
              <w:t>906.85</w:t>
            </w:r>
          </w:p>
        </w:tc>
        <w:tc>
          <w:tcPr>
            <w:tcW w:w="1361" w:type="dxa"/>
            <w:vAlign w:val="center"/>
          </w:tcPr>
          <w:p w:rsidR="00320E9E" w:rsidRPr="00912AE7" w:rsidRDefault="00320E9E" w:rsidP="00AC1F5D">
            <w:pPr>
              <w:pStyle w:val="4"/>
            </w:pPr>
            <w:r w:rsidRPr="00912AE7">
              <w:t>30.05</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90"/>
          <w:jc w:val="center"/>
        </w:trPr>
        <w:tc>
          <w:tcPr>
            <w:tcW w:w="850" w:type="dxa"/>
            <w:vAlign w:val="center"/>
          </w:tcPr>
          <w:p w:rsidR="00320E9E" w:rsidRPr="00912AE7" w:rsidRDefault="00320E9E" w:rsidP="00AC1F5D">
            <w:pPr>
              <w:pStyle w:val="3"/>
            </w:pPr>
            <w:r w:rsidRPr="00912AE7">
              <w:t>3</w:t>
            </w:r>
          </w:p>
        </w:tc>
        <w:tc>
          <w:tcPr>
            <w:tcW w:w="1149" w:type="dxa"/>
            <w:vAlign w:val="center"/>
          </w:tcPr>
          <w:p w:rsidR="00320E9E" w:rsidRPr="00912AE7" w:rsidRDefault="00320E9E" w:rsidP="00AC1F5D">
            <w:pPr>
              <w:pStyle w:val="2"/>
            </w:pPr>
            <w:r w:rsidRPr="00912AE7">
              <w:t>20404</w:t>
            </w:r>
          </w:p>
        </w:tc>
        <w:tc>
          <w:tcPr>
            <w:tcW w:w="4379" w:type="dxa"/>
            <w:vAlign w:val="center"/>
          </w:tcPr>
          <w:p w:rsidR="00320E9E" w:rsidRPr="00912AE7" w:rsidRDefault="00320E9E" w:rsidP="00AC1F5D">
            <w:pPr>
              <w:pStyle w:val="2"/>
            </w:pPr>
            <w:r w:rsidRPr="00912AE7">
              <w:t>检察</w:t>
            </w:r>
          </w:p>
        </w:tc>
        <w:tc>
          <w:tcPr>
            <w:tcW w:w="1361" w:type="dxa"/>
            <w:vAlign w:val="center"/>
          </w:tcPr>
          <w:p w:rsidR="00320E9E" w:rsidRPr="00912AE7" w:rsidRDefault="00320E9E" w:rsidP="00AC1F5D">
            <w:pPr>
              <w:pStyle w:val="4"/>
            </w:pPr>
            <w:r w:rsidRPr="00912AE7">
              <w:t>936.9</w:t>
            </w:r>
          </w:p>
        </w:tc>
        <w:tc>
          <w:tcPr>
            <w:tcW w:w="1361" w:type="dxa"/>
            <w:vAlign w:val="center"/>
          </w:tcPr>
          <w:p w:rsidR="00320E9E" w:rsidRPr="00912AE7" w:rsidRDefault="00320E9E" w:rsidP="00AC1F5D">
            <w:pPr>
              <w:pStyle w:val="4"/>
            </w:pPr>
            <w:r w:rsidRPr="00912AE7">
              <w:t>906.85</w:t>
            </w:r>
          </w:p>
        </w:tc>
        <w:tc>
          <w:tcPr>
            <w:tcW w:w="1361" w:type="dxa"/>
            <w:vAlign w:val="center"/>
          </w:tcPr>
          <w:p w:rsidR="00320E9E" w:rsidRPr="00912AE7" w:rsidRDefault="00320E9E" w:rsidP="00AC1F5D">
            <w:pPr>
              <w:pStyle w:val="4"/>
            </w:pPr>
            <w:r w:rsidRPr="00912AE7">
              <w:t>30.05</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AC1F5D">
            <w:pPr>
              <w:pStyle w:val="3"/>
            </w:pPr>
            <w:r w:rsidRPr="00912AE7">
              <w:t>4</w:t>
            </w:r>
          </w:p>
        </w:tc>
        <w:tc>
          <w:tcPr>
            <w:tcW w:w="1149" w:type="dxa"/>
            <w:vAlign w:val="center"/>
          </w:tcPr>
          <w:p w:rsidR="00320E9E" w:rsidRPr="00912AE7" w:rsidRDefault="00320E9E" w:rsidP="00AC1F5D">
            <w:pPr>
              <w:pStyle w:val="2"/>
            </w:pPr>
            <w:r w:rsidRPr="00912AE7">
              <w:t>2040401</w:t>
            </w:r>
          </w:p>
        </w:tc>
        <w:tc>
          <w:tcPr>
            <w:tcW w:w="4379" w:type="dxa"/>
            <w:vAlign w:val="center"/>
          </w:tcPr>
          <w:p w:rsidR="00320E9E" w:rsidRPr="00912AE7" w:rsidRDefault="00320E9E" w:rsidP="00AC1F5D">
            <w:pPr>
              <w:pStyle w:val="2"/>
            </w:pPr>
            <w:r w:rsidRPr="00912AE7">
              <w:t>行政运行</w:t>
            </w:r>
          </w:p>
        </w:tc>
        <w:tc>
          <w:tcPr>
            <w:tcW w:w="1361" w:type="dxa"/>
            <w:vAlign w:val="center"/>
          </w:tcPr>
          <w:p w:rsidR="00320E9E" w:rsidRPr="00912AE7" w:rsidRDefault="00320E9E" w:rsidP="00AC1F5D">
            <w:pPr>
              <w:pStyle w:val="4"/>
            </w:pPr>
            <w:r w:rsidRPr="00912AE7">
              <w:t>906.85</w:t>
            </w:r>
          </w:p>
        </w:tc>
        <w:tc>
          <w:tcPr>
            <w:tcW w:w="1361" w:type="dxa"/>
            <w:vAlign w:val="center"/>
          </w:tcPr>
          <w:p w:rsidR="00320E9E" w:rsidRPr="00912AE7" w:rsidRDefault="00320E9E" w:rsidP="00AC1F5D">
            <w:pPr>
              <w:pStyle w:val="4"/>
            </w:pPr>
            <w:r w:rsidRPr="00912AE7">
              <w:t>906.85</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5</w:t>
            </w:r>
          </w:p>
        </w:tc>
        <w:tc>
          <w:tcPr>
            <w:tcW w:w="1149" w:type="dxa"/>
            <w:vAlign w:val="center"/>
          </w:tcPr>
          <w:p w:rsidR="00320E9E" w:rsidRPr="00912AE7" w:rsidRDefault="00320E9E" w:rsidP="00AC1F5D">
            <w:pPr>
              <w:pStyle w:val="2"/>
              <w:rPr>
                <w:rFonts w:eastAsia="宋体"/>
                <w:lang w:eastAsia="zh-CN"/>
              </w:rPr>
            </w:pPr>
            <w:r w:rsidRPr="00912AE7">
              <w:t>204040</w:t>
            </w:r>
            <w:r w:rsidRPr="00912AE7">
              <w:rPr>
                <w:rFonts w:eastAsia="宋体" w:hint="eastAsia"/>
                <w:lang w:eastAsia="zh-CN"/>
              </w:rPr>
              <w:t>2</w:t>
            </w:r>
          </w:p>
        </w:tc>
        <w:tc>
          <w:tcPr>
            <w:tcW w:w="4379" w:type="dxa"/>
            <w:vAlign w:val="center"/>
          </w:tcPr>
          <w:p w:rsidR="00320E9E" w:rsidRPr="00912AE7" w:rsidRDefault="00320E9E" w:rsidP="00AC1F5D">
            <w:pPr>
              <w:pStyle w:val="2"/>
            </w:pPr>
            <w:r w:rsidRPr="00912AE7">
              <w:rPr>
                <w:rFonts w:hint="eastAsia"/>
              </w:rPr>
              <w:t>一般行政管理事务</w:t>
            </w:r>
          </w:p>
        </w:tc>
        <w:tc>
          <w:tcPr>
            <w:tcW w:w="1361" w:type="dxa"/>
            <w:vAlign w:val="center"/>
          </w:tcPr>
          <w:p w:rsidR="00320E9E" w:rsidRPr="00912AE7" w:rsidRDefault="00320E9E" w:rsidP="00AC1F5D">
            <w:pPr>
              <w:pStyle w:val="4"/>
            </w:pPr>
            <w:r w:rsidRPr="00912AE7">
              <w:t>25.56</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r w:rsidRPr="00912AE7">
              <w:t>25.56</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6</w:t>
            </w:r>
          </w:p>
        </w:tc>
        <w:tc>
          <w:tcPr>
            <w:tcW w:w="1149" w:type="dxa"/>
            <w:vAlign w:val="center"/>
          </w:tcPr>
          <w:p w:rsidR="00320E9E" w:rsidRPr="00912AE7" w:rsidRDefault="00320E9E" w:rsidP="00AC1F5D">
            <w:pPr>
              <w:pStyle w:val="2"/>
              <w:rPr>
                <w:rFonts w:eastAsia="宋体"/>
                <w:lang w:eastAsia="zh-CN"/>
              </w:rPr>
            </w:pPr>
            <w:r w:rsidRPr="00912AE7">
              <w:t>20404</w:t>
            </w:r>
            <w:r w:rsidRPr="00912AE7">
              <w:rPr>
                <w:rFonts w:eastAsia="宋体" w:hint="eastAsia"/>
                <w:lang w:eastAsia="zh-CN"/>
              </w:rPr>
              <w:t>10</w:t>
            </w:r>
          </w:p>
        </w:tc>
        <w:tc>
          <w:tcPr>
            <w:tcW w:w="4379" w:type="dxa"/>
            <w:vAlign w:val="center"/>
          </w:tcPr>
          <w:p w:rsidR="00320E9E" w:rsidRPr="00912AE7" w:rsidRDefault="00320E9E" w:rsidP="00AC1F5D">
            <w:pPr>
              <w:pStyle w:val="2"/>
            </w:pPr>
            <w:r w:rsidRPr="00912AE7">
              <w:rPr>
                <w:rFonts w:hint="eastAsia"/>
              </w:rPr>
              <w:t>检察监督</w:t>
            </w:r>
          </w:p>
        </w:tc>
        <w:tc>
          <w:tcPr>
            <w:tcW w:w="1361" w:type="dxa"/>
            <w:vAlign w:val="center"/>
          </w:tcPr>
          <w:p w:rsidR="00320E9E" w:rsidRPr="00912AE7" w:rsidRDefault="00320E9E" w:rsidP="00AC1F5D">
            <w:pPr>
              <w:pStyle w:val="4"/>
            </w:pPr>
            <w:r w:rsidRPr="00912AE7">
              <w:t>4.49</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r w:rsidRPr="00912AE7">
              <w:t>4.49</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7</w:t>
            </w:r>
          </w:p>
        </w:tc>
        <w:tc>
          <w:tcPr>
            <w:tcW w:w="1149" w:type="dxa"/>
            <w:vAlign w:val="center"/>
          </w:tcPr>
          <w:p w:rsidR="00320E9E" w:rsidRPr="00912AE7" w:rsidRDefault="00320E9E" w:rsidP="00AC1F5D">
            <w:pPr>
              <w:pStyle w:val="2"/>
            </w:pPr>
            <w:r w:rsidRPr="00912AE7">
              <w:t>2040499</w:t>
            </w:r>
          </w:p>
        </w:tc>
        <w:tc>
          <w:tcPr>
            <w:tcW w:w="4379" w:type="dxa"/>
            <w:vAlign w:val="center"/>
          </w:tcPr>
          <w:p w:rsidR="00320E9E" w:rsidRPr="00912AE7" w:rsidRDefault="00320E9E" w:rsidP="00AC1F5D">
            <w:pPr>
              <w:pStyle w:val="2"/>
            </w:pPr>
            <w:r w:rsidRPr="00912AE7">
              <w:t>其他检察支出</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8</w:t>
            </w:r>
          </w:p>
        </w:tc>
        <w:tc>
          <w:tcPr>
            <w:tcW w:w="1149" w:type="dxa"/>
            <w:vAlign w:val="center"/>
          </w:tcPr>
          <w:p w:rsidR="00320E9E" w:rsidRPr="00912AE7" w:rsidRDefault="00320E9E" w:rsidP="00AC1F5D">
            <w:pPr>
              <w:pStyle w:val="2"/>
            </w:pPr>
            <w:r w:rsidRPr="00912AE7">
              <w:t>205</w:t>
            </w:r>
          </w:p>
        </w:tc>
        <w:tc>
          <w:tcPr>
            <w:tcW w:w="4379" w:type="dxa"/>
            <w:vAlign w:val="center"/>
          </w:tcPr>
          <w:p w:rsidR="00320E9E" w:rsidRPr="00912AE7" w:rsidRDefault="00320E9E" w:rsidP="00AC1F5D">
            <w:pPr>
              <w:pStyle w:val="2"/>
            </w:pPr>
            <w:r w:rsidRPr="00912AE7">
              <w:t>教育支出</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9</w:t>
            </w:r>
          </w:p>
        </w:tc>
        <w:tc>
          <w:tcPr>
            <w:tcW w:w="1149" w:type="dxa"/>
            <w:vAlign w:val="center"/>
          </w:tcPr>
          <w:p w:rsidR="00320E9E" w:rsidRPr="00912AE7" w:rsidRDefault="00320E9E" w:rsidP="00AC1F5D">
            <w:pPr>
              <w:pStyle w:val="2"/>
            </w:pPr>
            <w:r w:rsidRPr="00912AE7">
              <w:t>20508</w:t>
            </w:r>
          </w:p>
        </w:tc>
        <w:tc>
          <w:tcPr>
            <w:tcW w:w="4379" w:type="dxa"/>
            <w:vAlign w:val="center"/>
          </w:tcPr>
          <w:p w:rsidR="00320E9E" w:rsidRPr="00912AE7" w:rsidRDefault="00320E9E" w:rsidP="00AC1F5D">
            <w:pPr>
              <w:pStyle w:val="2"/>
            </w:pPr>
            <w:r w:rsidRPr="00912AE7">
              <w:t>进修及培训</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49" w:type="dxa"/>
            <w:vAlign w:val="center"/>
          </w:tcPr>
          <w:p w:rsidR="00320E9E" w:rsidRPr="00912AE7" w:rsidRDefault="00320E9E" w:rsidP="00AC1F5D">
            <w:pPr>
              <w:pStyle w:val="2"/>
            </w:pPr>
            <w:r w:rsidRPr="00912AE7">
              <w:t>2050803</w:t>
            </w:r>
          </w:p>
        </w:tc>
        <w:tc>
          <w:tcPr>
            <w:tcW w:w="4379" w:type="dxa"/>
            <w:vAlign w:val="center"/>
          </w:tcPr>
          <w:p w:rsidR="00320E9E" w:rsidRPr="00912AE7" w:rsidRDefault="00320E9E" w:rsidP="00AC1F5D">
            <w:pPr>
              <w:pStyle w:val="2"/>
            </w:pPr>
            <w:r w:rsidRPr="00912AE7">
              <w:t>培训支出</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r w:rsidRPr="00912AE7">
              <w:t>0.58</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49" w:type="dxa"/>
            <w:vAlign w:val="center"/>
          </w:tcPr>
          <w:p w:rsidR="00320E9E" w:rsidRPr="00912AE7" w:rsidRDefault="00320E9E" w:rsidP="00AC1F5D">
            <w:pPr>
              <w:pStyle w:val="2"/>
            </w:pPr>
            <w:r w:rsidRPr="00912AE7">
              <w:t>208</w:t>
            </w:r>
          </w:p>
        </w:tc>
        <w:tc>
          <w:tcPr>
            <w:tcW w:w="4379" w:type="dxa"/>
            <w:vAlign w:val="center"/>
          </w:tcPr>
          <w:p w:rsidR="00320E9E" w:rsidRPr="00912AE7" w:rsidRDefault="00320E9E" w:rsidP="00AC1F5D">
            <w:pPr>
              <w:pStyle w:val="2"/>
            </w:pPr>
            <w:r w:rsidRPr="00912AE7">
              <w:t>社会保障和就业支出</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2</w:t>
            </w:r>
          </w:p>
        </w:tc>
        <w:tc>
          <w:tcPr>
            <w:tcW w:w="1149" w:type="dxa"/>
            <w:vAlign w:val="center"/>
          </w:tcPr>
          <w:p w:rsidR="00320E9E" w:rsidRPr="00912AE7" w:rsidRDefault="00320E9E" w:rsidP="00AC1F5D">
            <w:pPr>
              <w:pStyle w:val="2"/>
            </w:pPr>
            <w:r w:rsidRPr="00912AE7">
              <w:t>20805</w:t>
            </w:r>
          </w:p>
        </w:tc>
        <w:tc>
          <w:tcPr>
            <w:tcW w:w="4379" w:type="dxa"/>
            <w:vAlign w:val="center"/>
          </w:tcPr>
          <w:p w:rsidR="00320E9E" w:rsidRPr="00912AE7" w:rsidRDefault="00320E9E" w:rsidP="00AC1F5D">
            <w:pPr>
              <w:pStyle w:val="2"/>
            </w:pPr>
            <w:r w:rsidRPr="00912AE7">
              <w:t>行政事业单位养老支出</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3</w:t>
            </w:r>
          </w:p>
        </w:tc>
        <w:tc>
          <w:tcPr>
            <w:tcW w:w="1149" w:type="dxa"/>
            <w:vAlign w:val="center"/>
          </w:tcPr>
          <w:p w:rsidR="00320E9E" w:rsidRPr="00912AE7" w:rsidRDefault="00320E9E" w:rsidP="00AC1F5D">
            <w:pPr>
              <w:pStyle w:val="2"/>
            </w:pPr>
            <w:r w:rsidRPr="00912AE7">
              <w:t>2080505</w:t>
            </w:r>
          </w:p>
        </w:tc>
        <w:tc>
          <w:tcPr>
            <w:tcW w:w="4379" w:type="dxa"/>
            <w:vAlign w:val="center"/>
          </w:tcPr>
          <w:p w:rsidR="00320E9E" w:rsidRPr="00912AE7" w:rsidRDefault="00320E9E" w:rsidP="00AC1F5D">
            <w:pPr>
              <w:pStyle w:val="2"/>
            </w:pPr>
            <w:r w:rsidRPr="00912AE7">
              <w:t>机关事业单位基本养老保险缴费支出</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r w:rsidRPr="00912AE7">
              <w:t>70.57</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4</w:t>
            </w:r>
          </w:p>
        </w:tc>
        <w:tc>
          <w:tcPr>
            <w:tcW w:w="1149" w:type="dxa"/>
            <w:vAlign w:val="center"/>
          </w:tcPr>
          <w:p w:rsidR="00320E9E" w:rsidRPr="00912AE7" w:rsidRDefault="00320E9E" w:rsidP="00AC1F5D">
            <w:pPr>
              <w:pStyle w:val="2"/>
            </w:pPr>
            <w:r w:rsidRPr="00912AE7">
              <w:t>210</w:t>
            </w:r>
          </w:p>
        </w:tc>
        <w:tc>
          <w:tcPr>
            <w:tcW w:w="4379" w:type="dxa"/>
            <w:vAlign w:val="center"/>
          </w:tcPr>
          <w:p w:rsidR="00320E9E" w:rsidRPr="00912AE7" w:rsidRDefault="00320E9E" w:rsidP="00AC1F5D">
            <w:pPr>
              <w:pStyle w:val="2"/>
            </w:pPr>
            <w:r w:rsidRPr="00912AE7">
              <w:t>卫生健康支出</w:t>
            </w:r>
          </w:p>
        </w:tc>
        <w:tc>
          <w:tcPr>
            <w:tcW w:w="1361" w:type="dxa"/>
            <w:vAlign w:val="center"/>
          </w:tcPr>
          <w:p w:rsidR="00320E9E" w:rsidRPr="00912AE7" w:rsidRDefault="00320E9E" w:rsidP="00AC1F5D">
            <w:pPr>
              <w:pStyle w:val="4"/>
            </w:pPr>
            <w:r w:rsidRPr="00912AE7">
              <w:t>69.29</w:t>
            </w:r>
          </w:p>
        </w:tc>
        <w:tc>
          <w:tcPr>
            <w:tcW w:w="1361" w:type="dxa"/>
            <w:vAlign w:val="center"/>
          </w:tcPr>
          <w:p w:rsidR="00320E9E" w:rsidRPr="00912AE7" w:rsidRDefault="00320E9E" w:rsidP="00AC1F5D">
            <w:pPr>
              <w:pStyle w:val="4"/>
            </w:pPr>
            <w:r w:rsidRPr="00912AE7">
              <w:t>69.29</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5</w:t>
            </w:r>
          </w:p>
        </w:tc>
        <w:tc>
          <w:tcPr>
            <w:tcW w:w="1149" w:type="dxa"/>
            <w:vAlign w:val="center"/>
          </w:tcPr>
          <w:p w:rsidR="00320E9E" w:rsidRPr="00912AE7" w:rsidRDefault="00320E9E" w:rsidP="00AC1F5D">
            <w:pPr>
              <w:pStyle w:val="2"/>
            </w:pPr>
            <w:r w:rsidRPr="00912AE7">
              <w:t>21011</w:t>
            </w:r>
          </w:p>
        </w:tc>
        <w:tc>
          <w:tcPr>
            <w:tcW w:w="4379" w:type="dxa"/>
            <w:vAlign w:val="center"/>
          </w:tcPr>
          <w:p w:rsidR="00320E9E" w:rsidRPr="00912AE7" w:rsidRDefault="00320E9E" w:rsidP="00AC1F5D">
            <w:pPr>
              <w:pStyle w:val="2"/>
            </w:pPr>
            <w:r w:rsidRPr="00912AE7">
              <w:t>行政事业单位医疗</w:t>
            </w:r>
          </w:p>
        </w:tc>
        <w:tc>
          <w:tcPr>
            <w:tcW w:w="1361" w:type="dxa"/>
            <w:vAlign w:val="center"/>
          </w:tcPr>
          <w:p w:rsidR="00320E9E" w:rsidRPr="00912AE7" w:rsidRDefault="00320E9E" w:rsidP="00AC1F5D">
            <w:pPr>
              <w:pStyle w:val="4"/>
            </w:pPr>
            <w:r w:rsidRPr="00912AE7">
              <w:t>69.29</w:t>
            </w:r>
          </w:p>
        </w:tc>
        <w:tc>
          <w:tcPr>
            <w:tcW w:w="1361" w:type="dxa"/>
            <w:vAlign w:val="center"/>
          </w:tcPr>
          <w:p w:rsidR="00320E9E" w:rsidRPr="00912AE7" w:rsidRDefault="00320E9E" w:rsidP="00AC1F5D">
            <w:pPr>
              <w:pStyle w:val="4"/>
            </w:pPr>
            <w:r w:rsidRPr="00912AE7">
              <w:t>69.29</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6</w:t>
            </w:r>
          </w:p>
        </w:tc>
        <w:tc>
          <w:tcPr>
            <w:tcW w:w="1149" w:type="dxa"/>
            <w:vAlign w:val="center"/>
          </w:tcPr>
          <w:p w:rsidR="00320E9E" w:rsidRPr="00912AE7" w:rsidRDefault="00320E9E" w:rsidP="00AC1F5D">
            <w:pPr>
              <w:pStyle w:val="2"/>
            </w:pPr>
            <w:r w:rsidRPr="00912AE7">
              <w:t>2101101</w:t>
            </w:r>
          </w:p>
        </w:tc>
        <w:tc>
          <w:tcPr>
            <w:tcW w:w="4379" w:type="dxa"/>
            <w:vAlign w:val="center"/>
          </w:tcPr>
          <w:p w:rsidR="00320E9E" w:rsidRPr="00912AE7" w:rsidRDefault="00320E9E" w:rsidP="00AC1F5D">
            <w:pPr>
              <w:pStyle w:val="2"/>
            </w:pPr>
            <w:r w:rsidRPr="00912AE7">
              <w:t>行政单位医疗</w:t>
            </w:r>
          </w:p>
        </w:tc>
        <w:tc>
          <w:tcPr>
            <w:tcW w:w="1361" w:type="dxa"/>
            <w:vAlign w:val="center"/>
          </w:tcPr>
          <w:p w:rsidR="00320E9E" w:rsidRPr="00912AE7" w:rsidRDefault="00320E9E" w:rsidP="00AC1F5D">
            <w:pPr>
              <w:pStyle w:val="4"/>
            </w:pPr>
            <w:r w:rsidRPr="00912AE7">
              <w:t>32.94</w:t>
            </w:r>
          </w:p>
        </w:tc>
        <w:tc>
          <w:tcPr>
            <w:tcW w:w="1361" w:type="dxa"/>
            <w:vAlign w:val="center"/>
          </w:tcPr>
          <w:p w:rsidR="00320E9E" w:rsidRPr="00912AE7" w:rsidRDefault="00320E9E" w:rsidP="00AC1F5D">
            <w:pPr>
              <w:pStyle w:val="4"/>
            </w:pPr>
            <w:r w:rsidRPr="00912AE7">
              <w:t>32.94</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7</w:t>
            </w:r>
          </w:p>
        </w:tc>
        <w:tc>
          <w:tcPr>
            <w:tcW w:w="1149" w:type="dxa"/>
            <w:vAlign w:val="center"/>
          </w:tcPr>
          <w:p w:rsidR="00320E9E" w:rsidRPr="00912AE7" w:rsidRDefault="00320E9E" w:rsidP="00AC1F5D">
            <w:pPr>
              <w:pStyle w:val="2"/>
            </w:pPr>
            <w:r w:rsidRPr="00912AE7">
              <w:t>2101103</w:t>
            </w:r>
          </w:p>
        </w:tc>
        <w:tc>
          <w:tcPr>
            <w:tcW w:w="4379" w:type="dxa"/>
            <w:vAlign w:val="center"/>
          </w:tcPr>
          <w:p w:rsidR="00320E9E" w:rsidRPr="00912AE7" w:rsidRDefault="00320E9E" w:rsidP="00AC1F5D">
            <w:pPr>
              <w:pStyle w:val="2"/>
            </w:pPr>
            <w:r w:rsidRPr="00912AE7">
              <w:t>公务员医疗补助</w:t>
            </w:r>
          </w:p>
        </w:tc>
        <w:tc>
          <w:tcPr>
            <w:tcW w:w="1361" w:type="dxa"/>
            <w:vAlign w:val="center"/>
          </w:tcPr>
          <w:p w:rsidR="00320E9E" w:rsidRPr="00912AE7" w:rsidRDefault="00320E9E" w:rsidP="00AC1F5D">
            <w:pPr>
              <w:pStyle w:val="4"/>
            </w:pPr>
            <w:r w:rsidRPr="00912AE7">
              <w:t>36.35</w:t>
            </w:r>
          </w:p>
        </w:tc>
        <w:tc>
          <w:tcPr>
            <w:tcW w:w="1361" w:type="dxa"/>
            <w:vAlign w:val="center"/>
          </w:tcPr>
          <w:p w:rsidR="00320E9E" w:rsidRPr="00912AE7" w:rsidRDefault="00320E9E" w:rsidP="00AC1F5D">
            <w:pPr>
              <w:pStyle w:val="4"/>
            </w:pPr>
            <w:r w:rsidRPr="00912AE7">
              <w:t>36.35</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320E9E" w:rsidP="001A343A">
            <w:pPr>
              <w:pStyle w:val="3"/>
              <w:rPr>
                <w:rFonts w:eastAsia="宋体"/>
                <w:lang w:eastAsia="zh-CN"/>
              </w:rPr>
            </w:pPr>
            <w:r w:rsidRPr="00912AE7">
              <w:lastRenderedPageBreak/>
              <w:t>1</w:t>
            </w:r>
            <w:r w:rsidR="001A343A" w:rsidRPr="00912AE7">
              <w:rPr>
                <w:rFonts w:eastAsia="宋体" w:hint="eastAsia"/>
                <w:lang w:eastAsia="zh-CN"/>
              </w:rPr>
              <w:t>8</w:t>
            </w:r>
          </w:p>
        </w:tc>
        <w:tc>
          <w:tcPr>
            <w:tcW w:w="1149" w:type="dxa"/>
            <w:vAlign w:val="center"/>
          </w:tcPr>
          <w:p w:rsidR="00320E9E" w:rsidRPr="00912AE7" w:rsidRDefault="00320E9E" w:rsidP="00AC1F5D">
            <w:pPr>
              <w:pStyle w:val="2"/>
            </w:pPr>
            <w:r w:rsidRPr="00912AE7">
              <w:t>221</w:t>
            </w:r>
          </w:p>
        </w:tc>
        <w:tc>
          <w:tcPr>
            <w:tcW w:w="4379" w:type="dxa"/>
            <w:vAlign w:val="center"/>
          </w:tcPr>
          <w:p w:rsidR="00320E9E" w:rsidRPr="00912AE7" w:rsidRDefault="00320E9E" w:rsidP="00AC1F5D">
            <w:pPr>
              <w:pStyle w:val="2"/>
            </w:pPr>
            <w:r w:rsidRPr="00912AE7">
              <w:t>住房保障支出</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19</w:t>
            </w:r>
          </w:p>
        </w:tc>
        <w:tc>
          <w:tcPr>
            <w:tcW w:w="1149" w:type="dxa"/>
            <w:vAlign w:val="center"/>
          </w:tcPr>
          <w:p w:rsidR="00320E9E" w:rsidRPr="00912AE7" w:rsidRDefault="00320E9E" w:rsidP="00AC1F5D">
            <w:pPr>
              <w:pStyle w:val="2"/>
            </w:pPr>
            <w:r w:rsidRPr="00912AE7">
              <w:t>22102</w:t>
            </w:r>
          </w:p>
        </w:tc>
        <w:tc>
          <w:tcPr>
            <w:tcW w:w="4379" w:type="dxa"/>
            <w:vAlign w:val="center"/>
          </w:tcPr>
          <w:p w:rsidR="00320E9E" w:rsidRPr="00912AE7" w:rsidRDefault="00320E9E" w:rsidP="00AC1F5D">
            <w:pPr>
              <w:pStyle w:val="2"/>
            </w:pPr>
            <w:r w:rsidRPr="00912AE7">
              <w:t>住房改革支出</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r w:rsidR="00320E9E" w:rsidRPr="00912AE7" w:rsidTr="00D157D5">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20</w:t>
            </w:r>
          </w:p>
        </w:tc>
        <w:tc>
          <w:tcPr>
            <w:tcW w:w="1149" w:type="dxa"/>
            <w:vAlign w:val="center"/>
          </w:tcPr>
          <w:p w:rsidR="00320E9E" w:rsidRPr="00912AE7" w:rsidRDefault="00320E9E" w:rsidP="00AC1F5D">
            <w:pPr>
              <w:pStyle w:val="2"/>
            </w:pPr>
            <w:r w:rsidRPr="00912AE7">
              <w:t>2210201</w:t>
            </w:r>
          </w:p>
        </w:tc>
        <w:tc>
          <w:tcPr>
            <w:tcW w:w="4379" w:type="dxa"/>
            <w:vAlign w:val="center"/>
          </w:tcPr>
          <w:p w:rsidR="00320E9E" w:rsidRPr="00912AE7" w:rsidRDefault="00320E9E" w:rsidP="00AC1F5D">
            <w:pPr>
              <w:pStyle w:val="2"/>
            </w:pPr>
            <w:r w:rsidRPr="00912AE7">
              <w:t>住房公积金</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r w:rsidRPr="00912AE7">
              <w:t>57.22</w:t>
            </w: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c>
          <w:tcPr>
            <w:tcW w:w="1361" w:type="dxa"/>
            <w:vAlign w:val="center"/>
          </w:tcPr>
          <w:p w:rsidR="00320E9E" w:rsidRPr="00912AE7" w:rsidRDefault="00320E9E" w:rsidP="00AC1F5D">
            <w:pPr>
              <w:pStyle w:val="4"/>
            </w:pP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320E9E" w:rsidRPr="00912AE7" w:rsidTr="00AC1F5D">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3402"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4876" w:type="dxa"/>
            <w:gridSpan w:val="2"/>
            <w:vAlign w:val="center"/>
          </w:tcPr>
          <w:p w:rsidR="00320E9E" w:rsidRPr="00912AE7" w:rsidRDefault="00320E9E" w:rsidP="00AC1F5D">
            <w:pPr>
              <w:pStyle w:val="1"/>
            </w:pPr>
            <w:r w:rsidRPr="00912AE7">
              <w:t>收入</w:t>
            </w:r>
          </w:p>
        </w:tc>
        <w:tc>
          <w:tcPr>
            <w:tcW w:w="9298" w:type="dxa"/>
            <w:gridSpan w:val="5"/>
            <w:vAlign w:val="center"/>
          </w:tcPr>
          <w:p w:rsidR="00320E9E" w:rsidRPr="00912AE7" w:rsidRDefault="00320E9E" w:rsidP="00AC1F5D">
            <w:pPr>
              <w:pStyle w:val="1"/>
            </w:pPr>
            <w:r w:rsidRPr="00912AE7">
              <w:t>支出</w:t>
            </w:r>
          </w:p>
        </w:tc>
      </w:tr>
      <w:tr w:rsidR="00320E9E" w:rsidRPr="00912AE7" w:rsidTr="00AC1F5D">
        <w:trPr>
          <w:trHeight w:val="369"/>
          <w:tblHeader/>
          <w:jc w:val="center"/>
        </w:trPr>
        <w:tc>
          <w:tcPr>
            <w:tcW w:w="850" w:type="dxa"/>
            <w:vMerge/>
          </w:tcPr>
          <w:p w:rsidR="00320E9E" w:rsidRPr="00912AE7" w:rsidRDefault="00320E9E" w:rsidP="00AC1F5D"/>
        </w:tc>
        <w:tc>
          <w:tcPr>
            <w:tcW w:w="3402" w:type="dxa"/>
            <w:vAlign w:val="center"/>
          </w:tcPr>
          <w:p w:rsidR="00320E9E" w:rsidRPr="00912AE7" w:rsidRDefault="00320E9E" w:rsidP="00AC1F5D">
            <w:pPr>
              <w:pStyle w:val="1"/>
            </w:pPr>
            <w:r w:rsidRPr="00912AE7">
              <w:t>项  目</w:t>
            </w:r>
          </w:p>
        </w:tc>
        <w:tc>
          <w:tcPr>
            <w:tcW w:w="1474" w:type="dxa"/>
            <w:vAlign w:val="center"/>
          </w:tcPr>
          <w:p w:rsidR="00320E9E" w:rsidRPr="00912AE7" w:rsidRDefault="00320E9E" w:rsidP="00AC1F5D">
            <w:pPr>
              <w:pStyle w:val="1"/>
            </w:pPr>
            <w:r w:rsidRPr="00912AE7">
              <w:t>金额</w:t>
            </w:r>
          </w:p>
        </w:tc>
        <w:tc>
          <w:tcPr>
            <w:tcW w:w="3402" w:type="dxa"/>
            <w:vAlign w:val="center"/>
          </w:tcPr>
          <w:p w:rsidR="00320E9E" w:rsidRPr="00912AE7" w:rsidRDefault="00320E9E" w:rsidP="00AC1F5D">
            <w:pPr>
              <w:pStyle w:val="1"/>
            </w:pPr>
            <w:r w:rsidRPr="00912AE7">
              <w:t>项  目</w:t>
            </w:r>
          </w:p>
        </w:tc>
        <w:tc>
          <w:tcPr>
            <w:tcW w:w="1474" w:type="dxa"/>
            <w:vAlign w:val="center"/>
          </w:tcPr>
          <w:p w:rsidR="00320E9E" w:rsidRPr="00912AE7" w:rsidRDefault="00320E9E" w:rsidP="00AC1F5D">
            <w:pPr>
              <w:pStyle w:val="1"/>
            </w:pPr>
            <w:r w:rsidRPr="00912AE7">
              <w:t>合计</w:t>
            </w:r>
          </w:p>
        </w:tc>
        <w:tc>
          <w:tcPr>
            <w:tcW w:w="1474" w:type="dxa"/>
            <w:vAlign w:val="center"/>
          </w:tcPr>
          <w:p w:rsidR="00320E9E" w:rsidRPr="00912AE7" w:rsidRDefault="00320E9E" w:rsidP="00AC1F5D">
            <w:pPr>
              <w:pStyle w:val="1"/>
            </w:pPr>
            <w:r w:rsidRPr="00912AE7">
              <w:t>一般公共预算财政拨款</w:t>
            </w:r>
          </w:p>
        </w:tc>
        <w:tc>
          <w:tcPr>
            <w:tcW w:w="1474" w:type="dxa"/>
            <w:vAlign w:val="center"/>
          </w:tcPr>
          <w:p w:rsidR="00320E9E" w:rsidRPr="00912AE7" w:rsidRDefault="00320E9E" w:rsidP="00AC1F5D">
            <w:pPr>
              <w:pStyle w:val="1"/>
            </w:pPr>
            <w:r w:rsidRPr="00912AE7">
              <w:t>政府性基金预算财政    拨款</w:t>
            </w:r>
          </w:p>
        </w:tc>
        <w:tc>
          <w:tcPr>
            <w:tcW w:w="1474" w:type="dxa"/>
            <w:vAlign w:val="center"/>
          </w:tcPr>
          <w:p w:rsidR="00320E9E" w:rsidRPr="00912AE7" w:rsidRDefault="00320E9E" w:rsidP="00AC1F5D">
            <w:pPr>
              <w:pStyle w:val="1"/>
            </w:pPr>
            <w:r w:rsidRPr="00912AE7">
              <w:t>国有资本经营预算财政拨款</w:t>
            </w:r>
          </w:p>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3402" w:type="dxa"/>
            <w:vAlign w:val="center"/>
          </w:tcPr>
          <w:p w:rsidR="00320E9E" w:rsidRPr="00912AE7" w:rsidRDefault="00320E9E" w:rsidP="00AC1F5D">
            <w:pPr>
              <w:pStyle w:val="1"/>
            </w:pPr>
            <w:r w:rsidRPr="00912AE7">
              <w:t>1</w:t>
            </w:r>
          </w:p>
        </w:tc>
        <w:tc>
          <w:tcPr>
            <w:tcW w:w="1474" w:type="dxa"/>
            <w:vAlign w:val="center"/>
          </w:tcPr>
          <w:p w:rsidR="00320E9E" w:rsidRPr="00912AE7" w:rsidRDefault="00320E9E" w:rsidP="00AC1F5D">
            <w:pPr>
              <w:pStyle w:val="1"/>
            </w:pPr>
            <w:r w:rsidRPr="00912AE7">
              <w:t>2</w:t>
            </w:r>
          </w:p>
        </w:tc>
        <w:tc>
          <w:tcPr>
            <w:tcW w:w="3402" w:type="dxa"/>
            <w:vAlign w:val="center"/>
          </w:tcPr>
          <w:p w:rsidR="00320E9E" w:rsidRPr="00912AE7" w:rsidRDefault="00320E9E" w:rsidP="00AC1F5D">
            <w:pPr>
              <w:pStyle w:val="1"/>
            </w:pPr>
            <w:r w:rsidRPr="00912AE7">
              <w:t>3</w:t>
            </w:r>
          </w:p>
        </w:tc>
        <w:tc>
          <w:tcPr>
            <w:tcW w:w="1474" w:type="dxa"/>
            <w:vAlign w:val="center"/>
          </w:tcPr>
          <w:p w:rsidR="00320E9E" w:rsidRPr="00912AE7" w:rsidRDefault="00320E9E" w:rsidP="00AC1F5D">
            <w:pPr>
              <w:pStyle w:val="1"/>
            </w:pPr>
            <w:r w:rsidRPr="00912AE7">
              <w:t>4</w:t>
            </w:r>
          </w:p>
        </w:tc>
        <w:tc>
          <w:tcPr>
            <w:tcW w:w="1474" w:type="dxa"/>
            <w:vAlign w:val="center"/>
          </w:tcPr>
          <w:p w:rsidR="00320E9E" w:rsidRPr="00912AE7" w:rsidRDefault="00320E9E" w:rsidP="00AC1F5D">
            <w:pPr>
              <w:pStyle w:val="1"/>
            </w:pPr>
            <w:r w:rsidRPr="00912AE7">
              <w:t>5</w:t>
            </w:r>
          </w:p>
        </w:tc>
        <w:tc>
          <w:tcPr>
            <w:tcW w:w="1474" w:type="dxa"/>
            <w:vAlign w:val="center"/>
          </w:tcPr>
          <w:p w:rsidR="00320E9E" w:rsidRPr="00912AE7" w:rsidRDefault="00320E9E" w:rsidP="00AC1F5D">
            <w:pPr>
              <w:pStyle w:val="1"/>
            </w:pPr>
            <w:r w:rsidRPr="00912AE7">
              <w:t>6</w:t>
            </w:r>
          </w:p>
        </w:tc>
        <w:tc>
          <w:tcPr>
            <w:tcW w:w="1474" w:type="dxa"/>
            <w:vAlign w:val="center"/>
          </w:tcPr>
          <w:p w:rsidR="00320E9E" w:rsidRPr="00912AE7" w:rsidRDefault="00320E9E" w:rsidP="00AC1F5D">
            <w:pPr>
              <w:pStyle w:val="1"/>
            </w:pPr>
            <w:r w:rsidRPr="00912AE7">
              <w:t>7</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w:t>
            </w:r>
          </w:p>
        </w:tc>
        <w:tc>
          <w:tcPr>
            <w:tcW w:w="3402" w:type="dxa"/>
            <w:vAlign w:val="center"/>
          </w:tcPr>
          <w:p w:rsidR="00320E9E" w:rsidRPr="00912AE7" w:rsidRDefault="00320E9E" w:rsidP="00AC1F5D">
            <w:pPr>
              <w:pStyle w:val="2"/>
            </w:pPr>
            <w:r w:rsidRPr="00912AE7">
              <w:t>一、一般公共预算拨款</w:t>
            </w:r>
          </w:p>
        </w:tc>
        <w:tc>
          <w:tcPr>
            <w:tcW w:w="1474" w:type="dxa"/>
            <w:vAlign w:val="center"/>
          </w:tcPr>
          <w:p w:rsidR="00320E9E" w:rsidRPr="00912AE7" w:rsidRDefault="00320E9E" w:rsidP="00AC1F5D">
            <w:pPr>
              <w:pStyle w:val="4"/>
            </w:pPr>
            <w:r w:rsidRPr="00912AE7">
              <w:t>1134.56</w:t>
            </w:r>
          </w:p>
        </w:tc>
        <w:tc>
          <w:tcPr>
            <w:tcW w:w="3402" w:type="dxa"/>
            <w:vAlign w:val="center"/>
          </w:tcPr>
          <w:p w:rsidR="00320E9E" w:rsidRPr="00912AE7" w:rsidRDefault="00320E9E" w:rsidP="00AC1F5D">
            <w:pPr>
              <w:pStyle w:val="2"/>
            </w:pPr>
            <w:r w:rsidRPr="00912AE7">
              <w:t>一、一般公共服务支出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w:t>
            </w:r>
          </w:p>
        </w:tc>
        <w:tc>
          <w:tcPr>
            <w:tcW w:w="3402" w:type="dxa"/>
            <w:vAlign w:val="center"/>
          </w:tcPr>
          <w:p w:rsidR="00320E9E" w:rsidRPr="00912AE7" w:rsidRDefault="00320E9E" w:rsidP="00AC1F5D">
            <w:pPr>
              <w:pStyle w:val="2"/>
            </w:pPr>
            <w:r w:rsidRPr="00912AE7">
              <w:t>二、政府性基金预算拨款</w:t>
            </w: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二、外交支出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w:t>
            </w:r>
          </w:p>
        </w:tc>
        <w:tc>
          <w:tcPr>
            <w:tcW w:w="3402" w:type="dxa"/>
            <w:vAlign w:val="center"/>
          </w:tcPr>
          <w:p w:rsidR="00320E9E" w:rsidRPr="00912AE7" w:rsidRDefault="00320E9E" w:rsidP="00AC1F5D">
            <w:pPr>
              <w:pStyle w:val="2"/>
            </w:pPr>
            <w:r w:rsidRPr="00912AE7">
              <w:t>三、国有资本经营预算拨款</w:t>
            </w: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三、国防支出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4</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四、公共安全支出</w:t>
            </w:r>
          </w:p>
        </w:tc>
        <w:tc>
          <w:tcPr>
            <w:tcW w:w="1474" w:type="dxa"/>
            <w:vAlign w:val="center"/>
          </w:tcPr>
          <w:p w:rsidR="00320E9E" w:rsidRPr="00912AE7" w:rsidRDefault="00320E9E" w:rsidP="00AC1F5D">
            <w:pPr>
              <w:pStyle w:val="4"/>
            </w:pPr>
            <w:r w:rsidRPr="00912AE7">
              <w:t>936.9</w:t>
            </w:r>
          </w:p>
        </w:tc>
        <w:tc>
          <w:tcPr>
            <w:tcW w:w="1474" w:type="dxa"/>
            <w:vAlign w:val="center"/>
          </w:tcPr>
          <w:p w:rsidR="00320E9E" w:rsidRPr="00912AE7" w:rsidRDefault="00320E9E" w:rsidP="00AC1F5D">
            <w:pPr>
              <w:pStyle w:val="4"/>
            </w:pPr>
            <w:r w:rsidRPr="00912AE7">
              <w:t>936.9</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5</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五、教育支出</w:t>
            </w:r>
          </w:p>
        </w:tc>
        <w:tc>
          <w:tcPr>
            <w:tcW w:w="1474" w:type="dxa"/>
            <w:vAlign w:val="center"/>
          </w:tcPr>
          <w:p w:rsidR="00320E9E" w:rsidRPr="00912AE7" w:rsidRDefault="00320E9E" w:rsidP="00AC1F5D">
            <w:pPr>
              <w:pStyle w:val="4"/>
            </w:pPr>
            <w:r w:rsidRPr="00912AE7">
              <w:t>0.58</w:t>
            </w:r>
          </w:p>
        </w:tc>
        <w:tc>
          <w:tcPr>
            <w:tcW w:w="1474" w:type="dxa"/>
            <w:vAlign w:val="center"/>
          </w:tcPr>
          <w:p w:rsidR="00320E9E" w:rsidRPr="00912AE7" w:rsidRDefault="00320E9E" w:rsidP="00AC1F5D">
            <w:pPr>
              <w:pStyle w:val="4"/>
            </w:pPr>
            <w:r w:rsidRPr="00912AE7">
              <w:t>0.58</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6</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六、科学技术支出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7</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七、文化旅游体育与传媒支出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8</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八、社会保障和就业支出</w:t>
            </w:r>
          </w:p>
        </w:tc>
        <w:tc>
          <w:tcPr>
            <w:tcW w:w="1474" w:type="dxa"/>
            <w:vAlign w:val="center"/>
          </w:tcPr>
          <w:p w:rsidR="00320E9E" w:rsidRPr="00912AE7" w:rsidRDefault="00320E9E" w:rsidP="00AC1F5D">
            <w:pPr>
              <w:pStyle w:val="4"/>
            </w:pPr>
            <w:r w:rsidRPr="00912AE7">
              <w:t>70.57</w:t>
            </w:r>
          </w:p>
        </w:tc>
        <w:tc>
          <w:tcPr>
            <w:tcW w:w="1474" w:type="dxa"/>
            <w:vAlign w:val="center"/>
          </w:tcPr>
          <w:p w:rsidR="00320E9E" w:rsidRPr="00912AE7" w:rsidRDefault="00320E9E" w:rsidP="00AC1F5D">
            <w:pPr>
              <w:pStyle w:val="4"/>
            </w:pPr>
            <w:r w:rsidRPr="00912AE7">
              <w:t>70.57</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9</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九、社会保险基金支出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10</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十、卫生健康支出</w:t>
            </w:r>
          </w:p>
        </w:tc>
        <w:tc>
          <w:tcPr>
            <w:tcW w:w="1474" w:type="dxa"/>
            <w:vAlign w:val="center"/>
          </w:tcPr>
          <w:p w:rsidR="00320E9E" w:rsidRPr="00912AE7" w:rsidRDefault="00320E9E" w:rsidP="00AC1F5D">
            <w:pPr>
              <w:pStyle w:val="4"/>
            </w:pPr>
            <w:r w:rsidRPr="00912AE7">
              <w:t>69.29</w:t>
            </w:r>
          </w:p>
        </w:tc>
        <w:tc>
          <w:tcPr>
            <w:tcW w:w="1474" w:type="dxa"/>
            <w:vAlign w:val="center"/>
          </w:tcPr>
          <w:p w:rsidR="00320E9E" w:rsidRPr="00912AE7" w:rsidRDefault="00320E9E" w:rsidP="00AC1F5D">
            <w:pPr>
              <w:pStyle w:val="4"/>
            </w:pPr>
            <w:r w:rsidRPr="00912AE7">
              <w:t>69.29</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11</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十一、节能环保支出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12</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十二、城乡社区支出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13</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十三、农林水支出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14</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十四、交通运输支出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15</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十五、资源勘探工业信息等支出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16</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十六、商业服务业等支出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lastRenderedPageBreak/>
              <w:t>17</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十七、金融支出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18</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十八、援助其他地区支出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19</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十九、自然资源海洋气象等支出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20</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二十、住房保障支出</w:t>
            </w:r>
          </w:p>
        </w:tc>
        <w:tc>
          <w:tcPr>
            <w:tcW w:w="1474" w:type="dxa"/>
            <w:vAlign w:val="center"/>
          </w:tcPr>
          <w:p w:rsidR="00320E9E" w:rsidRPr="00912AE7" w:rsidRDefault="00320E9E" w:rsidP="00AC1F5D">
            <w:pPr>
              <w:pStyle w:val="4"/>
            </w:pPr>
            <w:r w:rsidRPr="00912AE7">
              <w:t>57.22</w:t>
            </w:r>
          </w:p>
        </w:tc>
        <w:tc>
          <w:tcPr>
            <w:tcW w:w="1474" w:type="dxa"/>
            <w:vAlign w:val="center"/>
          </w:tcPr>
          <w:p w:rsidR="00320E9E" w:rsidRPr="00912AE7" w:rsidRDefault="00320E9E" w:rsidP="00AC1F5D">
            <w:pPr>
              <w:pStyle w:val="4"/>
            </w:pPr>
            <w:r w:rsidRPr="00912AE7">
              <w:t>57.22</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21</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二十一、粮油物资储备支出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22</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二十二、国有资本经营预算支出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23</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二十三、灾害防治及应急管理支出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24</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二十四、预备费</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25</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二十五、其他支出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26</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二十六、转移性支出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27</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二十七、债务还本支出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28</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二十八、债务付息支出</w:t>
            </w: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29</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二十九、债务发行费用支出</w:t>
            </w: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30</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三十、抗疫特别国债安排的支出</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31</w:t>
            </w: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三十一、人行科目</w:t>
            </w: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32</w:t>
            </w:r>
          </w:p>
        </w:tc>
        <w:tc>
          <w:tcPr>
            <w:tcW w:w="3402" w:type="dxa"/>
            <w:vAlign w:val="center"/>
          </w:tcPr>
          <w:p w:rsidR="00320E9E" w:rsidRPr="00912AE7" w:rsidRDefault="00320E9E" w:rsidP="00AC1F5D">
            <w:pPr>
              <w:pStyle w:val="6"/>
            </w:pPr>
            <w:r w:rsidRPr="00912AE7">
              <w:t>本年收入合计</w:t>
            </w:r>
          </w:p>
        </w:tc>
        <w:tc>
          <w:tcPr>
            <w:tcW w:w="1474" w:type="dxa"/>
            <w:vAlign w:val="center"/>
          </w:tcPr>
          <w:p w:rsidR="00320E9E" w:rsidRPr="00912AE7" w:rsidRDefault="00320E9E" w:rsidP="00AC1F5D">
            <w:pPr>
              <w:pStyle w:val="4"/>
            </w:pPr>
            <w:r w:rsidRPr="00912AE7">
              <w:t>1134.56</w:t>
            </w:r>
          </w:p>
        </w:tc>
        <w:tc>
          <w:tcPr>
            <w:tcW w:w="3402" w:type="dxa"/>
            <w:vAlign w:val="center"/>
          </w:tcPr>
          <w:p w:rsidR="00320E9E" w:rsidRPr="00912AE7" w:rsidRDefault="00320E9E" w:rsidP="00AC1F5D">
            <w:pPr>
              <w:pStyle w:val="6"/>
            </w:pPr>
            <w:r w:rsidRPr="00912AE7">
              <w:t>本年支出合计</w:t>
            </w:r>
          </w:p>
        </w:tc>
        <w:tc>
          <w:tcPr>
            <w:tcW w:w="1474" w:type="dxa"/>
            <w:vAlign w:val="center"/>
          </w:tcPr>
          <w:p w:rsidR="00320E9E" w:rsidRPr="00912AE7" w:rsidRDefault="00320E9E" w:rsidP="00AC1F5D">
            <w:pPr>
              <w:pStyle w:val="4"/>
            </w:pPr>
            <w:r w:rsidRPr="00912AE7">
              <w:t>1134.56</w:t>
            </w:r>
          </w:p>
        </w:tc>
        <w:tc>
          <w:tcPr>
            <w:tcW w:w="1474" w:type="dxa"/>
            <w:vAlign w:val="center"/>
          </w:tcPr>
          <w:p w:rsidR="00320E9E" w:rsidRPr="00912AE7" w:rsidRDefault="00320E9E" w:rsidP="00AC1F5D">
            <w:pPr>
              <w:pStyle w:val="4"/>
            </w:pPr>
            <w:r w:rsidRPr="00912AE7">
              <w:t>1134.56</w:t>
            </w: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33</w:t>
            </w:r>
          </w:p>
        </w:tc>
        <w:tc>
          <w:tcPr>
            <w:tcW w:w="3402" w:type="dxa"/>
            <w:vAlign w:val="center"/>
          </w:tcPr>
          <w:p w:rsidR="00320E9E" w:rsidRPr="00912AE7" w:rsidRDefault="00320E9E" w:rsidP="00AC1F5D">
            <w:pPr>
              <w:pStyle w:val="2"/>
            </w:pPr>
            <w:r w:rsidRPr="00912AE7">
              <w:t>年初财政拨款结转和结余</w:t>
            </w: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r w:rsidRPr="00912AE7">
              <w:t>年末财政拨款结转和结余</w:t>
            </w: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34</w:t>
            </w:r>
          </w:p>
        </w:tc>
        <w:tc>
          <w:tcPr>
            <w:tcW w:w="3402" w:type="dxa"/>
            <w:vAlign w:val="center"/>
          </w:tcPr>
          <w:p w:rsidR="00320E9E" w:rsidRPr="00912AE7" w:rsidRDefault="00320E9E" w:rsidP="00AC1F5D">
            <w:pPr>
              <w:pStyle w:val="2"/>
            </w:pPr>
            <w:r w:rsidRPr="00912AE7">
              <w:t>一、一般公共预算拨款</w:t>
            </w: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lastRenderedPageBreak/>
              <w:t>35</w:t>
            </w:r>
          </w:p>
        </w:tc>
        <w:tc>
          <w:tcPr>
            <w:tcW w:w="3402" w:type="dxa"/>
            <w:vAlign w:val="center"/>
          </w:tcPr>
          <w:p w:rsidR="00320E9E" w:rsidRPr="00912AE7" w:rsidRDefault="00320E9E" w:rsidP="00AC1F5D">
            <w:pPr>
              <w:pStyle w:val="2"/>
            </w:pPr>
            <w:r w:rsidRPr="00912AE7">
              <w:t>二、政府性基金预算拨款</w:t>
            </w:r>
          </w:p>
        </w:tc>
        <w:tc>
          <w:tcPr>
            <w:tcW w:w="1474" w:type="dxa"/>
            <w:vAlign w:val="center"/>
          </w:tcPr>
          <w:p w:rsidR="00320E9E" w:rsidRPr="00912AE7" w:rsidRDefault="00320E9E" w:rsidP="00AC1F5D">
            <w:pPr>
              <w:pStyle w:val="4"/>
            </w:pP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36</w:t>
            </w:r>
          </w:p>
        </w:tc>
        <w:tc>
          <w:tcPr>
            <w:tcW w:w="3402" w:type="dxa"/>
            <w:vAlign w:val="center"/>
          </w:tcPr>
          <w:p w:rsidR="00320E9E" w:rsidRPr="00912AE7" w:rsidRDefault="00320E9E" w:rsidP="00AC1F5D">
            <w:pPr>
              <w:pStyle w:val="2"/>
            </w:pPr>
            <w:r w:rsidRPr="00912AE7">
              <w:t>三、国有资本经营预算拨款</w:t>
            </w:r>
          </w:p>
        </w:tc>
        <w:tc>
          <w:tcPr>
            <w:tcW w:w="1474" w:type="dxa"/>
            <w:vAlign w:val="center"/>
          </w:tcPr>
          <w:p w:rsidR="00320E9E" w:rsidRPr="00912AE7" w:rsidRDefault="00320E9E" w:rsidP="00AC1F5D">
            <w:pPr>
              <w:pStyle w:val="7"/>
            </w:pPr>
          </w:p>
        </w:tc>
        <w:tc>
          <w:tcPr>
            <w:tcW w:w="3402" w:type="dxa"/>
            <w:vAlign w:val="center"/>
          </w:tcPr>
          <w:p w:rsidR="00320E9E" w:rsidRPr="00912AE7" w:rsidRDefault="00320E9E" w:rsidP="00AC1F5D">
            <w:pPr>
              <w:pStyle w:val="2"/>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4"/>
            </w:pPr>
          </w:p>
        </w:tc>
        <w:tc>
          <w:tcPr>
            <w:tcW w:w="1474"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37</w:t>
            </w:r>
          </w:p>
        </w:tc>
        <w:tc>
          <w:tcPr>
            <w:tcW w:w="3402" w:type="dxa"/>
            <w:vAlign w:val="center"/>
          </w:tcPr>
          <w:p w:rsidR="00320E9E" w:rsidRPr="00912AE7" w:rsidRDefault="00320E9E" w:rsidP="00AC1F5D">
            <w:pPr>
              <w:pStyle w:val="6"/>
            </w:pPr>
            <w:r w:rsidRPr="00912AE7">
              <w:t>收入总计</w:t>
            </w:r>
          </w:p>
        </w:tc>
        <w:tc>
          <w:tcPr>
            <w:tcW w:w="1474" w:type="dxa"/>
            <w:vAlign w:val="center"/>
          </w:tcPr>
          <w:p w:rsidR="00320E9E" w:rsidRPr="00912AE7" w:rsidRDefault="00320E9E" w:rsidP="00AC1F5D">
            <w:pPr>
              <w:pStyle w:val="7"/>
            </w:pPr>
            <w:r w:rsidRPr="00912AE7">
              <w:t>1134.56</w:t>
            </w:r>
          </w:p>
        </w:tc>
        <w:tc>
          <w:tcPr>
            <w:tcW w:w="3402" w:type="dxa"/>
            <w:vAlign w:val="center"/>
          </w:tcPr>
          <w:p w:rsidR="00320E9E" w:rsidRPr="00912AE7" w:rsidRDefault="00320E9E" w:rsidP="00AC1F5D">
            <w:pPr>
              <w:pStyle w:val="6"/>
            </w:pPr>
            <w:r w:rsidRPr="00912AE7">
              <w:t>支出总计</w:t>
            </w:r>
          </w:p>
        </w:tc>
        <w:tc>
          <w:tcPr>
            <w:tcW w:w="1474" w:type="dxa"/>
            <w:vAlign w:val="center"/>
          </w:tcPr>
          <w:p w:rsidR="00320E9E" w:rsidRPr="00912AE7" w:rsidRDefault="00320E9E" w:rsidP="00AC1F5D">
            <w:pPr>
              <w:pStyle w:val="7"/>
            </w:pPr>
            <w:r w:rsidRPr="00912AE7">
              <w:t>1134.56</w:t>
            </w:r>
          </w:p>
        </w:tc>
        <w:tc>
          <w:tcPr>
            <w:tcW w:w="1474" w:type="dxa"/>
            <w:vAlign w:val="center"/>
          </w:tcPr>
          <w:p w:rsidR="00320E9E" w:rsidRPr="00912AE7" w:rsidRDefault="00320E9E" w:rsidP="00AC1F5D">
            <w:pPr>
              <w:pStyle w:val="7"/>
            </w:pPr>
            <w:r w:rsidRPr="00912AE7">
              <w:t>1134.56</w:t>
            </w:r>
          </w:p>
        </w:tc>
        <w:tc>
          <w:tcPr>
            <w:tcW w:w="1474" w:type="dxa"/>
            <w:vAlign w:val="center"/>
          </w:tcPr>
          <w:p w:rsidR="00320E9E" w:rsidRPr="00912AE7" w:rsidRDefault="00320E9E" w:rsidP="00AC1F5D">
            <w:pPr>
              <w:pStyle w:val="7"/>
            </w:pPr>
          </w:p>
        </w:tc>
        <w:tc>
          <w:tcPr>
            <w:tcW w:w="1474" w:type="dxa"/>
            <w:vAlign w:val="center"/>
          </w:tcPr>
          <w:p w:rsidR="00320E9E" w:rsidRPr="00912AE7" w:rsidRDefault="00320E9E" w:rsidP="00AC1F5D">
            <w:pPr>
              <w:pStyle w:val="7"/>
            </w:pP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320E9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551"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5726" w:type="dxa"/>
            <w:gridSpan w:val="2"/>
            <w:vAlign w:val="center"/>
          </w:tcPr>
          <w:p w:rsidR="00320E9E" w:rsidRPr="00912AE7" w:rsidRDefault="00320E9E" w:rsidP="00AC1F5D">
            <w:pPr>
              <w:pStyle w:val="1"/>
            </w:pPr>
            <w:r w:rsidRPr="00912AE7">
              <w:t>功能分类科目</w:t>
            </w:r>
          </w:p>
        </w:tc>
        <w:tc>
          <w:tcPr>
            <w:tcW w:w="2551" w:type="dxa"/>
            <w:vMerge w:val="restart"/>
            <w:vAlign w:val="center"/>
          </w:tcPr>
          <w:p w:rsidR="00320E9E" w:rsidRPr="00912AE7" w:rsidRDefault="00320E9E" w:rsidP="00AC1F5D">
            <w:pPr>
              <w:pStyle w:val="1"/>
            </w:pPr>
            <w:r w:rsidRPr="00912AE7">
              <w:t>合计</w:t>
            </w:r>
          </w:p>
        </w:tc>
        <w:tc>
          <w:tcPr>
            <w:tcW w:w="2551" w:type="dxa"/>
            <w:vMerge w:val="restart"/>
            <w:vAlign w:val="center"/>
          </w:tcPr>
          <w:p w:rsidR="00320E9E" w:rsidRPr="00912AE7" w:rsidRDefault="00320E9E" w:rsidP="00AC1F5D">
            <w:pPr>
              <w:pStyle w:val="1"/>
            </w:pPr>
            <w:r w:rsidRPr="00912AE7">
              <w:t>基本支出</w:t>
            </w:r>
          </w:p>
        </w:tc>
        <w:tc>
          <w:tcPr>
            <w:tcW w:w="2551" w:type="dxa"/>
            <w:vMerge w:val="restart"/>
            <w:vAlign w:val="center"/>
          </w:tcPr>
          <w:p w:rsidR="00320E9E" w:rsidRPr="00912AE7" w:rsidRDefault="00320E9E" w:rsidP="00AC1F5D">
            <w:pPr>
              <w:pStyle w:val="1"/>
            </w:pPr>
            <w:r w:rsidRPr="00912AE7">
              <w:t>项目支出</w:t>
            </w:r>
          </w:p>
        </w:tc>
      </w:tr>
      <w:tr w:rsidR="00320E9E" w:rsidRPr="00912AE7" w:rsidTr="00AC1F5D">
        <w:trPr>
          <w:trHeight w:val="369"/>
          <w:tblHeader/>
          <w:jc w:val="center"/>
        </w:trPr>
        <w:tc>
          <w:tcPr>
            <w:tcW w:w="850" w:type="dxa"/>
            <w:vMerge/>
          </w:tcPr>
          <w:p w:rsidR="00320E9E" w:rsidRPr="00912AE7" w:rsidRDefault="00320E9E" w:rsidP="00AC1F5D"/>
        </w:tc>
        <w:tc>
          <w:tcPr>
            <w:tcW w:w="1191" w:type="dxa"/>
            <w:vAlign w:val="center"/>
          </w:tcPr>
          <w:p w:rsidR="00320E9E" w:rsidRPr="00912AE7" w:rsidRDefault="00320E9E" w:rsidP="00AC1F5D">
            <w:pPr>
              <w:pStyle w:val="1"/>
            </w:pPr>
            <w:r w:rsidRPr="00912AE7">
              <w:t>科目编码</w:t>
            </w:r>
          </w:p>
        </w:tc>
        <w:tc>
          <w:tcPr>
            <w:tcW w:w="4535" w:type="dxa"/>
            <w:vAlign w:val="center"/>
          </w:tcPr>
          <w:p w:rsidR="00320E9E" w:rsidRPr="00912AE7" w:rsidRDefault="00320E9E" w:rsidP="00AC1F5D">
            <w:pPr>
              <w:pStyle w:val="1"/>
            </w:pPr>
            <w:r w:rsidRPr="00912AE7">
              <w:t>科目名称</w:t>
            </w:r>
          </w:p>
        </w:tc>
        <w:tc>
          <w:tcPr>
            <w:tcW w:w="2551" w:type="dxa"/>
            <w:vMerge/>
          </w:tcPr>
          <w:p w:rsidR="00320E9E" w:rsidRPr="00912AE7" w:rsidRDefault="00320E9E" w:rsidP="00AC1F5D"/>
        </w:tc>
        <w:tc>
          <w:tcPr>
            <w:tcW w:w="2551" w:type="dxa"/>
            <w:vMerge/>
          </w:tcPr>
          <w:p w:rsidR="00320E9E" w:rsidRPr="00912AE7" w:rsidRDefault="00320E9E" w:rsidP="00AC1F5D"/>
        </w:tc>
        <w:tc>
          <w:tcPr>
            <w:tcW w:w="2551" w:type="dxa"/>
            <w:vMerge/>
          </w:tcPr>
          <w:p w:rsidR="00320E9E" w:rsidRPr="00912AE7" w:rsidRDefault="00320E9E" w:rsidP="00AC1F5D"/>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1191" w:type="dxa"/>
            <w:vAlign w:val="center"/>
          </w:tcPr>
          <w:p w:rsidR="00320E9E" w:rsidRPr="00912AE7" w:rsidRDefault="00320E9E" w:rsidP="00AC1F5D">
            <w:pPr>
              <w:pStyle w:val="1"/>
            </w:pPr>
            <w:r w:rsidRPr="00912AE7">
              <w:t>1</w:t>
            </w:r>
          </w:p>
        </w:tc>
        <w:tc>
          <w:tcPr>
            <w:tcW w:w="4535" w:type="dxa"/>
            <w:vAlign w:val="center"/>
          </w:tcPr>
          <w:p w:rsidR="00320E9E" w:rsidRPr="00912AE7" w:rsidRDefault="00320E9E" w:rsidP="00AC1F5D">
            <w:pPr>
              <w:pStyle w:val="1"/>
            </w:pPr>
            <w:r w:rsidRPr="00912AE7">
              <w:t>2</w:t>
            </w:r>
          </w:p>
        </w:tc>
        <w:tc>
          <w:tcPr>
            <w:tcW w:w="2551" w:type="dxa"/>
            <w:vAlign w:val="center"/>
          </w:tcPr>
          <w:p w:rsidR="00320E9E" w:rsidRPr="00912AE7" w:rsidRDefault="00320E9E" w:rsidP="00AC1F5D">
            <w:pPr>
              <w:pStyle w:val="1"/>
            </w:pPr>
            <w:r w:rsidRPr="00912AE7">
              <w:t>3</w:t>
            </w:r>
          </w:p>
        </w:tc>
        <w:tc>
          <w:tcPr>
            <w:tcW w:w="2551" w:type="dxa"/>
            <w:vAlign w:val="center"/>
          </w:tcPr>
          <w:p w:rsidR="00320E9E" w:rsidRPr="00912AE7" w:rsidRDefault="00320E9E" w:rsidP="00AC1F5D">
            <w:pPr>
              <w:pStyle w:val="1"/>
            </w:pPr>
            <w:r w:rsidRPr="00912AE7">
              <w:t>4</w:t>
            </w:r>
          </w:p>
        </w:tc>
        <w:tc>
          <w:tcPr>
            <w:tcW w:w="2551" w:type="dxa"/>
            <w:vAlign w:val="center"/>
          </w:tcPr>
          <w:p w:rsidR="00320E9E" w:rsidRPr="00912AE7" w:rsidRDefault="00320E9E" w:rsidP="00AC1F5D">
            <w:pPr>
              <w:pStyle w:val="1"/>
            </w:pPr>
            <w:r w:rsidRPr="00912AE7">
              <w:t>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w:t>
            </w:r>
          </w:p>
        </w:tc>
        <w:tc>
          <w:tcPr>
            <w:tcW w:w="1191" w:type="dxa"/>
            <w:vAlign w:val="center"/>
          </w:tcPr>
          <w:p w:rsidR="00320E9E" w:rsidRPr="00912AE7" w:rsidRDefault="00320E9E" w:rsidP="00AC1F5D">
            <w:pPr>
              <w:pStyle w:val="5"/>
            </w:pPr>
          </w:p>
        </w:tc>
        <w:tc>
          <w:tcPr>
            <w:tcW w:w="4535" w:type="dxa"/>
            <w:vAlign w:val="center"/>
          </w:tcPr>
          <w:p w:rsidR="00320E9E" w:rsidRPr="00912AE7" w:rsidRDefault="00320E9E" w:rsidP="00AC1F5D">
            <w:pPr>
              <w:pStyle w:val="6"/>
            </w:pPr>
            <w:r w:rsidRPr="00912AE7">
              <w:t>合计</w:t>
            </w:r>
          </w:p>
        </w:tc>
        <w:tc>
          <w:tcPr>
            <w:tcW w:w="2551" w:type="dxa"/>
            <w:vAlign w:val="center"/>
          </w:tcPr>
          <w:p w:rsidR="00320E9E" w:rsidRPr="00912AE7" w:rsidRDefault="00320E9E" w:rsidP="00AC1F5D">
            <w:pPr>
              <w:pStyle w:val="7"/>
            </w:pPr>
            <w:r w:rsidRPr="00912AE7">
              <w:t>1134.56</w:t>
            </w:r>
          </w:p>
        </w:tc>
        <w:tc>
          <w:tcPr>
            <w:tcW w:w="2551" w:type="dxa"/>
            <w:vAlign w:val="center"/>
          </w:tcPr>
          <w:p w:rsidR="00320E9E" w:rsidRPr="00912AE7" w:rsidRDefault="00320E9E" w:rsidP="00AC1F5D">
            <w:pPr>
              <w:pStyle w:val="7"/>
            </w:pPr>
            <w:r w:rsidRPr="00912AE7">
              <w:t>1104.51</w:t>
            </w:r>
          </w:p>
        </w:tc>
        <w:tc>
          <w:tcPr>
            <w:tcW w:w="2551" w:type="dxa"/>
            <w:vAlign w:val="center"/>
          </w:tcPr>
          <w:p w:rsidR="00320E9E" w:rsidRPr="00912AE7" w:rsidRDefault="00320E9E" w:rsidP="00AC1F5D">
            <w:pPr>
              <w:pStyle w:val="7"/>
            </w:pPr>
            <w:r w:rsidRPr="00912AE7">
              <w:t>30.05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w:t>
            </w:r>
          </w:p>
        </w:tc>
        <w:tc>
          <w:tcPr>
            <w:tcW w:w="1191" w:type="dxa"/>
            <w:vAlign w:val="center"/>
          </w:tcPr>
          <w:p w:rsidR="00320E9E" w:rsidRPr="00912AE7" w:rsidRDefault="00320E9E" w:rsidP="00AC1F5D">
            <w:pPr>
              <w:pStyle w:val="2"/>
            </w:pPr>
            <w:r w:rsidRPr="00912AE7">
              <w:t>204</w:t>
            </w:r>
          </w:p>
        </w:tc>
        <w:tc>
          <w:tcPr>
            <w:tcW w:w="4535" w:type="dxa"/>
            <w:vAlign w:val="center"/>
          </w:tcPr>
          <w:p w:rsidR="00320E9E" w:rsidRPr="00912AE7" w:rsidRDefault="00320E9E" w:rsidP="00AC1F5D">
            <w:pPr>
              <w:pStyle w:val="2"/>
            </w:pPr>
            <w:r w:rsidRPr="00912AE7">
              <w:t>公共安全支出</w:t>
            </w:r>
          </w:p>
        </w:tc>
        <w:tc>
          <w:tcPr>
            <w:tcW w:w="2551" w:type="dxa"/>
            <w:vAlign w:val="center"/>
          </w:tcPr>
          <w:p w:rsidR="00320E9E" w:rsidRPr="00912AE7" w:rsidRDefault="00320E9E" w:rsidP="00AC1F5D">
            <w:pPr>
              <w:pStyle w:val="4"/>
            </w:pPr>
            <w:r w:rsidRPr="00912AE7">
              <w:t>936.9</w:t>
            </w:r>
          </w:p>
        </w:tc>
        <w:tc>
          <w:tcPr>
            <w:tcW w:w="2551" w:type="dxa"/>
            <w:vAlign w:val="center"/>
          </w:tcPr>
          <w:p w:rsidR="00320E9E" w:rsidRPr="00912AE7" w:rsidRDefault="00320E9E" w:rsidP="00AC1F5D">
            <w:pPr>
              <w:pStyle w:val="4"/>
            </w:pPr>
            <w:r w:rsidRPr="00912AE7">
              <w:t>906.85</w:t>
            </w:r>
          </w:p>
        </w:tc>
        <w:tc>
          <w:tcPr>
            <w:tcW w:w="2551" w:type="dxa"/>
            <w:vAlign w:val="center"/>
          </w:tcPr>
          <w:p w:rsidR="00320E9E" w:rsidRPr="00912AE7" w:rsidRDefault="00320E9E" w:rsidP="00AC1F5D">
            <w:pPr>
              <w:pStyle w:val="4"/>
            </w:pPr>
            <w:r w:rsidRPr="00912AE7">
              <w:t>30.05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w:t>
            </w:r>
          </w:p>
        </w:tc>
        <w:tc>
          <w:tcPr>
            <w:tcW w:w="1191" w:type="dxa"/>
            <w:vAlign w:val="center"/>
          </w:tcPr>
          <w:p w:rsidR="00320E9E" w:rsidRPr="00912AE7" w:rsidRDefault="00320E9E" w:rsidP="00AC1F5D">
            <w:pPr>
              <w:pStyle w:val="2"/>
            </w:pPr>
            <w:r w:rsidRPr="00912AE7">
              <w:t>20404</w:t>
            </w:r>
          </w:p>
        </w:tc>
        <w:tc>
          <w:tcPr>
            <w:tcW w:w="4535" w:type="dxa"/>
            <w:vAlign w:val="center"/>
          </w:tcPr>
          <w:p w:rsidR="00320E9E" w:rsidRPr="00912AE7" w:rsidRDefault="00320E9E" w:rsidP="00AC1F5D">
            <w:pPr>
              <w:pStyle w:val="2"/>
            </w:pPr>
            <w:r w:rsidRPr="00912AE7">
              <w:t>检察</w:t>
            </w:r>
          </w:p>
        </w:tc>
        <w:tc>
          <w:tcPr>
            <w:tcW w:w="2551" w:type="dxa"/>
            <w:vAlign w:val="center"/>
          </w:tcPr>
          <w:p w:rsidR="00320E9E" w:rsidRPr="00912AE7" w:rsidRDefault="00320E9E" w:rsidP="00AC1F5D">
            <w:pPr>
              <w:pStyle w:val="4"/>
            </w:pPr>
            <w:r w:rsidRPr="00912AE7">
              <w:t>936.9</w:t>
            </w:r>
          </w:p>
        </w:tc>
        <w:tc>
          <w:tcPr>
            <w:tcW w:w="2551" w:type="dxa"/>
            <w:vAlign w:val="center"/>
          </w:tcPr>
          <w:p w:rsidR="00320E9E" w:rsidRPr="00912AE7" w:rsidRDefault="00320E9E" w:rsidP="00AC1F5D">
            <w:pPr>
              <w:pStyle w:val="4"/>
            </w:pPr>
            <w:r w:rsidRPr="00912AE7">
              <w:t>906.85</w:t>
            </w:r>
          </w:p>
        </w:tc>
        <w:tc>
          <w:tcPr>
            <w:tcW w:w="2551" w:type="dxa"/>
            <w:vAlign w:val="center"/>
          </w:tcPr>
          <w:p w:rsidR="00320E9E" w:rsidRPr="00912AE7" w:rsidRDefault="00320E9E" w:rsidP="00AC1F5D">
            <w:pPr>
              <w:pStyle w:val="4"/>
            </w:pPr>
            <w:r w:rsidRPr="00912AE7">
              <w:t>30.05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4</w:t>
            </w:r>
          </w:p>
        </w:tc>
        <w:tc>
          <w:tcPr>
            <w:tcW w:w="1191" w:type="dxa"/>
            <w:vAlign w:val="center"/>
          </w:tcPr>
          <w:p w:rsidR="00320E9E" w:rsidRPr="00912AE7" w:rsidRDefault="00320E9E" w:rsidP="00AC1F5D">
            <w:pPr>
              <w:pStyle w:val="2"/>
            </w:pPr>
            <w:r w:rsidRPr="00912AE7">
              <w:t>2040401</w:t>
            </w:r>
          </w:p>
        </w:tc>
        <w:tc>
          <w:tcPr>
            <w:tcW w:w="4535" w:type="dxa"/>
            <w:vAlign w:val="center"/>
          </w:tcPr>
          <w:p w:rsidR="00320E9E" w:rsidRPr="00912AE7" w:rsidRDefault="00320E9E" w:rsidP="00AC1F5D">
            <w:pPr>
              <w:pStyle w:val="2"/>
            </w:pPr>
            <w:r w:rsidRPr="00912AE7">
              <w:t>行政运行</w:t>
            </w:r>
          </w:p>
        </w:tc>
        <w:tc>
          <w:tcPr>
            <w:tcW w:w="2551" w:type="dxa"/>
            <w:vAlign w:val="center"/>
          </w:tcPr>
          <w:p w:rsidR="00320E9E" w:rsidRPr="00912AE7" w:rsidRDefault="00320E9E" w:rsidP="00AC1F5D">
            <w:pPr>
              <w:pStyle w:val="4"/>
            </w:pPr>
            <w:r w:rsidRPr="00912AE7">
              <w:t>906.85</w:t>
            </w:r>
          </w:p>
        </w:tc>
        <w:tc>
          <w:tcPr>
            <w:tcW w:w="2551" w:type="dxa"/>
            <w:vAlign w:val="center"/>
          </w:tcPr>
          <w:p w:rsidR="00320E9E" w:rsidRPr="00912AE7" w:rsidRDefault="00320E9E" w:rsidP="00AC1F5D">
            <w:pPr>
              <w:pStyle w:val="4"/>
            </w:pPr>
            <w:r w:rsidRPr="00912AE7">
              <w:t>906.85</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5</w:t>
            </w:r>
          </w:p>
        </w:tc>
        <w:tc>
          <w:tcPr>
            <w:tcW w:w="1191" w:type="dxa"/>
            <w:vAlign w:val="center"/>
          </w:tcPr>
          <w:p w:rsidR="00320E9E" w:rsidRPr="00912AE7" w:rsidRDefault="00320E9E" w:rsidP="00AC1F5D">
            <w:pPr>
              <w:pStyle w:val="2"/>
              <w:rPr>
                <w:rFonts w:eastAsia="宋体"/>
                <w:lang w:eastAsia="zh-CN"/>
              </w:rPr>
            </w:pPr>
            <w:r w:rsidRPr="00912AE7">
              <w:t>204040</w:t>
            </w:r>
            <w:r w:rsidRPr="00912AE7">
              <w:rPr>
                <w:rFonts w:eastAsia="宋体" w:hint="eastAsia"/>
                <w:lang w:eastAsia="zh-CN"/>
              </w:rPr>
              <w:t>2</w:t>
            </w:r>
          </w:p>
        </w:tc>
        <w:tc>
          <w:tcPr>
            <w:tcW w:w="4535" w:type="dxa"/>
            <w:vAlign w:val="center"/>
          </w:tcPr>
          <w:p w:rsidR="00320E9E" w:rsidRPr="00912AE7" w:rsidRDefault="00320E9E" w:rsidP="00AC1F5D">
            <w:pPr>
              <w:pStyle w:val="2"/>
            </w:pPr>
            <w:r w:rsidRPr="00912AE7">
              <w:rPr>
                <w:rFonts w:hint="eastAsia"/>
              </w:rPr>
              <w:t>一般行政管理事务</w:t>
            </w: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r w:rsidRPr="00912AE7">
              <w:t>25.56</w:t>
            </w:r>
          </w:p>
        </w:tc>
      </w:tr>
      <w:tr w:rsidR="00320E9E" w:rsidRPr="00912AE7" w:rsidTr="00AC1F5D">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6</w:t>
            </w:r>
          </w:p>
        </w:tc>
        <w:tc>
          <w:tcPr>
            <w:tcW w:w="1191" w:type="dxa"/>
            <w:vAlign w:val="center"/>
          </w:tcPr>
          <w:p w:rsidR="00320E9E" w:rsidRPr="00912AE7" w:rsidRDefault="00320E9E" w:rsidP="00AC1F5D">
            <w:pPr>
              <w:pStyle w:val="2"/>
              <w:rPr>
                <w:rFonts w:eastAsia="宋体"/>
                <w:lang w:eastAsia="zh-CN"/>
              </w:rPr>
            </w:pPr>
            <w:r w:rsidRPr="00912AE7">
              <w:t>20404</w:t>
            </w:r>
            <w:r w:rsidRPr="00912AE7">
              <w:rPr>
                <w:rFonts w:eastAsia="宋体" w:hint="eastAsia"/>
                <w:lang w:eastAsia="zh-CN"/>
              </w:rPr>
              <w:t>10</w:t>
            </w:r>
          </w:p>
        </w:tc>
        <w:tc>
          <w:tcPr>
            <w:tcW w:w="4535" w:type="dxa"/>
            <w:vAlign w:val="center"/>
          </w:tcPr>
          <w:p w:rsidR="00320E9E" w:rsidRPr="00912AE7" w:rsidRDefault="00320E9E" w:rsidP="00AC1F5D">
            <w:pPr>
              <w:pStyle w:val="2"/>
            </w:pPr>
            <w:r w:rsidRPr="00912AE7">
              <w:rPr>
                <w:rFonts w:hint="eastAsia"/>
              </w:rPr>
              <w:t>检察监督</w:t>
            </w: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r w:rsidRPr="00912AE7">
              <w:t>4.49</w:t>
            </w:r>
          </w:p>
        </w:tc>
      </w:tr>
      <w:tr w:rsidR="00320E9E" w:rsidRPr="00912AE7" w:rsidTr="00AC1F5D">
        <w:trPr>
          <w:trHeight w:val="369"/>
          <w:jc w:val="center"/>
        </w:trPr>
        <w:tc>
          <w:tcPr>
            <w:tcW w:w="850" w:type="dxa"/>
            <w:vAlign w:val="center"/>
          </w:tcPr>
          <w:p w:rsidR="00320E9E" w:rsidRPr="00912AE7" w:rsidRDefault="00320E9E" w:rsidP="00AC1F5D">
            <w:pPr>
              <w:pStyle w:val="3"/>
              <w:rPr>
                <w:rFonts w:eastAsia="宋体"/>
                <w:lang w:eastAsia="zh-CN"/>
              </w:rPr>
            </w:pPr>
            <w:r w:rsidRPr="00912AE7">
              <w:rPr>
                <w:rFonts w:eastAsia="宋体" w:hint="eastAsia"/>
                <w:lang w:eastAsia="zh-CN"/>
              </w:rPr>
              <w:t>7</w:t>
            </w:r>
          </w:p>
        </w:tc>
        <w:tc>
          <w:tcPr>
            <w:tcW w:w="1191" w:type="dxa"/>
            <w:vAlign w:val="center"/>
          </w:tcPr>
          <w:p w:rsidR="00320E9E" w:rsidRPr="00912AE7" w:rsidRDefault="00320E9E" w:rsidP="00AC1F5D">
            <w:pPr>
              <w:pStyle w:val="2"/>
            </w:pPr>
            <w:r w:rsidRPr="00912AE7">
              <w:t>2040499</w:t>
            </w:r>
          </w:p>
        </w:tc>
        <w:tc>
          <w:tcPr>
            <w:tcW w:w="4535" w:type="dxa"/>
            <w:vAlign w:val="center"/>
          </w:tcPr>
          <w:p w:rsidR="00320E9E" w:rsidRPr="00912AE7" w:rsidRDefault="00320E9E" w:rsidP="00AC1F5D">
            <w:pPr>
              <w:pStyle w:val="2"/>
            </w:pPr>
            <w:r w:rsidRPr="00912AE7">
              <w:t>其他检察支出</w:t>
            </w: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8</w:t>
            </w:r>
          </w:p>
        </w:tc>
        <w:tc>
          <w:tcPr>
            <w:tcW w:w="1191" w:type="dxa"/>
            <w:vAlign w:val="center"/>
          </w:tcPr>
          <w:p w:rsidR="00320E9E" w:rsidRPr="00912AE7" w:rsidRDefault="00320E9E" w:rsidP="00AC1F5D">
            <w:pPr>
              <w:pStyle w:val="2"/>
            </w:pPr>
            <w:r w:rsidRPr="00912AE7">
              <w:t>205</w:t>
            </w:r>
          </w:p>
        </w:tc>
        <w:tc>
          <w:tcPr>
            <w:tcW w:w="4535" w:type="dxa"/>
            <w:vAlign w:val="center"/>
          </w:tcPr>
          <w:p w:rsidR="00320E9E" w:rsidRPr="00912AE7" w:rsidRDefault="00320E9E" w:rsidP="00AC1F5D">
            <w:pPr>
              <w:pStyle w:val="2"/>
            </w:pPr>
            <w:r w:rsidRPr="00912AE7">
              <w:t>教育支出</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9</w:t>
            </w:r>
          </w:p>
        </w:tc>
        <w:tc>
          <w:tcPr>
            <w:tcW w:w="1191" w:type="dxa"/>
            <w:vAlign w:val="center"/>
          </w:tcPr>
          <w:p w:rsidR="00320E9E" w:rsidRPr="00912AE7" w:rsidRDefault="00320E9E" w:rsidP="00AC1F5D">
            <w:pPr>
              <w:pStyle w:val="2"/>
            </w:pPr>
            <w:r w:rsidRPr="00912AE7">
              <w:t>20508</w:t>
            </w:r>
          </w:p>
        </w:tc>
        <w:tc>
          <w:tcPr>
            <w:tcW w:w="4535" w:type="dxa"/>
            <w:vAlign w:val="center"/>
          </w:tcPr>
          <w:p w:rsidR="00320E9E" w:rsidRPr="00912AE7" w:rsidRDefault="00320E9E" w:rsidP="00AC1F5D">
            <w:pPr>
              <w:pStyle w:val="2"/>
            </w:pPr>
            <w:r w:rsidRPr="00912AE7">
              <w:t>进修及培训</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t>10</w:t>
            </w:r>
          </w:p>
        </w:tc>
        <w:tc>
          <w:tcPr>
            <w:tcW w:w="1191" w:type="dxa"/>
            <w:vAlign w:val="center"/>
          </w:tcPr>
          <w:p w:rsidR="00320E9E" w:rsidRPr="00912AE7" w:rsidRDefault="00320E9E" w:rsidP="00AC1F5D">
            <w:pPr>
              <w:pStyle w:val="2"/>
            </w:pPr>
            <w:r w:rsidRPr="00912AE7">
              <w:t>2050803</w:t>
            </w:r>
          </w:p>
        </w:tc>
        <w:tc>
          <w:tcPr>
            <w:tcW w:w="4535" w:type="dxa"/>
            <w:vAlign w:val="center"/>
          </w:tcPr>
          <w:p w:rsidR="00320E9E" w:rsidRPr="00912AE7" w:rsidRDefault="00320E9E" w:rsidP="00AC1F5D">
            <w:pPr>
              <w:pStyle w:val="2"/>
            </w:pPr>
            <w:r w:rsidRPr="00912AE7">
              <w:t>培训支出</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320E9E" w:rsidRPr="00912AE7" w:rsidRDefault="00320E9E" w:rsidP="00AC1F5D">
            <w:pPr>
              <w:pStyle w:val="2"/>
            </w:pPr>
            <w:r w:rsidRPr="00912AE7">
              <w:t>208</w:t>
            </w:r>
          </w:p>
        </w:tc>
        <w:tc>
          <w:tcPr>
            <w:tcW w:w="4535" w:type="dxa"/>
            <w:vAlign w:val="center"/>
          </w:tcPr>
          <w:p w:rsidR="00320E9E" w:rsidRPr="00912AE7" w:rsidRDefault="00320E9E" w:rsidP="00AC1F5D">
            <w:pPr>
              <w:pStyle w:val="2"/>
            </w:pPr>
            <w:r w:rsidRPr="00912AE7">
              <w:t>社会保障和就业支出</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320E9E" w:rsidRPr="00912AE7" w:rsidRDefault="00320E9E" w:rsidP="00AC1F5D">
            <w:pPr>
              <w:pStyle w:val="2"/>
            </w:pPr>
            <w:r w:rsidRPr="00912AE7">
              <w:t>20805</w:t>
            </w:r>
          </w:p>
        </w:tc>
        <w:tc>
          <w:tcPr>
            <w:tcW w:w="4535" w:type="dxa"/>
            <w:vAlign w:val="center"/>
          </w:tcPr>
          <w:p w:rsidR="00320E9E" w:rsidRPr="00912AE7" w:rsidRDefault="00320E9E" w:rsidP="00AC1F5D">
            <w:pPr>
              <w:pStyle w:val="2"/>
            </w:pPr>
            <w:r w:rsidRPr="00912AE7">
              <w:t>行政事业单位养老支出</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320E9E" w:rsidRPr="00912AE7" w:rsidRDefault="00320E9E" w:rsidP="00AC1F5D">
            <w:pPr>
              <w:pStyle w:val="2"/>
            </w:pPr>
            <w:r w:rsidRPr="00912AE7">
              <w:t>2080505</w:t>
            </w:r>
          </w:p>
        </w:tc>
        <w:tc>
          <w:tcPr>
            <w:tcW w:w="4535" w:type="dxa"/>
            <w:vAlign w:val="center"/>
          </w:tcPr>
          <w:p w:rsidR="00320E9E" w:rsidRPr="00912AE7" w:rsidRDefault="00320E9E" w:rsidP="00AC1F5D">
            <w:pPr>
              <w:pStyle w:val="2"/>
            </w:pPr>
            <w:r w:rsidRPr="00912AE7">
              <w:t>机关事业单位基本养老保险缴费支出</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320E9E" w:rsidRPr="00912AE7" w:rsidRDefault="00320E9E" w:rsidP="00AC1F5D">
            <w:pPr>
              <w:pStyle w:val="2"/>
            </w:pPr>
            <w:r w:rsidRPr="00912AE7">
              <w:t>210</w:t>
            </w:r>
          </w:p>
        </w:tc>
        <w:tc>
          <w:tcPr>
            <w:tcW w:w="4535" w:type="dxa"/>
            <w:vAlign w:val="center"/>
          </w:tcPr>
          <w:p w:rsidR="00320E9E" w:rsidRPr="00912AE7" w:rsidRDefault="00320E9E" w:rsidP="00AC1F5D">
            <w:pPr>
              <w:pStyle w:val="2"/>
            </w:pPr>
            <w:r w:rsidRPr="00912AE7">
              <w:t>卫生健康支出</w:t>
            </w:r>
          </w:p>
        </w:tc>
        <w:tc>
          <w:tcPr>
            <w:tcW w:w="2551" w:type="dxa"/>
            <w:vAlign w:val="center"/>
          </w:tcPr>
          <w:p w:rsidR="00320E9E" w:rsidRPr="00912AE7" w:rsidRDefault="00320E9E" w:rsidP="00AC1F5D">
            <w:pPr>
              <w:pStyle w:val="4"/>
            </w:pPr>
            <w:r w:rsidRPr="00912AE7">
              <w:t>69.29</w:t>
            </w:r>
          </w:p>
        </w:tc>
        <w:tc>
          <w:tcPr>
            <w:tcW w:w="2551" w:type="dxa"/>
            <w:vAlign w:val="center"/>
          </w:tcPr>
          <w:p w:rsidR="00320E9E" w:rsidRPr="00912AE7" w:rsidRDefault="00320E9E" w:rsidP="00AC1F5D">
            <w:pPr>
              <w:pStyle w:val="4"/>
            </w:pPr>
            <w:r w:rsidRPr="00912AE7">
              <w:t>69.29</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5</w:t>
            </w:r>
          </w:p>
        </w:tc>
        <w:tc>
          <w:tcPr>
            <w:tcW w:w="1191" w:type="dxa"/>
            <w:vAlign w:val="center"/>
          </w:tcPr>
          <w:p w:rsidR="00320E9E" w:rsidRPr="00912AE7" w:rsidRDefault="00320E9E" w:rsidP="00AC1F5D">
            <w:pPr>
              <w:pStyle w:val="2"/>
            </w:pPr>
            <w:r w:rsidRPr="00912AE7">
              <w:t>21011</w:t>
            </w:r>
          </w:p>
        </w:tc>
        <w:tc>
          <w:tcPr>
            <w:tcW w:w="4535" w:type="dxa"/>
            <w:vAlign w:val="center"/>
          </w:tcPr>
          <w:p w:rsidR="00320E9E" w:rsidRPr="00912AE7" w:rsidRDefault="00320E9E" w:rsidP="00AC1F5D">
            <w:pPr>
              <w:pStyle w:val="2"/>
            </w:pPr>
            <w:r w:rsidRPr="00912AE7">
              <w:t>行政事业单位医疗</w:t>
            </w:r>
          </w:p>
        </w:tc>
        <w:tc>
          <w:tcPr>
            <w:tcW w:w="2551" w:type="dxa"/>
            <w:vAlign w:val="center"/>
          </w:tcPr>
          <w:p w:rsidR="00320E9E" w:rsidRPr="00912AE7" w:rsidRDefault="00320E9E" w:rsidP="00AC1F5D">
            <w:pPr>
              <w:pStyle w:val="4"/>
            </w:pPr>
            <w:r w:rsidRPr="00912AE7">
              <w:t>69.29</w:t>
            </w:r>
          </w:p>
        </w:tc>
        <w:tc>
          <w:tcPr>
            <w:tcW w:w="2551" w:type="dxa"/>
            <w:vAlign w:val="center"/>
          </w:tcPr>
          <w:p w:rsidR="00320E9E" w:rsidRPr="00912AE7" w:rsidRDefault="00320E9E" w:rsidP="00AC1F5D">
            <w:pPr>
              <w:pStyle w:val="4"/>
            </w:pPr>
            <w:r w:rsidRPr="00912AE7">
              <w:t>69.29</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320E9E" w:rsidRPr="00912AE7" w:rsidRDefault="00320E9E" w:rsidP="00AC1F5D">
            <w:pPr>
              <w:pStyle w:val="2"/>
            </w:pPr>
            <w:r w:rsidRPr="00912AE7">
              <w:t>2101101</w:t>
            </w:r>
          </w:p>
        </w:tc>
        <w:tc>
          <w:tcPr>
            <w:tcW w:w="4535" w:type="dxa"/>
            <w:vAlign w:val="center"/>
          </w:tcPr>
          <w:p w:rsidR="00320E9E" w:rsidRPr="00912AE7" w:rsidRDefault="00320E9E" w:rsidP="00AC1F5D">
            <w:pPr>
              <w:pStyle w:val="2"/>
            </w:pPr>
            <w:r w:rsidRPr="00912AE7">
              <w:t>行政单位医疗</w:t>
            </w:r>
          </w:p>
        </w:tc>
        <w:tc>
          <w:tcPr>
            <w:tcW w:w="2551" w:type="dxa"/>
            <w:vAlign w:val="center"/>
          </w:tcPr>
          <w:p w:rsidR="00320E9E" w:rsidRPr="00912AE7" w:rsidRDefault="00320E9E" w:rsidP="00AC1F5D">
            <w:pPr>
              <w:pStyle w:val="4"/>
            </w:pPr>
            <w:r w:rsidRPr="00912AE7">
              <w:t>32.94</w:t>
            </w:r>
          </w:p>
        </w:tc>
        <w:tc>
          <w:tcPr>
            <w:tcW w:w="2551" w:type="dxa"/>
            <w:vAlign w:val="center"/>
          </w:tcPr>
          <w:p w:rsidR="00320E9E" w:rsidRPr="00912AE7" w:rsidRDefault="00320E9E" w:rsidP="00AC1F5D">
            <w:pPr>
              <w:pStyle w:val="4"/>
            </w:pPr>
            <w:r w:rsidRPr="00912AE7">
              <w:t>32.94</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320E9E" w:rsidRPr="00912AE7" w:rsidRDefault="00320E9E" w:rsidP="00AC1F5D">
            <w:pPr>
              <w:pStyle w:val="2"/>
            </w:pPr>
            <w:r w:rsidRPr="00912AE7">
              <w:t>2101103</w:t>
            </w:r>
          </w:p>
        </w:tc>
        <w:tc>
          <w:tcPr>
            <w:tcW w:w="4535" w:type="dxa"/>
            <w:vAlign w:val="center"/>
          </w:tcPr>
          <w:p w:rsidR="00320E9E" w:rsidRPr="00912AE7" w:rsidRDefault="00320E9E" w:rsidP="00AC1F5D">
            <w:pPr>
              <w:pStyle w:val="2"/>
            </w:pPr>
            <w:r w:rsidRPr="00912AE7">
              <w:t>公务员医疗补助</w:t>
            </w:r>
          </w:p>
        </w:tc>
        <w:tc>
          <w:tcPr>
            <w:tcW w:w="2551" w:type="dxa"/>
            <w:vAlign w:val="center"/>
          </w:tcPr>
          <w:p w:rsidR="00320E9E" w:rsidRPr="00912AE7" w:rsidRDefault="00320E9E" w:rsidP="00AC1F5D">
            <w:pPr>
              <w:pStyle w:val="4"/>
            </w:pPr>
            <w:r w:rsidRPr="00912AE7">
              <w:t>36.35</w:t>
            </w:r>
          </w:p>
        </w:tc>
        <w:tc>
          <w:tcPr>
            <w:tcW w:w="2551" w:type="dxa"/>
            <w:vAlign w:val="center"/>
          </w:tcPr>
          <w:p w:rsidR="00320E9E" w:rsidRPr="00912AE7" w:rsidRDefault="00320E9E" w:rsidP="00AC1F5D">
            <w:pPr>
              <w:pStyle w:val="4"/>
            </w:pPr>
            <w:r w:rsidRPr="00912AE7">
              <w:t>36.35</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8</w:t>
            </w:r>
          </w:p>
        </w:tc>
        <w:tc>
          <w:tcPr>
            <w:tcW w:w="1191" w:type="dxa"/>
            <w:vAlign w:val="center"/>
          </w:tcPr>
          <w:p w:rsidR="00320E9E" w:rsidRPr="00912AE7" w:rsidRDefault="00320E9E" w:rsidP="00AC1F5D">
            <w:pPr>
              <w:pStyle w:val="2"/>
            </w:pPr>
            <w:r w:rsidRPr="00912AE7">
              <w:t>221</w:t>
            </w:r>
          </w:p>
        </w:tc>
        <w:tc>
          <w:tcPr>
            <w:tcW w:w="4535" w:type="dxa"/>
            <w:vAlign w:val="center"/>
          </w:tcPr>
          <w:p w:rsidR="00320E9E" w:rsidRPr="00912AE7" w:rsidRDefault="00320E9E" w:rsidP="00AC1F5D">
            <w:pPr>
              <w:pStyle w:val="2"/>
            </w:pPr>
            <w:r w:rsidRPr="00912AE7">
              <w:t>住房保障支出</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1A343A" w:rsidP="00AC1F5D">
            <w:pPr>
              <w:pStyle w:val="3"/>
              <w:rPr>
                <w:rFonts w:eastAsia="宋体"/>
                <w:lang w:eastAsia="zh-CN"/>
              </w:rPr>
            </w:pPr>
            <w:r w:rsidRPr="00912AE7">
              <w:rPr>
                <w:rFonts w:eastAsia="宋体" w:hint="eastAsia"/>
                <w:lang w:eastAsia="zh-CN"/>
              </w:rPr>
              <w:lastRenderedPageBreak/>
              <w:t>19</w:t>
            </w:r>
          </w:p>
        </w:tc>
        <w:tc>
          <w:tcPr>
            <w:tcW w:w="1191" w:type="dxa"/>
            <w:vAlign w:val="center"/>
          </w:tcPr>
          <w:p w:rsidR="00320E9E" w:rsidRPr="00912AE7" w:rsidRDefault="00320E9E" w:rsidP="00AC1F5D">
            <w:pPr>
              <w:pStyle w:val="2"/>
            </w:pPr>
            <w:r w:rsidRPr="00912AE7">
              <w:t>22102</w:t>
            </w:r>
          </w:p>
        </w:tc>
        <w:tc>
          <w:tcPr>
            <w:tcW w:w="4535" w:type="dxa"/>
            <w:vAlign w:val="center"/>
          </w:tcPr>
          <w:p w:rsidR="00320E9E" w:rsidRPr="00912AE7" w:rsidRDefault="00320E9E" w:rsidP="00AC1F5D">
            <w:pPr>
              <w:pStyle w:val="2"/>
            </w:pPr>
            <w:r w:rsidRPr="00912AE7">
              <w:t>住房改革支出</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320E9E" w:rsidRPr="00912AE7" w:rsidRDefault="00320E9E" w:rsidP="00AC1F5D">
            <w:pPr>
              <w:pStyle w:val="2"/>
            </w:pPr>
            <w:r w:rsidRPr="00912AE7">
              <w:t>2210201</w:t>
            </w:r>
          </w:p>
        </w:tc>
        <w:tc>
          <w:tcPr>
            <w:tcW w:w="4535" w:type="dxa"/>
            <w:vAlign w:val="center"/>
          </w:tcPr>
          <w:p w:rsidR="00320E9E" w:rsidRPr="00912AE7" w:rsidRDefault="00320E9E" w:rsidP="00AC1F5D">
            <w:pPr>
              <w:pStyle w:val="2"/>
            </w:pPr>
            <w:r w:rsidRPr="00912AE7">
              <w:t>住房公积金</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320E9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551"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5726" w:type="dxa"/>
            <w:gridSpan w:val="2"/>
            <w:vAlign w:val="center"/>
          </w:tcPr>
          <w:p w:rsidR="00320E9E" w:rsidRPr="00912AE7" w:rsidRDefault="00320E9E" w:rsidP="00AC1F5D">
            <w:pPr>
              <w:pStyle w:val="1"/>
            </w:pPr>
            <w:r w:rsidRPr="00912AE7">
              <w:t>支出部门经济分类科目</w:t>
            </w:r>
          </w:p>
        </w:tc>
        <w:tc>
          <w:tcPr>
            <w:tcW w:w="7654" w:type="dxa"/>
            <w:gridSpan w:val="3"/>
            <w:vAlign w:val="center"/>
          </w:tcPr>
          <w:p w:rsidR="00320E9E" w:rsidRPr="00912AE7" w:rsidRDefault="00320E9E" w:rsidP="00AC1F5D">
            <w:pPr>
              <w:pStyle w:val="1"/>
            </w:pPr>
            <w:r w:rsidRPr="00912AE7">
              <w:t>一般公共预算基本支出</w:t>
            </w:r>
          </w:p>
        </w:tc>
      </w:tr>
      <w:tr w:rsidR="00320E9E" w:rsidRPr="00912AE7" w:rsidTr="00AC1F5D">
        <w:trPr>
          <w:trHeight w:val="369"/>
          <w:tblHeader/>
          <w:jc w:val="center"/>
        </w:trPr>
        <w:tc>
          <w:tcPr>
            <w:tcW w:w="850" w:type="dxa"/>
            <w:vMerge/>
          </w:tcPr>
          <w:p w:rsidR="00320E9E" w:rsidRPr="00912AE7" w:rsidRDefault="00320E9E" w:rsidP="00AC1F5D"/>
        </w:tc>
        <w:tc>
          <w:tcPr>
            <w:tcW w:w="1191" w:type="dxa"/>
            <w:vAlign w:val="center"/>
          </w:tcPr>
          <w:p w:rsidR="00320E9E" w:rsidRPr="00912AE7" w:rsidRDefault="00320E9E" w:rsidP="00AC1F5D">
            <w:pPr>
              <w:pStyle w:val="1"/>
            </w:pPr>
            <w:r w:rsidRPr="00912AE7">
              <w:t>科目编码</w:t>
            </w:r>
          </w:p>
        </w:tc>
        <w:tc>
          <w:tcPr>
            <w:tcW w:w="4535" w:type="dxa"/>
            <w:vAlign w:val="center"/>
          </w:tcPr>
          <w:p w:rsidR="00320E9E" w:rsidRPr="00912AE7" w:rsidRDefault="00320E9E" w:rsidP="00AC1F5D">
            <w:pPr>
              <w:pStyle w:val="1"/>
            </w:pPr>
            <w:r w:rsidRPr="00912AE7">
              <w:t>科目名称</w:t>
            </w:r>
          </w:p>
        </w:tc>
        <w:tc>
          <w:tcPr>
            <w:tcW w:w="2551" w:type="dxa"/>
            <w:vAlign w:val="center"/>
          </w:tcPr>
          <w:p w:rsidR="00320E9E" w:rsidRPr="00912AE7" w:rsidRDefault="00320E9E" w:rsidP="00AC1F5D">
            <w:pPr>
              <w:pStyle w:val="1"/>
            </w:pPr>
            <w:r w:rsidRPr="00912AE7">
              <w:t>合计</w:t>
            </w:r>
          </w:p>
        </w:tc>
        <w:tc>
          <w:tcPr>
            <w:tcW w:w="2551" w:type="dxa"/>
            <w:vAlign w:val="center"/>
          </w:tcPr>
          <w:p w:rsidR="00320E9E" w:rsidRPr="00912AE7" w:rsidRDefault="00320E9E" w:rsidP="00AC1F5D">
            <w:pPr>
              <w:pStyle w:val="1"/>
            </w:pPr>
            <w:r w:rsidRPr="00912AE7">
              <w:t>人员经费</w:t>
            </w:r>
          </w:p>
        </w:tc>
        <w:tc>
          <w:tcPr>
            <w:tcW w:w="2552" w:type="dxa"/>
            <w:vAlign w:val="center"/>
          </w:tcPr>
          <w:p w:rsidR="00320E9E" w:rsidRPr="00912AE7" w:rsidRDefault="00320E9E" w:rsidP="00AC1F5D">
            <w:pPr>
              <w:pStyle w:val="1"/>
            </w:pPr>
            <w:r w:rsidRPr="00912AE7">
              <w:t>公用经费</w:t>
            </w:r>
          </w:p>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1191" w:type="dxa"/>
            <w:vAlign w:val="center"/>
          </w:tcPr>
          <w:p w:rsidR="00320E9E" w:rsidRPr="00912AE7" w:rsidRDefault="00320E9E" w:rsidP="00AC1F5D">
            <w:pPr>
              <w:pStyle w:val="1"/>
            </w:pPr>
            <w:r w:rsidRPr="00912AE7">
              <w:t>1</w:t>
            </w:r>
          </w:p>
        </w:tc>
        <w:tc>
          <w:tcPr>
            <w:tcW w:w="4535" w:type="dxa"/>
            <w:vAlign w:val="center"/>
          </w:tcPr>
          <w:p w:rsidR="00320E9E" w:rsidRPr="00912AE7" w:rsidRDefault="00320E9E" w:rsidP="00AC1F5D">
            <w:pPr>
              <w:pStyle w:val="1"/>
            </w:pPr>
            <w:r w:rsidRPr="00912AE7">
              <w:t>2</w:t>
            </w:r>
          </w:p>
        </w:tc>
        <w:tc>
          <w:tcPr>
            <w:tcW w:w="2551" w:type="dxa"/>
            <w:vAlign w:val="center"/>
          </w:tcPr>
          <w:p w:rsidR="00320E9E" w:rsidRPr="00912AE7" w:rsidRDefault="00320E9E" w:rsidP="00AC1F5D">
            <w:pPr>
              <w:pStyle w:val="1"/>
            </w:pPr>
            <w:r w:rsidRPr="00912AE7">
              <w:t>3</w:t>
            </w:r>
          </w:p>
        </w:tc>
        <w:tc>
          <w:tcPr>
            <w:tcW w:w="2551" w:type="dxa"/>
            <w:vAlign w:val="center"/>
          </w:tcPr>
          <w:p w:rsidR="00320E9E" w:rsidRPr="00912AE7" w:rsidRDefault="00320E9E" w:rsidP="00AC1F5D">
            <w:pPr>
              <w:pStyle w:val="1"/>
            </w:pPr>
            <w:r w:rsidRPr="00912AE7">
              <w:t>4</w:t>
            </w:r>
          </w:p>
        </w:tc>
        <w:tc>
          <w:tcPr>
            <w:tcW w:w="2552" w:type="dxa"/>
            <w:vAlign w:val="center"/>
          </w:tcPr>
          <w:p w:rsidR="00320E9E" w:rsidRPr="00912AE7" w:rsidRDefault="00320E9E" w:rsidP="00AC1F5D">
            <w:pPr>
              <w:pStyle w:val="1"/>
            </w:pPr>
            <w:r w:rsidRPr="00912AE7">
              <w:t>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w:t>
            </w:r>
          </w:p>
        </w:tc>
        <w:tc>
          <w:tcPr>
            <w:tcW w:w="1191" w:type="dxa"/>
            <w:vAlign w:val="center"/>
          </w:tcPr>
          <w:p w:rsidR="00320E9E" w:rsidRPr="00912AE7" w:rsidRDefault="00320E9E" w:rsidP="00AC1F5D">
            <w:pPr>
              <w:pStyle w:val="5"/>
            </w:pPr>
          </w:p>
        </w:tc>
        <w:tc>
          <w:tcPr>
            <w:tcW w:w="4535" w:type="dxa"/>
            <w:vAlign w:val="center"/>
          </w:tcPr>
          <w:p w:rsidR="00320E9E" w:rsidRPr="00912AE7" w:rsidRDefault="00320E9E" w:rsidP="00AC1F5D">
            <w:pPr>
              <w:pStyle w:val="6"/>
            </w:pPr>
            <w:r w:rsidRPr="00912AE7">
              <w:t>合计</w:t>
            </w:r>
          </w:p>
        </w:tc>
        <w:tc>
          <w:tcPr>
            <w:tcW w:w="2551" w:type="dxa"/>
            <w:vAlign w:val="center"/>
          </w:tcPr>
          <w:p w:rsidR="00320E9E" w:rsidRPr="00912AE7" w:rsidRDefault="00320E9E" w:rsidP="00AC1F5D">
            <w:pPr>
              <w:pStyle w:val="4"/>
            </w:pPr>
            <w:r w:rsidRPr="00912AE7">
              <w:t>1104.51</w:t>
            </w:r>
          </w:p>
        </w:tc>
        <w:tc>
          <w:tcPr>
            <w:tcW w:w="2551" w:type="dxa"/>
            <w:vAlign w:val="center"/>
          </w:tcPr>
          <w:p w:rsidR="00320E9E" w:rsidRPr="00912AE7" w:rsidRDefault="00320E9E" w:rsidP="00AC1F5D">
            <w:pPr>
              <w:pStyle w:val="4"/>
            </w:pPr>
            <w:r w:rsidRPr="00912AE7">
              <w:t>1012.11</w:t>
            </w:r>
          </w:p>
        </w:tc>
        <w:tc>
          <w:tcPr>
            <w:tcW w:w="2552" w:type="dxa"/>
            <w:vAlign w:val="center"/>
          </w:tcPr>
          <w:p w:rsidR="00320E9E" w:rsidRPr="00912AE7" w:rsidRDefault="00320E9E" w:rsidP="00AC1F5D">
            <w:pPr>
              <w:pStyle w:val="4"/>
            </w:pPr>
            <w:r w:rsidRPr="00912AE7">
              <w:t>92.4</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w:t>
            </w:r>
          </w:p>
        </w:tc>
        <w:tc>
          <w:tcPr>
            <w:tcW w:w="1191" w:type="dxa"/>
            <w:vAlign w:val="center"/>
          </w:tcPr>
          <w:p w:rsidR="00320E9E" w:rsidRPr="00912AE7" w:rsidRDefault="00320E9E" w:rsidP="00AC1F5D">
            <w:pPr>
              <w:pStyle w:val="2"/>
            </w:pPr>
            <w:r w:rsidRPr="00912AE7">
              <w:t>301</w:t>
            </w:r>
          </w:p>
        </w:tc>
        <w:tc>
          <w:tcPr>
            <w:tcW w:w="4535" w:type="dxa"/>
            <w:vAlign w:val="center"/>
          </w:tcPr>
          <w:p w:rsidR="00320E9E" w:rsidRPr="00912AE7" w:rsidRDefault="00320E9E" w:rsidP="00AC1F5D">
            <w:pPr>
              <w:pStyle w:val="2"/>
            </w:pPr>
            <w:r w:rsidRPr="00912AE7">
              <w:t>工资福利支出</w:t>
            </w:r>
          </w:p>
        </w:tc>
        <w:tc>
          <w:tcPr>
            <w:tcW w:w="2551" w:type="dxa"/>
            <w:vAlign w:val="center"/>
          </w:tcPr>
          <w:p w:rsidR="00320E9E" w:rsidRPr="00912AE7" w:rsidRDefault="00320E9E" w:rsidP="00AC1F5D">
            <w:pPr>
              <w:pStyle w:val="4"/>
            </w:pPr>
            <w:r w:rsidRPr="00912AE7">
              <w:t>927.86</w:t>
            </w:r>
          </w:p>
        </w:tc>
        <w:tc>
          <w:tcPr>
            <w:tcW w:w="2551" w:type="dxa"/>
            <w:vAlign w:val="center"/>
          </w:tcPr>
          <w:p w:rsidR="00320E9E" w:rsidRPr="00912AE7" w:rsidRDefault="00320E9E" w:rsidP="00AC1F5D">
            <w:pPr>
              <w:pStyle w:val="4"/>
            </w:pPr>
            <w:r w:rsidRPr="00912AE7">
              <w:t>927.86</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w:t>
            </w:r>
          </w:p>
        </w:tc>
        <w:tc>
          <w:tcPr>
            <w:tcW w:w="1191" w:type="dxa"/>
            <w:vAlign w:val="center"/>
          </w:tcPr>
          <w:p w:rsidR="00320E9E" w:rsidRPr="00912AE7" w:rsidRDefault="00320E9E" w:rsidP="00AC1F5D">
            <w:pPr>
              <w:pStyle w:val="2"/>
            </w:pPr>
            <w:r w:rsidRPr="00912AE7">
              <w:t>30101</w:t>
            </w:r>
          </w:p>
        </w:tc>
        <w:tc>
          <w:tcPr>
            <w:tcW w:w="4535" w:type="dxa"/>
            <w:vAlign w:val="center"/>
          </w:tcPr>
          <w:p w:rsidR="00320E9E" w:rsidRPr="00912AE7" w:rsidRDefault="00320E9E" w:rsidP="00AC1F5D">
            <w:pPr>
              <w:pStyle w:val="2"/>
            </w:pPr>
            <w:r w:rsidRPr="00912AE7">
              <w:t>基本工资</w:t>
            </w:r>
          </w:p>
        </w:tc>
        <w:tc>
          <w:tcPr>
            <w:tcW w:w="2551" w:type="dxa"/>
            <w:vAlign w:val="center"/>
          </w:tcPr>
          <w:p w:rsidR="00320E9E" w:rsidRPr="00912AE7" w:rsidRDefault="00320E9E" w:rsidP="00AC1F5D">
            <w:pPr>
              <w:pStyle w:val="4"/>
            </w:pPr>
            <w:r w:rsidRPr="00912AE7">
              <w:t>265.18</w:t>
            </w:r>
          </w:p>
        </w:tc>
        <w:tc>
          <w:tcPr>
            <w:tcW w:w="2551" w:type="dxa"/>
            <w:vAlign w:val="center"/>
          </w:tcPr>
          <w:p w:rsidR="00320E9E" w:rsidRPr="00912AE7" w:rsidRDefault="00320E9E" w:rsidP="00AC1F5D">
            <w:pPr>
              <w:pStyle w:val="4"/>
            </w:pPr>
            <w:r w:rsidRPr="00912AE7">
              <w:t>265.18</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4</w:t>
            </w:r>
          </w:p>
        </w:tc>
        <w:tc>
          <w:tcPr>
            <w:tcW w:w="1191" w:type="dxa"/>
            <w:vAlign w:val="center"/>
          </w:tcPr>
          <w:p w:rsidR="00320E9E" w:rsidRPr="00912AE7" w:rsidRDefault="00320E9E" w:rsidP="00AC1F5D">
            <w:pPr>
              <w:pStyle w:val="2"/>
            </w:pPr>
            <w:r w:rsidRPr="00912AE7">
              <w:t>30102</w:t>
            </w:r>
          </w:p>
        </w:tc>
        <w:tc>
          <w:tcPr>
            <w:tcW w:w="4535" w:type="dxa"/>
            <w:vAlign w:val="center"/>
          </w:tcPr>
          <w:p w:rsidR="00320E9E" w:rsidRPr="00912AE7" w:rsidRDefault="00320E9E" w:rsidP="00AC1F5D">
            <w:pPr>
              <w:pStyle w:val="2"/>
            </w:pPr>
            <w:r w:rsidRPr="00912AE7">
              <w:t>津贴补贴</w:t>
            </w:r>
          </w:p>
        </w:tc>
        <w:tc>
          <w:tcPr>
            <w:tcW w:w="2551" w:type="dxa"/>
            <w:vAlign w:val="center"/>
          </w:tcPr>
          <w:p w:rsidR="00320E9E" w:rsidRPr="00912AE7" w:rsidRDefault="00320E9E" w:rsidP="00AC1F5D">
            <w:pPr>
              <w:pStyle w:val="4"/>
            </w:pPr>
            <w:r w:rsidRPr="00912AE7">
              <w:t>205.4</w:t>
            </w:r>
            <w:r w:rsidRPr="00912AE7">
              <w:rPr>
                <w:lang w:eastAsia="zh-CN"/>
              </w:rPr>
              <w:t>0</w:t>
            </w:r>
          </w:p>
        </w:tc>
        <w:tc>
          <w:tcPr>
            <w:tcW w:w="2551" w:type="dxa"/>
            <w:vAlign w:val="center"/>
          </w:tcPr>
          <w:p w:rsidR="00320E9E" w:rsidRPr="00912AE7" w:rsidRDefault="00320E9E" w:rsidP="00AC1F5D">
            <w:pPr>
              <w:pStyle w:val="4"/>
              <w:rPr>
                <w:lang w:eastAsia="zh-CN"/>
              </w:rPr>
            </w:pPr>
            <w:r w:rsidRPr="00912AE7">
              <w:t>205.4</w:t>
            </w:r>
            <w:r w:rsidRPr="00912AE7">
              <w:rPr>
                <w:lang w:eastAsia="zh-CN"/>
              </w:rPr>
              <w:t>0</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5</w:t>
            </w:r>
          </w:p>
        </w:tc>
        <w:tc>
          <w:tcPr>
            <w:tcW w:w="1191" w:type="dxa"/>
            <w:vAlign w:val="center"/>
          </w:tcPr>
          <w:p w:rsidR="00320E9E" w:rsidRPr="00912AE7" w:rsidRDefault="00320E9E" w:rsidP="00AC1F5D">
            <w:pPr>
              <w:pStyle w:val="2"/>
            </w:pPr>
            <w:r w:rsidRPr="00912AE7">
              <w:t>30103</w:t>
            </w:r>
          </w:p>
        </w:tc>
        <w:tc>
          <w:tcPr>
            <w:tcW w:w="4535" w:type="dxa"/>
            <w:vAlign w:val="center"/>
          </w:tcPr>
          <w:p w:rsidR="00320E9E" w:rsidRPr="00912AE7" w:rsidRDefault="00320E9E" w:rsidP="00AC1F5D">
            <w:pPr>
              <w:pStyle w:val="2"/>
            </w:pPr>
            <w:r w:rsidRPr="00912AE7">
              <w:t>奖金</w:t>
            </w:r>
          </w:p>
        </w:tc>
        <w:tc>
          <w:tcPr>
            <w:tcW w:w="2551" w:type="dxa"/>
            <w:vAlign w:val="center"/>
          </w:tcPr>
          <w:p w:rsidR="00320E9E" w:rsidRPr="00912AE7" w:rsidRDefault="00320E9E" w:rsidP="00AC1F5D">
            <w:pPr>
              <w:pStyle w:val="4"/>
            </w:pPr>
            <w:r w:rsidRPr="00912AE7">
              <w:t>58.22</w:t>
            </w:r>
          </w:p>
        </w:tc>
        <w:tc>
          <w:tcPr>
            <w:tcW w:w="2551" w:type="dxa"/>
            <w:vAlign w:val="center"/>
          </w:tcPr>
          <w:p w:rsidR="00320E9E" w:rsidRPr="00912AE7" w:rsidRDefault="00320E9E" w:rsidP="00AC1F5D">
            <w:pPr>
              <w:pStyle w:val="4"/>
            </w:pPr>
            <w:r w:rsidRPr="00912AE7">
              <w:t>58.22</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6</w:t>
            </w:r>
          </w:p>
        </w:tc>
        <w:tc>
          <w:tcPr>
            <w:tcW w:w="1191" w:type="dxa"/>
            <w:vAlign w:val="center"/>
          </w:tcPr>
          <w:p w:rsidR="00320E9E" w:rsidRPr="00912AE7" w:rsidRDefault="00320E9E" w:rsidP="00AC1F5D">
            <w:pPr>
              <w:pStyle w:val="2"/>
            </w:pPr>
            <w:r w:rsidRPr="00912AE7">
              <w:t>30108</w:t>
            </w:r>
          </w:p>
        </w:tc>
        <w:tc>
          <w:tcPr>
            <w:tcW w:w="4535" w:type="dxa"/>
            <w:vAlign w:val="center"/>
          </w:tcPr>
          <w:p w:rsidR="00320E9E" w:rsidRPr="00912AE7" w:rsidRDefault="00320E9E" w:rsidP="00AC1F5D">
            <w:pPr>
              <w:pStyle w:val="2"/>
            </w:pPr>
            <w:r w:rsidRPr="00912AE7">
              <w:t>机关事业单位基本养老保险缴费</w:t>
            </w:r>
          </w:p>
        </w:tc>
        <w:tc>
          <w:tcPr>
            <w:tcW w:w="2551" w:type="dxa"/>
            <w:vAlign w:val="center"/>
          </w:tcPr>
          <w:p w:rsidR="00320E9E" w:rsidRPr="00912AE7" w:rsidRDefault="00320E9E" w:rsidP="00AC1F5D">
            <w:pPr>
              <w:pStyle w:val="4"/>
            </w:pPr>
            <w:r w:rsidRPr="00912AE7">
              <w:t>70.57</w:t>
            </w:r>
          </w:p>
        </w:tc>
        <w:tc>
          <w:tcPr>
            <w:tcW w:w="2551" w:type="dxa"/>
            <w:vAlign w:val="center"/>
          </w:tcPr>
          <w:p w:rsidR="00320E9E" w:rsidRPr="00912AE7" w:rsidRDefault="00320E9E" w:rsidP="00AC1F5D">
            <w:pPr>
              <w:pStyle w:val="4"/>
            </w:pPr>
            <w:r w:rsidRPr="00912AE7">
              <w:t>70.57</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7</w:t>
            </w:r>
          </w:p>
        </w:tc>
        <w:tc>
          <w:tcPr>
            <w:tcW w:w="1191" w:type="dxa"/>
            <w:vAlign w:val="center"/>
          </w:tcPr>
          <w:p w:rsidR="00320E9E" w:rsidRPr="00912AE7" w:rsidRDefault="00320E9E" w:rsidP="00AC1F5D">
            <w:pPr>
              <w:pStyle w:val="2"/>
            </w:pPr>
            <w:r w:rsidRPr="00912AE7">
              <w:t>30110</w:t>
            </w:r>
          </w:p>
        </w:tc>
        <w:tc>
          <w:tcPr>
            <w:tcW w:w="4535" w:type="dxa"/>
            <w:vAlign w:val="center"/>
          </w:tcPr>
          <w:p w:rsidR="00320E9E" w:rsidRPr="00912AE7" w:rsidRDefault="00320E9E" w:rsidP="00AC1F5D">
            <w:pPr>
              <w:pStyle w:val="2"/>
            </w:pPr>
            <w:r w:rsidRPr="00912AE7">
              <w:t>职工基本医疗保险缴费</w:t>
            </w:r>
          </w:p>
        </w:tc>
        <w:tc>
          <w:tcPr>
            <w:tcW w:w="2551" w:type="dxa"/>
            <w:vAlign w:val="center"/>
          </w:tcPr>
          <w:p w:rsidR="00320E9E" w:rsidRPr="00912AE7" w:rsidRDefault="00320E9E" w:rsidP="00AC1F5D">
            <w:pPr>
              <w:pStyle w:val="4"/>
            </w:pPr>
            <w:r w:rsidRPr="00912AE7">
              <w:t>32.94</w:t>
            </w:r>
          </w:p>
        </w:tc>
        <w:tc>
          <w:tcPr>
            <w:tcW w:w="2551" w:type="dxa"/>
            <w:vAlign w:val="center"/>
          </w:tcPr>
          <w:p w:rsidR="00320E9E" w:rsidRPr="00912AE7" w:rsidRDefault="00320E9E" w:rsidP="00AC1F5D">
            <w:pPr>
              <w:pStyle w:val="4"/>
            </w:pPr>
            <w:r w:rsidRPr="00912AE7">
              <w:t>32.94</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8</w:t>
            </w:r>
          </w:p>
        </w:tc>
        <w:tc>
          <w:tcPr>
            <w:tcW w:w="1191" w:type="dxa"/>
            <w:vAlign w:val="center"/>
          </w:tcPr>
          <w:p w:rsidR="00320E9E" w:rsidRPr="00912AE7" w:rsidRDefault="00320E9E" w:rsidP="00AC1F5D">
            <w:pPr>
              <w:pStyle w:val="2"/>
            </w:pPr>
            <w:r w:rsidRPr="00912AE7">
              <w:t>30111</w:t>
            </w:r>
          </w:p>
        </w:tc>
        <w:tc>
          <w:tcPr>
            <w:tcW w:w="4535" w:type="dxa"/>
            <w:vAlign w:val="center"/>
          </w:tcPr>
          <w:p w:rsidR="00320E9E" w:rsidRPr="00912AE7" w:rsidRDefault="00320E9E" w:rsidP="00AC1F5D">
            <w:pPr>
              <w:pStyle w:val="2"/>
            </w:pPr>
            <w:r w:rsidRPr="00912AE7">
              <w:t>公务员医疗补助缴费</w:t>
            </w:r>
          </w:p>
        </w:tc>
        <w:tc>
          <w:tcPr>
            <w:tcW w:w="2551" w:type="dxa"/>
            <w:vAlign w:val="center"/>
          </w:tcPr>
          <w:p w:rsidR="00320E9E" w:rsidRPr="00912AE7" w:rsidRDefault="00320E9E" w:rsidP="00AC1F5D">
            <w:pPr>
              <w:pStyle w:val="4"/>
            </w:pPr>
            <w:r w:rsidRPr="00912AE7">
              <w:t>36.35</w:t>
            </w:r>
          </w:p>
        </w:tc>
        <w:tc>
          <w:tcPr>
            <w:tcW w:w="2551" w:type="dxa"/>
            <w:vAlign w:val="center"/>
          </w:tcPr>
          <w:p w:rsidR="00320E9E" w:rsidRPr="00912AE7" w:rsidRDefault="00320E9E" w:rsidP="00AC1F5D">
            <w:pPr>
              <w:pStyle w:val="4"/>
            </w:pPr>
            <w:r w:rsidRPr="00912AE7">
              <w:t>36.35</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9</w:t>
            </w:r>
          </w:p>
        </w:tc>
        <w:tc>
          <w:tcPr>
            <w:tcW w:w="1191" w:type="dxa"/>
            <w:vAlign w:val="center"/>
          </w:tcPr>
          <w:p w:rsidR="00320E9E" w:rsidRPr="00912AE7" w:rsidRDefault="00320E9E" w:rsidP="00AC1F5D">
            <w:pPr>
              <w:pStyle w:val="2"/>
            </w:pPr>
            <w:r w:rsidRPr="00912AE7">
              <w:t>30112</w:t>
            </w:r>
          </w:p>
        </w:tc>
        <w:tc>
          <w:tcPr>
            <w:tcW w:w="4535" w:type="dxa"/>
            <w:vAlign w:val="center"/>
          </w:tcPr>
          <w:p w:rsidR="00320E9E" w:rsidRPr="00912AE7" w:rsidRDefault="00320E9E" w:rsidP="00AC1F5D">
            <w:pPr>
              <w:pStyle w:val="2"/>
            </w:pPr>
            <w:r w:rsidRPr="00912AE7">
              <w:t>其他社会保障缴费</w:t>
            </w:r>
          </w:p>
        </w:tc>
        <w:tc>
          <w:tcPr>
            <w:tcW w:w="2551" w:type="dxa"/>
            <w:vAlign w:val="center"/>
          </w:tcPr>
          <w:p w:rsidR="00320E9E" w:rsidRPr="00912AE7" w:rsidRDefault="00320E9E" w:rsidP="00AC1F5D">
            <w:pPr>
              <w:pStyle w:val="4"/>
            </w:pPr>
            <w:r w:rsidRPr="00912AE7">
              <w:t>2.13</w:t>
            </w:r>
          </w:p>
        </w:tc>
        <w:tc>
          <w:tcPr>
            <w:tcW w:w="2551" w:type="dxa"/>
            <w:vAlign w:val="center"/>
          </w:tcPr>
          <w:p w:rsidR="00320E9E" w:rsidRPr="00912AE7" w:rsidRDefault="00320E9E" w:rsidP="00AC1F5D">
            <w:pPr>
              <w:pStyle w:val="4"/>
            </w:pPr>
            <w:r w:rsidRPr="00912AE7">
              <w:t>2.13</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10</w:t>
            </w:r>
          </w:p>
        </w:tc>
        <w:tc>
          <w:tcPr>
            <w:tcW w:w="1191" w:type="dxa"/>
            <w:vAlign w:val="center"/>
          </w:tcPr>
          <w:p w:rsidR="00320E9E" w:rsidRPr="00912AE7" w:rsidRDefault="00320E9E" w:rsidP="00AC1F5D">
            <w:pPr>
              <w:pStyle w:val="2"/>
            </w:pPr>
            <w:r w:rsidRPr="00912AE7">
              <w:t>30113</w:t>
            </w:r>
          </w:p>
        </w:tc>
        <w:tc>
          <w:tcPr>
            <w:tcW w:w="4535" w:type="dxa"/>
            <w:vAlign w:val="center"/>
          </w:tcPr>
          <w:p w:rsidR="00320E9E" w:rsidRPr="00912AE7" w:rsidRDefault="00320E9E" w:rsidP="00AC1F5D">
            <w:pPr>
              <w:pStyle w:val="2"/>
            </w:pPr>
            <w:r w:rsidRPr="00912AE7">
              <w:t>住房公积金</w:t>
            </w:r>
          </w:p>
        </w:tc>
        <w:tc>
          <w:tcPr>
            <w:tcW w:w="2551" w:type="dxa"/>
            <w:vAlign w:val="center"/>
          </w:tcPr>
          <w:p w:rsidR="00320E9E" w:rsidRPr="00912AE7" w:rsidRDefault="00320E9E" w:rsidP="00AC1F5D">
            <w:pPr>
              <w:pStyle w:val="4"/>
            </w:pPr>
            <w:r w:rsidRPr="00912AE7">
              <w:t>57.22</w:t>
            </w:r>
          </w:p>
        </w:tc>
        <w:tc>
          <w:tcPr>
            <w:tcW w:w="2551" w:type="dxa"/>
            <w:vAlign w:val="center"/>
          </w:tcPr>
          <w:p w:rsidR="00320E9E" w:rsidRPr="00912AE7" w:rsidRDefault="00320E9E" w:rsidP="00AC1F5D">
            <w:pPr>
              <w:pStyle w:val="4"/>
            </w:pPr>
            <w:r w:rsidRPr="00912AE7">
              <w:t>57.22</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11</w:t>
            </w:r>
          </w:p>
        </w:tc>
        <w:tc>
          <w:tcPr>
            <w:tcW w:w="1191" w:type="dxa"/>
            <w:vAlign w:val="center"/>
          </w:tcPr>
          <w:p w:rsidR="00320E9E" w:rsidRPr="00912AE7" w:rsidRDefault="00320E9E" w:rsidP="00AC1F5D">
            <w:pPr>
              <w:pStyle w:val="2"/>
            </w:pPr>
            <w:r w:rsidRPr="00912AE7">
              <w:t>30199</w:t>
            </w:r>
          </w:p>
        </w:tc>
        <w:tc>
          <w:tcPr>
            <w:tcW w:w="4535" w:type="dxa"/>
            <w:vAlign w:val="center"/>
          </w:tcPr>
          <w:p w:rsidR="00320E9E" w:rsidRPr="00912AE7" w:rsidRDefault="00320E9E" w:rsidP="00AC1F5D">
            <w:pPr>
              <w:pStyle w:val="2"/>
            </w:pPr>
            <w:r w:rsidRPr="00912AE7">
              <w:t>其他工资福利支出</w:t>
            </w:r>
          </w:p>
        </w:tc>
        <w:tc>
          <w:tcPr>
            <w:tcW w:w="2551" w:type="dxa"/>
            <w:vAlign w:val="center"/>
          </w:tcPr>
          <w:p w:rsidR="00320E9E" w:rsidRPr="00912AE7" w:rsidRDefault="00320E9E" w:rsidP="00AC1F5D">
            <w:pPr>
              <w:pStyle w:val="4"/>
            </w:pPr>
            <w:r w:rsidRPr="00912AE7">
              <w:t>199.85</w:t>
            </w:r>
          </w:p>
        </w:tc>
        <w:tc>
          <w:tcPr>
            <w:tcW w:w="2551" w:type="dxa"/>
            <w:vAlign w:val="center"/>
          </w:tcPr>
          <w:p w:rsidR="00320E9E" w:rsidRPr="00912AE7" w:rsidRDefault="00320E9E" w:rsidP="00AC1F5D">
            <w:pPr>
              <w:pStyle w:val="4"/>
            </w:pPr>
            <w:r w:rsidRPr="00912AE7">
              <w:t>199.85</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12</w:t>
            </w:r>
          </w:p>
        </w:tc>
        <w:tc>
          <w:tcPr>
            <w:tcW w:w="1191" w:type="dxa"/>
            <w:vAlign w:val="center"/>
          </w:tcPr>
          <w:p w:rsidR="00320E9E" w:rsidRPr="00912AE7" w:rsidRDefault="00320E9E" w:rsidP="00AC1F5D">
            <w:pPr>
              <w:pStyle w:val="2"/>
            </w:pPr>
            <w:r w:rsidRPr="00912AE7">
              <w:t>302</w:t>
            </w:r>
          </w:p>
        </w:tc>
        <w:tc>
          <w:tcPr>
            <w:tcW w:w="4535" w:type="dxa"/>
            <w:vAlign w:val="center"/>
          </w:tcPr>
          <w:p w:rsidR="00320E9E" w:rsidRPr="00912AE7" w:rsidRDefault="00320E9E" w:rsidP="00AC1F5D">
            <w:pPr>
              <w:pStyle w:val="2"/>
            </w:pPr>
            <w:r w:rsidRPr="00912AE7">
              <w:t>商品和服务支出</w:t>
            </w:r>
          </w:p>
        </w:tc>
        <w:tc>
          <w:tcPr>
            <w:tcW w:w="2551" w:type="dxa"/>
            <w:vAlign w:val="center"/>
          </w:tcPr>
          <w:p w:rsidR="00320E9E" w:rsidRPr="00912AE7" w:rsidRDefault="00320E9E" w:rsidP="00AC1F5D">
            <w:pPr>
              <w:pStyle w:val="4"/>
            </w:pPr>
            <w:r w:rsidRPr="00912AE7">
              <w:t>92.4</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92.4</w:t>
            </w:r>
          </w:p>
        </w:tc>
      </w:tr>
      <w:tr w:rsidR="00320E9E" w:rsidRPr="00912AE7" w:rsidTr="00AC1F5D">
        <w:trPr>
          <w:trHeight w:val="339"/>
          <w:jc w:val="center"/>
        </w:trPr>
        <w:tc>
          <w:tcPr>
            <w:tcW w:w="850" w:type="dxa"/>
            <w:vAlign w:val="center"/>
          </w:tcPr>
          <w:p w:rsidR="00320E9E" w:rsidRPr="00912AE7" w:rsidRDefault="00320E9E" w:rsidP="00AC1F5D">
            <w:pPr>
              <w:pStyle w:val="3"/>
            </w:pPr>
            <w:r w:rsidRPr="00912AE7">
              <w:t>13</w:t>
            </w:r>
          </w:p>
        </w:tc>
        <w:tc>
          <w:tcPr>
            <w:tcW w:w="1191" w:type="dxa"/>
            <w:vAlign w:val="center"/>
          </w:tcPr>
          <w:p w:rsidR="00320E9E" w:rsidRPr="00912AE7" w:rsidRDefault="00320E9E" w:rsidP="00AC1F5D">
            <w:pPr>
              <w:pStyle w:val="2"/>
            </w:pPr>
            <w:r w:rsidRPr="00912AE7">
              <w:t>30201</w:t>
            </w:r>
          </w:p>
        </w:tc>
        <w:tc>
          <w:tcPr>
            <w:tcW w:w="4535" w:type="dxa"/>
            <w:vAlign w:val="center"/>
          </w:tcPr>
          <w:p w:rsidR="00320E9E" w:rsidRPr="00912AE7" w:rsidRDefault="00320E9E" w:rsidP="00AC1F5D">
            <w:pPr>
              <w:pStyle w:val="2"/>
            </w:pPr>
            <w:r w:rsidRPr="00912AE7">
              <w:t>办公费</w:t>
            </w:r>
          </w:p>
        </w:tc>
        <w:tc>
          <w:tcPr>
            <w:tcW w:w="2551" w:type="dxa"/>
            <w:vAlign w:val="center"/>
          </w:tcPr>
          <w:p w:rsidR="00320E9E" w:rsidRPr="00912AE7" w:rsidRDefault="00320E9E" w:rsidP="00AC1F5D">
            <w:pPr>
              <w:pStyle w:val="4"/>
            </w:pPr>
            <w:r w:rsidRPr="00912AE7">
              <w:t>3.8</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3.8</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14</w:t>
            </w:r>
          </w:p>
        </w:tc>
        <w:tc>
          <w:tcPr>
            <w:tcW w:w="1191" w:type="dxa"/>
            <w:vAlign w:val="center"/>
          </w:tcPr>
          <w:p w:rsidR="00320E9E" w:rsidRPr="00912AE7" w:rsidRDefault="00320E9E" w:rsidP="00AC1F5D">
            <w:pPr>
              <w:pStyle w:val="2"/>
            </w:pPr>
            <w:r w:rsidRPr="00912AE7">
              <w:t>30205</w:t>
            </w:r>
          </w:p>
        </w:tc>
        <w:tc>
          <w:tcPr>
            <w:tcW w:w="4535" w:type="dxa"/>
            <w:vAlign w:val="center"/>
          </w:tcPr>
          <w:p w:rsidR="00320E9E" w:rsidRPr="00912AE7" w:rsidRDefault="00320E9E" w:rsidP="00AC1F5D">
            <w:pPr>
              <w:pStyle w:val="2"/>
            </w:pPr>
            <w:r w:rsidRPr="00912AE7">
              <w:t>水费</w:t>
            </w:r>
          </w:p>
        </w:tc>
        <w:tc>
          <w:tcPr>
            <w:tcW w:w="2551" w:type="dxa"/>
            <w:vAlign w:val="center"/>
          </w:tcPr>
          <w:p w:rsidR="00320E9E" w:rsidRPr="00912AE7" w:rsidRDefault="00320E9E" w:rsidP="00AC1F5D">
            <w:pPr>
              <w:pStyle w:val="4"/>
            </w:pPr>
            <w:r w:rsidRPr="00912AE7">
              <w:t>0.7</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0.7</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15</w:t>
            </w:r>
          </w:p>
        </w:tc>
        <w:tc>
          <w:tcPr>
            <w:tcW w:w="1191" w:type="dxa"/>
            <w:vAlign w:val="center"/>
          </w:tcPr>
          <w:p w:rsidR="00320E9E" w:rsidRPr="00912AE7" w:rsidRDefault="00320E9E" w:rsidP="00AC1F5D">
            <w:pPr>
              <w:pStyle w:val="2"/>
            </w:pPr>
            <w:r w:rsidRPr="00912AE7">
              <w:t>30206</w:t>
            </w:r>
          </w:p>
        </w:tc>
        <w:tc>
          <w:tcPr>
            <w:tcW w:w="4535" w:type="dxa"/>
            <w:vAlign w:val="center"/>
          </w:tcPr>
          <w:p w:rsidR="00320E9E" w:rsidRPr="00912AE7" w:rsidRDefault="00320E9E" w:rsidP="00AC1F5D">
            <w:pPr>
              <w:pStyle w:val="2"/>
            </w:pPr>
            <w:r w:rsidRPr="00912AE7">
              <w:t>电费</w:t>
            </w:r>
          </w:p>
        </w:tc>
        <w:tc>
          <w:tcPr>
            <w:tcW w:w="2551" w:type="dxa"/>
            <w:vAlign w:val="center"/>
          </w:tcPr>
          <w:p w:rsidR="00320E9E" w:rsidRPr="00912AE7" w:rsidRDefault="00320E9E" w:rsidP="00AC1F5D">
            <w:pPr>
              <w:pStyle w:val="4"/>
            </w:pPr>
            <w:r w:rsidRPr="00912AE7">
              <w:t>6.8</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6.8</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16</w:t>
            </w:r>
          </w:p>
        </w:tc>
        <w:tc>
          <w:tcPr>
            <w:tcW w:w="1191" w:type="dxa"/>
            <w:vAlign w:val="center"/>
          </w:tcPr>
          <w:p w:rsidR="00320E9E" w:rsidRPr="00912AE7" w:rsidRDefault="00320E9E" w:rsidP="00AC1F5D">
            <w:pPr>
              <w:pStyle w:val="2"/>
            </w:pPr>
            <w:r w:rsidRPr="00912AE7">
              <w:t>30207</w:t>
            </w:r>
          </w:p>
        </w:tc>
        <w:tc>
          <w:tcPr>
            <w:tcW w:w="4535" w:type="dxa"/>
            <w:vAlign w:val="center"/>
          </w:tcPr>
          <w:p w:rsidR="00320E9E" w:rsidRPr="00912AE7" w:rsidRDefault="00320E9E" w:rsidP="00AC1F5D">
            <w:pPr>
              <w:pStyle w:val="2"/>
            </w:pPr>
            <w:r w:rsidRPr="00912AE7">
              <w:t>邮电费</w:t>
            </w:r>
          </w:p>
        </w:tc>
        <w:tc>
          <w:tcPr>
            <w:tcW w:w="2551" w:type="dxa"/>
            <w:vAlign w:val="center"/>
          </w:tcPr>
          <w:p w:rsidR="00320E9E" w:rsidRPr="00912AE7" w:rsidRDefault="00320E9E" w:rsidP="00AC1F5D">
            <w:pPr>
              <w:pStyle w:val="4"/>
            </w:pPr>
            <w:r w:rsidRPr="00912AE7">
              <w:t>2.1</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2.1</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17</w:t>
            </w:r>
          </w:p>
        </w:tc>
        <w:tc>
          <w:tcPr>
            <w:tcW w:w="1191" w:type="dxa"/>
            <w:vAlign w:val="center"/>
          </w:tcPr>
          <w:p w:rsidR="00320E9E" w:rsidRPr="00912AE7" w:rsidRDefault="00320E9E" w:rsidP="00AC1F5D">
            <w:pPr>
              <w:pStyle w:val="2"/>
            </w:pPr>
            <w:r w:rsidRPr="00912AE7">
              <w:t>30208</w:t>
            </w:r>
          </w:p>
        </w:tc>
        <w:tc>
          <w:tcPr>
            <w:tcW w:w="4535" w:type="dxa"/>
            <w:vAlign w:val="center"/>
          </w:tcPr>
          <w:p w:rsidR="00320E9E" w:rsidRPr="00912AE7" w:rsidRDefault="00320E9E" w:rsidP="00AC1F5D">
            <w:pPr>
              <w:pStyle w:val="2"/>
            </w:pPr>
            <w:r w:rsidRPr="00912AE7">
              <w:t>取暖费</w:t>
            </w:r>
          </w:p>
        </w:tc>
        <w:tc>
          <w:tcPr>
            <w:tcW w:w="2551" w:type="dxa"/>
            <w:vAlign w:val="center"/>
          </w:tcPr>
          <w:p w:rsidR="00320E9E" w:rsidRPr="00912AE7" w:rsidRDefault="00320E9E" w:rsidP="00AC1F5D">
            <w:pPr>
              <w:pStyle w:val="4"/>
            </w:pPr>
            <w:r w:rsidRPr="00912AE7">
              <w:t>10</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10</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18</w:t>
            </w:r>
          </w:p>
        </w:tc>
        <w:tc>
          <w:tcPr>
            <w:tcW w:w="1191" w:type="dxa"/>
            <w:vAlign w:val="center"/>
          </w:tcPr>
          <w:p w:rsidR="00320E9E" w:rsidRPr="00912AE7" w:rsidRDefault="00320E9E" w:rsidP="00AC1F5D">
            <w:pPr>
              <w:pStyle w:val="2"/>
            </w:pPr>
            <w:r w:rsidRPr="00912AE7">
              <w:t>30211</w:t>
            </w:r>
          </w:p>
        </w:tc>
        <w:tc>
          <w:tcPr>
            <w:tcW w:w="4535" w:type="dxa"/>
            <w:vAlign w:val="center"/>
          </w:tcPr>
          <w:p w:rsidR="00320E9E" w:rsidRPr="00912AE7" w:rsidRDefault="00320E9E" w:rsidP="00AC1F5D">
            <w:pPr>
              <w:pStyle w:val="2"/>
            </w:pPr>
            <w:r w:rsidRPr="00912AE7">
              <w:t>差旅费</w:t>
            </w:r>
          </w:p>
        </w:tc>
        <w:tc>
          <w:tcPr>
            <w:tcW w:w="2551" w:type="dxa"/>
            <w:vAlign w:val="center"/>
          </w:tcPr>
          <w:p w:rsidR="00320E9E" w:rsidRPr="00912AE7" w:rsidRDefault="00320E9E" w:rsidP="00AC1F5D">
            <w:pPr>
              <w:pStyle w:val="4"/>
            </w:pPr>
            <w:r w:rsidRPr="00912AE7">
              <w:t>0.5</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0.5</w:t>
            </w:r>
          </w:p>
        </w:tc>
      </w:tr>
      <w:tr w:rsidR="00320E9E" w:rsidRPr="00912AE7" w:rsidTr="00AC1F5D">
        <w:trPr>
          <w:trHeight w:val="369"/>
          <w:jc w:val="center"/>
        </w:trPr>
        <w:tc>
          <w:tcPr>
            <w:tcW w:w="850" w:type="dxa"/>
            <w:vAlign w:val="center"/>
          </w:tcPr>
          <w:p w:rsidR="00320E9E" w:rsidRPr="00912AE7" w:rsidRDefault="00320E9E" w:rsidP="00D157D5">
            <w:pPr>
              <w:pStyle w:val="2"/>
              <w:jc w:val="center"/>
            </w:pPr>
            <w:r w:rsidRPr="00912AE7">
              <w:rPr>
                <w:rFonts w:hint="eastAsia"/>
              </w:rPr>
              <w:lastRenderedPageBreak/>
              <w:t>19</w:t>
            </w:r>
          </w:p>
        </w:tc>
        <w:tc>
          <w:tcPr>
            <w:tcW w:w="1191" w:type="dxa"/>
            <w:vAlign w:val="center"/>
          </w:tcPr>
          <w:p w:rsidR="00320E9E" w:rsidRPr="00912AE7" w:rsidRDefault="00320E9E" w:rsidP="00D157D5">
            <w:pPr>
              <w:pStyle w:val="2"/>
            </w:pPr>
            <w:r w:rsidRPr="00912AE7">
              <w:rPr>
                <w:rFonts w:hint="eastAsia"/>
              </w:rPr>
              <w:t>30213</w:t>
            </w:r>
          </w:p>
        </w:tc>
        <w:tc>
          <w:tcPr>
            <w:tcW w:w="4535" w:type="dxa"/>
            <w:vAlign w:val="center"/>
          </w:tcPr>
          <w:p w:rsidR="00320E9E" w:rsidRPr="00912AE7" w:rsidRDefault="00320E9E" w:rsidP="00D157D5">
            <w:pPr>
              <w:pStyle w:val="2"/>
            </w:pPr>
            <w:r w:rsidRPr="00912AE7">
              <w:rPr>
                <w:rFonts w:hint="eastAsia"/>
              </w:rPr>
              <w:t>维修(护)费</w:t>
            </w:r>
          </w:p>
        </w:tc>
        <w:tc>
          <w:tcPr>
            <w:tcW w:w="2551" w:type="dxa"/>
            <w:vAlign w:val="center"/>
          </w:tcPr>
          <w:p w:rsidR="00320E9E" w:rsidRPr="00912AE7" w:rsidRDefault="00320E9E" w:rsidP="00AC1F5D">
            <w:pPr>
              <w:pStyle w:val="4"/>
            </w:pPr>
            <w:r w:rsidRPr="00912AE7">
              <w:t>2</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2</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20</w:t>
            </w:r>
          </w:p>
        </w:tc>
        <w:tc>
          <w:tcPr>
            <w:tcW w:w="1191" w:type="dxa"/>
            <w:vAlign w:val="center"/>
          </w:tcPr>
          <w:p w:rsidR="00320E9E" w:rsidRPr="00912AE7" w:rsidRDefault="00320E9E" w:rsidP="00AC1F5D">
            <w:pPr>
              <w:pStyle w:val="2"/>
            </w:pPr>
            <w:r w:rsidRPr="00912AE7">
              <w:t>30216</w:t>
            </w:r>
          </w:p>
        </w:tc>
        <w:tc>
          <w:tcPr>
            <w:tcW w:w="4535" w:type="dxa"/>
            <w:vAlign w:val="center"/>
          </w:tcPr>
          <w:p w:rsidR="00320E9E" w:rsidRPr="00912AE7" w:rsidRDefault="00320E9E" w:rsidP="00AC1F5D">
            <w:pPr>
              <w:pStyle w:val="2"/>
            </w:pPr>
            <w:r w:rsidRPr="00912AE7">
              <w:t>培训费</w:t>
            </w:r>
          </w:p>
        </w:tc>
        <w:tc>
          <w:tcPr>
            <w:tcW w:w="2551" w:type="dxa"/>
            <w:vAlign w:val="center"/>
          </w:tcPr>
          <w:p w:rsidR="00320E9E" w:rsidRPr="00912AE7" w:rsidRDefault="00320E9E" w:rsidP="00AC1F5D">
            <w:pPr>
              <w:pStyle w:val="4"/>
            </w:pPr>
            <w:r w:rsidRPr="00912AE7">
              <w:t>0.58</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0.58</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21</w:t>
            </w:r>
          </w:p>
        </w:tc>
        <w:tc>
          <w:tcPr>
            <w:tcW w:w="1191" w:type="dxa"/>
            <w:vAlign w:val="center"/>
          </w:tcPr>
          <w:p w:rsidR="00320E9E" w:rsidRPr="00912AE7" w:rsidRDefault="00320E9E" w:rsidP="00AC1F5D">
            <w:pPr>
              <w:pStyle w:val="2"/>
            </w:pPr>
            <w:r w:rsidRPr="00912AE7">
              <w:t>30217</w:t>
            </w:r>
          </w:p>
        </w:tc>
        <w:tc>
          <w:tcPr>
            <w:tcW w:w="4535" w:type="dxa"/>
            <w:vAlign w:val="center"/>
          </w:tcPr>
          <w:p w:rsidR="00320E9E" w:rsidRPr="00912AE7" w:rsidRDefault="00320E9E" w:rsidP="00AC1F5D">
            <w:pPr>
              <w:pStyle w:val="2"/>
            </w:pPr>
            <w:r w:rsidRPr="00912AE7">
              <w:t>公务接待费</w:t>
            </w:r>
          </w:p>
        </w:tc>
        <w:tc>
          <w:tcPr>
            <w:tcW w:w="2551" w:type="dxa"/>
            <w:vAlign w:val="center"/>
          </w:tcPr>
          <w:p w:rsidR="00320E9E" w:rsidRPr="00912AE7" w:rsidRDefault="00320E9E" w:rsidP="00AC1F5D">
            <w:pPr>
              <w:pStyle w:val="4"/>
            </w:pPr>
            <w:r w:rsidRPr="00912AE7">
              <w:t>0.77</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0.77</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22</w:t>
            </w:r>
          </w:p>
        </w:tc>
        <w:tc>
          <w:tcPr>
            <w:tcW w:w="1191" w:type="dxa"/>
            <w:vAlign w:val="center"/>
          </w:tcPr>
          <w:p w:rsidR="00320E9E" w:rsidRPr="00912AE7" w:rsidRDefault="00320E9E" w:rsidP="00AC1F5D">
            <w:pPr>
              <w:pStyle w:val="2"/>
            </w:pPr>
            <w:r w:rsidRPr="00912AE7">
              <w:t>30228</w:t>
            </w:r>
          </w:p>
        </w:tc>
        <w:tc>
          <w:tcPr>
            <w:tcW w:w="4535" w:type="dxa"/>
            <w:vAlign w:val="center"/>
          </w:tcPr>
          <w:p w:rsidR="00320E9E" w:rsidRPr="00912AE7" w:rsidRDefault="00320E9E" w:rsidP="00AC1F5D">
            <w:pPr>
              <w:pStyle w:val="2"/>
            </w:pPr>
            <w:r w:rsidRPr="00912AE7">
              <w:t>工会经费</w:t>
            </w:r>
          </w:p>
        </w:tc>
        <w:tc>
          <w:tcPr>
            <w:tcW w:w="2551" w:type="dxa"/>
            <w:vAlign w:val="center"/>
          </w:tcPr>
          <w:p w:rsidR="00320E9E" w:rsidRPr="00912AE7" w:rsidRDefault="00320E9E" w:rsidP="00AC1F5D">
            <w:pPr>
              <w:pStyle w:val="4"/>
            </w:pPr>
            <w:r w:rsidRPr="00912AE7">
              <w:t>5.3</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5.3</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23</w:t>
            </w:r>
          </w:p>
        </w:tc>
        <w:tc>
          <w:tcPr>
            <w:tcW w:w="1191" w:type="dxa"/>
            <w:vAlign w:val="center"/>
          </w:tcPr>
          <w:p w:rsidR="00320E9E" w:rsidRPr="00912AE7" w:rsidRDefault="00320E9E" w:rsidP="00AC1F5D">
            <w:pPr>
              <w:pStyle w:val="2"/>
            </w:pPr>
            <w:r w:rsidRPr="00912AE7">
              <w:t>30229</w:t>
            </w:r>
          </w:p>
        </w:tc>
        <w:tc>
          <w:tcPr>
            <w:tcW w:w="4535" w:type="dxa"/>
            <w:vAlign w:val="center"/>
          </w:tcPr>
          <w:p w:rsidR="00320E9E" w:rsidRPr="00912AE7" w:rsidRDefault="00320E9E" w:rsidP="00AC1F5D">
            <w:pPr>
              <w:pStyle w:val="2"/>
            </w:pPr>
            <w:r w:rsidRPr="00912AE7">
              <w:t>福利费</w:t>
            </w:r>
          </w:p>
        </w:tc>
        <w:tc>
          <w:tcPr>
            <w:tcW w:w="2551" w:type="dxa"/>
            <w:vAlign w:val="center"/>
          </w:tcPr>
          <w:p w:rsidR="00320E9E" w:rsidRPr="00912AE7" w:rsidRDefault="00320E9E" w:rsidP="00AC1F5D">
            <w:pPr>
              <w:pStyle w:val="4"/>
            </w:pPr>
            <w:r w:rsidRPr="00912AE7">
              <w:t>6.25</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6.25</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24</w:t>
            </w:r>
          </w:p>
        </w:tc>
        <w:tc>
          <w:tcPr>
            <w:tcW w:w="1191" w:type="dxa"/>
            <w:vAlign w:val="center"/>
          </w:tcPr>
          <w:p w:rsidR="00320E9E" w:rsidRPr="00912AE7" w:rsidRDefault="00320E9E" w:rsidP="00AC1F5D">
            <w:pPr>
              <w:pStyle w:val="2"/>
            </w:pPr>
            <w:r w:rsidRPr="00912AE7">
              <w:t>30231</w:t>
            </w:r>
          </w:p>
        </w:tc>
        <w:tc>
          <w:tcPr>
            <w:tcW w:w="4535" w:type="dxa"/>
            <w:vAlign w:val="center"/>
          </w:tcPr>
          <w:p w:rsidR="00320E9E" w:rsidRPr="00912AE7" w:rsidRDefault="00320E9E" w:rsidP="00AC1F5D">
            <w:pPr>
              <w:pStyle w:val="2"/>
            </w:pPr>
            <w:r w:rsidRPr="00912AE7">
              <w:t>公务用车运行维护费</w:t>
            </w:r>
          </w:p>
        </w:tc>
        <w:tc>
          <w:tcPr>
            <w:tcW w:w="2551" w:type="dxa"/>
            <w:vAlign w:val="center"/>
          </w:tcPr>
          <w:p w:rsidR="00320E9E" w:rsidRPr="00912AE7" w:rsidRDefault="00320E9E" w:rsidP="00AC1F5D">
            <w:pPr>
              <w:pStyle w:val="4"/>
            </w:pPr>
            <w:r w:rsidRPr="00912AE7">
              <w:t>8.43</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8.43</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25</w:t>
            </w:r>
          </w:p>
        </w:tc>
        <w:tc>
          <w:tcPr>
            <w:tcW w:w="1191" w:type="dxa"/>
            <w:vAlign w:val="center"/>
          </w:tcPr>
          <w:p w:rsidR="00320E9E" w:rsidRPr="00912AE7" w:rsidRDefault="00320E9E" w:rsidP="00AC1F5D">
            <w:pPr>
              <w:pStyle w:val="2"/>
            </w:pPr>
            <w:r w:rsidRPr="00912AE7">
              <w:t>30239</w:t>
            </w:r>
          </w:p>
        </w:tc>
        <w:tc>
          <w:tcPr>
            <w:tcW w:w="4535" w:type="dxa"/>
            <w:vAlign w:val="center"/>
          </w:tcPr>
          <w:p w:rsidR="00320E9E" w:rsidRPr="00912AE7" w:rsidRDefault="00320E9E" w:rsidP="00AC1F5D">
            <w:pPr>
              <w:pStyle w:val="2"/>
            </w:pPr>
            <w:r w:rsidRPr="00912AE7">
              <w:t>其他交通费用</w:t>
            </w:r>
          </w:p>
        </w:tc>
        <w:tc>
          <w:tcPr>
            <w:tcW w:w="2551" w:type="dxa"/>
            <w:vAlign w:val="center"/>
          </w:tcPr>
          <w:p w:rsidR="00320E9E" w:rsidRPr="00912AE7" w:rsidRDefault="00320E9E" w:rsidP="00AC1F5D">
            <w:pPr>
              <w:pStyle w:val="4"/>
            </w:pPr>
            <w:r w:rsidRPr="00912AE7">
              <w:t>38.27</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38.27</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26</w:t>
            </w:r>
          </w:p>
        </w:tc>
        <w:tc>
          <w:tcPr>
            <w:tcW w:w="1191" w:type="dxa"/>
            <w:vAlign w:val="center"/>
          </w:tcPr>
          <w:p w:rsidR="00320E9E" w:rsidRPr="00912AE7" w:rsidRDefault="00320E9E" w:rsidP="00AC1F5D">
            <w:pPr>
              <w:pStyle w:val="2"/>
            </w:pPr>
            <w:r w:rsidRPr="00912AE7">
              <w:t>30299</w:t>
            </w:r>
          </w:p>
        </w:tc>
        <w:tc>
          <w:tcPr>
            <w:tcW w:w="4535" w:type="dxa"/>
            <w:vAlign w:val="center"/>
          </w:tcPr>
          <w:p w:rsidR="00320E9E" w:rsidRPr="00912AE7" w:rsidRDefault="00320E9E" w:rsidP="00AC1F5D">
            <w:pPr>
              <w:pStyle w:val="2"/>
            </w:pPr>
            <w:r w:rsidRPr="00912AE7">
              <w:t>其他商品和服务支出</w:t>
            </w:r>
          </w:p>
        </w:tc>
        <w:tc>
          <w:tcPr>
            <w:tcW w:w="2551" w:type="dxa"/>
            <w:vAlign w:val="center"/>
          </w:tcPr>
          <w:p w:rsidR="00320E9E" w:rsidRPr="00912AE7" w:rsidRDefault="00320E9E" w:rsidP="00AC1F5D">
            <w:pPr>
              <w:pStyle w:val="4"/>
            </w:pPr>
            <w:r w:rsidRPr="00912AE7">
              <w:t>6.9</w:t>
            </w: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r w:rsidRPr="00912AE7">
              <w:t>6.9</w:t>
            </w: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27</w:t>
            </w:r>
          </w:p>
        </w:tc>
        <w:tc>
          <w:tcPr>
            <w:tcW w:w="1191" w:type="dxa"/>
            <w:vAlign w:val="center"/>
          </w:tcPr>
          <w:p w:rsidR="00320E9E" w:rsidRPr="00912AE7" w:rsidRDefault="00320E9E" w:rsidP="00AC1F5D">
            <w:pPr>
              <w:pStyle w:val="2"/>
            </w:pPr>
            <w:r w:rsidRPr="00912AE7">
              <w:t>303</w:t>
            </w:r>
          </w:p>
        </w:tc>
        <w:tc>
          <w:tcPr>
            <w:tcW w:w="4535" w:type="dxa"/>
            <w:vAlign w:val="center"/>
          </w:tcPr>
          <w:p w:rsidR="00320E9E" w:rsidRPr="00912AE7" w:rsidRDefault="00320E9E" w:rsidP="00AC1F5D">
            <w:pPr>
              <w:pStyle w:val="2"/>
            </w:pPr>
            <w:r w:rsidRPr="00912AE7">
              <w:t>对个人和家庭的补助</w:t>
            </w:r>
          </w:p>
        </w:tc>
        <w:tc>
          <w:tcPr>
            <w:tcW w:w="2551" w:type="dxa"/>
            <w:vAlign w:val="center"/>
          </w:tcPr>
          <w:p w:rsidR="00320E9E" w:rsidRPr="00912AE7" w:rsidRDefault="00320E9E" w:rsidP="00AC1F5D">
            <w:pPr>
              <w:pStyle w:val="4"/>
            </w:pPr>
            <w:r w:rsidRPr="00912AE7">
              <w:t>84.25</w:t>
            </w:r>
          </w:p>
        </w:tc>
        <w:tc>
          <w:tcPr>
            <w:tcW w:w="2551" w:type="dxa"/>
            <w:vAlign w:val="center"/>
          </w:tcPr>
          <w:p w:rsidR="00320E9E" w:rsidRPr="00912AE7" w:rsidRDefault="00320E9E" w:rsidP="00AC1F5D">
            <w:pPr>
              <w:pStyle w:val="4"/>
            </w:pPr>
            <w:r w:rsidRPr="00912AE7">
              <w:t>84.25</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28</w:t>
            </w:r>
          </w:p>
        </w:tc>
        <w:tc>
          <w:tcPr>
            <w:tcW w:w="1191" w:type="dxa"/>
            <w:vAlign w:val="center"/>
          </w:tcPr>
          <w:p w:rsidR="00320E9E" w:rsidRPr="00912AE7" w:rsidRDefault="00320E9E" w:rsidP="00AC1F5D">
            <w:pPr>
              <w:pStyle w:val="2"/>
            </w:pPr>
            <w:r w:rsidRPr="00912AE7">
              <w:t>30301</w:t>
            </w:r>
          </w:p>
        </w:tc>
        <w:tc>
          <w:tcPr>
            <w:tcW w:w="4535" w:type="dxa"/>
            <w:vAlign w:val="center"/>
          </w:tcPr>
          <w:p w:rsidR="00320E9E" w:rsidRPr="00912AE7" w:rsidRDefault="00320E9E" w:rsidP="00AC1F5D">
            <w:pPr>
              <w:pStyle w:val="2"/>
            </w:pPr>
            <w:r w:rsidRPr="00912AE7">
              <w:t>离休费</w:t>
            </w: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29</w:t>
            </w:r>
          </w:p>
        </w:tc>
        <w:tc>
          <w:tcPr>
            <w:tcW w:w="1191" w:type="dxa"/>
            <w:vAlign w:val="center"/>
          </w:tcPr>
          <w:p w:rsidR="00320E9E" w:rsidRPr="00912AE7" w:rsidRDefault="00320E9E" w:rsidP="00AC1F5D">
            <w:pPr>
              <w:pStyle w:val="2"/>
            </w:pPr>
            <w:r w:rsidRPr="00912AE7">
              <w:t>30302</w:t>
            </w:r>
          </w:p>
        </w:tc>
        <w:tc>
          <w:tcPr>
            <w:tcW w:w="4535" w:type="dxa"/>
            <w:vAlign w:val="center"/>
          </w:tcPr>
          <w:p w:rsidR="00320E9E" w:rsidRPr="00912AE7" w:rsidRDefault="00320E9E" w:rsidP="00AC1F5D">
            <w:pPr>
              <w:pStyle w:val="2"/>
            </w:pPr>
            <w:r w:rsidRPr="00912AE7">
              <w:t>退休费</w:t>
            </w:r>
          </w:p>
        </w:tc>
        <w:tc>
          <w:tcPr>
            <w:tcW w:w="2551" w:type="dxa"/>
            <w:vAlign w:val="center"/>
          </w:tcPr>
          <w:p w:rsidR="00320E9E" w:rsidRPr="00912AE7" w:rsidRDefault="00320E9E" w:rsidP="00AC1F5D">
            <w:pPr>
              <w:pStyle w:val="4"/>
            </w:pPr>
            <w:r w:rsidRPr="00912AE7">
              <w:t>47.02</w:t>
            </w:r>
          </w:p>
        </w:tc>
        <w:tc>
          <w:tcPr>
            <w:tcW w:w="2551" w:type="dxa"/>
            <w:vAlign w:val="center"/>
          </w:tcPr>
          <w:p w:rsidR="00320E9E" w:rsidRPr="00912AE7" w:rsidRDefault="00320E9E" w:rsidP="00AC1F5D">
            <w:pPr>
              <w:pStyle w:val="4"/>
            </w:pPr>
            <w:r w:rsidRPr="00912AE7">
              <w:t>47.02</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30</w:t>
            </w:r>
          </w:p>
        </w:tc>
        <w:tc>
          <w:tcPr>
            <w:tcW w:w="1191" w:type="dxa"/>
            <w:vAlign w:val="center"/>
          </w:tcPr>
          <w:p w:rsidR="00320E9E" w:rsidRPr="00912AE7" w:rsidRDefault="00320E9E" w:rsidP="00AC1F5D">
            <w:pPr>
              <w:pStyle w:val="2"/>
            </w:pPr>
            <w:r w:rsidRPr="00912AE7">
              <w:t>30304</w:t>
            </w:r>
          </w:p>
        </w:tc>
        <w:tc>
          <w:tcPr>
            <w:tcW w:w="4535" w:type="dxa"/>
            <w:vAlign w:val="center"/>
          </w:tcPr>
          <w:p w:rsidR="00320E9E" w:rsidRPr="00912AE7" w:rsidRDefault="00320E9E" w:rsidP="00AC1F5D">
            <w:pPr>
              <w:pStyle w:val="2"/>
            </w:pPr>
            <w:r w:rsidRPr="00912AE7">
              <w:t>抚恤金</w:t>
            </w:r>
          </w:p>
        </w:tc>
        <w:tc>
          <w:tcPr>
            <w:tcW w:w="2551" w:type="dxa"/>
            <w:vAlign w:val="center"/>
          </w:tcPr>
          <w:p w:rsidR="00320E9E" w:rsidRPr="00912AE7" w:rsidRDefault="00320E9E" w:rsidP="00AC1F5D">
            <w:pPr>
              <w:pStyle w:val="4"/>
            </w:pPr>
            <w:r w:rsidRPr="00912AE7">
              <w:t>0.88</w:t>
            </w:r>
          </w:p>
        </w:tc>
        <w:tc>
          <w:tcPr>
            <w:tcW w:w="2551" w:type="dxa"/>
            <w:vAlign w:val="center"/>
          </w:tcPr>
          <w:p w:rsidR="00320E9E" w:rsidRPr="00912AE7" w:rsidRDefault="00320E9E" w:rsidP="00AC1F5D">
            <w:pPr>
              <w:pStyle w:val="4"/>
            </w:pPr>
            <w:r w:rsidRPr="00912AE7">
              <w:t>0.88</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31</w:t>
            </w:r>
          </w:p>
        </w:tc>
        <w:tc>
          <w:tcPr>
            <w:tcW w:w="1191" w:type="dxa"/>
            <w:vAlign w:val="center"/>
          </w:tcPr>
          <w:p w:rsidR="00320E9E" w:rsidRPr="00912AE7" w:rsidRDefault="00320E9E" w:rsidP="00AC1F5D">
            <w:pPr>
              <w:pStyle w:val="2"/>
            </w:pPr>
            <w:r w:rsidRPr="00912AE7">
              <w:t>30305</w:t>
            </w:r>
          </w:p>
        </w:tc>
        <w:tc>
          <w:tcPr>
            <w:tcW w:w="4535" w:type="dxa"/>
            <w:vAlign w:val="center"/>
          </w:tcPr>
          <w:p w:rsidR="00320E9E" w:rsidRPr="00912AE7" w:rsidRDefault="00320E9E" w:rsidP="00AC1F5D">
            <w:pPr>
              <w:pStyle w:val="2"/>
            </w:pPr>
            <w:r w:rsidRPr="00912AE7">
              <w:t>生活补助</w:t>
            </w: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32</w:t>
            </w:r>
          </w:p>
        </w:tc>
        <w:tc>
          <w:tcPr>
            <w:tcW w:w="1191" w:type="dxa"/>
            <w:vAlign w:val="center"/>
          </w:tcPr>
          <w:p w:rsidR="00320E9E" w:rsidRPr="00912AE7" w:rsidRDefault="00320E9E" w:rsidP="00AC1F5D">
            <w:pPr>
              <w:pStyle w:val="2"/>
            </w:pPr>
            <w:r w:rsidRPr="00912AE7">
              <w:t>30307</w:t>
            </w:r>
          </w:p>
        </w:tc>
        <w:tc>
          <w:tcPr>
            <w:tcW w:w="4535" w:type="dxa"/>
            <w:vAlign w:val="center"/>
          </w:tcPr>
          <w:p w:rsidR="00320E9E" w:rsidRPr="00912AE7" w:rsidRDefault="00320E9E" w:rsidP="00AC1F5D">
            <w:pPr>
              <w:pStyle w:val="2"/>
            </w:pPr>
            <w:r w:rsidRPr="00912AE7">
              <w:t>医疗费补助</w:t>
            </w:r>
          </w:p>
        </w:tc>
        <w:tc>
          <w:tcPr>
            <w:tcW w:w="2551" w:type="dxa"/>
            <w:vAlign w:val="center"/>
          </w:tcPr>
          <w:p w:rsidR="00320E9E" w:rsidRPr="00912AE7" w:rsidRDefault="00320E9E" w:rsidP="00AC1F5D">
            <w:pPr>
              <w:pStyle w:val="4"/>
            </w:pPr>
            <w:r w:rsidRPr="00912AE7">
              <w:t>22.52</w:t>
            </w:r>
          </w:p>
        </w:tc>
        <w:tc>
          <w:tcPr>
            <w:tcW w:w="2551" w:type="dxa"/>
            <w:vAlign w:val="center"/>
          </w:tcPr>
          <w:p w:rsidR="00320E9E" w:rsidRPr="00912AE7" w:rsidRDefault="00320E9E" w:rsidP="00AC1F5D">
            <w:pPr>
              <w:pStyle w:val="4"/>
            </w:pPr>
            <w:r w:rsidRPr="00912AE7">
              <w:t>22.52</w:t>
            </w:r>
          </w:p>
        </w:tc>
        <w:tc>
          <w:tcPr>
            <w:tcW w:w="2552" w:type="dxa"/>
            <w:vAlign w:val="center"/>
          </w:tcPr>
          <w:p w:rsidR="00320E9E" w:rsidRPr="00912AE7" w:rsidRDefault="00320E9E" w:rsidP="00AC1F5D">
            <w:pPr>
              <w:pStyle w:val="4"/>
            </w:pPr>
          </w:p>
        </w:tc>
      </w:tr>
      <w:tr w:rsidR="00320E9E" w:rsidRPr="00912AE7" w:rsidTr="00AC1F5D">
        <w:trPr>
          <w:trHeight w:val="369"/>
          <w:jc w:val="center"/>
        </w:trPr>
        <w:tc>
          <w:tcPr>
            <w:tcW w:w="850" w:type="dxa"/>
            <w:vAlign w:val="center"/>
          </w:tcPr>
          <w:p w:rsidR="00320E9E" w:rsidRPr="00912AE7" w:rsidRDefault="00320E9E" w:rsidP="00AC1F5D">
            <w:pPr>
              <w:pStyle w:val="3"/>
            </w:pPr>
            <w:r w:rsidRPr="00912AE7">
              <w:t>33</w:t>
            </w:r>
          </w:p>
        </w:tc>
        <w:tc>
          <w:tcPr>
            <w:tcW w:w="1191" w:type="dxa"/>
            <w:vAlign w:val="center"/>
          </w:tcPr>
          <w:p w:rsidR="00320E9E" w:rsidRPr="00912AE7" w:rsidRDefault="00320E9E" w:rsidP="00AC1F5D">
            <w:pPr>
              <w:pStyle w:val="2"/>
            </w:pPr>
            <w:r w:rsidRPr="00912AE7">
              <w:t>30309</w:t>
            </w:r>
          </w:p>
        </w:tc>
        <w:tc>
          <w:tcPr>
            <w:tcW w:w="4535" w:type="dxa"/>
            <w:vAlign w:val="center"/>
          </w:tcPr>
          <w:p w:rsidR="00320E9E" w:rsidRPr="00912AE7" w:rsidRDefault="00320E9E" w:rsidP="00AC1F5D">
            <w:pPr>
              <w:pStyle w:val="2"/>
            </w:pPr>
            <w:r w:rsidRPr="00912AE7">
              <w:t>奖励金</w:t>
            </w:r>
          </w:p>
        </w:tc>
        <w:tc>
          <w:tcPr>
            <w:tcW w:w="2551" w:type="dxa"/>
            <w:vAlign w:val="center"/>
          </w:tcPr>
          <w:p w:rsidR="00320E9E" w:rsidRPr="00912AE7" w:rsidRDefault="00320E9E" w:rsidP="00AC1F5D">
            <w:pPr>
              <w:pStyle w:val="4"/>
            </w:pPr>
            <w:r w:rsidRPr="00912AE7">
              <w:t>13.83</w:t>
            </w:r>
          </w:p>
        </w:tc>
        <w:tc>
          <w:tcPr>
            <w:tcW w:w="2551" w:type="dxa"/>
            <w:vAlign w:val="center"/>
          </w:tcPr>
          <w:p w:rsidR="00320E9E" w:rsidRPr="00912AE7" w:rsidRDefault="00320E9E" w:rsidP="00AC1F5D">
            <w:pPr>
              <w:pStyle w:val="4"/>
            </w:pPr>
            <w:r w:rsidRPr="00912AE7">
              <w:t>13.83</w:t>
            </w:r>
          </w:p>
        </w:tc>
        <w:tc>
          <w:tcPr>
            <w:tcW w:w="2552" w:type="dxa"/>
            <w:vAlign w:val="center"/>
          </w:tcPr>
          <w:p w:rsidR="00320E9E" w:rsidRPr="00912AE7" w:rsidRDefault="00320E9E" w:rsidP="00AC1F5D">
            <w:pPr>
              <w:pStyle w:val="4"/>
            </w:pP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320E9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551"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5726" w:type="dxa"/>
            <w:gridSpan w:val="2"/>
            <w:vAlign w:val="center"/>
          </w:tcPr>
          <w:p w:rsidR="00320E9E" w:rsidRPr="00912AE7" w:rsidRDefault="00320E9E" w:rsidP="00AC1F5D">
            <w:pPr>
              <w:pStyle w:val="1"/>
            </w:pPr>
            <w:r w:rsidRPr="00912AE7">
              <w:t>功能分类科目</w:t>
            </w:r>
          </w:p>
        </w:tc>
        <w:tc>
          <w:tcPr>
            <w:tcW w:w="2551" w:type="dxa"/>
            <w:vMerge w:val="restart"/>
            <w:vAlign w:val="center"/>
          </w:tcPr>
          <w:p w:rsidR="00320E9E" w:rsidRPr="00912AE7" w:rsidRDefault="00320E9E" w:rsidP="00AC1F5D">
            <w:pPr>
              <w:pStyle w:val="1"/>
            </w:pPr>
            <w:r w:rsidRPr="00912AE7">
              <w:t>合计</w:t>
            </w:r>
          </w:p>
        </w:tc>
        <w:tc>
          <w:tcPr>
            <w:tcW w:w="2551" w:type="dxa"/>
            <w:vMerge w:val="restart"/>
            <w:vAlign w:val="center"/>
          </w:tcPr>
          <w:p w:rsidR="00320E9E" w:rsidRPr="00912AE7" w:rsidRDefault="00320E9E" w:rsidP="00AC1F5D">
            <w:pPr>
              <w:pStyle w:val="1"/>
            </w:pPr>
            <w:r w:rsidRPr="00912AE7">
              <w:t>基本支出</w:t>
            </w:r>
          </w:p>
        </w:tc>
        <w:tc>
          <w:tcPr>
            <w:tcW w:w="2551" w:type="dxa"/>
            <w:vMerge w:val="restart"/>
            <w:vAlign w:val="center"/>
          </w:tcPr>
          <w:p w:rsidR="00320E9E" w:rsidRPr="00912AE7" w:rsidRDefault="00320E9E" w:rsidP="00AC1F5D">
            <w:pPr>
              <w:pStyle w:val="1"/>
            </w:pPr>
            <w:r w:rsidRPr="00912AE7">
              <w:t>项目支出</w:t>
            </w:r>
          </w:p>
        </w:tc>
      </w:tr>
      <w:tr w:rsidR="00320E9E" w:rsidRPr="00912AE7" w:rsidTr="00AC1F5D">
        <w:trPr>
          <w:trHeight w:val="369"/>
          <w:tblHeader/>
          <w:jc w:val="center"/>
        </w:trPr>
        <w:tc>
          <w:tcPr>
            <w:tcW w:w="850" w:type="dxa"/>
            <w:vMerge/>
          </w:tcPr>
          <w:p w:rsidR="00320E9E" w:rsidRPr="00912AE7" w:rsidRDefault="00320E9E" w:rsidP="00AC1F5D"/>
        </w:tc>
        <w:tc>
          <w:tcPr>
            <w:tcW w:w="1191" w:type="dxa"/>
            <w:vAlign w:val="center"/>
          </w:tcPr>
          <w:p w:rsidR="00320E9E" w:rsidRPr="00912AE7" w:rsidRDefault="00320E9E" w:rsidP="00AC1F5D">
            <w:pPr>
              <w:pStyle w:val="1"/>
            </w:pPr>
            <w:r w:rsidRPr="00912AE7">
              <w:t>科目编码</w:t>
            </w:r>
          </w:p>
        </w:tc>
        <w:tc>
          <w:tcPr>
            <w:tcW w:w="4535" w:type="dxa"/>
            <w:vAlign w:val="center"/>
          </w:tcPr>
          <w:p w:rsidR="00320E9E" w:rsidRPr="00912AE7" w:rsidRDefault="00320E9E" w:rsidP="00AC1F5D">
            <w:pPr>
              <w:pStyle w:val="1"/>
            </w:pPr>
            <w:r w:rsidRPr="00912AE7">
              <w:t>科目名称</w:t>
            </w:r>
          </w:p>
        </w:tc>
        <w:tc>
          <w:tcPr>
            <w:tcW w:w="2551" w:type="dxa"/>
            <w:vMerge/>
          </w:tcPr>
          <w:p w:rsidR="00320E9E" w:rsidRPr="00912AE7" w:rsidRDefault="00320E9E" w:rsidP="00AC1F5D"/>
        </w:tc>
        <w:tc>
          <w:tcPr>
            <w:tcW w:w="2551" w:type="dxa"/>
            <w:vMerge/>
          </w:tcPr>
          <w:p w:rsidR="00320E9E" w:rsidRPr="00912AE7" w:rsidRDefault="00320E9E" w:rsidP="00AC1F5D"/>
        </w:tc>
        <w:tc>
          <w:tcPr>
            <w:tcW w:w="2551" w:type="dxa"/>
            <w:vMerge/>
          </w:tcPr>
          <w:p w:rsidR="00320E9E" w:rsidRPr="00912AE7" w:rsidRDefault="00320E9E" w:rsidP="00AC1F5D"/>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1191" w:type="dxa"/>
            <w:vAlign w:val="center"/>
          </w:tcPr>
          <w:p w:rsidR="00320E9E" w:rsidRPr="00912AE7" w:rsidRDefault="00320E9E" w:rsidP="00AC1F5D">
            <w:pPr>
              <w:pStyle w:val="1"/>
            </w:pPr>
            <w:r w:rsidRPr="00912AE7">
              <w:t>1</w:t>
            </w:r>
          </w:p>
        </w:tc>
        <w:tc>
          <w:tcPr>
            <w:tcW w:w="4535" w:type="dxa"/>
            <w:vAlign w:val="center"/>
          </w:tcPr>
          <w:p w:rsidR="00320E9E" w:rsidRPr="00912AE7" w:rsidRDefault="00320E9E" w:rsidP="00AC1F5D">
            <w:pPr>
              <w:pStyle w:val="1"/>
            </w:pPr>
            <w:r w:rsidRPr="00912AE7">
              <w:t>2</w:t>
            </w:r>
          </w:p>
        </w:tc>
        <w:tc>
          <w:tcPr>
            <w:tcW w:w="2551" w:type="dxa"/>
            <w:vAlign w:val="center"/>
          </w:tcPr>
          <w:p w:rsidR="00320E9E" w:rsidRPr="00912AE7" w:rsidRDefault="00320E9E" w:rsidP="00AC1F5D">
            <w:pPr>
              <w:pStyle w:val="1"/>
            </w:pPr>
            <w:r w:rsidRPr="00912AE7">
              <w:t>3</w:t>
            </w:r>
          </w:p>
        </w:tc>
        <w:tc>
          <w:tcPr>
            <w:tcW w:w="2551" w:type="dxa"/>
            <w:vAlign w:val="center"/>
          </w:tcPr>
          <w:p w:rsidR="00320E9E" w:rsidRPr="00912AE7" w:rsidRDefault="00320E9E" w:rsidP="00AC1F5D">
            <w:pPr>
              <w:pStyle w:val="1"/>
            </w:pPr>
            <w:r w:rsidRPr="00912AE7">
              <w:t>4</w:t>
            </w:r>
          </w:p>
        </w:tc>
        <w:tc>
          <w:tcPr>
            <w:tcW w:w="2551" w:type="dxa"/>
            <w:vAlign w:val="center"/>
          </w:tcPr>
          <w:p w:rsidR="00320E9E" w:rsidRPr="00912AE7" w:rsidRDefault="00320E9E" w:rsidP="00AC1F5D">
            <w:pPr>
              <w:pStyle w:val="1"/>
            </w:pPr>
            <w:r w:rsidRPr="00912AE7">
              <w:t>5</w:t>
            </w:r>
          </w:p>
        </w:tc>
      </w:tr>
      <w:tr w:rsidR="00320E9E" w:rsidRPr="00912AE7" w:rsidTr="00AC1F5D">
        <w:trPr>
          <w:trHeight w:val="369"/>
          <w:jc w:val="center"/>
        </w:trPr>
        <w:tc>
          <w:tcPr>
            <w:tcW w:w="850" w:type="dxa"/>
            <w:vAlign w:val="center"/>
          </w:tcPr>
          <w:p w:rsidR="00320E9E" w:rsidRPr="00912AE7" w:rsidRDefault="00320E9E" w:rsidP="00AC1F5D">
            <w:pPr>
              <w:pStyle w:val="3"/>
            </w:pPr>
          </w:p>
        </w:tc>
        <w:tc>
          <w:tcPr>
            <w:tcW w:w="1191" w:type="dxa"/>
            <w:vAlign w:val="center"/>
          </w:tcPr>
          <w:p w:rsidR="00320E9E" w:rsidRPr="00912AE7" w:rsidRDefault="00320E9E" w:rsidP="00AC1F5D">
            <w:pPr>
              <w:pStyle w:val="2"/>
            </w:pPr>
          </w:p>
        </w:tc>
        <w:tc>
          <w:tcPr>
            <w:tcW w:w="4535" w:type="dxa"/>
            <w:vAlign w:val="center"/>
          </w:tcPr>
          <w:p w:rsidR="00320E9E" w:rsidRPr="00912AE7" w:rsidRDefault="00320E9E" w:rsidP="00AC1F5D">
            <w:pPr>
              <w:pStyle w:val="2"/>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r>
    </w:tbl>
    <w:p w:rsidR="00320E9E" w:rsidRPr="00912AE7" w:rsidRDefault="00320E9E" w:rsidP="00320E9E">
      <w:pPr>
        <w:ind w:firstLine="420"/>
        <w:sectPr w:rsidR="00320E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320E9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551"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5726" w:type="dxa"/>
            <w:gridSpan w:val="2"/>
            <w:vAlign w:val="center"/>
          </w:tcPr>
          <w:p w:rsidR="00320E9E" w:rsidRPr="00912AE7" w:rsidRDefault="00320E9E" w:rsidP="00AC1F5D">
            <w:pPr>
              <w:pStyle w:val="1"/>
            </w:pPr>
            <w:r w:rsidRPr="00912AE7">
              <w:t>功能分类科目</w:t>
            </w:r>
          </w:p>
        </w:tc>
        <w:tc>
          <w:tcPr>
            <w:tcW w:w="2551" w:type="dxa"/>
            <w:vMerge w:val="restart"/>
            <w:vAlign w:val="center"/>
          </w:tcPr>
          <w:p w:rsidR="00320E9E" w:rsidRPr="00912AE7" w:rsidRDefault="00320E9E" w:rsidP="00AC1F5D">
            <w:pPr>
              <w:pStyle w:val="1"/>
            </w:pPr>
            <w:r w:rsidRPr="00912AE7">
              <w:t>合计</w:t>
            </w:r>
          </w:p>
        </w:tc>
        <w:tc>
          <w:tcPr>
            <w:tcW w:w="2551" w:type="dxa"/>
            <w:vMerge w:val="restart"/>
            <w:vAlign w:val="center"/>
          </w:tcPr>
          <w:p w:rsidR="00320E9E" w:rsidRPr="00912AE7" w:rsidRDefault="00320E9E" w:rsidP="00AC1F5D">
            <w:pPr>
              <w:pStyle w:val="1"/>
            </w:pPr>
            <w:r w:rsidRPr="00912AE7">
              <w:t>基本支出</w:t>
            </w:r>
          </w:p>
        </w:tc>
        <w:tc>
          <w:tcPr>
            <w:tcW w:w="2551" w:type="dxa"/>
            <w:vMerge w:val="restart"/>
            <w:vAlign w:val="center"/>
          </w:tcPr>
          <w:p w:rsidR="00320E9E" w:rsidRPr="00912AE7" w:rsidRDefault="00320E9E" w:rsidP="00AC1F5D">
            <w:pPr>
              <w:pStyle w:val="1"/>
            </w:pPr>
            <w:r w:rsidRPr="00912AE7">
              <w:t>项目支出</w:t>
            </w:r>
          </w:p>
        </w:tc>
      </w:tr>
      <w:tr w:rsidR="00320E9E" w:rsidRPr="00912AE7" w:rsidTr="00AC1F5D">
        <w:trPr>
          <w:trHeight w:val="369"/>
          <w:tblHeader/>
          <w:jc w:val="center"/>
        </w:trPr>
        <w:tc>
          <w:tcPr>
            <w:tcW w:w="850" w:type="dxa"/>
            <w:vMerge/>
          </w:tcPr>
          <w:p w:rsidR="00320E9E" w:rsidRPr="00912AE7" w:rsidRDefault="00320E9E" w:rsidP="00AC1F5D"/>
        </w:tc>
        <w:tc>
          <w:tcPr>
            <w:tcW w:w="1191" w:type="dxa"/>
            <w:vAlign w:val="center"/>
          </w:tcPr>
          <w:p w:rsidR="00320E9E" w:rsidRPr="00912AE7" w:rsidRDefault="00320E9E" w:rsidP="00AC1F5D">
            <w:pPr>
              <w:pStyle w:val="1"/>
            </w:pPr>
            <w:r w:rsidRPr="00912AE7">
              <w:t>科目编码</w:t>
            </w:r>
          </w:p>
        </w:tc>
        <w:tc>
          <w:tcPr>
            <w:tcW w:w="4535" w:type="dxa"/>
            <w:vAlign w:val="center"/>
          </w:tcPr>
          <w:p w:rsidR="00320E9E" w:rsidRPr="00912AE7" w:rsidRDefault="00320E9E" w:rsidP="00AC1F5D">
            <w:pPr>
              <w:pStyle w:val="1"/>
            </w:pPr>
            <w:r w:rsidRPr="00912AE7">
              <w:t>科目名称</w:t>
            </w:r>
          </w:p>
        </w:tc>
        <w:tc>
          <w:tcPr>
            <w:tcW w:w="2551" w:type="dxa"/>
            <w:vMerge/>
          </w:tcPr>
          <w:p w:rsidR="00320E9E" w:rsidRPr="00912AE7" w:rsidRDefault="00320E9E" w:rsidP="00AC1F5D"/>
        </w:tc>
        <w:tc>
          <w:tcPr>
            <w:tcW w:w="2551" w:type="dxa"/>
            <w:vMerge/>
          </w:tcPr>
          <w:p w:rsidR="00320E9E" w:rsidRPr="00912AE7" w:rsidRDefault="00320E9E" w:rsidP="00AC1F5D"/>
        </w:tc>
        <w:tc>
          <w:tcPr>
            <w:tcW w:w="2551" w:type="dxa"/>
            <w:vMerge/>
          </w:tcPr>
          <w:p w:rsidR="00320E9E" w:rsidRPr="00912AE7" w:rsidRDefault="00320E9E" w:rsidP="00AC1F5D"/>
        </w:tc>
      </w:tr>
      <w:tr w:rsidR="00320E9E" w:rsidRPr="00912AE7" w:rsidTr="00AC1F5D">
        <w:trPr>
          <w:trHeight w:val="369"/>
          <w:tblHeader/>
          <w:jc w:val="center"/>
        </w:trPr>
        <w:tc>
          <w:tcPr>
            <w:tcW w:w="850" w:type="dxa"/>
            <w:vAlign w:val="center"/>
          </w:tcPr>
          <w:p w:rsidR="00320E9E" w:rsidRPr="00912AE7" w:rsidRDefault="00320E9E" w:rsidP="00AC1F5D">
            <w:pPr>
              <w:pStyle w:val="1"/>
            </w:pPr>
            <w:r w:rsidRPr="00912AE7">
              <w:t>栏次</w:t>
            </w:r>
          </w:p>
        </w:tc>
        <w:tc>
          <w:tcPr>
            <w:tcW w:w="1191" w:type="dxa"/>
            <w:vAlign w:val="center"/>
          </w:tcPr>
          <w:p w:rsidR="00320E9E" w:rsidRPr="00912AE7" w:rsidRDefault="00320E9E" w:rsidP="00AC1F5D">
            <w:pPr>
              <w:pStyle w:val="1"/>
            </w:pPr>
            <w:r w:rsidRPr="00912AE7">
              <w:t>1</w:t>
            </w:r>
          </w:p>
        </w:tc>
        <w:tc>
          <w:tcPr>
            <w:tcW w:w="4535" w:type="dxa"/>
            <w:vAlign w:val="center"/>
          </w:tcPr>
          <w:p w:rsidR="00320E9E" w:rsidRPr="00912AE7" w:rsidRDefault="00320E9E" w:rsidP="00AC1F5D">
            <w:pPr>
              <w:pStyle w:val="1"/>
            </w:pPr>
            <w:r w:rsidRPr="00912AE7">
              <w:t>2</w:t>
            </w:r>
          </w:p>
        </w:tc>
        <w:tc>
          <w:tcPr>
            <w:tcW w:w="2551" w:type="dxa"/>
            <w:vAlign w:val="center"/>
          </w:tcPr>
          <w:p w:rsidR="00320E9E" w:rsidRPr="00912AE7" w:rsidRDefault="00320E9E" w:rsidP="00AC1F5D">
            <w:pPr>
              <w:pStyle w:val="1"/>
            </w:pPr>
            <w:r w:rsidRPr="00912AE7">
              <w:t>3</w:t>
            </w:r>
          </w:p>
        </w:tc>
        <w:tc>
          <w:tcPr>
            <w:tcW w:w="2551" w:type="dxa"/>
            <w:vAlign w:val="center"/>
          </w:tcPr>
          <w:p w:rsidR="00320E9E" w:rsidRPr="00912AE7" w:rsidRDefault="00320E9E" w:rsidP="00AC1F5D">
            <w:pPr>
              <w:pStyle w:val="1"/>
            </w:pPr>
            <w:r w:rsidRPr="00912AE7">
              <w:t>4</w:t>
            </w:r>
          </w:p>
        </w:tc>
        <w:tc>
          <w:tcPr>
            <w:tcW w:w="2551" w:type="dxa"/>
            <w:vAlign w:val="center"/>
          </w:tcPr>
          <w:p w:rsidR="00320E9E" w:rsidRPr="00912AE7" w:rsidRDefault="00320E9E" w:rsidP="00AC1F5D">
            <w:pPr>
              <w:pStyle w:val="1"/>
            </w:pPr>
            <w:r w:rsidRPr="00912AE7">
              <w:t>5</w:t>
            </w:r>
          </w:p>
        </w:tc>
      </w:tr>
      <w:tr w:rsidR="00320E9E" w:rsidRPr="00912AE7" w:rsidTr="00AC1F5D">
        <w:trPr>
          <w:trHeight w:val="369"/>
          <w:jc w:val="center"/>
        </w:trPr>
        <w:tc>
          <w:tcPr>
            <w:tcW w:w="850" w:type="dxa"/>
            <w:vAlign w:val="center"/>
          </w:tcPr>
          <w:p w:rsidR="00320E9E" w:rsidRPr="00912AE7" w:rsidRDefault="00320E9E" w:rsidP="00AC1F5D">
            <w:pPr>
              <w:pStyle w:val="3"/>
            </w:pPr>
          </w:p>
        </w:tc>
        <w:tc>
          <w:tcPr>
            <w:tcW w:w="1191" w:type="dxa"/>
            <w:vAlign w:val="center"/>
          </w:tcPr>
          <w:p w:rsidR="00320E9E" w:rsidRPr="00912AE7" w:rsidRDefault="00320E9E" w:rsidP="00AC1F5D">
            <w:pPr>
              <w:pStyle w:val="2"/>
            </w:pPr>
          </w:p>
        </w:tc>
        <w:tc>
          <w:tcPr>
            <w:tcW w:w="4535" w:type="dxa"/>
            <w:vAlign w:val="center"/>
          </w:tcPr>
          <w:p w:rsidR="00320E9E" w:rsidRPr="00912AE7" w:rsidRDefault="00320E9E" w:rsidP="00AC1F5D">
            <w:pPr>
              <w:pStyle w:val="2"/>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c>
          <w:tcPr>
            <w:tcW w:w="2551" w:type="dxa"/>
            <w:vAlign w:val="center"/>
          </w:tcPr>
          <w:p w:rsidR="00320E9E" w:rsidRPr="00912AE7" w:rsidRDefault="00320E9E" w:rsidP="00AC1F5D">
            <w:pPr>
              <w:pStyle w:val="4"/>
            </w:pPr>
          </w:p>
        </w:tc>
      </w:tr>
    </w:tbl>
    <w:p w:rsidR="00320E9E" w:rsidRPr="00912AE7" w:rsidRDefault="00320E9E" w:rsidP="00320E9E">
      <w:pPr>
        <w:ind w:firstLine="420"/>
        <w:sectPr w:rsidR="00320E9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320E9E" w:rsidRPr="00912AE7" w:rsidRDefault="00320E9E" w:rsidP="00320E9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320E9E" w:rsidRPr="00912AE7" w:rsidTr="00AC1F5D">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2381" w:type="dxa"/>
            <w:tcBorders>
              <w:top w:val="single" w:sz="6" w:space="0" w:color="FFFFFF"/>
              <w:left w:val="single" w:sz="6" w:space="0" w:color="FFFFFF"/>
              <w:right w:val="single" w:sz="6" w:space="0" w:color="FFFFFF"/>
            </w:tcBorders>
            <w:vAlign w:val="center"/>
          </w:tcPr>
          <w:p w:rsidR="00320E9E" w:rsidRPr="00912AE7" w:rsidRDefault="00320E9E" w:rsidP="00AC1F5D">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单位：万元</w:t>
            </w:r>
          </w:p>
        </w:tc>
      </w:tr>
      <w:tr w:rsidR="00320E9E" w:rsidRPr="00912AE7" w:rsidTr="00AC1F5D">
        <w:trPr>
          <w:trHeight w:val="369"/>
          <w:tblHeader/>
          <w:jc w:val="center"/>
        </w:trPr>
        <w:tc>
          <w:tcPr>
            <w:tcW w:w="850" w:type="dxa"/>
            <w:vMerge w:val="restart"/>
            <w:vAlign w:val="center"/>
          </w:tcPr>
          <w:p w:rsidR="00320E9E" w:rsidRPr="00912AE7" w:rsidRDefault="00320E9E" w:rsidP="00AC1F5D">
            <w:pPr>
              <w:pStyle w:val="1"/>
            </w:pPr>
            <w:r w:rsidRPr="00912AE7">
              <w:t>序号</w:t>
            </w:r>
          </w:p>
        </w:tc>
        <w:tc>
          <w:tcPr>
            <w:tcW w:w="3798" w:type="dxa"/>
            <w:vMerge w:val="restart"/>
            <w:vAlign w:val="center"/>
          </w:tcPr>
          <w:p w:rsidR="00320E9E" w:rsidRPr="00912AE7" w:rsidRDefault="00320E9E" w:rsidP="00AC1F5D">
            <w:pPr>
              <w:pStyle w:val="1"/>
            </w:pPr>
            <w:r w:rsidRPr="00912AE7">
              <w:t>项  目</w:t>
            </w:r>
          </w:p>
        </w:tc>
        <w:tc>
          <w:tcPr>
            <w:tcW w:w="9525" w:type="dxa"/>
            <w:gridSpan w:val="4"/>
            <w:vAlign w:val="center"/>
          </w:tcPr>
          <w:p w:rsidR="00320E9E" w:rsidRPr="00912AE7" w:rsidRDefault="00320E9E" w:rsidP="00AC1F5D">
            <w:pPr>
              <w:pStyle w:val="1"/>
            </w:pPr>
            <w:r w:rsidRPr="00912AE7">
              <w:t>资 金 性 质</w:t>
            </w:r>
          </w:p>
        </w:tc>
      </w:tr>
      <w:tr w:rsidR="00320E9E" w:rsidRPr="00912AE7" w:rsidTr="00AC1F5D">
        <w:trPr>
          <w:trHeight w:val="567"/>
          <w:tblHeader/>
          <w:jc w:val="center"/>
        </w:trPr>
        <w:tc>
          <w:tcPr>
            <w:tcW w:w="850" w:type="dxa"/>
            <w:vMerge/>
          </w:tcPr>
          <w:p w:rsidR="00320E9E" w:rsidRPr="00912AE7" w:rsidRDefault="00320E9E" w:rsidP="00AC1F5D"/>
        </w:tc>
        <w:tc>
          <w:tcPr>
            <w:tcW w:w="3798" w:type="dxa"/>
            <w:vMerge/>
          </w:tcPr>
          <w:p w:rsidR="00320E9E" w:rsidRPr="00912AE7" w:rsidRDefault="00320E9E" w:rsidP="00AC1F5D"/>
        </w:tc>
        <w:tc>
          <w:tcPr>
            <w:tcW w:w="2382" w:type="dxa"/>
            <w:vAlign w:val="center"/>
          </w:tcPr>
          <w:p w:rsidR="00320E9E" w:rsidRPr="00912AE7" w:rsidRDefault="00320E9E" w:rsidP="00AC1F5D">
            <w:pPr>
              <w:pStyle w:val="1"/>
            </w:pPr>
            <w:r w:rsidRPr="00912AE7">
              <w:t>合计</w:t>
            </w:r>
          </w:p>
        </w:tc>
        <w:tc>
          <w:tcPr>
            <w:tcW w:w="2381" w:type="dxa"/>
            <w:vAlign w:val="center"/>
          </w:tcPr>
          <w:p w:rsidR="00320E9E" w:rsidRPr="00912AE7" w:rsidRDefault="00320E9E" w:rsidP="00AC1F5D">
            <w:pPr>
              <w:pStyle w:val="1"/>
            </w:pPr>
            <w:r w:rsidRPr="00912AE7">
              <w:t>一般公共预算              财政拨款</w:t>
            </w:r>
          </w:p>
        </w:tc>
        <w:tc>
          <w:tcPr>
            <w:tcW w:w="2381" w:type="dxa"/>
            <w:vAlign w:val="center"/>
          </w:tcPr>
          <w:p w:rsidR="00320E9E" w:rsidRPr="00912AE7" w:rsidRDefault="00320E9E" w:rsidP="00AC1F5D">
            <w:pPr>
              <w:pStyle w:val="1"/>
            </w:pPr>
            <w:r w:rsidRPr="00912AE7">
              <w:t>政府性基金                  预算拨款</w:t>
            </w:r>
          </w:p>
        </w:tc>
        <w:tc>
          <w:tcPr>
            <w:tcW w:w="2381" w:type="dxa"/>
            <w:vAlign w:val="center"/>
          </w:tcPr>
          <w:p w:rsidR="00320E9E" w:rsidRPr="00912AE7" w:rsidRDefault="00320E9E" w:rsidP="00AC1F5D">
            <w:pPr>
              <w:pStyle w:val="1"/>
            </w:pPr>
            <w:r w:rsidRPr="00912AE7">
              <w:t>国有资本经营              预算财政拨款</w:t>
            </w:r>
          </w:p>
        </w:tc>
      </w:tr>
      <w:tr w:rsidR="00320E9E" w:rsidRPr="00912AE7" w:rsidTr="00AC1F5D">
        <w:trPr>
          <w:trHeight w:val="567"/>
          <w:tblHeader/>
          <w:jc w:val="center"/>
        </w:trPr>
        <w:tc>
          <w:tcPr>
            <w:tcW w:w="850" w:type="dxa"/>
            <w:vAlign w:val="center"/>
          </w:tcPr>
          <w:p w:rsidR="00320E9E" w:rsidRPr="00912AE7" w:rsidRDefault="00320E9E" w:rsidP="00AC1F5D">
            <w:pPr>
              <w:pStyle w:val="1"/>
            </w:pPr>
            <w:r w:rsidRPr="00912AE7">
              <w:t>栏次</w:t>
            </w:r>
          </w:p>
        </w:tc>
        <w:tc>
          <w:tcPr>
            <w:tcW w:w="3798" w:type="dxa"/>
            <w:vAlign w:val="center"/>
          </w:tcPr>
          <w:p w:rsidR="00320E9E" w:rsidRPr="00912AE7" w:rsidRDefault="00320E9E" w:rsidP="00AC1F5D">
            <w:pPr>
              <w:pStyle w:val="1"/>
            </w:pPr>
            <w:r w:rsidRPr="00912AE7">
              <w:t>1</w:t>
            </w:r>
          </w:p>
        </w:tc>
        <w:tc>
          <w:tcPr>
            <w:tcW w:w="2382" w:type="dxa"/>
            <w:vAlign w:val="center"/>
          </w:tcPr>
          <w:p w:rsidR="00320E9E" w:rsidRPr="00912AE7" w:rsidRDefault="00320E9E" w:rsidP="00AC1F5D">
            <w:pPr>
              <w:pStyle w:val="1"/>
            </w:pPr>
            <w:r w:rsidRPr="00912AE7">
              <w:t>2</w:t>
            </w:r>
          </w:p>
        </w:tc>
        <w:tc>
          <w:tcPr>
            <w:tcW w:w="2381" w:type="dxa"/>
            <w:vAlign w:val="center"/>
          </w:tcPr>
          <w:p w:rsidR="00320E9E" w:rsidRPr="00912AE7" w:rsidRDefault="00320E9E" w:rsidP="00AC1F5D">
            <w:pPr>
              <w:pStyle w:val="1"/>
            </w:pPr>
            <w:r w:rsidRPr="00912AE7">
              <w:t>3</w:t>
            </w:r>
          </w:p>
        </w:tc>
        <w:tc>
          <w:tcPr>
            <w:tcW w:w="2381" w:type="dxa"/>
            <w:vAlign w:val="center"/>
          </w:tcPr>
          <w:p w:rsidR="00320E9E" w:rsidRPr="00912AE7" w:rsidRDefault="00320E9E" w:rsidP="00AC1F5D">
            <w:pPr>
              <w:pStyle w:val="1"/>
            </w:pPr>
            <w:r w:rsidRPr="00912AE7">
              <w:t>4</w:t>
            </w:r>
          </w:p>
        </w:tc>
        <w:tc>
          <w:tcPr>
            <w:tcW w:w="2381" w:type="dxa"/>
            <w:vAlign w:val="center"/>
          </w:tcPr>
          <w:p w:rsidR="00320E9E" w:rsidRPr="00912AE7" w:rsidRDefault="00320E9E" w:rsidP="00AC1F5D">
            <w:pPr>
              <w:pStyle w:val="1"/>
            </w:pPr>
            <w:r w:rsidRPr="00912AE7">
              <w:t>5</w:t>
            </w: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1</w:t>
            </w:r>
          </w:p>
        </w:tc>
        <w:tc>
          <w:tcPr>
            <w:tcW w:w="3798" w:type="dxa"/>
            <w:vAlign w:val="center"/>
          </w:tcPr>
          <w:p w:rsidR="00320E9E" w:rsidRPr="00912AE7" w:rsidRDefault="00320E9E" w:rsidP="00AC1F5D">
            <w:pPr>
              <w:pStyle w:val="6"/>
            </w:pPr>
            <w:r w:rsidRPr="00912AE7">
              <w:t>合计</w:t>
            </w:r>
          </w:p>
        </w:tc>
        <w:tc>
          <w:tcPr>
            <w:tcW w:w="2382" w:type="dxa"/>
            <w:vAlign w:val="center"/>
          </w:tcPr>
          <w:p w:rsidR="00320E9E" w:rsidRPr="00912AE7" w:rsidRDefault="00320E9E" w:rsidP="00AC1F5D">
            <w:pPr>
              <w:pStyle w:val="7"/>
              <w:rPr>
                <w:lang w:eastAsia="zh-CN"/>
              </w:rPr>
            </w:pPr>
            <w:r w:rsidRPr="00912AE7">
              <w:t>9.</w:t>
            </w:r>
            <w:r w:rsidRPr="00912AE7">
              <w:rPr>
                <w:rFonts w:hint="eastAsia"/>
                <w:lang w:eastAsia="zh-CN"/>
              </w:rPr>
              <w:t>2</w:t>
            </w:r>
          </w:p>
        </w:tc>
        <w:tc>
          <w:tcPr>
            <w:tcW w:w="2381" w:type="dxa"/>
            <w:vAlign w:val="center"/>
          </w:tcPr>
          <w:p w:rsidR="00320E9E" w:rsidRPr="00912AE7" w:rsidRDefault="00320E9E" w:rsidP="00AC1F5D">
            <w:pPr>
              <w:pStyle w:val="7"/>
              <w:rPr>
                <w:lang w:eastAsia="zh-CN"/>
              </w:rPr>
            </w:pPr>
            <w:r w:rsidRPr="00912AE7">
              <w:t>9.</w:t>
            </w:r>
            <w:r w:rsidRPr="00912AE7">
              <w:rPr>
                <w:rFonts w:hint="eastAsia"/>
                <w:lang w:eastAsia="zh-CN"/>
              </w:rPr>
              <w:t>2</w:t>
            </w:r>
          </w:p>
        </w:tc>
        <w:tc>
          <w:tcPr>
            <w:tcW w:w="2381" w:type="dxa"/>
            <w:vAlign w:val="center"/>
          </w:tcPr>
          <w:p w:rsidR="00320E9E" w:rsidRPr="00912AE7" w:rsidRDefault="00320E9E" w:rsidP="00AC1F5D">
            <w:pPr>
              <w:pStyle w:val="7"/>
            </w:pPr>
          </w:p>
        </w:tc>
        <w:tc>
          <w:tcPr>
            <w:tcW w:w="2381" w:type="dxa"/>
            <w:vAlign w:val="center"/>
          </w:tcPr>
          <w:p w:rsidR="00320E9E" w:rsidRPr="00912AE7" w:rsidRDefault="00320E9E" w:rsidP="00AC1F5D">
            <w:pPr>
              <w:pStyle w:val="7"/>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2</w:t>
            </w:r>
          </w:p>
        </w:tc>
        <w:tc>
          <w:tcPr>
            <w:tcW w:w="3798" w:type="dxa"/>
            <w:vAlign w:val="center"/>
          </w:tcPr>
          <w:p w:rsidR="00320E9E" w:rsidRPr="00912AE7" w:rsidRDefault="00320E9E" w:rsidP="00AC1F5D">
            <w:pPr>
              <w:pStyle w:val="2"/>
            </w:pPr>
            <w:r w:rsidRPr="00912AE7">
              <w:t>“三公”经费小计</w:t>
            </w:r>
          </w:p>
        </w:tc>
        <w:tc>
          <w:tcPr>
            <w:tcW w:w="2382" w:type="dxa"/>
            <w:vAlign w:val="center"/>
          </w:tcPr>
          <w:p w:rsidR="00320E9E" w:rsidRPr="00912AE7" w:rsidRDefault="00320E9E" w:rsidP="00AC1F5D">
            <w:pPr>
              <w:pStyle w:val="4"/>
              <w:rPr>
                <w:lang w:eastAsia="zh-CN"/>
              </w:rPr>
            </w:pPr>
            <w:r w:rsidRPr="00912AE7">
              <w:t>9</w:t>
            </w:r>
            <w:r w:rsidRPr="00912AE7">
              <w:rPr>
                <w:rFonts w:hint="eastAsia"/>
                <w:lang w:eastAsia="zh-CN"/>
              </w:rPr>
              <w:t>.2</w:t>
            </w:r>
          </w:p>
        </w:tc>
        <w:tc>
          <w:tcPr>
            <w:tcW w:w="2381" w:type="dxa"/>
            <w:vAlign w:val="center"/>
          </w:tcPr>
          <w:p w:rsidR="00320E9E" w:rsidRPr="00912AE7" w:rsidRDefault="00320E9E" w:rsidP="00AC1F5D">
            <w:pPr>
              <w:pStyle w:val="4"/>
              <w:rPr>
                <w:lang w:eastAsia="zh-CN"/>
              </w:rPr>
            </w:pPr>
            <w:r w:rsidRPr="00912AE7">
              <w:t>9.</w:t>
            </w:r>
            <w:r w:rsidRPr="00912AE7">
              <w:rPr>
                <w:rFonts w:hint="eastAsia"/>
                <w:lang w:eastAsia="zh-CN"/>
              </w:rPr>
              <w:t>2</w:t>
            </w: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3</w:t>
            </w:r>
          </w:p>
        </w:tc>
        <w:tc>
          <w:tcPr>
            <w:tcW w:w="3798" w:type="dxa"/>
            <w:vAlign w:val="center"/>
          </w:tcPr>
          <w:p w:rsidR="00320E9E" w:rsidRPr="00912AE7" w:rsidRDefault="00320E9E" w:rsidP="00AC1F5D">
            <w:pPr>
              <w:pStyle w:val="2"/>
            </w:pPr>
            <w:r w:rsidRPr="00912AE7">
              <w:t>一、因公出国（境）费</w:t>
            </w:r>
          </w:p>
        </w:tc>
        <w:tc>
          <w:tcPr>
            <w:tcW w:w="2382"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4</w:t>
            </w:r>
          </w:p>
        </w:tc>
        <w:tc>
          <w:tcPr>
            <w:tcW w:w="3798" w:type="dxa"/>
            <w:vAlign w:val="center"/>
          </w:tcPr>
          <w:p w:rsidR="00320E9E" w:rsidRPr="00912AE7" w:rsidRDefault="00320E9E" w:rsidP="00AC1F5D">
            <w:pPr>
              <w:pStyle w:val="2"/>
            </w:pPr>
            <w:r w:rsidRPr="00912AE7">
              <w:t xml:space="preserve">    其中：教学科研人员因公出国（境）费</w:t>
            </w:r>
          </w:p>
        </w:tc>
        <w:tc>
          <w:tcPr>
            <w:tcW w:w="2382"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5</w:t>
            </w:r>
          </w:p>
        </w:tc>
        <w:tc>
          <w:tcPr>
            <w:tcW w:w="3798" w:type="dxa"/>
            <w:vAlign w:val="center"/>
          </w:tcPr>
          <w:p w:rsidR="00320E9E" w:rsidRPr="00912AE7" w:rsidRDefault="00320E9E" w:rsidP="00AC1F5D">
            <w:pPr>
              <w:pStyle w:val="2"/>
            </w:pPr>
            <w:r w:rsidRPr="00912AE7">
              <w:t xml:space="preserve">          其他因公出国（境）费</w:t>
            </w:r>
          </w:p>
        </w:tc>
        <w:tc>
          <w:tcPr>
            <w:tcW w:w="2382"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6</w:t>
            </w:r>
          </w:p>
        </w:tc>
        <w:tc>
          <w:tcPr>
            <w:tcW w:w="3798" w:type="dxa"/>
            <w:vAlign w:val="center"/>
          </w:tcPr>
          <w:p w:rsidR="00320E9E" w:rsidRPr="00912AE7" w:rsidRDefault="00320E9E" w:rsidP="00AC1F5D">
            <w:pPr>
              <w:pStyle w:val="2"/>
            </w:pPr>
            <w:r w:rsidRPr="00912AE7">
              <w:t>二、公务用车购置及运维费</w:t>
            </w:r>
          </w:p>
        </w:tc>
        <w:tc>
          <w:tcPr>
            <w:tcW w:w="2382" w:type="dxa"/>
            <w:vAlign w:val="center"/>
          </w:tcPr>
          <w:p w:rsidR="00320E9E" w:rsidRPr="00912AE7" w:rsidRDefault="00320E9E" w:rsidP="00AC1F5D">
            <w:pPr>
              <w:pStyle w:val="4"/>
              <w:rPr>
                <w:lang w:eastAsia="zh-CN"/>
              </w:rPr>
            </w:pPr>
            <w:r w:rsidRPr="00912AE7">
              <w:t>8.4</w:t>
            </w:r>
            <w:r w:rsidRPr="00912AE7">
              <w:rPr>
                <w:rFonts w:hint="eastAsia"/>
                <w:lang w:eastAsia="zh-CN"/>
              </w:rPr>
              <w:t>3</w:t>
            </w:r>
          </w:p>
        </w:tc>
        <w:tc>
          <w:tcPr>
            <w:tcW w:w="2381" w:type="dxa"/>
            <w:vAlign w:val="center"/>
          </w:tcPr>
          <w:p w:rsidR="00320E9E" w:rsidRPr="00912AE7" w:rsidRDefault="00320E9E" w:rsidP="00AC1F5D">
            <w:pPr>
              <w:pStyle w:val="4"/>
              <w:rPr>
                <w:lang w:eastAsia="zh-CN"/>
              </w:rPr>
            </w:pPr>
            <w:r w:rsidRPr="00912AE7">
              <w:t>8.4</w:t>
            </w:r>
            <w:r w:rsidRPr="00912AE7">
              <w:rPr>
                <w:rFonts w:hint="eastAsia"/>
                <w:lang w:eastAsia="zh-CN"/>
              </w:rPr>
              <w:t>3</w:t>
            </w: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7</w:t>
            </w:r>
          </w:p>
        </w:tc>
        <w:tc>
          <w:tcPr>
            <w:tcW w:w="3798" w:type="dxa"/>
            <w:vAlign w:val="center"/>
          </w:tcPr>
          <w:p w:rsidR="00320E9E" w:rsidRPr="00912AE7" w:rsidRDefault="00320E9E" w:rsidP="00AC1F5D">
            <w:pPr>
              <w:pStyle w:val="2"/>
            </w:pPr>
            <w:r w:rsidRPr="00912AE7">
              <w:t xml:space="preserve">    其中：公务用车购置费</w:t>
            </w:r>
          </w:p>
        </w:tc>
        <w:tc>
          <w:tcPr>
            <w:tcW w:w="2382"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8</w:t>
            </w:r>
          </w:p>
        </w:tc>
        <w:tc>
          <w:tcPr>
            <w:tcW w:w="3798" w:type="dxa"/>
            <w:vAlign w:val="center"/>
          </w:tcPr>
          <w:p w:rsidR="00320E9E" w:rsidRPr="00912AE7" w:rsidRDefault="00320E9E" w:rsidP="00AC1F5D">
            <w:pPr>
              <w:pStyle w:val="2"/>
            </w:pPr>
            <w:r w:rsidRPr="00912AE7">
              <w:t xml:space="preserve">          公务用车运行维护费</w:t>
            </w:r>
          </w:p>
        </w:tc>
        <w:tc>
          <w:tcPr>
            <w:tcW w:w="2382" w:type="dxa"/>
            <w:vAlign w:val="center"/>
          </w:tcPr>
          <w:p w:rsidR="00320E9E" w:rsidRPr="00912AE7" w:rsidRDefault="00320E9E" w:rsidP="00AC1F5D">
            <w:pPr>
              <w:pStyle w:val="4"/>
              <w:rPr>
                <w:lang w:eastAsia="zh-CN"/>
              </w:rPr>
            </w:pPr>
            <w:r w:rsidRPr="00912AE7">
              <w:t>8.4</w:t>
            </w:r>
            <w:r w:rsidRPr="00912AE7">
              <w:rPr>
                <w:rFonts w:hint="eastAsia"/>
                <w:lang w:eastAsia="zh-CN"/>
              </w:rPr>
              <w:t>3</w:t>
            </w:r>
          </w:p>
        </w:tc>
        <w:tc>
          <w:tcPr>
            <w:tcW w:w="2381" w:type="dxa"/>
            <w:vAlign w:val="center"/>
          </w:tcPr>
          <w:p w:rsidR="00320E9E" w:rsidRPr="00912AE7" w:rsidRDefault="00320E9E" w:rsidP="00AC1F5D">
            <w:pPr>
              <w:pStyle w:val="4"/>
              <w:rPr>
                <w:lang w:eastAsia="zh-CN"/>
              </w:rPr>
            </w:pPr>
            <w:r w:rsidRPr="00912AE7">
              <w:t>8.4</w:t>
            </w:r>
            <w:r w:rsidRPr="00912AE7">
              <w:rPr>
                <w:rFonts w:hint="eastAsia"/>
                <w:lang w:eastAsia="zh-CN"/>
              </w:rPr>
              <w:t>3</w:t>
            </w: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r w:rsidR="00320E9E" w:rsidRPr="00912AE7" w:rsidTr="00AC1F5D">
        <w:trPr>
          <w:trHeight w:val="567"/>
          <w:jc w:val="center"/>
        </w:trPr>
        <w:tc>
          <w:tcPr>
            <w:tcW w:w="850" w:type="dxa"/>
            <w:vAlign w:val="center"/>
          </w:tcPr>
          <w:p w:rsidR="00320E9E" w:rsidRPr="00912AE7" w:rsidRDefault="00320E9E" w:rsidP="00AC1F5D">
            <w:pPr>
              <w:pStyle w:val="3"/>
            </w:pPr>
            <w:r w:rsidRPr="00912AE7">
              <w:t>9</w:t>
            </w:r>
          </w:p>
        </w:tc>
        <w:tc>
          <w:tcPr>
            <w:tcW w:w="3798" w:type="dxa"/>
            <w:vAlign w:val="center"/>
          </w:tcPr>
          <w:p w:rsidR="00320E9E" w:rsidRPr="00912AE7" w:rsidRDefault="00320E9E" w:rsidP="00AC1F5D">
            <w:pPr>
              <w:pStyle w:val="2"/>
            </w:pPr>
            <w:r w:rsidRPr="00912AE7">
              <w:t>三、公务接待费</w:t>
            </w:r>
          </w:p>
        </w:tc>
        <w:tc>
          <w:tcPr>
            <w:tcW w:w="2382" w:type="dxa"/>
            <w:vAlign w:val="center"/>
          </w:tcPr>
          <w:p w:rsidR="00320E9E" w:rsidRPr="00912AE7" w:rsidRDefault="00320E9E" w:rsidP="00AC1F5D">
            <w:pPr>
              <w:pStyle w:val="4"/>
            </w:pPr>
            <w:r w:rsidRPr="00912AE7">
              <w:t>0.77</w:t>
            </w:r>
          </w:p>
        </w:tc>
        <w:tc>
          <w:tcPr>
            <w:tcW w:w="2381" w:type="dxa"/>
            <w:vAlign w:val="center"/>
          </w:tcPr>
          <w:p w:rsidR="00320E9E" w:rsidRPr="00912AE7" w:rsidRDefault="00320E9E" w:rsidP="00AC1F5D">
            <w:pPr>
              <w:pStyle w:val="4"/>
            </w:pPr>
            <w:r w:rsidRPr="00912AE7">
              <w:t>0.77</w:t>
            </w:r>
          </w:p>
        </w:tc>
        <w:tc>
          <w:tcPr>
            <w:tcW w:w="2381" w:type="dxa"/>
            <w:vAlign w:val="center"/>
          </w:tcPr>
          <w:p w:rsidR="00320E9E" w:rsidRPr="00912AE7" w:rsidRDefault="00320E9E" w:rsidP="00AC1F5D">
            <w:pPr>
              <w:pStyle w:val="4"/>
            </w:pPr>
          </w:p>
        </w:tc>
        <w:tc>
          <w:tcPr>
            <w:tcW w:w="2381" w:type="dxa"/>
            <w:vAlign w:val="center"/>
          </w:tcPr>
          <w:p w:rsidR="00320E9E" w:rsidRPr="00912AE7" w:rsidRDefault="00320E9E" w:rsidP="00AC1F5D">
            <w:pPr>
              <w:pStyle w:val="4"/>
            </w:pPr>
          </w:p>
        </w:tc>
      </w:tr>
    </w:tbl>
    <w:p w:rsidR="00320E9E" w:rsidRPr="00912AE7" w:rsidRDefault="00320E9E" w:rsidP="00320E9E">
      <w:pPr>
        <w:sectPr w:rsidR="00320E9E" w:rsidRPr="00912AE7">
          <w:pgSz w:w="16840" w:h="11900" w:orient="landscape"/>
          <w:pgMar w:top="1361" w:right="1020" w:bottom="1361" w:left="1020" w:header="720" w:footer="720" w:gutter="0"/>
          <w:cols w:space="720"/>
        </w:sectPr>
      </w:pPr>
    </w:p>
    <w:p w:rsidR="00320E9E" w:rsidRPr="00912AE7" w:rsidRDefault="00320E9E" w:rsidP="00320E9E">
      <w:pPr>
        <w:jc w:val="center"/>
        <w:outlineLvl w:val="4"/>
      </w:pPr>
      <w:r w:rsidRPr="00912AE7">
        <w:rPr>
          <w:rFonts w:ascii="方正小标宋_GBK" w:eastAsia="方正小标宋_GBK" w:hAnsi="方正小标宋_GBK" w:cs="方正小标宋_GBK" w:hint="eastAsia"/>
          <w:sz w:val="44"/>
          <w:lang w:eastAsia="zh-CN"/>
        </w:rPr>
        <w:lastRenderedPageBreak/>
        <w:t>玉田县</w:t>
      </w:r>
      <w:r w:rsidRPr="00912AE7">
        <w:rPr>
          <w:rFonts w:ascii="方正小标宋_GBK" w:eastAsia="方正小标宋_GBK" w:hAnsi="方正小标宋_GBK" w:cs="方正小标宋_GBK"/>
          <w:sz w:val="44"/>
        </w:rPr>
        <w:t>人民检察院2023年单位预算信息公开情况说明</w:t>
      </w:r>
    </w:p>
    <w:p w:rsidR="00320E9E" w:rsidRPr="00912AE7" w:rsidRDefault="00320E9E" w:rsidP="00320E9E">
      <w:pPr>
        <w:spacing w:line="500" w:lineRule="exact"/>
        <w:ind w:firstLine="560"/>
      </w:pPr>
      <w:r w:rsidRPr="00912AE7">
        <w:rPr>
          <w:rFonts w:eastAsia="方正仿宋_GBK"/>
          <w:sz w:val="28"/>
        </w:rPr>
        <w:t>按照《预算法》、《地方预决算公开操作规程》和《关于进一步推进预算公开工作的实施意见》规定，现将</w:t>
      </w:r>
      <w:r w:rsidRPr="00912AE7">
        <w:rPr>
          <w:rFonts w:eastAsia="方正仿宋_GBK" w:hint="eastAsia"/>
          <w:sz w:val="28"/>
          <w:lang w:eastAsia="zh-CN"/>
        </w:rPr>
        <w:t>玉田县</w:t>
      </w:r>
      <w:r w:rsidRPr="00912AE7">
        <w:rPr>
          <w:rFonts w:eastAsia="方正仿宋_GBK"/>
          <w:sz w:val="28"/>
        </w:rPr>
        <w:t>人民检察院</w:t>
      </w:r>
      <w:r w:rsidRPr="00912AE7">
        <w:rPr>
          <w:rFonts w:eastAsia="方正仿宋_GBK"/>
          <w:sz w:val="28"/>
        </w:rPr>
        <w:t>2023</w:t>
      </w:r>
      <w:r w:rsidRPr="00912AE7">
        <w:rPr>
          <w:rFonts w:eastAsia="方正仿宋_GBK"/>
          <w:sz w:val="28"/>
        </w:rPr>
        <w:t>年单位预算公开如下：</w:t>
      </w:r>
    </w:p>
    <w:p w:rsidR="00320E9E" w:rsidRPr="00912AE7" w:rsidRDefault="00320E9E" w:rsidP="00320E9E">
      <w:pPr>
        <w:spacing w:before="10" w:after="10"/>
        <w:ind w:firstLine="640"/>
        <w:outlineLvl w:val="5"/>
      </w:pPr>
      <w:r w:rsidRPr="00912AE7">
        <w:rPr>
          <w:rFonts w:ascii="黑体" w:eastAsia="黑体" w:hAnsi="黑体" w:cs="黑体"/>
          <w:sz w:val="32"/>
        </w:rPr>
        <w:t>一、单位职责及机构设置情况</w:t>
      </w:r>
    </w:p>
    <w:p w:rsidR="00320E9E" w:rsidRPr="00912AE7" w:rsidRDefault="00320E9E" w:rsidP="00320E9E">
      <w:pPr>
        <w:ind w:firstLine="640"/>
      </w:pPr>
      <w:r w:rsidRPr="00912AE7">
        <w:rPr>
          <w:rFonts w:ascii="方正楷体_GBK" w:eastAsia="方正楷体_GBK" w:hAnsi="方正楷体_GBK" w:cs="方正楷体_GBK"/>
          <w:b/>
          <w:sz w:val="32"/>
        </w:rPr>
        <w:t>单位职责：</w:t>
      </w:r>
    </w:p>
    <w:p w:rsidR="00320E9E" w:rsidRPr="00912AE7" w:rsidRDefault="00320E9E" w:rsidP="00320E9E">
      <w:pPr>
        <w:pStyle w:val="-6"/>
        <w:rPr>
          <w:lang w:eastAsia="zh-CN"/>
        </w:rPr>
      </w:pPr>
      <w:r w:rsidRPr="00912AE7">
        <w:rPr>
          <w:rFonts w:hint="eastAsia"/>
          <w:lang w:eastAsia="zh-CN"/>
        </w:rPr>
        <w:t>玉田县</w:t>
      </w:r>
      <w:r w:rsidRPr="00912AE7">
        <w:t>人民检察院主要职责</w:t>
      </w:r>
      <w:r w:rsidRPr="00912AE7">
        <w:rPr>
          <w:rFonts w:hint="eastAsia"/>
          <w:lang w:eastAsia="zh-CN"/>
        </w:rPr>
        <w:t>：</w:t>
      </w:r>
    </w:p>
    <w:p w:rsidR="00320E9E" w:rsidRPr="00912AE7" w:rsidRDefault="00320E9E" w:rsidP="00320E9E">
      <w:pPr>
        <w:pStyle w:val="-6"/>
      </w:pPr>
      <w:r w:rsidRPr="00912AE7">
        <w:rPr>
          <w:rFonts w:hint="eastAsia"/>
        </w:rPr>
        <w:t>1</w:t>
      </w:r>
      <w:r w:rsidRPr="00912AE7">
        <w:rPr>
          <w:rFonts w:hint="eastAsia"/>
        </w:rPr>
        <w:t>、深入贯彻习近平新时代中国特色社会主义思想，深入贯彻党的路线方针和决策部署，坚持党对检察工作的绝对领导，坚决维护习近平总书记的核心地位，坚决维护党中央权威和集中统一领导。</w:t>
      </w:r>
    </w:p>
    <w:p w:rsidR="00320E9E" w:rsidRPr="00912AE7" w:rsidRDefault="00320E9E" w:rsidP="00320E9E">
      <w:pPr>
        <w:pStyle w:val="-6"/>
      </w:pPr>
      <w:r w:rsidRPr="00912AE7">
        <w:rPr>
          <w:rFonts w:hint="eastAsia"/>
        </w:rPr>
        <w:t>2</w:t>
      </w:r>
      <w:r w:rsidRPr="00912AE7">
        <w:rPr>
          <w:rFonts w:hint="eastAsia"/>
        </w:rPr>
        <w:t>、依法向县人民代表大会及其常务委员会提出议案。</w:t>
      </w:r>
    </w:p>
    <w:p w:rsidR="00320E9E" w:rsidRPr="00912AE7" w:rsidRDefault="00320E9E" w:rsidP="00320E9E">
      <w:pPr>
        <w:pStyle w:val="-6"/>
      </w:pPr>
      <w:r w:rsidRPr="00912AE7">
        <w:rPr>
          <w:rFonts w:hint="eastAsia"/>
        </w:rPr>
        <w:t>3</w:t>
      </w:r>
      <w:r w:rsidRPr="00912AE7">
        <w:rPr>
          <w:rFonts w:hint="eastAsia"/>
        </w:rPr>
        <w:t>、贯彻落实检察工作方针、总体规划，研究制定检察工作计划并组织实施。</w:t>
      </w:r>
    </w:p>
    <w:p w:rsidR="00320E9E" w:rsidRPr="00912AE7" w:rsidRDefault="00320E9E" w:rsidP="00320E9E">
      <w:pPr>
        <w:pStyle w:val="-6"/>
      </w:pPr>
      <w:r w:rsidRPr="00912AE7">
        <w:rPr>
          <w:rFonts w:hint="eastAsia"/>
        </w:rPr>
        <w:t>4</w:t>
      </w:r>
      <w:r w:rsidRPr="00912AE7">
        <w:rPr>
          <w:rFonts w:hint="eastAsia"/>
        </w:rPr>
        <w:t>、依照法律规定对直接受理的刑事案件行使侦查权。</w:t>
      </w:r>
    </w:p>
    <w:p w:rsidR="00320E9E" w:rsidRPr="00912AE7" w:rsidRDefault="00320E9E" w:rsidP="00320E9E">
      <w:pPr>
        <w:pStyle w:val="-6"/>
      </w:pPr>
      <w:r w:rsidRPr="00912AE7">
        <w:rPr>
          <w:rFonts w:hint="eastAsia"/>
        </w:rPr>
        <w:t>5</w:t>
      </w:r>
      <w:r w:rsidRPr="00912AE7">
        <w:rPr>
          <w:rFonts w:hint="eastAsia"/>
        </w:rPr>
        <w:t>、负责对管辖的各类刑事案件依法审查批准逮捕、决定逮捕、提起公诉。</w:t>
      </w:r>
    </w:p>
    <w:p w:rsidR="00320E9E" w:rsidRPr="00912AE7" w:rsidRDefault="00320E9E" w:rsidP="00320E9E">
      <w:pPr>
        <w:pStyle w:val="-6"/>
      </w:pPr>
      <w:r w:rsidRPr="00912AE7">
        <w:rPr>
          <w:rFonts w:hint="eastAsia"/>
        </w:rPr>
        <w:t>6</w:t>
      </w:r>
      <w:r w:rsidRPr="00912AE7">
        <w:rPr>
          <w:rFonts w:hint="eastAsia"/>
        </w:rPr>
        <w:t>、负责应由本院承办的刑事、民事、行政诉讼活动及刑事、民事、行政判决和裁定等生效法律文书执行的法律监督工作。</w:t>
      </w:r>
    </w:p>
    <w:p w:rsidR="00320E9E" w:rsidRPr="00912AE7" w:rsidRDefault="00320E9E" w:rsidP="00320E9E">
      <w:pPr>
        <w:pStyle w:val="-6"/>
      </w:pPr>
      <w:r w:rsidRPr="00912AE7">
        <w:rPr>
          <w:rFonts w:hint="eastAsia"/>
        </w:rPr>
        <w:t>7</w:t>
      </w:r>
      <w:r w:rsidRPr="00912AE7">
        <w:rPr>
          <w:rFonts w:hint="eastAsia"/>
        </w:rPr>
        <w:t>、负责应由本院承办的提起公益诉讼工作。</w:t>
      </w:r>
    </w:p>
    <w:p w:rsidR="00320E9E" w:rsidRPr="00912AE7" w:rsidRDefault="00320E9E" w:rsidP="00320E9E">
      <w:pPr>
        <w:pStyle w:val="-6"/>
      </w:pPr>
      <w:r w:rsidRPr="00912AE7">
        <w:rPr>
          <w:rFonts w:hint="eastAsia"/>
        </w:rPr>
        <w:t>8</w:t>
      </w:r>
      <w:r w:rsidRPr="00912AE7">
        <w:rPr>
          <w:rFonts w:hint="eastAsia"/>
        </w:rPr>
        <w:t>、依法受理核准追诉案件，审查是否上报。</w:t>
      </w:r>
    </w:p>
    <w:p w:rsidR="00320E9E" w:rsidRPr="00912AE7" w:rsidRDefault="00320E9E" w:rsidP="00320E9E">
      <w:pPr>
        <w:pStyle w:val="-6"/>
      </w:pPr>
      <w:r w:rsidRPr="00912AE7">
        <w:rPr>
          <w:rFonts w:hint="eastAsia"/>
        </w:rPr>
        <w:t>9</w:t>
      </w:r>
      <w:r w:rsidRPr="00912AE7">
        <w:rPr>
          <w:rFonts w:hint="eastAsia"/>
        </w:rPr>
        <w:t>、负责应由本院承办的对看守所、社区矫正等执法活动的法律监督工作。</w:t>
      </w:r>
    </w:p>
    <w:p w:rsidR="00320E9E" w:rsidRPr="00912AE7" w:rsidRDefault="00320E9E" w:rsidP="00320E9E">
      <w:pPr>
        <w:pStyle w:val="-6"/>
      </w:pPr>
      <w:r w:rsidRPr="00912AE7">
        <w:rPr>
          <w:rFonts w:hint="eastAsia"/>
        </w:rPr>
        <w:t>10</w:t>
      </w:r>
      <w:r w:rsidRPr="00912AE7">
        <w:rPr>
          <w:rFonts w:hint="eastAsia"/>
        </w:rPr>
        <w:t>、受理向本院的控告申诉。</w:t>
      </w:r>
    </w:p>
    <w:p w:rsidR="00320E9E" w:rsidRPr="00912AE7" w:rsidRDefault="00320E9E" w:rsidP="00320E9E">
      <w:pPr>
        <w:pStyle w:val="-6"/>
      </w:pPr>
      <w:r w:rsidRPr="00912AE7">
        <w:rPr>
          <w:rFonts w:hint="eastAsia"/>
        </w:rPr>
        <w:lastRenderedPageBreak/>
        <w:t>11</w:t>
      </w:r>
      <w:r w:rsidRPr="00912AE7">
        <w:rPr>
          <w:rFonts w:hint="eastAsia"/>
        </w:rPr>
        <w:t>、组织检察工作中法律政策具体应用问题的研究；组织开展检察理论研究工作。</w:t>
      </w:r>
    </w:p>
    <w:p w:rsidR="00320E9E" w:rsidRPr="00912AE7" w:rsidRDefault="00320E9E" w:rsidP="00320E9E">
      <w:pPr>
        <w:pStyle w:val="-6"/>
      </w:pPr>
      <w:r w:rsidRPr="00912AE7">
        <w:rPr>
          <w:rFonts w:hint="eastAsia"/>
        </w:rPr>
        <w:t>12</w:t>
      </w:r>
      <w:r w:rsidRPr="00912AE7">
        <w:rPr>
          <w:rFonts w:hint="eastAsia"/>
        </w:rPr>
        <w:t>、负责检察人员思想政治教育和业务培训工作；按照权限管理检察官司和其他工作人员。</w:t>
      </w:r>
    </w:p>
    <w:p w:rsidR="00320E9E" w:rsidRPr="00912AE7" w:rsidRDefault="00320E9E" w:rsidP="00320E9E">
      <w:pPr>
        <w:pStyle w:val="-6"/>
      </w:pPr>
      <w:r w:rsidRPr="00912AE7">
        <w:rPr>
          <w:rFonts w:hint="eastAsia"/>
        </w:rPr>
        <w:t>13</w:t>
      </w:r>
      <w:r w:rsidRPr="00912AE7">
        <w:rPr>
          <w:rFonts w:hint="eastAsia"/>
        </w:rPr>
        <w:t>、负责本院检务督察工作。</w:t>
      </w:r>
    </w:p>
    <w:p w:rsidR="00320E9E" w:rsidRPr="00912AE7" w:rsidRDefault="00320E9E" w:rsidP="00320E9E">
      <w:pPr>
        <w:pStyle w:val="-6"/>
      </w:pPr>
      <w:r w:rsidRPr="00912AE7">
        <w:rPr>
          <w:rFonts w:hint="eastAsia"/>
        </w:rPr>
        <w:t>14</w:t>
      </w:r>
      <w:r w:rsidRPr="00912AE7">
        <w:rPr>
          <w:rFonts w:hint="eastAsia"/>
        </w:rPr>
        <w:t>、负责本院检务保障以及检察技术、信息化建设工作。</w:t>
      </w:r>
    </w:p>
    <w:p w:rsidR="00320E9E" w:rsidRPr="00912AE7" w:rsidRDefault="00320E9E" w:rsidP="00320E9E">
      <w:pPr>
        <w:pStyle w:val="-6"/>
      </w:pPr>
      <w:r w:rsidRPr="00912AE7">
        <w:rPr>
          <w:rFonts w:hint="eastAsia"/>
        </w:rPr>
        <w:t>15</w:t>
      </w:r>
      <w:r w:rsidRPr="00912AE7">
        <w:rPr>
          <w:rFonts w:hint="eastAsia"/>
        </w:rPr>
        <w:t>、完成其他应当由本院负责的工作。</w:t>
      </w:r>
    </w:p>
    <w:p w:rsidR="00320E9E" w:rsidRPr="00912AE7" w:rsidRDefault="00320E9E" w:rsidP="00320E9E">
      <w:pPr>
        <w:pStyle w:val="-6"/>
      </w:pPr>
    </w:p>
    <w:p w:rsidR="00320E9E" w:rsidRPr="00912AE7" w:rsidRDefault="00320E9E" w:rsidP="00320E9E">
      <w:pPr>
        <w:ind w:firstLine="640"/>
      </w:pPr>
      <w:r w:rsidRPr="00912AE7">
        <w:rPr>
          <w:rFonts w:ascii="方正楷体_GBK" w:eastAsia="方正楷体_GBK" w:hAnsi="方正楷体_GBK" w:cs="方正楷体_GBK"/>
          <w:b/>
          <w:sz w:val="32"/>
        </w:rPr>
        <w:t>机构设置：</w:t>
      </w:r>
    </w:p>
    <w:p w:rsidR="00320E9E" w:rsidRPr="00912AE7" w:rsidRDefault="00320E9E" w:rsidP="00320E9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320E9E" w:rsidRPr="00912AE7" w:rsidTr="00AC1F5D">
        <w:trPr>
          <w:trHeight w:val="567"/>
          <w:tblHeader/>
          <w:jc w:val="center"/>
        </w:trPr>
        <w:tc>
          <w:tcPr>
            <w:tcW w:w="5669" w:type="dxa"/>
            <w:vAlign w:val="center"/>
          </w:tcPr>
          <w:p w:rsidR="00320E9E" w:rsidRPr="00912AE7" w:rsidRDefault="00320E9E" w:rsidP="00AC1F5D">
            <w:pPr>
              <w:pStyle w:val="1"/>
            </w:pPr>
            <w:r w:rsidRPr="00912AE7">
              <w:t>单位名称</w:t>
            </w:r>
          </w:p>
        </w:tc>
        <w:tc>
          <w:tcPr>
            <w:tcW w:w="1843" w:type="dxa"/>
            <w:vAlign w:val="center"/>
          </w:tcPr>
          <w:p w:rsidR="00320E9E" w:rsidRPr="00912AE7" w:rsidRDefault="00320E9E" w:rsidP="00AC1F5D">
            <w:pPr>
              <w:pStyle w:val="1"/>
            </w:pPr>
            <w:r w:rsidRPr="00912AE7">
              <w:t>单位性质</w:t>
            </w:r>
          </w:p>
        </w:tc>
        <w:tc>
          <w:tcPr>
            <w:tcW w:w="2126" w:type="dxa"/>
            <w:vAlign w:val="center"/>
          </w:tcPr>
          <w:p w:rsidR="00320E9E" w:rsidRPr="00912AE7" w:rsidRDefault="00320E9E" w:rsidP="00AC1F5D">
            <w:pPr>
              <w:pStyle w:val="1"/>
            </w:pPr>
            <w:r w:rsidRPr="00912AE7">
              <w:t>单位规格</w:t>
            </w:r>
          </w:p>
        </w:tc>
        <w:tc>
          <w:tcPr>
            <w:tcW w:w="3827" w:type="dxa"/>
            <w:vAlign w:val="center"/>
          </w:tcPr>
          <w:p w:rsidR="00320E9E" w:rsidRPr="00912AE7" w:rsidRDefault="00320E9E" w:rsidP="00AC1F5D">
            <w:pPr>
              <w:pStyle w:val="1"/>
            </w:pPr>
            <w:r w:rsidRPr="00912AE7">
              <w:t>经费保障形式</w:t>
            </w:r>
          </w:p>
        </w:tc>
      </w:tr>
      <w:tr w:rsidR="00320E9E" w:rsidRPr="00912AE7" w:rsidTr="00AC1F5D">
        <w:trPr>
          <w:trHeight w:val="369"/>
          <w:jc w:val="center"/>
        </w:trPr>
        <w:tc>
          <w:tcPr>
            <w:tcW w:w="5669" w:type="dxa"/>
            <w:vAlign w:val="center"/>
          </w:tcPr>
          <w:p w:rsidR="00320E9E" w:rsidRPr="00912AE7" w:rsidRDefault="00320E9E" w:rsidP="001A343A">
            <w:pPr>
              <w:pStyle w:val="2"/>
              <w:jc w:val="center"/>
            </w:pPr>
            <w:r w:rsidRPr="00912AE7">
              <w:rPr>
                <w:rFonts w:hint="eastAsia"/>
                <w:lang w:eastAsia="zh-CN"/>
              </w:rPr>
              <w:t>玉田县</w:t>
            </w:r>
            <w:r w:rsidRPr="00912AE7">
              <w:t>人民检察院</w:t>
            </w:r>
          </w:p>
        </w:tc>
        <w:tc>
          <w:tcPr>
            <w:tcW w:w="1843" w:type="dxa"/>
            <w:vAlign w:val="center"/>
          </w:tcPr>
          <w:p w:rsidR="00320E9E" w:rsidRPr="00912AE7" w:rsidRDefault="00320E9E" w:rsidP="00AC1F5D">
            <w:pPr>
              <w:pStyle w:val="3"/>
            </w:pPr>
            <w:r w:rsidRPr="00912AE7">
              <w:t>行政</w:t>
            </w:r>
          </w:p>
        </w:tc>
        <w:tc>
          <w:tcPr>
            <w:tcW w:w="2126" w:type="dxa"/>
            <w:vAlign w:val="center"/>
          </w:tcPr>
          <w:p w:rsidR="00320E9E" w:rsidRPr="00912AE7" w:rsidRDefault="00320E9E" w:rsidP="00AC1F5D">
            <w:pPr>
              <w:pStyle w:val="3"/>
            </w:pPr>
            <w:r w:rsidRPr="00912AE7">
              <w:rPr>
                <w:rFonts w:hint="eastAsia"/>
                <w:lang w:eastAsia="zh-CN"/>
              </w:rPr>
              <w:t>正科</w:t>
            </w:r>
            <w:r w:rsidRPr="00912AE7">
              <w:t>级</w:t>
            </w:r>
          </w:p>
        </w:tc>
        <w:tc>
          <w:tcPr>
            <w:tcW w:w="3827" w:type="dxa"/>
            <w:vAlign w:val="center"/>
          </w:tcPr>
          <w:p w:rsidR="00320E9E" w:rsidRPr="00912AE7" w:rsidRDefault="00320E9E" w:rsidP="00AC1F5D">
            <w:pPr>
              <w:pStyle w:val="3"/>
            </w:pPr>
            <w:r w:rsidRPr="00912AE7">
              <w:t>财政拨款</w:t>
            </w:r>
          </w:p>
        </w:tc>
      </w:tr>
    </w:tbl>
    <w:p w:rsidR="00D157D5" w:rsidRPr="00912AE7" w:rsidRDefault="00D157D5" w:rsidP="00320E9E">
      <w:pPr>
        <w:spacing w:before="10" w:after="10"/>
        <w:ind w:firstLine="640"/>
        <w:outlineLvl w:val="5"/>
        <w:rPr>
          <w:rFonts w:ascii="黑体" w:eastAsia="黑体" w:hAnsi="黑体" w:cs="黑体"/>
          <w:sz w:val="32"/>
          <w:lang w:eastAsia="zh-CN"/>
        </w:rPr>
      </w:pPr>
    </w:p>
    <w:p w:rsidR="00320E9E" w:rsidRPr="00912AE7" w:rsidRDefault="00320E9E" w:rsidP="00320E9E">
      <w:pPr>
        <w:spacing w:before="10" w:after="10"/>
        <w:ind w:firstLine="640"/>
        <w:outlineLvl w:val="5"/>
      </w:pPr>
      <w:r w:rsidRPr="00912AE7">
        <w:rPr>
          <w:rFonts w:ascii="黑体" w:eastAsia="黑体" w:hAnsi="黑体" w:cs="黑体"/>
          <w:sz w:val="32"/>
        </w:rPr>
        <w:t>二、单位预算安排的总体情况</w:t>
      </w:r>
    </w:p>
    <w:p w:rsidR="00320E9E" w:rsidRPr="00912AE7" w:rsidRDefault="00320E9E" w:rsidP="00320E9E">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320E9E" w:rsidRPr="00912AE7" w:rsidRDefault="00320E9E" w:rsidP="00320E9E">
      <w:pPr>
        <w:pStyle w:val="-7"/>
      </w:pPr>
      <w:r w:rsidRPr="00912AE7">
        <w:t>单位预算安排的总体情况</w:t>
      </w:r>
    </w:p>
    <w:p w:rsidR="00320E9E" w:rsidRPr="00912AE7" w:rsidRDefault="00320E9E" w:rsidP="00320E9E">
      <w:pPr>
        <w:pStyle w:val="-7"/>
      </w:pPr>
      <w:r w:rsidRPr="00912AE7">
        <w:t>1</w:t>
      </w:r>
      <w:r w:rsidRPr="00912AE7">
        <w:t>、收入说明</w:t>
      </w:r>
    </w:p>
    <w:p w:rsidR="00320E9E" w:rsidRPr="00912AE7" w:rsidRDefault="00320E9E" w:rsidP="00320E9E">
      <w:pPr>
        <w:pStyle w:val="-7"/>
      </w:pPr>
      <w:r w:rsidRPr="00912AE7">
        <w:t>反映本单位当年全部收入。</w:t>
      </w:r>
      <w:r w:rsidRPr="00912AE7">
        <w:t>2023</w:t>
      </w:r>
      <w:r w:rsidRPr="00912AE7">
        <w:t>年预算收入</w:t>
      </w:r>
      <w:r w:rsidRPr="00912AE7">
        <w:t>1134.56</w:t>
      </w:r>
      <w:r w:rsidRPr="00912AE7">
        <w:t>万元，其中：一般公共预算收入</w:t>
      </w:r>
      <w:r w:rsidRPr="00912AE7">
        <w:t>1134.56</w:t>
      </w:r>
      <w:r w:rsidRPr="00912AE7">
        <w:t>万元，基金预算收入</w:t>
      </w:r>
      <w:r w:rsidRPr="00912AE7">
        <w:t>0</w:t>
      </w:r>
      <w:r w:rsidRPr="00912AE7">
        <w:t>万元，国有资本经营预算收入</w:t>
      </w:r>
      <w:r w:rsidRPr="00912AE7">
        <w:t>0</w:t>
      </w:r>
      <w:r w:rsidRPr="00912AE7">
        <w:t>万元，上年结转结余</w:t>
      </w:r>
      <w:r w:rsidRPr="00912AE7">
        <w:t>0</w:t>
      </w:r>
      <w:r w:rsidRPr="00912AE7">
        <w:t>万元。</w:t>
      </w:r>
    </w:p>
    <w:p w:rsidR="00320E9E" w:rsidRPr="00912AE7" w:rsidRDefault="00320E9E" w:rsidP="00320E9E">
      <w:pPr>
        <w:pStyle w:val="-7"/>
      </w:pPr>
      <w:r w:rsidRPr="00912AE7">
        <w:t>2</w:t>
      </w:r>
      <w:r w:rsidRPr="00912AE7">
        <w:t>、支出说明</w:t>
      </w:r>
    </w:p>
    <w:p w:rsidR="00320E9E" w:rsidRPr="00912AE7" w:rsidRDefault="00320E9E" w:rsidP="00320E9E">
      <w:pPr>
        <w:pStyle w:val="-7"/>
      </w:pPr>
      <w:r w:rsidRPr="00912AE7">
        <w:lastRenderedPageBreak/>
        <w:t>2023</w:t>
      </w:r>
      <w:r w:rsidRPr="00912AE7">
        <w:t>年预算</w:t>
      </w:r>
      <w:r w:rsidRPr="00912AE7">
        <w:t>1134.56</w:t>
      </w:r>
      <w:r w:rsidRPr="00912AE7">
        <w:t>万元，其中基本支出</w:t>
      </w:r>
      <w:r w:rsidRPr="00912AE7">
        <w:t>1104.51</w:t>
      </w:r>
      <w:r w:rsidRPr="00912AE7">
        <w:t>万元，包括人员经费</w:t>
      </w:r>
      <w:r w:rsidRPr="00912AE7">
        <w:t>1012.11</w:t>
      </w:r>
      <w:r w:rsidRPr="00912AE7">
        <w:t>万元和日常公用经费</w:t>
      </w:r>
      <w:r w:rsidRPr="00912AE7">
        <w:t>92.4</w:t>
      </w:r>
      <w:r w:rsidRPr="00912AE7">
        <w:t>万元；项目支出</w:t>
      </w:r>
      <w:r w:rsidRPr="00912AE7">
        <w:rPr>
          <w:rFonts w:hint="eastAsia"/>
          <w:lang w:eastAsia="zh-CN"/>
        </w:rPr>
        <w:t xml:space="preserve"> </w:t>
      </w:r>
      <w:r w:rsidRPr="00912AE7">
        <w:rPr>
          <w:lang w:eastAsia="zh-CN"/>
        </w:rPr>
        <w:t>30.05</w:t>
      </w:r>
      <w:r w:rsidRPr="00912AE7">
        <w:t>万元。</w:t>
      </w:r>
    </w:p>
    <w:p w:rsidR="00320E9E" w:rsidRPr="00912AE7" w:rsidRDefault="00320E9E" w:rsidP="00320E9E">
      <w:pPr>
        <w:pStyle w:val="-7"/>
      </w:pPr>
      <w:r w:rsidRPr="00912AE7">
        <w:t>3</w:t>
      </w:r>
      <w:r w:rsidRPr="00912AE7">
        <w:t>、比上年增减情况</w:t>
      </w:r>
    </w:p>
    <w:p w:rsidR="00320E9E" w:rsidRPr="00912AE7" w:rsidRDefault="00320E9E" w:rsidP="00320E9E">
      <w:pPr>
        <w:pStyle w:val="-7"/>
      </w:pPr>
      <w:r w:rsidRPr="00912AE7">
        <w:t>2023</w:t>
      </w:r>
      <w:r w:rsidRPr="00912AE7">
        <w:t>年预算收支安排</w:t>
      </w:r>
      <w:r w:rsidRPr="00912AE7">
        <w:t>1134.56</w:t>
      </w:r>
      <w:r w:rsidRPr="00912AE7">
        <w:t>万元，较</w:t>
      </w:r>
      <w:r w:rsidRPr="00912AE7">
        <w:t>202</w:t>
      </w:r>
      <w:r w:rsidRPr="00912AE7">
        <w:rPr>
          <w:rFonts w:eastAsia="宋体" w:hint="eastAsia"/>
          <w:lang w:eastAsia="zh-CN"/>
        </w:rPr>
        <w:t>2</w:t>
      </w:r>
      <w:r w:rsidRPr="00912AE7">
        <w:t>年预算</w:t>
      </w:r>
      <w:r w:rsidRPr="00912AE7">
        <w:rPr>
          <w:rFonts w:hint="eastAsia"/>
          <w:lang w:eastAsia="zh-CN"/>
        </w:rPr>
        <w:t>减少</w:t>
      </w:r>
      <w:r w:rsidRPr="00912AE7">
        <w:rPr>
          <w:rFonts w:hint="eastAsia"/>
          <w:lang w:eastAsia="zh-CN"/>
        </w:rPr>
        <w:t>370.17</w:t>
      </w:r>
      <w:r w:rsidRPr="00912AE7">
        <w:t>万元，其中：基本支出增加</w:t>
      </w:r>
      <w:r w:rsidRPr="00912AE7">
        <w:t>135.06</w:t>
      </w:r>
      <w:r w:rsidRPr="00912AE7">
        <w:t>万元，主要为</w:t>
      </w:r>
      <w:r w:rsidRPr="00912AE7">
        <w:rPr>
          <w:rFonts w:hint="eastAsia"/>
          <w:lang w:eastAsia="zh-CN"/>
        </w:rPr>
        <w:t>人员及日常公用</w:t>
      </w:r>
      <w:r w:rsidRPr="00912AE7">
        <w:t>支出；项目支出减少</w:t>
      </w:r>
      <w:r w:rsidRPr="00912AE7">
        <w:t>505.23</w:t>
      </w:r>
      <w:r w:rsidRPr="00912AE7">
        <w:t>万元，主要是</w:t>
      </w:r>
      <w:r w:rsidRPr="00912AE7">
        <w:rPr>
          <w:rFonts w:hint="eastAsia"/>
          <w:lang w:eastAsia="zh-CN"/>
        </w:rPr>
        <w:t>因为上级专移支付资金尚未拨付，国家赔偿、人民监督员经费没有在</w:t>
      </w:r>
      <w:r w:rsidRPr="00912AE7">
        <w:rPr>
          <w:lang w:eastAsia="zh-CN"/>
        </w:rPr>
        <w:t>2023</w:t>
      </w:r>
      <w:r w:rsidRPr="00912AE7">
        <w:rPr>
          <w:rFonts w:hint="eastAsia"/>
          <w:lang w:eastAsia="zh-CN"/>
        </w:rPr>
        <w:t>年预算中安排</w:t>
      </w:r>
      <w:r w:rsidRPr="00912AE7">
        <w:t>。</w:t>
      </w:r>
    </w:p>
    <w:p w:rsidR="00320E9E" w:rsidRPr="00912AE7" w:rsidRDefault="00320E9E" w:rsidP="00320E9E">
      <w:pPr>
        <w:spacing w:before="10" w:after="10"/>
        <w:ind w:firstLine="640"/>
        <w:outlineLvl w:val="5"/>
      </w:pPr>
      <w:r w:rsidRPr="00912AE7">
        <w:rPr>
          <w:rFonts w:ascii="黑体" w:eastAsia="黑体" w:hAnsi="黑体" w:cs="黑体"/>
          <w:sz w:val="32"/>
        </w:rPr>
        <w:t>三、机关运行经费安排情况</w:t>
      </w:r>
    </w:p>
    <w:p w:rsidR="00320E9E" w:rsidRPr="00912AE7" w:rsidRDefault="00320E9E" w:rsidP="00320E9E">
      <w:pPr>
        <w:pStyle w:val="-8"/>
      </w:pPr>
      <w:r w:rsidRPr="00912AE7">
        <w:t>2023</w:t>
      </w:r>
      <w:r w:rsidRPr="00912AE7">
        <w:t>年，我单位运行经费共计安排</w:t>
      </w:r>
      <w:r w:rsidRPr="00912AE7">
        <w:t>92.4</w:t>
      </w:r>
      <w:r w:rsidRPr="00912AE7">
        <w:t>万元，主要用于保证机关正常运转的办公费、邮电费、差旅费、福利费、水电费、日常维修费、物业管理费、公务用车运行维护费等支出。</w:t>
      </w:r>
      <w:r w:rsidRPr="00912AE7">
        <w:t xml:space="preserve">                           </w:t>
      </w:r>
    </w:p>
    <w:p w:rsidR="00320E9E" w:rsidRPr="00912AE7" w:rsidRDefault="00320E9E" w:rsidP="00320E9E">
      <w:pPr>
        <w:spacing w:before="10" w:after="10"/>
        <w:ind w:firstLine="640"/>
        <w:outlineLvl w:val="5"/>
      </w:pPr>
      <w:r w:rsidRPr="00912AE7">
        <w:rPr>
          <w:rFonts w:ascii="黑体" w:eastAsia="黑体" w:hAnsi="黑体" w:cs="黑体"/>
          <w:sz w:val="32"/>
        </w:rPr>
        <w:t>四、财政拨款“三公”经费预算情况及增减变化原因</w:t>
      </w:r>
    </w:p>
    <w:p w:rsidR="00320E9E" w:rsidRPr="00912AE7" w:rsidRDefault="00320E9E" w:rsidP="00320E9E">
      <w:pPr>
        <w:pStyle w:val="-9"/>
      </w:pPr>
      <w:r w:rsidRPr="00912AE7">
        <w:t>2023</w:t>
      </w:r>
      <w:r w:rsidRPr="00912AE7">
        <w:t>年，我单位</w:t>
      </w:r>
      <w:r w:rsidRPr="00912AE7">
        <w:t>“</w:t>
      </w:r>
      <w:r w:rsidRPr="00912AE7">
        <w:t>三公</w:t>
      </w:r>
      <w:r w:rsidRPr="00912AE7">
        <w:t>”</w:t>
      </w:r>
      <w:r w:rsidRPr="00912AE7">
        <w:t>经费预算安排</w:t>
      </w:r>
      <w:r w:rsidRPr="00912AE7">
        <w:t>9.</w:t>
      </w:r>
      <w:r w:rsidRPr="00912AE7">
        <w:rPr>
          <w:rFonts w:hint="eastAsia"/>
          <w:lang w:eastAsia="zh-CN"/>
        </w:rPr>
        <w:t>2</w:t>
      </w:r>
      <w:r w:rsidRPr="00912AE7">
        <w:t>万元，较</w:t>
      </w:r>
      <w:r w:rsidRPr="00912AE7">
        <w:t>2022</w:t>
      </w:r>
      <w:r w:rsidRPr="00912AE7">
        <w:t>年预算减少</w:t>
      </w:r>
      <w:r w:rsidRPr="00912AE7">
        <w:rPr>
          <w:rFonts w:hint="eastAsia"/>
          <w:lang w:eastAsia="zh-CN"/>
        </w:rPr>
        <w:t>12.2</w:t>
      </w:r>
      <w:r w:rsidRPr="00912AE7">
        <w:t>万元。具体安排情况为：</w:t>
      </w:r>
    </w:p>
    <w:p w:rsidR="00320E9E" w:rsidRPr="00912AE7" w:rsidRDefault="00320E9E" w:rsidP="00320E9E">
      <w:pPr>
        <w:pStyle w:val="-9"/>
      </w:pPr>
      <w:r w:rsidRPr="00912AE7">
        <w:t>（一）公务用车购置及运行维护费，共计安排</w:t>
      </w:r>
      <w:r w:rsidRPr="00912AE7">
        <w:rPr>
          <w:rFonts w:hint="eastAsia"/>
          <w:lang w:eastAsia="zh-CN"/>
        </w:rPr>
        <w:t xml:space="preserve"> </w:t>
      </w:r>
      <w:r w:rsidRPr="00912AE7">
        <w:rPr>
          <w:lang w:eastAsia="zh-CN"/>
        </w:rPr>
        <w:t>8.43</w:t>
      </w:r>
      <w:r w:rsidRPr="00912AE7">
        <w:t>万元，较上年</w:t>
      </w:r>
      <w:r w:rsidRPr="00912AE7">
        <w:rPr>
          <w:rFonts w:hint="eastAsia"/>
          <w:lang w:eastAsia="zh-CN"/>
        </w:rPr>
        <w:t>增</w:t>
      </w:r>
      <w:r w:rsidRPr="00912AE7">
        <w:t>减少</w:t>
      </w:r>
      <w:r w:rsidRPr="00912AE7">
        <w:t>11.07</w:t>
      </w:r>
      <w:r w:rsidRPr="00912AE7">
        <w:t>万元。</w:t>
      </w:r>
    </w:p>
    <w:p w:rsidR="00320E9E" w:rsidRPr="00912AE7" w:rsidRDefault="00320E9E" w:rsidP="00320E9E">
      <w:pPr>
        <w:pStyle w:val="-9"/>
        <w:rPr>
          <w:lang w:eastAsia="zh-CN"/>
        </w:rPr>
      </w:pPr>
      <w:r w:rsidRPr="00912AE7">
        <w:t>①</w:t>
      </w:r>
      <w:r w:rsidRPr="00912AE7">
        <w:t>公务用车购置费为</w:t>
      </w:r>
      <w:r w:rsidRPr="00912AE7">
        <w:rPr>
          <w:rFonts w:hint="eastAsia"/>
          <w:lang w:eastAsia="zh-CN"/>
        </w:rPr>
        <w:t xml:space="preserve"> </w:t>
      </w:r>
      <w:r w:rsidRPr="00912AE7">
        <w:rPr>
          <w:lang w:eastAsia="zh-CN"/>
        </w:rPr>
        <w:t>0</w:t>
      </w:r>
      <w:r w:rsidRPr="00912AE7">
        <w:t>万元，</w:t>
      </w:r>
      <w:r w:rsidRPr="00912AE7">
        <w:rPr>
          <w:rFonts w:hint="eastAsia"/>
          <w:lang w:eastAsia="zh-CN"/>
        </w:rPr>
        <w:t>与上年持平。</w:t>
      </w:r>
      <w:r w:rsidRPr="00912AE7">
        <w:t>原因</w:t>
      </w:r>
      <w:r w:rsidRPr="00912AE7">
        <w:rPr>
          <w:rFonts w:hint="eastAsia"/>
          <w:lang w:eastAsia="zh-CN"/>
        </w:rPr>
        <w:t>这两年没有购车计划。</w:t>
      </w:r>
    </w:p>
    <w:p w:rsidR="00320E9E" w:rsidRPr="00912AE7" w:rsidRDefault="00320E9E" w:rsidP="00320E9E">
      <w:pPr>
        <w:pStyle w:val="-9"/>
        <w:rPr>
          <w:lang w:eastAsia="zh-CN"/>
        </w:rPr>
      </w:pPr>
      <w:r w:rsidRPr="00912AE7">
        <w:t>②</w:t>
      </w:r>
      <w:r w:rsidRPr="00912AE7">
        <w:t>公务用车费运行维护费</w:t>
      </w:r>
      <w:r w:rsidRPr="00912AE7">
        <w:t>8.43</w:t>
      </w:r>
      <w:r w:rsidRPr="00912AE7">
        <w:t>万元。较上年减少</w:t>
      </w:r>
      <w:r w:rsidRPr="00912AE7">
        <w:t>11.07</w:t>
      </w:r>
      <w:r w:rsidRPr="00912AE7">
        <w:t>万元。原因</w:t>
      </w:r>
      <w:r w:rsidRPr="00912AE7">
        <w:rPr>
          <w:rFonts w:hint="eastAsia"/>
          <w:lang w:eastAsia="zh-CN"/>
        </w:rPr>
        <w:t>确定基数减少。</w:t>
      </w:r>
    </w:p>
    <w:p w:rsidR="00320E9E" w:rsidRPr="00912AE7" w:rsidRDefault="00320E9E" w:rsidP="00320E9E">
      <w:pPr>
        <w:pStyle w:val="-9"/>
        <w:rPr>
          <w:lang w:eastAsia="zh-CN"/>
        </w:rPr>
      </w:pPr>
      <w:r w:rsidRPr="00912AE7">
        <w:t>（二）公务接待费</w:t>
      </w:r>
      <w:r w:rsidRPr="00912AE7">
        <w:t>0.77</w:t>
      </w:r>
      <w:r w:rsidRPr="00912AE7">
        <w:t>万元；较上年预算减少</w:t>
      </w:r>
      <w:r w:rsidRPr="00912AE7">
        <w:t>1.13</w:t>
      </w:r>
      <w:r w:rsidRPr="00912AE7">
        <w:t>万元。原因</w:t>
      </w:r>
      <w:r w:rsidRPr="00912AE7">
        <w:rPr>
          <w:rFonts w:hint="eastAsia"/>
          <w:lang w:eastAsia="zh-CN"/>
        </w:rPr>
        <w:t>确定基数减少。</w:t>
      </w:r>
    </w:p>
    <w:p w:rsidR="00320E9E" w:rsidRPr="00912AE7" w:rsidRDefault="00320E9E" w:rsidP="00D157D5">
      <w:pPr>
        <w:pStyle w:val="-9"/>
        <w:rPr>
          <w:lang w:eastAsia="zh-CN"/>
        </w:rPr>
      </w:pPr>
      <w:r w:rsidRPr="00912AE7">
        <w:t>（三）因公出国（境）费</w:t>
      </w:r>
      <w:r w:rsidRPr="00912AE7">
        <w:t>0</w:t>
      </w:r>
      <w:r w:rsidRPr="00912AE7">
        <w:t>万元，与上年持平，原因是无因公出国（境）计划。</w:t>
      </w:r>
    </w:p>
    <w:p w:rsidR="00320E9E" w:rsidRPr="00912AE7" w:rsidRDefault="00320E9E" w:rsidP="00320E9E">
      <w:pPr>
        <w:spacing w:before="10" w:after="10"/>
        <w:ind w:firstLine="640"/>
        <w:outlineLvl w:val="5"/>
        <w:rPr>
          <w:rFonts w:ascii="黑体" w:eastAsia="黑体" w:hAnsi="黑体" w:cs="黑体"/>
          <w:sz w:val="32"/>
        </w:rPr>
      </w:pPr>
      <w:r w:rsidRPr="00912AE7">
        <w:rPr>
          <w:rFonts w:ascii="黑体" w:eastAsia="黑体" w:hAnsi="黑体" w:cs="黑体"/>
          <w:sz w:val="32"/>
        </w:rPr>
        <w:t>五、预算绩效信息</w:t>
      </w:r>
    </w:p>
    <w:p w:rsidR="00D157D5" w:rsidRPr="00912AE7" w:rsidRDefault="00D157D5" w:rsidP="00320E9E">
      <w:pPr>
        <w:ind w:firstLine="560"/>
        <w:rPr>
          <w:rFonts w:ascii="黑体" w:eastAsia="黑体" w:hAnsi="黑体" w:cs="黑体"/>
          <w:sz w:val="32"/>
          <w:lang w:eastAsia="zh-CN"/>
        </w:rPr>
      </w:pPr>
    </w:p>
    <w:p w:rsidR="00D157D5" w:rsidRPr="00912AE7" w:rsidRDefault="00D157D5" w:rsidP="00320E9E">
      <w:pPr>
        <w:ind w:firstLine="560"/>
        <w:rPr>
          <w:rFonts w:ascii="黑体" w:eastAsia="黑体" w:hAnsi="黑体" w:cs="黑体"/>
          <w:sz w:val="32"/>
          <w:lang w:eastAsia="zh-CN"/>
        </w:rPr>
      </w:pPr>
    </w:p>
    <w:p w:rsidR="00320E9E" w:rsidRPr="00912AE7" w:rsidRDefault="00320E9E" w:rsidP="00320E9E">
      <w:pPr>
        <w:ind w:firstLine="560"/>
        <w:rPr>
          <w:lang w:eastAsia="zh-CN"/>
        </w:rPr>
      </w:pPr>
      <w:r w:rsidRPr="00912AE7">
        <w:rPr>
          <w:rFonts w:ascii="方正仿宋_GBK" w:eastAsia="方正仿宋_GBK" w:hAnsi="方正仿宋_GBK" w:cs="方正仿宋_GBK"/>
          <w:sz w:val="28"/>
        </w:rPr>
        <w:lastRenderedPageBreak/>
        <w:t>1、</w:t>
      </w:r>
      <w:r w:rsidRPr="00912AE7">
        <w:rPr>
          <w:rFonts w:ascii="方正仿宋_GBK" w:eastAsia="方正仿宋_GBK" w:hAnsi="方正仿宋_GBK" w:cs="方正仿宋_GBK" w:hint="eastAsia"/>
          <w:sz w:val="28"/>
          <w:lang w:eastAsia="zh-CN"/>
        </w:rPr>
        <w:t>劳务派遣人员经费绩效</w:t>
      </w:r>
      <w:r w:rsidRPr="00912AE7">
        <w:rPr>
          <w:rFonts w:ascii="方正仿宋_GBK" w:eastAsia="方正仿宋_GBK" w:hAnsi="方正仿宋_GBK" w:cs="方正仿宋_GBK"/>
          <w:sz w:val="28"/>
        </w:rPr>
        <w:t>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320E9E" w:rsidRPr="00912AE7" w:rsidTr="00AC1F5D">
        <w:trPr>
          <w:trHeight w:val="397"/>
          <w:jc w:val="center"/>
        </w:trPr>
        <w:tc>
          <w:tcPr>
            <w:tcW w:w="1417" w:type="dxa"/>
            <w:tcBorders>
              <w:bottom w:val="single" w:sz="6" w:space="0" w:color="FFFFFF"/>
            </w:tcBorders>
            <w:vAlign w:val="center"/>
          </w:tcPr>
          <w:p w:rsidR="00320E9E" w:rsidRPr="00912AE7" w:rsidRDefault="00320E9E" w:rsidP="00AC1F5D">
            <w:pPr>
              <w:pStyle w:val="1"/>
            </w:pPr>
            <w:r w:rsidRPr="00912AE7">
              <w:t>绩效目标</w:t>
            </w:r>
          </w:p>
        </w:tc>
        <w:tc>
          <w:tcPr>
            <w:tcW w:w="12756" w:type="dxa"/>
            <w:tcBorders>
              <w:bottom w:val="single" w:sz="6" w:space="0" w:color="FFFFFF"/>
            </w:tcBorders>
            <w:vAlign w:val="center"/>
          </w:tcPr>
          <w:p w:rsidR="00320E9E" w:rsidRPr="00912AE7" w:rsidRDefault="00320E9E" w:rsidP="00AC1F5D">
            <w:pPr>
              <w:pStyle w:val="2"/>
            </w:pPr>
            <w:r w:rsidRPr="00912AE7">
              <w:t>1.做好其他专项支出,保障单位业务开展</w:t>
            </w:r>
          </w:p>
        </w:tc>
      </w:tr>
    </w:tbl>
    <w:p w:rsidR="00320E9E" w:rsidRPr="00912AE7" w:rsidRDefault="00320E9E" w:rsidP="00320E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320E9E" w:rsidRPr="00912AE7" w:rsidTr="00AC1F5D">
        <w:trPr>
          <w:trHeight w:val="397"/>
          <w:tblHeader/>
          <w:jc w:val="center"/>
        </w:trPr>
        <w:tc>
          <w:tcPr>
            <w:tcW w:w="1417" w:type="dxa"/>
            <w:vAlign w:val="center"/>
          </w:tcPr>
          <w:p w:rsidR="00320E9E" w:rsidRPr="00912AE7" w:rsidRDefault="00320E9E" w:rsidP="00AC1F5D">
            <w:pPr>
              <w:pStyle w:val="1"/>
            </w:pPr>
            <w:r w:rsidRPr="00912AE7">
              <w:t>一级指标</w:t>
            </w:r>
          </w:p>
        </w:tc>
        <w:tc>
          <w:tcPr>
            <w:tcW w:w="2268" w:type="dxa"/>
            <w:vAlign w:val="center"/>
          </w:tcPr>
          <w:p w:rsidR="00320E9E" w:rsidRPr="00912AE7" w:rsidRDefault="00320E9E" w:rsidP="00AC1F5D">
            <w:pPr>
              <w:pStyle w:val="1"/>
            </w:pPr>
            <w:r w:rsidRPr="00912AE7">
              <w:t>二级指标</w:t>
            </w:r>
          </w:p>
        </w:tc>
        <w:tc>
          <w:tcPr>
            <w:tcW w:w="2835" w:type="dxa"/>
            <w:vAlign w:val="center"/>
          </w:tcPr>
          <w:p w:rsidR="00320E9E" w:rsidRPr="00912AE7" w:rsidRDefault="00320E9E" w:rsidP="00AC1F5D">
            <w:pPr>
              <w:pStyle w:val="1"/>
            </w:pPr>
            <w:r w:rsidRPr="00912AE7">
              <w:t>三级指标</w:t>
            </w:r>
          </w:p>
        </w:tc>
        <w:tc>
          <w:tcPr>
            <w:tcW w:w="2835" w:type="dxa"/>
            <w:vAlign w:val="center"/>
          </w:tcPr>
          <w:p w:rsidR="00320E9E" w:rsidRPr="00912AE7" w:rsidRDefault="00320E9E" w:rsidP="00AC1F5D">
            <w:pPr>
              <w:pStyle w:val="1"/>
            </w:pPr>
            <w:r w:rsidRPr="00912AE7">
              <w:t>绩效指标描述</w:t>
            </w:r>
          </w:p>
        </w:tc>
        <w:tc>
          <w:tcPr>
            <w:tcW w:w="2551" w:type="dxa"/>
            <w:vAlign w:val="center"/>
          </w:tcPr>
          <w:p w:rsidR="00320E9E" w:rsidRPr="00912AE7" w:rsidRDefault="00320E9E" w:rsidP="00AC1F5D">
            <w:pPr>
              <w:pStyle w:val="1"/>
            </w:pPr>
            <w:r w:rsidRPr="00912AE7">
              <w:t>指标值</w:t>
            </w:r>
          </w:p>
        </w:tc>
        <w:tc>
          <w:tcPr>
            <w:tcW w:w="2268" w:type="dxa"/>
            <w:vAlign w:val="center"/>
          </w:tcPr>
          <w:p w:rsidR="00320E9E" w:rsidRPr="00912AE7" w:rsidRDefault="00320E9E" w:rsidP="00AC1F5D">
            <w:pPr>
              <w:pStyle w:val="1"/>
            </w:pPr>
            <w:r w:rsidRPr="00912AE7">
              <w:t>指标值确定依据</w:t>
            </w:r>
          </w:p>
        </w:tc>
      </w:tr>
      <w:tr w:rsidR="00320E9E" w:rsidRPr="00912AE7" w:rsidTr="00AC1F5D">
        <w:trPr>
          <w:trHeight w:val="397"/>
          <w:jc w:val="center"/>
        </w:trPr>
        <w:tc>
          <w:tcPr>
            <w:tcW w:w="1417" w:type="dxa"/>
            <w:vMerge w:val="restart"/>
            <w:vAlign w:val="center"/>
          </w:tcPr>
          <w:p w:rsidR="00320E9E" w:rsidRPr="00912AE7" w:rsidRDefault="00320E9E" w:rsidP="00AC1F5D">
            <w:pPr>
              <w:pStyle w:val="3"/>
            </w:pPr>
            <w:r w:rsidRPr="00912AE7">
              <w:t>产出指标</w:t>
            </w:r>
          </w:p>
        </w:tc>
        <w:tc>
          <w:tcPr>
            <w:tcW w:w="2268" w:type="dxa"/>
            <w:vAlign w:val="center"/>
          </w:tcPr>
          <w:p w:rsidR="00320E9E" w:rsidRPr="00912AE7" w:rsidRDefault="00320E9E" w:rsidP="00AC1F5D">
            <w:pPr>
              <w:pStyle w:val="2"/>
            </w:pPr>
            <w:r w:rsidRPr="00912AE7">
              <w:t>数量指标</w:t>
            </w:r>
          </w:p>
        </w:tc>
        <w:tc>
          <w:tcPr>
            <w:tcW w:w="2835" w:type="dxa"/>
            <w:vAlign w:val="center"/>
          </w:tcPr>
          <w:p w:rsidR="00320E9E" w:rsidRPr="00912AE7" w:rsidRDefault="00320E9E" w:rsidP="00AC1F5D">
            <w:pPr>
              <w:pStyle w:val="2"/>
            </w:pPr>
            <w:r w:rsidRPr="00912AE7">
              <w:t>工作完成率(%)</w:t>
            </w:r>
          </w:p>
        </w:tc>
        <w:tc>
          <w:tcPr>
            <w:tcW w:w="2835" w:type="dxa"/>
            <w:vAlign w:val="center"/>
          </w:tcPr>
          <w:p w:rsidR="00320E9E" w:rsidRPr="00912AE7" w:rsidRDefault="00320E9E" w:rsidP="00AC1F5D">
            <w:pPr>
              <w:pStyle w:val="2"/>
            </w:pPr>
            <w:r w:rsidRPr="00912AE7">
              <w:t>工作完成率(%)</w:t>
            </w:r>
          </w:p>
        </w:tc>
        <w:tc>
          <w:tcPr>
            <w:tcW w:w="2551" w:type="dxa"/>
            <w:vAlign w:val="center"/>
          </w:tcPr>
          <w:p w:rsidR="00320E9E" w:rsidRPr="00912AE7" w:rsidRDefault="00320E9E" w:rsidP="00AC1F5D">
            <w:pPr>
              <w:pStyle w:val="2"/>
            </w:pPr>
            <w:r w:rsidRPr="00912AE7">
              <w:t>100%</w:t>
            </w:r>
          </w:p>
        </w:tc>
        <w:tc>
          <w:tcPr>
            <w:tcW w:w="2268" w:type="dxa"/>
            <w:vAlign w:val="center"/>
          </w:tcPr>
          <w:p w:rsidR="00320E9E" w:rsidRPr="00912AE7" w:rsidRDefault="00320E9E" w:rsidP="00AC1F5D">
            <w:pPr>
              <w:pStyle w:val="2"/>
              <w:rPr>
                <w:lang w:eastAsia="zh-CN"/>
              </w:rPr>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质量指标</w:t>
            </w:r>
          </w:p>
        </w:tc>
        <w:tc>
          <w:tcPr>
            <w:tcW w:w="2835" w:type="dxa"/>
            <w:vAlign w:val="center"/>
          </w:tcPr>
          <w:p w:rsidR="00320E9E" w:rsidRPr="00912AE7" w:rsidRDefault="00320E9E" w:rsidP="00AC1F5D">
            <w:pPr>
              <w:pStyle w:val="2"/>
            </w:pPr>
            <w:r w:rsidRPr="00912AE7">
              <w:t>工作合格率(%)</w:t>
            </w:r>
          </w:p>
        </w:tc>
        <w:tc>
          <w:tcPr>
            <w:tcW w:w="2835" w:type="dxa"/>
            <w:vAlign w:val="center"/>
          </w:tcPr>
          <w:p w:rsidR="00320E9E" w:rsidRPr="00912AE7" w:rsidRDefault="00320E9E" w:rsidP="00AC1F5D">
            <w:pPr>
              <w:pStyle w:val="2"/>
            </w:pPr>
            <w:r w:rsidRPr="00912AE7">
              <w:t>工作合格率(%)</w:t>
            </w:r>
          </w:p>
        </w:tc>
        <w:tc>
          <w:tcPr>
            <w:tcW w:w="2551" w:type="dxa"/>
            <w:vAlign w:val="center"/>
          </w:tcPr>
          <w:p w:rsidR="00320E9E" w:rsidRPr="00912AE7" w:rsidRDefault="00320E9E" w:rsidP="00AC1F5D">
            <w:pPr>
              <w:pStyle w:val="2"/>
            </w:pPr>
            <w:r w:rsidRPr="00912AE7">
              <w:t>100%</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成本指标</w:t>
            </w:r>
          </w:p>
        </w:tc>
        <w:tc>
          <w:tcPr>
            <w:tcW w:w="2835" w:type="dxa"/>
            <w:vAlign w:val="center"/>
          </w:tcPr>
          <w:p w:rsidR="00320E9E" w:rsidRPr="00912AE7" w:rsidRDefault="00320E9E" w:rsidP="00AC1F5D">
            <w:pPr>
              <w:pStyle w:val="2"/>
            </w:pPr>
            <w:r w:rsidRPr="00912AE7">
              <w:t>预算执行率</w:t>
            </w:r>
          </w:p>
        </w:tc>
        <w:tc>
          <w:tcPr>
            <w:tcW w:w="2835" w:type="dxa"/>
            <w:vAlign w:val="center"/>
          </w:tcPr>
          <w:p w:rsidR="00320E9E" w:rsidRPr="00912AE7" w:rsidRDefault="00320E9E" w:rsidP="00AC1F5D">
            <w:pPr>
              <w:pStyle w:val="2"/>
            </w:pPr>
            <w:r w:rsidRPr="00912AE7">
              <w:t>预算执行率</w:t>
            </w:r>
          </w:p>
        </w:tc>
        <w:tc>
          <w:tcPr>
            <w:tcW w:w="2551" w:type="dxa"/>
            <w:vAlign w:val="center"/>
          </w:tcPr>
          <w:p w:rsidR="00320E9E" w:rsidRPr="00912AE7" w:rsidRDefault="00320E9E" w:rsidP="00AC1F5D">
            <w:pPr>
              <w:pStyle w:val="2"/>
            </w:pPr>
            <w:r w:rsidRPr="00912AE7">
              <w:t>≥90%</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时效指标</w:t>
            </w:r>
          </w:p>
        </w:tc>
        <w:tc>
          <w:tcPr>
            <w:tcW w:w="2835" w:type="dxa"/>
            <w:vAlign w:val="center"/>
          </w:tcPr>
          <w:p w:rsidR="00320E9E" w:rsidRPr="00912AE7" w:rsidRDefault="00320E9E" w:rsidP="00AC1F5D">
            <w:pPr>
              <w:pStyle w:val="2"/>
            </w:pPr>
            <w:r w:rsidRPr="00912AE7">
              <w:t>完成时限</w:t>
            </w:r>
          </w:p>
        </w:tc>
        <w:tc>
          <w:tcPr>
            <w:tcW w:w="2835" w:type="dxa"/>
            <w:vAlign w:val="center"/>
          </w:tcPr>
          <w:p w:rsidR="00320E9E" w:rsidRPr="00912AE7" w:rsidRDefault="00320E9E" w:rsidP="00AC1F5D">
            <w:pPr>
              <w:pStyle w:val="2"/>
            </w:pPr>
            <w:r w:rsidRPr="00912AE7">
              <w:t>完成时限</w:t>
            </w:r>
          </w:p>
        </w:tc>
        <w:tc>
          <w:tcPr>
            <w:tcW w:w="2551" w:type="dxa"/>
            <w:vAlign w:val="center"/>
          </w:tcPr>
          <w:p w:rsidR="00320E9E" w:rsidRPr="00912AE7" w:rsidRDefault="00320E9E" w:rsidP="00AC1F5D">
            <w:pPr>
              <w:pStyle w:val="2"/>
            </w:pPr>
            <w:r w:rsidRPr="00912AE7">
              <w:t>2023年12月31日</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Align w:val="center"/>
          </w:tcPr>
          <w:p w:rsidR="00320E9E" w:rsidRPr="00912AE7" w:rsidRDefault="00320E9E" w:rsidP="00AC1F5D">
            <w:pPr>
              <w:pStyle w:val="3"/>
            </w:pPr>
            <w:r w:rsidRPr="00912AE7">
              <w:t>效益指标</w:t>
            </w:r>
          </w:p>
        </w:tc>
        <w:tc>
          <w:tcPr>
            <w:tcW w:w="2268" w:type="dxa"/>
            <w:vAlign w:val="center"/>
          </w:tcPr>
          <w:p w:rsidR="00320E9E" w:rsidRPr="00912AE7" w:rsidRDefault="00320E9E" w:rsidP="00AC1F5D">
            <w:pPr>
              <w:pStyle w:val="2"/>
            </w:pPr>
            <w:r w:rsidRPr="00912AE7">
              <w:t>社会效益指标</w:t>
            </w:r>
          </w:p>
        </w:tc>
        <w:tc>
          <w:tcPr>
            <w:tcW w:w="2835" w:type="dxa"/>
            <w:vAlign w:val="center"/>
          </w:tcPr>
          <w:p w:rsidR="00320E9E" w:rsidRPr="00912AE7" w:rsidRDefault="00320E9E" w:rsidP="00AC1F5D">
            <w:pPr>
              <w:pStyle w:val="2"/>
            </w:pPr>
            <w:r w:rsidRPr="00912AE7">
              <w:t>保障工作正常开展</w:t>
            </w:r>
          </w:p>
        </w:tc>
        <w:tc>
          <w:tcPr>
            <w:tcW w:w="2835" w:type="dxa"/>
            <w:vAlign w:val="center"/>
          </w:tcPr>
          <w:p w:rsidR="00320E9E" w:rsidRPr="00912AE7" w:rsidRDefault="00320E9E" w:rsidP="00AC1F5D">
            <w:pPr>
              <w:pStyle w:val="2"/>
            </w:pPr>
            <w:r w:rsidRPr="00912AE7">
              <w:t>保障工作正常开展</w:t>
            </w:r>
          </w:p>
        </w:tc>
        <w:tc>
          <w:tcPr>
            <w:tcW w:w="2551" w:type="dxa"/>
            <w:vAlign w:val="center"/>
          </w:tcPr>
          <w:p w:rsidR="00320E9E" w:rsidRPr="00912AE7" w:rsidRDefault="00320E9E" w:rsidP="00AC1F5D">
            <w:pPr>
              <w:pStyle w:val="2"/>
            </w:pPr>
            <w:r w:rsidRPr="00912AE7">
              <w:t>保障工作正常开展</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Align w:val="center"/>
          </w:tcPr>
          <w:p w:rsidR="00320E9E" w:rsidRPr="00912AE7" w:rsidRDefault="00320E9E" w:rsidP="00AC1F5D">
            <w:pPr>
              <w:pStyle w:val="3"/>
            </w:pPr>
            <w:r w:rsidRPr="00912AE7">
              <w:t>满意度指标</w:t>
            </w:r>
          </w:p>
        </w:tc>
        <w:tc>
          <w:tcPr>
            <w:tcW w:w="2268" w:type="dxa"/>
            <w:vAlign w:val="center"/>
          </w:tcPr>
          <w:p w:rsidR="00320E9E" w:rsidRPr="00912AE7" w:rsidRDefault="00320E9E" w:rsidP="00AC1F5D">
            <w:pPr>
              <w:pStyle w:val="2"/>
            </w:pPr>
            <w:r w:rsidRPr="00912AE7">
              <w:t>服务对象满意度指标</w:t>
            </w:r>
          </w:p>
        </w:tc>
        <w:tc>
          <w:tcPr>
            <w:tcW w:w="2835" w:type="dxa"/>
            <w:vAlign w:val="center"/>
          </w:tcPr>
          <w:p w:rsidR="00320E9E" w:rsidRPr="00912AE7" w:rsidRDefault="00320E9E" w:rsidP="00AC1F5D">
            <w:pPr>
              <w:pStyle w:val="2"/>
            </w:pPr>
            <w:r w:rsidRPr="00912AE7">
              <w:t>服务对象满意度</w:t>
            </w:r>
          </w:p>
        </w:tc>
        <w:tc>
          <w:tcPr>
            <w:tcW w:w="2835" w:type="dxa"/>
            <w:vAlign w:val="center"/>
          </w:tcPr>
          <w:p w:rsidR="00320E9E" w:rsidRPr="00912AE7" w:rsidRDefault="00320E9E" w:rsidP="00AC1F5D">
            <w:pPr>
              <w:pStyle w:val="2"/>
            </w:pPr>
            <w:r w:rsidRPr="00912AE7">
              <w:t>服务对象满意度</w:t>
            </w:r>
          </w:p>
        </w:tc>
        <w:tc>
          <w:tcPr>
            <w:tcW w:w="2551" w:type="dxa"/>
            <w:vAlign w:val="center"/>
          </w:tcPr>
          <w:p w:rsidR="00320E9E" w:rsidRPr="00912AE7" w:rsidRDefault="00320E9E" w:rsidP="00AC1F5D">
            <w:pPr>
              <w:pStyle w:val="2"/>
            </w:pPr>
            <w:r w:rsidRPr="00912AE7">
              <w:t>≥90%</w:t>
            </w:r>
          </w:p>
        </w:tc>
        <w:tc>
          <w:tcPr>
            <w:tcW w:w="2268" w:type="dxa"/>
            <w:vAlign w:val="center"/>
          </w:tcPr>
          <w:p w:rsidR="00320E9E" w:rsidRPr="00912AE7" w:rsidRDefault="00320E9E" w:rsidP="00AC1F5D">
            <w:pPr>
              <w:pStyle w:val="2"/>
            </w:pPr>
            <w:r w:rsidRPr="00912AE7">
              <w:rPr>
                <w:rFonts w:hint="eastAsia"/>
                <w:lang w:eastAsia="zh-CN"/>
              </w:rPr>
              <w:t>工作计划</w:t>
            </w:r>
          </w:p>
        </w:tc>
      </w:tr>
    </w:tbl>
    <w:p w:rsidR="00D157D5" w:rsidRPr="00912AE7" w:rsidRDefault="00D157D5"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1A343A" w:rsidRPr="00912AE7" w:rsidRDefault="001A343A" w:rsidP="00320E9E">
      <w:pPr>
        <w:ind w:firstLine="560"/>
        <w:rPr>
          <w:rFonts w:ascii="方正仿宋_GBK" w:eastAsia="方正仿宋_GBK" w:hAnsi="方正仿宋_GBK" w:cs="方正仿宋_GBK"/>
          <w:sz w:val="28"/>
          <w:lang w:eastAsia="zh-CN"/>
        </w:rPr>
      </w:pPr>
    </w:p>
    <w:p w:rsidR="00320E9E" w:rsidRPr="00912AE7" w:rsidRDefault="00320E9E" w:rsidP="00320E9E">
      <w:pPr>
        <w:ind w:firstLine="560"/>
        <w:rPr>
          <w:lang w:eastAsia="zh-CN"/>
        </w:rPr>
      </w:pPr>
      <w:r w:rsidRPr="00912AE7">
        <w:rPr>
          <w:rFonts w:ascii="方正仿宋_GBK" w:eastAsia="方正仿宋_GBK" w:hAnsi="方正仿宋_GBK" w:cs="方正仿宋_GBK"/>
          <w:sz w:val="28"/>
        </w:rPr>
        <w:lastRenderedPageBreak/>
        <w:t>2、</w:t>
      </w:r>
      <w:r w:rsidRPr="00912AE7">
        <w:rPr>
          <w:rFonts w:ascii="方正仿宋_GBK" w:eastAsia="方正仿宋_GBK" w:hAnsi="方正仿宋_GBK" w:cs="方正仿宋_GBK" w:hint="eastAsia"/>
          <w:sz w:val="28"/>
          <w:lang w:eastAsia="zh-CN"/>
        </w:rPr>
        <w:t>办案业务费绩效</w:t>
      </w:r>
      <w:r w:rsidRPr="00912AE7">
        <w:rPr>
          <w:rFonts w:ascii="方正仿宋_GBK" w:eastAsia="方正仿宋_GBK" w:hAnsi="方正仿宋_GBK" w:cs="方正仿宋_GBK"/>
          <w:sz w:val="28"/>
        </w:rPr>
        <w:t>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320E9E" w:rsidRPr="00912AE7" w:rsidTr="00AC1F5D">
        <w:trPr>
          <w:trHeight w:val="397"/>
          <w:jc w:val="center"/>
        </w:trPr>
        <w:tc>
          <w:tcPr>
            <w:tcW w:w="1417" w:type="dxa"/>
            <w:tcBorders>
              <w:bottom w:val="single" w:sz="6" w:space="0" w:color="FFFFFF"/>
            </w:tcBorders>
            <w:vAlign w:val="center"/>
          </w:tcPr>
          <w:p w:rsidR="00320E9E" w:rsidRPr="00912AE7" w:rsidRDefault="00320E9E" w:rsidP="00AC1F5D">
            <w:pPr>
              <w:pStyle w:val="1"/>
            </w:pPr>
            <w:r w:rsidRPr="00912AE7">
              <w:t>绩效目标</w:t>
            </w:r>
          </w:p>
        </w:tc>
        <w:tc>
          <w:tcPr>
            <w:tcW w:w="12756" w:type="dxa"/>
            <w:tcBorders>
              <w:bottom w:val="single" w:sz="6" w:space="0" w:color="FFFFFF"/>
            </w:tcBorders>
            <w:vAlign w:val="center"/>
          </w:tcPr>
          <w:p w:rsidR="00320E9E" w:rsidRPr="00912AE7" w:rsidRDefault="00320E9E" w:rsidP="00AC1F5D">
            <w:pPr>
              <w:pStyle w:val="2"/>
            </w:pPr>
            <w:r w:rsidRPr="00912AE7">
              <w:t>1.做好其他专项支出,保障单位业务开展</w:t>
            </w:r>
          </w:p>
        </w:tc>
      </w:tr>
    </w:tbl>
    <w:p w:rsidR="00320E9E" w:rsidRPr="00912AE7" w:rsidRDefault="00320E9E" w:rsidP="00320E9E">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320E9E" w:rsidRPr="00912AE7" w:rsidTr="00AC1F5D">
        <w:trPr>
          <w:trHeight w:val="397"/>
          <w:tblHeader/>
          <w:jc w:val="center"/>
        </w:trPr>
        <w:tc>
          <w:tcPr>
            <w:tcW w:w="1417" w:type="dxa"/>
            <w:vAlign w:val="center"/>
          </w:tcPr>
          <w:p w:rsidR="00320E9E" w:rsidRPr="00912AE7" w:rsidRDefault="00320E9E" w:rsidP="00AC1F5D">
            <w:pPr>
              <w:pStyle w:val="1"/>
            </w:pPr>
            <w:r w:rsidRPr="00912AE7">
              <w:t>一级指标</w:t>
            </w:r>
          </w:p>
        </w:tc>
        <w:tc>
          <w:tcPr>
            <w:tcW w:w="2268" w:type="dxa"/>
            <w:vAlign w:val="center"/>
          </w:tcPr>
          <w:p w:rsidR="00320E9E" w:rsidRPr="00912AE7" w:rsidRDefault="00320E9E" w:rsidP="00AC1F5D">
            <w:pPr>
              <w:pStyle w:val="1"/>
            </w:pPr>
            <w:r w:rsidRPr="00912AE7">
              <w:t>二级指标</w:t>
            </w:r>
          </w:p>
        </w:tc>
        <w:tc>
          <w:tcPr>
            <w:tcW w:w="2835" w:type="dxa"/>
            <w:vAlign w:val="center"/>
          </w:tcPr>
          <w:p w:rsidR="00320E9E" w:rsidRPr="00912AE7" w:rsidRDefault="00320E9E" w:rsidP="00AC1F5D">
            <w:pPr>
              <w:pStyle w:val="1"/>
            </w:pPr>
            <w:r w:rsidRPr="00912AE7">
              <w:t>三级指标</w:t>
            </w:r>
          </w:p>
        </w:tc>
        <w:tc>
          <w:tcPr>
            <w:tcW w:w="2835" w:type="dxa"/>
            <w:vAlign w:val="center"/>
          </w:tcPr>
          <w:p w:rsidR="00320E9E" w:rsidRPr="00912AE7" w:rsidRDefault="00320E9E" w:rsidP="00AC1F5D">
            <w:pPr>
              <w:pStyle w:val="1"/>
            </w:pPr>
            <w:r w:rsidRPr="00912AE7">
              <w:t>绩效指标描述</w:t>
            </w:r>
          </w:p>
        </w:tc>
        <w:tc>
          <w:tcPr>
            <w:tcW w:w="2551" w:type="dxa"/>
            <w:vAlign w:val="center"/>
          </w:tcPr>
          <w:p w:rsidR="00320E9E" w:rsidRPr="00912AE7" w:rsidRDefault="00320E9E" w:rsidP="00AC1F5D">
            <w:pPr>
              <w:pStyle w:val="1"/>
            </w:pPr>
            <w:r w:rsidRPr="00912AE7">
              <w:t>指标值</w:t>
            </w:r>
          </w:p>
        </w:tc>
        <w:tc>
          <w:tcPr>
            <w:tcW w:w="2268" w:type="dxa"/>
            <w:vAlign w:val="center"/>
          </w:tcPr>
          <w:p w:rsidR="00320E9E" w:rsidRPr="00912AE7" w:rsidRDefault="00320E9E" w:rsidP="00AC1F5D">
            <w:pPr>
              <w:pStyle w:val="1"/>
            </w:pPr>
            <w:r w:rsidRPr="00912AE7">
              <w:t>指标值确定依据</w:t>
            </w:r>
          </w:p>
        </w:tc>
      </w:tr>
      <w:tr w:rsidR="00320E9E" w:rsidRPr="00912AE7" w:rsidTr="00AC1F5D">
        <w:trPr>
          <w:trHeight w:val="397"/>
          <w:jc w:val="center"/>
        </w:trPr>
        <w:tc>
          <w:tcPr>
            <w:tcW w:w="1417" w:type="dxa"/>
            <w:vMerge w:val="restart"/>
            <w:vAlign w:val="center"/>
          </w:tcPr>
          <w:p w:rsidR="00320E9E" w:rsidRPr="00912AE7" w:rsidRDefault="00320E9E" w:rsidP="00AC1F5D">
            <w:pPr>
              <w:pStyle w:val="3"/>
            </w:pPr>
            <w:r w:rsidRPr="00912AE7">
              <w:t>产出指标</w:t>
            </w:r>
          </w:p>
        </w:tc>
        <w:tc>
          <w:tcPr>
            <w:tcW w:w="2268" w:type="dxa"/>
            <w:vAlign w:val="center"/>
          </w:tcPr>
          <w:p w:rsidR="00320E9E" w:rsidRPr="00912AE7" w:rsidRDefault="00320E9E" w:rsidP="00AC1F5D">
            <w:pPr>
              <w:pStyle w:val="2"/>
            </w:pPr>
            <w:r w:rsidRPr="00912AE7">
              <w:t>数量指标</w:t>
            </w:r>
          </w:p>
        </w:tc>
        <w:tc>
          <w:tcPr>
            <w:tcW w:w="2835" w:type="dxa"/>
            <w:vAlign w:val="center"/>
          </w:tcPr>
          <w:p w:rsidR="00320E9E" w:rsidRPr="00912AE7" w:rsidRDefault="00320E9E" w:rsidP="00AC1F5D">
            <w:pPr>
              <w:pStyle w:val="2"/>
            </w:pPr>
            <w:r w:rsidRPr="00912AE7">
              <w:t>工作完成率(%)</w:t>
            </w:r>
          </w:p>
        </w:tc>
        <w:tc>
          <w:tcPr>
            <w:tcW w:w="2835" w:type="dxa"/>
            <w:vAlign w:val="center"/>
          </w:tcPr>
          <w:p w:rsidR="00320E9E" w:rsidRPr="00912AE7" w:rsidRDefault="00320E9E" w:rsidP="00AC1F5D">
            <w:pPr>
              <w:pStyle w:val="2"/>
            </w:pPr>
            <w:r w:rsidRPr="00912AE7">
              <w:t>工作完成率(%)</w:t>
            </w:r>
          </w:p>
        </w:tc>
        <w:tc>
          <w:tcPr>
            <w:tcW w:w="2551" w:type="dxa"/>
            <w:vAlign w:val="center"/>
          </w:tcPr>
          <w:p w:rsidR="00320E9E" w:rsidRPr="00912AE7" w:rsidRDefault="00320E9E" w:rsidP="00AC1F5D">
            <w:pPr>
              <w:pStyle w:val="2"/>
            </w:pPr>
            <w:r w:rsidRPr="00912AE7">
              <w:t>100%</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质量指标</w:t>
            </w:r>
          </w:p>
        </w:tc>
        <w:tc>
          <w:tcPr>
            <w:tcW w:w="2835" w:type="dxa"/>
            <w:vAlign w:val="center"/>
          </w:tcPr>
          <w:p w:rsidR="00320E9E" w:rsidRPr="00912AE7" w:rsidRDefault="00320E9E" w:rsidP="00AC1F5D">
            <w:pPr>
              <w:pStyle w:val="2"/>
            </w:pPr>
            <w:r w:rsidRPr="00912AE7">
              <w:t>工作合格率(%)</w:t>
            </w:r>
          </w:p>
        </w:tc>
        <w:tc>
          <w:tcPr>
            <w:tcW w:w="2835" w:type="dxa"/>
            <w:vAlign w:val="center"/>
          </w:tcPr>
          <w:p w:rsidR="00320E9E" w:rsidRPr="00912AE7" w:rsidRDefault="00320E9E" w:rsidP="00AC1F5D">
            <w:pPr>
              <w:pStyle w:val="2"/>
            </w:pPr>
            <w:r w:rsidRPr="00912AE7">
              <w:t>工作合格率(%)</w:t>
            </w:r>
          </w:p>
        </w:tc>
        <w:tc>
          <w:tcPr>
            <w:tcW w:w="2551" w:type="dxa"/>
            <w:vAlign w:val="center"/>
          </w:tcPr>
          <w:p w:rsidR="00320E9E" w:rsidRPr="00912AE7" w:rsidRDefault="00320E9E" w:rsidP="00AC1F5D">
            <w:pPr>
              <w:pStyle w:val="2"/>
            </w:pPr>
            <w:r w:rsidRPr="00912AE7">
              <w:t>100%</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成本指标</w:t>
            </w:r>
          </w:p>
        </w:tc>
        <w:tc>
          <w:tcPr>
            <w:tcW w:w="2835" w:type="dxa"/>
            <w:vAlign w:val="center"/>
          </w:tcPr>
          <w:p w:rsidR="00320E9E" w:rsidRPr="00912AE7" w:rsidRDefault="00320E9E" w:rsidP="00AC1F5D">
            <w:pPr>
              <w:pStyle w:val="2"/>
            </w:pPr>
            <w:r w:rsidRPr="00912AE7">
              <w:t>预算执行率</w:t>
            </w:r>
          </w:p>
        </w:tc>
        <w:tc>
          <w:tcPr>
            <w:tcW w:w="2835" w:type="dxa"/>
            <w:vAlign w:val="center"/>
          </w:tcPr>
          <w:p w:rsidR="00320E9E" w:rsidRPr="00912AE7" w:rsidRDefault="00320E9E" w:rsidP="00AC1F5D">
            <w:pPr>
              <w:pStyle w:val="2"/>
            </w:pPr>
            <w:r w:rsidRPr="00912AE7">
              <w:t>预算执行率</w:t>
            </w:r>
          </w:p>
        </w:tc>
        <w:tc>
          <w:tcPr>
            <w:tcW w:w="2551" w:type="dxa"/>
            <w:vAlign w:val="center"/>
          </w:tcPr>
          <w:p w:rsidR="00320E9E" w:rsidRPr="00912AE7" w:rsidRDefault="00320E9E" w:rsidP="00AC1F5D">
            <w:pPr>
              <w:pStyle w:val="2"/>
            </w:pPr>
            <w:r w:rsidRPr="00912AE7">
              <w:t>≥90%</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Merge/>
            <w:vAlign w:val="center"/>
          </w:tcPr>
          <w:p w:rsidR="00320E9E" w:rsidRPr="00912AE7" w:rsidRDefault="00320E9E" w:rsidP="00AC1F5D"/>
        </w:tc>
        <w:tc>
          <w:tcPr>
            <w:tcW w:w="2268" w:type="dxa"/>
            <w:vAlign w:val="center"/>
          </w:tcPr>
          <w:p w:rsidR="00320E9E" w:rsidRPr="00912AE7" w:rsidRDefault="00320E9E" w:rsidP="00AC1F5D">
            <w:pPr>
              <w:pStyle w:val="2"/>
            </w:pPr>
            <w:r w:rsidRPr="00912AE7">
              <w:t>时效指标</w:t>
            </w:r>
          </w:p>
        </w:tc>
        <w:tc>
          <w:tcPr>
            <w:tcW w:w="2835" w:type="dxa"/>
            <w:vAlign w:val="center"/>
          </w:tcPr>
          <w:p w:rsidR="00320E9E" w:rsidRPr="00912AE7" w:rsidRDefault="00320E9E" w:rsidP="00AC1F5D">
            <w:pPr>
              <w:pStyle w:val="2"/>
            </w:pPr>
            <w:r w:rsidRPr="00912AE7">
              <w:t>完成时限</w:t>
            </w:r>
          </w:p>
        </w:tc>
        <w:tc>
          <w:tcPr>
            <w:tcW w:w="2835" w:type="dxa"/>
            <w:vAlign w:val="center"/>
          </w:tcPr>
          <w:p w:rsidR="00320E9E" w:rsidRPr="00912AE7" w:rsidRDefault="00320E9E" w:rsidP="00AC1F5D">
            <w:pPr>
              <w:pStyle w:val="2"/>
            </w:pPr>
            <w:r w:rsidRPr="00912AE7">
              <w:t>完成时限</w:t>
            </w:r>
          </w:p>
        </w:tc>
        <w:tc>
          <w:tcPr>
            <w:tcW w:w="2551" w:type="dxa"/>
            <w:vAlign w:val="center"/>
          </w:tcPr>
          <w:p w:rsidR="00320E9E" w:rsidRPr="00912AE7" w:rsidRDefault="00320E9E" w:rsidP="00AC1F5D">
            <w:pPr>
              <w:pStyle w:val="2"/>
            </w:pPr>
            <w:r w:rsidRPr="00912AE7">
              <w:t>2023年12月31日</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Align w:val="center"/>
          </w:tcPr>
          <w:p w:rsidR="00320E9E" w:rsidRPr="00912AE7" w:rsidRDefault="00320E9E" w:rsidP="00AC1F5D">
            <w:pPr>
              <w:pStyle w:val="3"/>
            </w:pPr>
            <w:r w:rsidRPr="00912AE7">
              <w:t>效益指标</w:t>
            </w:r>
          </w:p>
        </w:tc>
        <w:tc>
          <w:tcPr>
            <w:tcW w:w="2268" w:type="dxa"/>
            <w:vAlign w:val="center"/>
          </w:tcPr>
          <w:p w:rsidR="00320E9E" w:rsidRPr="00912AE7" w:rsidRDefault="00320E9E" w:rsidP="00AC1F5D">
            <w:pPr>
              <w:pStyle w:val="2"/>
            </w:pPr>
            <w:r w:rsidRPr="00912AE7">
              <w:t>社会效益指标</w:t>
            </w:r>
          </w:p>
        </w:tc>
        <w:tc>
          <w:tcPr>
            <w:tcW w:w="2835" w:type="dxa"/>
            <w:vAlign w:val="center"/>
          </w:tcPr>
          <w:p w:rsidR="00320E9E" w:rsidRPr="00912AE7" w:rsidRDefault="00320E9E" w:rsidP="00AC1F5D">
            <w:pPr>
              <w:pStyle w:val="2"/>
            </w:pPr>
            <w:r w:rsidRPr="00912AE7">
              <w:t>保障工作正常开展</w:t>
            </w:r>
          </w:p>
        </w:tc>
        <w:tc>
          <w:tcPr>
            <w:tcW w:w="2835" w:type="dxa"/>
            <w:vAlign w:val="center"/>
          </w:tcPr>
          <w:p w:rsidR="00320E9E" w:rsidRPr="00912AE7" w:rsidRDefault="00320E9E" w:rsidP="00AC1F5D">
            <w:pPr>
              <w:pStyle w:val="2"/>
            </w:pPr>
            <w:r w:rsidRPr="00912AE7">
              <w:t>保障工作正常开展</w:t>
            </w:r>
          </w:p>
        </w:tc>
        <w:tc>
          <w:tcPr>
            <w:tcW w:w="2551" w:type="dxa"/>
            <w:vAlign w:val="center"/>
          </w:tcPr>
          <w:p w:rsidR="00320E9E" w:rsidRPr="00912AE7" w:rsidRDefault="00320E9E" w:rsidP="00AC1F5D">
            <w:pPr>
              <w:pStyle w:val="2"/>
            </w:pPr>
            <w:r w:rsidRPr="00912AE7">
              <w:t>保障工作正常开展</w:t>
            </w:r>
          </w:p>
        </w:tc>
        <w:tc>
          <w:tcPr>
            <w:tcW w:w="2268" w:type="dxa"/>
            <w:vAlign w:val="center"/>
          </w:tcPr>
          <w:p w:rsidR="00320E9E" w:rsidRPr="00912AE7" w:rsidRDefault="00320E9E" w:rsidP="00AC1F5D">
            <w:pPr>
              <w:pStyle w:val="2"/>
            </w:pPr>
            <w:r w:rsidRPr="00912AE7">
              <w:rPr>
                <w:rFonts w:hint="eastAsia"/>
                <w:lang w:eastAsia="zh-CN"/>
              </w:rPr>
              <w:t>工作计划</w:t>
            </w:r>
          </w:p>
        </w:tc>
      </w:tr>
      <w:tr w:rsidR="00320E9E" w:rsidRPr="00912AE7" w:rsidTr="00AC1F5D">
        <w:trPr>
          <w:trHeight w:val="397"/>
          <w:jc w:val="center"/>
        </w:trPr>
        <w:tc>
          <w:tcPr>
            <w:tcW w:w="1417" w:type="dxa"/>
            <w:vAlign w:val="center"/>
          </w:tcPr>
          <w:p w:rsidR="00320E9E" w:rsidRPr="00912AE7" w:rsidRDefault="00320E9E" w:rsidP="00AC1F5D">
            <w:pPr>
              <w:pStyle w:val="3"/>
            </w:pPr>
            <w:r w:rsidRPr="00912AE7">
              <w:t>满意度指标</w:t>
            </w:r>
          </w:p>
        </w:tc>
        <w:tc>
          <w:tcPr>
            <w:tcW w:w="2268" w:type="dxa"/>
            <w:vAlign w:val="center"/>
          </w:tcPr>
          <w:p w:rsidR="00320E9E" w:rsidRPr="00912AE7" w:rsidRDefault="00320E9E" w:rsidP="00AC1F5D">
            <w:pPr>
              <w:pStyle w:val="2"/>
            </w:pPr>
            <w:r w:rsidRPr="00912AE7">
              <w:t>服务对象满意度指标</w:t>
            </w:r>
          </w:p>
        </w:tc>
        <w:tc>
          <w:tcPr>
            <w:tcW w:w="2835" w:type="dxa"/>
            <w:vAlign w:val="center"/>
          </w:tcPr>
          <w:p w:rsidR="00320E9E" w:rsidRPr="00912AE7" w:rsidRDefault="00320E9E" w:rsidP="00AC1F5D">
            <w:pPr>
              <w:pStyle w:val="2"/>
            </w:pPr>
            <w:r w:rsidRPr="00912AE7">
              <w:t>服务对象满意度</w:t>
            </w:r>
          </w:p>
        </w:tc>
        <w:tc>
          <w:tcPr>
            <w:tcW w:w="2835" w:type="dxa"/>
            <w:vAlign w:val="center"/>
          </w:tcPr>
          <w:p w:rsidR="00320E9E" w:rsidRPr="00912AE7" w:rsidRDefault="00320E9E" w:rsidP="00AC1F5D">
            <w:pPr>
              <w:pStyle w:val="2"/>
            </w:pPr>
            <w:r w:rsidRPr="00912AE7">
              <w:t>服务对象满意度</w:t>
            </w:r>
          </w:p>
        </w:tc>
        <w:tc>
          <w:tcPr>
            <w:tcW w:w="2551" w:type="dxa"/>
            <w:vAlign w:val="center"/>
          </w:tcPr>
          <w:p w:rsidR="00320E9E" w:rsidRPr="00912AE7" w:rsidRDefault="00320E9E" w:rsidP="00AC1F5D">
            <w:pPr>
              <w:pStyle w:val="2"/>
            </w:pPr>
            <w:r w:rsidRPr="00912AE7">
              <w:t>≥90%</w:t>
            </w:r>
          </w:p>
        </w:tc>
        <w:tc>
          <w:tcPr>
            <w:tcW w:w="2268" w:type="dxa"/>
            <w:vAlign w:val="center"/>
          </w:tcPr>
          <w:p w:rsidR="00320E9E" w:rsidRPr="00912AE7" w:rsidRDefault="00320E9E" w:rsidP="00AC1F5D">
            <w:pPr>
              <w:pStyle w:val="2"/>
            </w:pPr>
            <w:r w:rsidRPr="00912AE7">
              <w:rPr>
                <w:rFonts w:hint="eastAsia"/>
                <w:lang w:eastAsia="zh-CN"/>
              </w:rPr>
              <w:t>工作计划</w:t>
            </w:r>
          </w:p>
        </w:tc>
      </w:tr>
    </w:tbl>
    <w:p w:rsidR="00320E9E" w:rsidRPr="00912AE7" w:rsidRDefault="00320E9E" w:rsidP="00320E9E">
      <w:pPr>
        <w:sectPr w:rsidR="00320E9E" w:rsidRPr="00912AE7">
          <w:pgSz w:w="16840" w:h="11900" w:orient="landscape"/>
          <w:pgMar w:top="1361" w:right="1020" w:bottom="1134" w:left="1020" w:header="720" w:footer="720" w:gutter="0"/>
          <w:cols w:space="720"/>
        </w:sectPr>
      </w:pPr>
    </w:p>
    <w:p w:rsidR="00320E9E" w:rsidRPr="00912AE7" w:rsidRDefault="00320E9E" w:rsidP="00320E9E">
      <w:pPr>
        <w:spacing w:before="10" w:after="10"/>
        <w:ind w:firstLine="640"/>
        <w:outlineLvl w:val="5"/>
      </w:pPr>
      <w:r w:rsidRPr="00912AE7">
        <w:rPr>
          <w:rFonts w:ascii="黑体" w:eastAsia="黑体" w:hAnsi="黑体" w:cs="黑体"/>
          <w:sz w:val="32"/>
        </w:rPr>
        <w:lastRenderedPageBreak/>
        <w:t>六、政府采购预算情况</w:t>
      </w:r>
    </w:p>
    <w:p w:rsidR="00320E9E" w:rsidRPr="00912AE7" w:rsidRDefault="00320E9E" w:rsidP="00320E9E">
      <w:pPr>
        <w:spacing w:line="500" w:lineRule="exact"/>
        <w:ind w:firstLine="560"/>
      </w:pPr>
      <w:r w:rsidRPr="00912AE7">
        <w:rPr>
          <w:rFonts w:eastAsia="方正仿宋_GBK"/>
          <w:sz w:val="28"/>
        </w:rPr>
        <w:t>2023</w:t>
      </w:r>
      <w:r w:rsidRPr="00912AE7">
        <w:rPr>
          <w:rFonts w:eastAsia="方正仿宋_GBK"/>
          <w:sz w:val="28"/>
        </w:rPr>
        <w:t>年，</w:t>
      </w:r>
      <w:r w:rsidRPr="00912AE7">
        <w:rPr>
          <w:rFonts w:eastAsia="方正仿宋_GBK" w:hint="eastAsia"/>
          <w:sz w:val="28"/>
          <w:lang w:eastAsia="zh-CN"/>
        </w:rPr>
        <w:t>玉田县</w:t>
      </w:r>
      <w:r w:rsidRPr="00912AE7">
        <w:rPr>
          <w:rFonts w:eastAsia="方正仿宋_GBK"/>
          <w:sz w:val="28"/>
        </w:rPr>
        <w:t>人民检察院安排政府采购预算</w:t>
      </w:r>
      <w:r w:rsidRPr="00912AE7">
        <w:rPr>
          <w:rFonts w:eastAsia="方正仿宋_GBK"/>
          <w:sz w:val="28"/>
        </w:rPr>
        <w:t>19.82</w:t>
      </w:r>
      <w:r w:rsidRPr="00912AE7">
        <w:rPr>
          <w:rFonts w:eastAsia="方正仿宋_GBK"/>
          <w:sz w:val="28"/>
        </w:rPr>
        <w:t>万元。具体内容见下表。</w:t>
      </w:r>
    </w:p>
    <w:p w:rsidR="00320E9E" w:rsidRPr="00912AE7" w:rsidRDefault="00320E9E" w:rsidP="00320E9E">
      <w:pPr>
        <w:jc w:val="center"/>
      </w:pPr>
      <w:r w:rsidRPr="00912AE7">
        <w:rPr>
          <w:rFonts w:ascii="方正小标宋_GBK" w:eastAsia="方正小标宋_GBK" w:hAnsi="方正小标宋_GBK" w:cs="方正小标宋_GBK"/>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20E9E" w:rsidRPr="00912AE7" w:rsidTr="00AC1F5D">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8676" w:type="dxa"/>
            <w:gridSpan w:val="9"/>
            <w:tcBorders>
              <w:top w:val="single" w:sz="6" w:space="0" w:color="FFFFFF"/>
              <w:left w:val="single" w:sz="6" w:space="0" w:color="FFFFFF"/>
              <w:right w:val="single" w:sz="6" w:space="0" w:color="FFFFFF"/>
            </w:tcBorders>
            <w:vAlign w:val="center"/>
          </w:tcPr>
          <w:p w:rsidR="00320E9E" w:rsidRPr="00912AE7" w:rsidRDefault="00320E9E" w:rsidP="00AC1F5D">
            <w:pPr>
              <w:pStyle w:val="23"/>
            </w:pPr>
            <w:r w:rsidRPr="00912AE7">
              <w:t>单位：万元</w:t>
            </w:r>
          </w:p>
        </w:tc>
      </w:tr>
      <w:tr w:rsidR="00320E9E" w:rsidRPr="00912AE7" w:rsidTr="00AC1F5D">
        <w:trPr>
          <w:cantSplit/>
          <w:tblHeader/>
          <w:jc w:val="center"/>
        </w:trPr>
        <w:tc>
          <w:tcPr>
            <w:tcW w:w="2665" w:type="dxa"/>
            <w:gridSpan w:val="2"/>
            <w:vAlign w:val="center"/>
          </w:tcPr>
          <w:p w:rsidR="00320E9E" w:rsidRPr="00912AE7" w:rsidRDefault="00320E9E" w:rsidP="00AC1F5D">
            <w:pPr>
              <w:pStyle w:val="1"/>
            </w:pPr>
            <w:r w:rsidRPr="00912AE7">
              <w:t>政府采购项目来源</w:t>
            </w:r>
          </w:p>
        </w:tc>
        <w:tc>
          <w:tcPr>
            <w:tcW w:w="1134" w:type="dxa"/>
            <w:vMerge w:val="restart"/>
            <w:vAlign w:val="center"/>
          </w:tcPr>
          <w:p w:rsidR="00320E9E" w:rsidRPr="00912AE7" w:rsidRDefault="00320E9E" w:rsidP="00AC1F5D">
            <w:pPr>
              <w:pStyle w:val="1"/>
            </w:pPr>
            <w:r w:rsidRPr="00912AE7">
              <w:t>采购物品名称</w:t>
            </w:r>
          </w:p>
        </w:tc>
        <w:tc>
          <w:tcPr>
            <w:tcW w:w="1134" w:type="dxa"/>
            <w:vMerge w:val="restart"/>
            <w:vAlign w:val="center"/>
          </w:tcPr>
          <w:p w:rsidR="00320E9E" w:rsidRPr="00912AE7" w:rsidRDefault="00320E9E" w:rsidP="00AC1F5D">
            <w:pPr>
              <w:pStyle w:val="1"/>
            </w:pPr>
            <w:r w:rsidRPr="00912AE7">
              <w:t>政府采购目录序号</w:t>
            </w:r>
          </w:p>
        </w:tc>
        <w:tc>
          <w:tcPr>
            <w:tcW w:w="709" w:type="dxa"/>
            <w:vMerge w:val="restart"/>
            <w:vAlign w:val="center"/>
          </w:tcPr>
          <w:p w:rsidR="00320E9E" w:rsidRPr="00912AE7" w:rsidRDefault="00320E9E" w:rsidP="00AC1F5D">
            <w:pPr>
              <w:pStyle w:val="1"/>
            </w:pPr>
            <w:r w:rsidRPr="00912AE7">
              <w:t>计量  单位</w:t>
            </w:r>
          </w:p>
        </w:tc>
        <w:tc>
          <w:tcPr>
            <w:tcW w:w="850" w:type="dxa"/>
            <w:vMerge w:val="restart"/>
            <w:vAlign w:val="center"/>
          </w:tcPr>
          <w:p w:rsidR="00320E9E" w:rsidRPr="00912AE7" w:rsidRDefault="00320E9E" w:rsidP="00AC1F5D">
            <w:pPr>
              <w:pStyle w:val="1"/>
            </w:pPr>
            <w:r w:rsidRPr="00912AE7">
              <w:t>数量</w:t>
            </w:r>
          </w:p>
        </w:tc>
        <w:tc>
          <w:tcPr>
            <w:tcW w:w="850" w:type="dxa"/>
            <w:vMerge w:val="restart"/>
            <w:vAlign w:val="center"/>
          </w:tcPr>
          <w:p w:rsidR="00320E9E" w:rsidRPr="00912AE7" w:rsidRDefault="00320E9E" w:rsidP="00AC1F5D">
            <w:pPr>
              <w:pStyle w:val="1"/>
            </w:pPr>
            <w:r w:rsidRPr="00912AE7">
              <w:t>单价</w:t>
            </w:r>
          </w:p>
        </w:tc>
        <w:tc>
          <w:tcPr>
            <w:tcW w:w="7712" w:type="dxa"/>
            <w:gridSpan w:val="8"/>
            <w:vAlign w:val="center"/>
          </w:tcPr>
          <w:p w:rsidR="00320E9E" w:rsidRPr="00912AE7" w:rsidRDefault="00320E9E" w:rsidP="00AC1F5D">
            <w:pPr>
              <w:pStyle w:val="1"/>
            </w:pPr>
            <w:r w:rsidRPr="00912AE7">
              <w:t>政府采购金额（当年部门预算安排资金）</w:t>
            </w:r>
          </w:p>
        </w:tc>
        <w:tc>
          <w:tcPr>
            <w:tcW w:w="964" w:type="dxa"/>
            <w:vMerge w:val="restart"/>
            <w:vAlign w:val="center"/>
          </w:tcPr>
          <w:p w:rsidR="00320E9E" w:rsidRPr="00912AE7" w:rsidRDefault="00320E9E" w:rsidP="00AC1F5D">
            <w:pPr>
              <w:pStyle w:val="1"/>
            </w:pPr>
            <w:r w:rsidRPr="00912AE7">
              <w:t>2023年  预留中  小微企  业份额</w:t>
            </w:r>
          </w:p>
        </w:tc>
      </w:tr>
      <w:tr w:rsidR="00320E9E" w:rsidRPr="00912AE7" w:rsidTr="00AC1F5D">
        <w:trPr>
          <w:cantSplit/>
          <w:tblHeader/>
          <w:jc w:val="center"/>
        </w:trPr>
        <w:tc>
          <w:tcPr>
            <w:tcW w:w="1701" w:type="dxa"/>
            <w:vAlign w:val="center"/>
          </w:tcPr>
          <w:p w:rsidR="00320E9E" w:rsidRPr="00912AE7" w:rsidRDefault="00320E9E" w:rsidP="00AC1F5D">
            <w:pPr>
              <w:pStyle w:val="1"/>
            </w:pPr>
            <w:r w:rsidRPr="00912AE7">
              <w:t>项目名称</w:t>
            </w:r>
          </w:p>
        </w:tc>
        <w:tc>
          <w:tcPr>
            <w:tcW w:w="964" w:type="dxa"/>
            <w:vAlign w:val="center"/>
          </w:tcPr>
          <w:p w:rsidR="00320E9E" w:rsidRPr="00912AE7" w:rsidRDefault="00320E9E" w:rsidP="00AC1F5D">
            <w:pPr>
              <w:pStyle w:val="1"/>
            </w:pPr>
            <w:r w:rsidRPr="00912AE7">
              <w:t>预算    资金</w:t>
            </w:r>
          </w:p>
        </w:tc>
        <w:tc>
          <w:tcPr>
            <w:tcW w:w="1134" w:type="dxa"/>
            <w:vMerge/>
          </w:tcPr>
          <w:p w:rsidR="00320E9E" w:rsidRPr="00912AE7" w:rsidRDefault="00320E9E" w:rsidP="00AC1F5D"/>
        </w:tc>
        <w:tc>
          <w:tcPr>
            <w:tcW w:w="1134" w:type="dxa"/>
            <w:vMerge/>
          </w:tcPr>
          <w:p w:rsidR="00320E9E" w:rsidRPr="00912AE7" w:rsidRDefault="00320E9E" w:rsidP="00AC1F5D"/>
        </w:tc>
        <w:tc>
          <w:tcPr>
            <w:tcW w:w="709" w:type="dxa"/>
            <w:vMerge/>
          </w:tcPr>
          <w:p w:rsidR="00320E9E" w:rsidRPr="00912AE7" w:rsidRDefault="00320E9E" w:rsidP="00AC1F5D"/>
        </w:tc>
        <w:tc>
          <w:tcPr>
            <w:tcW w:w="850" w:type="dxa"/>
            <w:vMerge/>
          </w:tcPr>
          <w:p w:rsidR="00320E9E" w:rsidRPr="00912AE7" w:rsidRDefault="00320E9E" w:rsidP="00AC1F5D"/>
        </w:tc>
        <w:tc>
          <w:tcPr>
            <w:tcW w:w="850" w:type="dxa"/>
            <w:vMerge/>
          </w:tcPr>
          <w:p w:rsidR="00320E9E" w:rsidRPr="00912AE7" w:rsidRDefault="00320E9E" w:rsidP="00AC1F5D"/>
        </w:tc>
        <w:tc>
          <w:tcPr>
            <w:tcW w:w="964" w:type="dxa"/>
            <w:vAlign w:val="center"/>
          </w:tcPr>
          <w:p w:rsidR="00320E9E" w:rsidRPr="00912AE7" w:rsidRDefault="00320E9E" w:rsidP="00AC1F5D">
            <w:pPr>
              <w:pStyle w:val="1"/>
            </w:pPr>
            <w:r w:rsidRPr="00912AE7">
              <w:t>合计</w:t>
            </w:r>
          </w:p>
        </w:tc>
        <w:tc>
          <w:tcPr>
            <w:tcW w:w="964" w:type="dxa"/>
            <w:vAlign w:val="center"/>
          </w:tcPr>
          <w:p w:rsidR="00320E9E" w:rsidRPr="00912AE7" w:rsidRDefault="00320E9E" w:rsidP="00AC1F5D">
            <w:pPr>
              <w:pStyle w:val="1"/>
            </w:pPr>
            <w:r w:rsidRPr="00912AE7">
              <w:t>一般公共预算拨款</w:t>
            </w:r>
          </w:p>
        </w:tc>
        <w:tc>
          <w:tcPr>
            <w:tcW w:w="964" w:type="dxa"/>
            <w:vAlign w:val="center"/>
          </w:tcPr>
          <w:p w:rsidR="00320E9E" w:rsidRPr="00912AE7" w:rsidRDefault="00320E9E" w:rsidP="00AC1F5D">
            <w:pPr>
              <w:pStyle w:val="1"/>
            </w:pPr>
            <w:r w:rsidRPr="00912AE7">
              <w:t>基金预算拨款</w:t>
            </w:r>
          </w:p>
        </w:tc>
        <w:tc>
          <w:tcPr>
            <w:tcW w:w="964" w:type="dxa"/>
            <w:vAlign w:val="center"/>
          </w:tcPr>
          <w:p w:rsidR="00320E9E" w:rsidRPr="00912AE7" w:rsidRDefault="00320E9E" w:rsidP="00AC1F5D">
            <w:pPr>
              <w:pStyle w:val="1"/>
            </w:pPr>
            <w:r w:rsidRPr="00912AE7">
              <w:t>国有资本经营预算拨款</w:t>
            </w:r>
          </w:p>
        </w:tc>
        <w:tc>
          <w:tcPr>
            <w:tcW w:w="964" w:type="dxa"/>
            <w:vAlign w:val="center"/>
          </w:tcPr>
          <w:p w:rsidR="00320E9E" w:rsidRPr="00912AE7" w:rsidRDefault="00320E9E" w:rsidP="00AC1F5D">
            <w:pPr>
              <w:pStyle w:val="1"/>
            </w:pPr>
            <w:r w:rsidRPr="00912AE7">
              <w:t>财政专户核拨</w:t>
            </w:r>
          </w:p>
        </w:tc>
        <w:tc>
          <w:tcPr>
            <w:tcW w:w="964" w:type="dxa"/>
            <w:vAlign w:val="center"/>
          </w:tcPr>
          <w:p w:rsidR="00320E9E" w:rsidRPr="00912AE7" w:rsidRDefault="00320E9E" w:rsidP="00AC1F5D">
            <w:pPr>
              <w:pStyle w:val="1"/>
            </w:pPr>
            <w:r w:rsidRPr="00912AE7">
              <w:t>单位    资金</w:t>
            </w:r>
          </w:p>
        </w:tc>
        <w:tc>
          <w:tcPr>
            <w:tcW w:w="964" w:type="dxa"/>
            <w:vAlign w:val="center"/>
          </w:tcPr>
          <w:p w:rsidR="00320E9E" w:rsidRPr="00912AE7" w:rsidRDefault="00320E9E" w:rsidP="00AC1F5D">
            <w:pPr>
              <w:pStyle w:val="1"/>
            </w:pPr>
            <w:r w:rsidRPr="00912AE7">
              <w:t>财政拨    款结转</w:t>
            </w:r>
          </w:p>
        </w:tc>
        <w:tc>
          <w:tcPr>
            <w:tcW w:w="964" w:type="dxa"/>
            <w:vAlign w:val="center"/>
          </w:tcPr>
          <w:p w:rsidR="00320E9E" w:rsidRPr="00912AE7" w:rsidRDefault="00320E9E" w:rsidP="00AC1F5D">
            <w:pPr>
              <w:pStyle w:val="1"/>
            </w:pPr>
            <w:r w:rsidRPr="00912AE7">
              <w:t>非财政    拨款结    转结余</w:t>
            </w:r>
          </w:p>
        </w:tc>
        <w:tc>
          <w:tcPr>
            <w:tcW w:w="964" w:type="dxa"/>
            <w:vMerge/>
          </w:tcPr>
          <w:p w:rsidR="00320E9E" w:rsidRPr="00912AE7" w:rsidRDefault="00320E9E" w:rsidP="00AC1F5D"/>
        </w:tc>
      </w:tr>
      <w:tr w:rsidR="00320E9E" w:rsidRPr="00912AE7" w:rsidTr="00AC1F5D">
        <w:trPr>
          <w:cantSplit/>
          <w:jc w:val="center"/>
        </w:trPr>
        <w:tc>
          <w:tcPr>
            <w:tcW w:w="1701" w:type="dxa"/>
            <w:vAlign w:val="center"/>
          </w:tcPr>
          <w:p w:rsidR="00320E9E" w:rsidRPr="00912AE7" w:rsidRDefault="00320E9E" w:rsidP="00AC1F5D">
            <w:pPr>
              <w:pStyle w:val="6"/>
            </w:pPr>
            <w:r w:rsidRPr="00912AE7">
              <w:t>合  计</w:t>
            </w:r>
          </w:p>
        </w:tc>
        <w:tc>
          <w:tcPr>
            <w:tcW w:w="964" w:type="dxa"/>
            <w:vAlign w:val="center"/>
          </w:tcPr>
          <w:p w:rsidR="00320E9E" w:rsidRPr="00912AE7" w:rsidRDefault="00320E9E" w:rsidP="00AC1F5D">
            <w:pPr>
              <w:pStyle w:val="7"/>
            </w:pPr>
          </w:p>
        </w:tc>
        <w:tc>
          <w:tcPr>
            <w:tcW w:w="1134" w:type="dxa"/>
            <w:vAlign w:val="center"/>
          </w:tcPr>
          <w:p w:rsidR="00320E9E" w:rsidRPr="00912AE7" w:rsidRDefault="00320E9E" w:rsidP="00AC1F5D">
            <w:pPr>
              <w:pStyle w:val="5"/>
            </w:pPr>
          </w:p>
        </w:tc>
        <w:tc>
          <w:tcPr>
            <w:tcW w:w="1134" w:type="dxa"/>
            <w:vAlign w:val="center"/>
          </w:tcPr>
          <w:p w:rsidR="00320E9E" w:rsidRPr="00912AE7" w:rsidRDefault="00320E9E" w:rsidP="00AC1F5D">
            <w:pPr>
              <w:pStyle w:val="5"/>
            </w:pPr>
          </w:p>
        </w:tc>
        <w:tc>
          <w:tcPr>
            <w:tcW w:w="709" w:type="dxa"/>
            <w:vAlign w:val="center"/>
          </w:tcPr>
          <w:p w:rsidR="00320E9E" w:rsidRPr="00912AE7" w:rsidRDefault="00320E9E" w:rsidP="00AC1F5D">
            <w:pPr>
              <w:pStyle w:val="6"/>
            </w:pPr>
          </w:p>
        </w:tc>
        <w:tc>
          <w:tcPr>
            <w:tcW w:w="850" w:type="dxa"/>
            <w:vAlign w:val="center"/>
          </w:tcPr>
          <w:p w:rsidR="00320E9E" w:rsidRPr="00912AE7" w:rsidRDefault="00320E9E" w:rsidP="00AC1F5D">
            <w:pPr>
              <w:pStyle w:val="7"/>
            </w:pPr>
          </w:p>
        </w:tc>
        <w:tc>
          <w:tcPr>
            <w:tcW w:w="850" w:type="dxa"/>
            <w:vAlign w:val="center"/>
          </w:tcPr>
          <w:p w:rsidR="00320E9E" w:rsidRPr="00912AE7" w:rsidRDefault="00320E9E" w:rsidP="00AC1F5D">
            <w:pPr>
              <w:pStyle w:val="7"/>
            </w:pPr>
          </w:p>
        </w:tc>
        <w:tc>
          <w:tcPr>
            <w:tcW w:w="964" w:type="dxa"/>
            <w:vAlign w:val="center"/>
          </w:tcPr>
          <w:p w:rsidR="00320E9E" w:rsidRPr="00912AE7" w:rsidRDefault="00320E9E" w:rsidP="00AC1F5D">
            <w:pPr>
              <w:pStyle w:val="4"/>
              <w:rPr>
                <w:lang w:eastAsia="zh-CN"/>
              </w:rPr>
            </w:pPr>
            <w:r w:rsidRPr="00912AE7">
              <w:t>19.</w:t>
            </w:r>
            <w:r w:rsidRPr="00912AE7">
              <w:rPr>
                <w:rFonts w:hint="eastAsia"/>
                <w:lang w:eastAsia="zh-CN"/>
              </w:rPr>
              <w:t>82</w:t>
            </w:r>
          </w:p>
        </w:tc>
        <w:tc>
          <w:tcPr>
            <w:tcW w:w="964" w:type="dxa"/>
            <w:vAlign w:val="center"/>
          </w:tcPr>
          <w:p w:rsidR="00320E9E" w:rsidRPr="00912AE7" w:rsidRDefault="00320E9E" w:rsidP="00AC1F5D">
            <w:pPr>
              <w:pStyle w:val="4"/>
              <w:rPr>
                <w:lang w:eastAsia="zh-CN"/>
              </w:rPr>
            </w:pPr>
            <w:r w:rsidRPr="00912AE7">
              <w:t>19.</w:t>
            </w:r>
            <w:r w:rsidRPr="00912AE7">
              <w:rPr>
                <w:rFonts w:hint="eastAsia"/>
                <w:lang w:eastAsia="zh-CN"/>
              </w:rPr>
              <w:t>82</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19.82</w:t>
            </w:r>
          </w:p>
        </w:tc>
      </w:tr>
      <w:tr w:rsidR="00320E9E" w:rsidRPr="00912AE7" w:rsidTr="00AC1F5D">
        <w:trPr>
          <w:cantSplit/>
          <w:jc w:val="center"/>
        </w:trPr>
        <w:tc>
          <w:tcPr>
            <w:tcW w:w="1701" w:type="dxa"/>
            <w:vAlign w:val="center"/>
          </w:tcPr>
          <w:p w:rsidR="00320E9E" w:rsidRPr="00912AE7" w:rsidRDefault="00320E9E" w:rsidP="00AC1F5D">
            <w:pPr>
              <w:pStyle w:val="6"/>
            </w:pPr>
            <w:r w:rsidRPr="00912AE7">
              <w:rPr>
                <w:rFonts w:hint="eastAsia"/>
                <w:lang w:eastAsia="zh-CN"/>
              </w:rPr>
              <w:t>玉田县</w:t>
            </w:r>
            <w:r w:rsidRPr="00912AE7">
              <w:t>人民检察院小计</w:t>
            </w:r>
          </w:p>
        </w:tc>
        <w:tc>
          <w:tcPr>
            <w:tcW w:w="964" w:type="dxa"/>
            <w:vAlign w:val="center"/>
          </w:tcPr>
          <w:p w:rsidR="00320E9E" w:rsidRPr="00912AE7" w:rsidRDefault="00320E9E" w:rsidP="00AC1F5D">
            <w:pPr>
              <w:pStyle w:val="7"/>
            </w:pPr>
          </w:p>
        </w:tc>
        <w:tc>
          <w:tcPr>
            <w:tcW w:w="1134" w:type="dxa"/>
            <w:vAlign w:val="center"/>
          </w:tcPr>
          <w:p w:rsidR="00320E9E" w:rsidRPr="00912AE7" w:rsidRDefault="00320E9E" w:rsidP="00AC1F5D">
            <w:pPr>
              <w:pStyle w:val="5"/>
            </w:pPr>
          </w:p>
        </w:tc>
        <w:tc>
          <w:tcPr>
            <w:tcW w:w="1134" w:type="dxa"/>
            <w:vAlign w:val="center"/>
          </w:tcPr>
          <w:p w:rsidR="00320E9E" w:rsidRPr="00912AE7" w:rsidRDefault="00320E9E" w:rsidP="00AC1F5D">
            <w:pPr>
              <w:pStyle w:val="5"/>
            </w:pPr>
          </w:p>
        </w:tc>
        <w:tc>
          <w:tcPr>
            <w:tcW w:w="709" w:type="dxa"/>
            <w:vAlign w:val="center"/>
          </w:tcPr>
          <w:p w:rsidR="00320E9E" w:rsidRPr="00912AE7" w:rsidRDefault="00320E9E" w:rsidP="00AC1F5D">
            <w:pPr>
              <w:pStyle w:val="6"/>
            </w:pPr>
          </w:p>
        </w:tc>
        <w:tc>
          <w:tcPr>
            <w:tcW w:w="850" w:type="dxa"/>
            <w:vAlign w:val="center"/>
          </w:tcPr>
          <w:p w:rsidR="00320E9E" w:rsidRPr="00912AE7" w:rsidRDefault="00320E9E" w:rsidP="00AC1F5D">
            <w:pPr>
              <w:pStyle w:val="7"/>
            </w:pPr>
          </w:p>
        </w:tc>
        <w:tc>
          <w:tcPr>
            <w:tcW w:w="850" w:type="dxa"/>
            <w:vAlign w:val="center"/>
          </w:tcPr>
          <w:p w:rsidR="00320E9E" w:rsidRPr="00912AE7" w:rsidRDefault="00320E9E" w:rsidP="00AC1F5D">
            <w:pPr>
              <w:pStyle w:val="7"/>
            </w:pPr>
          </w:p>
        </w:tc>
        <w:tc>
          <w:tcPr>
            <w:tcW w:w="964" w:type="dxa"/>
            <w:vAlign w:val="center"/>
          </w:tcPr>
          <w:p w:rsidR="00320E9E" w:rsidRPr="00912AE7" w:rsidRDefault="00320E9E" w:rsidP="00AC1F5D">
            <w:pPr>
              <w:pStyle w:val="4"/>
              <w:rPr>
                <w:lang w:eastAsia="zh-CN"/>
              </w:rPr>
            </w:pPr>
            <w:r w:rsidRPr="00912AE7">
              <w:t>19.</w:t>
            </w:r>
            <w:r w:rsidRPr="00912AE7">
              <w:rPr>
                <w:rFonts w:hint="eastAsia"/>
                <w:lang w:eastAsia="zh-CN"/>
              </w:rPr>
              <w:t>82</w:t>
            </w:r>
          </w:p>
        </w:tc>
        <w:tc>
          <w:tcPr>
            <w:tcW w:w="964" w:type="dxa"/>
            <w:vAlign w:val="center"/>
          </w:tcPr>
          <w:p w:rsidR="00320E9E" w:rsidRPr="00912AE7" w:rsidRDefault="00320E9E" w:rsidP="00AC1F5D">
            <w:pPr>
              <w:pStyle w:val="4"/>
              <w:rPr>
                <w:lang w:eastAsia="zh-CN"/>
              </w:rPr>
            </w:pPr>
            <w:r w:rsidRPr="00912AE7">
              <w:t>19.</w:t>
            </w:r>
            <w:r w:rsidRPr="00912AE7">
              <w:rPr>
                <w:rFonts w:hint="eastAsia"/>
                <w:lang w:eastAsia="zh-CN"/>
              </w:rPr>
              <w:t>82</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19.82</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t>其他商品和服务支出</w:t>
            </w:r>
          </w:p>
        </w:tc>
        <w:tc>
          <w:tcPr>
            <w:tcW w:w="964" w:type="dxa"/>
            <w:vAlign w:val="center"/>
          </w:tcPr>
          <w:p w:rsidR="00320E9E" w:rsidRPr="00912AE7" w:rsidRDefault="00320E9E" w:rsidP="00AC1F5D">
            <w:pPr>
              <w:pStyle w:val="4"/>
            </w:pPr>
            <w:r w:rsidRPr="00912AE7">
              <w:t>1.1</w:t>
            </w:r>
          </w:p>
        </w:tc>
        <w:tc>
          <w:tcPr>
            <w:tcW w:w="1134" w:type="dxa"/>
            <w:vAlign w:val="center"/>
          </w:tcPr>
          <w:p w:rsidR="00320E9E" w:rsidRPr="00912AE7" w:rsidRDefault="00320E9E" w:rsidP="00AC1F5D">
            <w:pPr>
              <w:pStyle w:val="2"/>
            </w:pPr>
            <w:r w:rsidRPr="00912AE7">
              <w:t>其他保险服务</w:t>
            </w:r>
          </w:p>
        </w:tc>
        <w:tc>
          <w:tcPr>
            <w:tcW w:w="1134" w:type="dxa"/>
            <w:vAlign w:val="center"/>
          </w:tcPr>
          <w:p w:rsidR="00320E9E" w:rsidRPr="00912AE7" w:rsidRDefault="00320E9E" w:rsidP="00AC1F5D">
            <w:pPr>
              <w:pStyle w:val="2"/>
            </w:pPr>
            <w:r w:rsidRPr="00912AE7">
              <w:t>C18049900</w:t>
            </w:r>
          </w:p>
        </w:tc>
        <w:tc>
          <w:tcPr>
            <w:tcW w:w="709" w:type="dxa"/>
            <w:vAlign w:val="center"/>
          </w:tcPr>
          <w:p w:rsidR="00320E9E" w:rsidRPr="00912AE7" w:rsidRDefault="00320E9E" w:rsidP="00AC1F5D">
            <w:pPr>
              <w:pStyle w:val="3"/>
            </w:pPr>
            <w:r w:rsidRPr="00912AE7">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1.1</w:t>
            </w:r>
          </w:p>
        </w:tc>
        <w:tc>
          <w:tcPr>
            <w:tcW w:w="964" w:type="dxa"/>
            <w:vAlign w:val="center"/>
          </w:tcPr>
          <w:p w:rsidR="00320E9E" w:rsidRPr="00912AE7" w:rsidRDefault="00320E9E" w:rsidP="00AC1F5D">
            <w:pPr>
              <w:pStyle w:val="4"/>
            </w:pPr>
            <w:r w:rsidRPr="00912AE7">
              <w:t>1.1</w:t>
            </w:r>
          </w:p>
        </w:tc>
        <w:tc>
          <w:tcPr>
            <w:tcW w:w="964" w:type="dxa"/>
            <w:vAlign w:val="center"/>
          </w:tcPr>
          <w:p w:rsidR="00320E9E" w:rsidRPr="00912AE7" w:rsidRDefault="00320E9E" w:rsidP="00AC1F5D">
            <w:pPr>
              <w:pStyle w:val="4"/>
            </w:pPr>
            <w:r w:rsidRPr="00912AE7">
              <w:t>1.1</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1.1</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t>公务用车运行维护费</w:t>
            </w:r>
          </w:p>
        </w:tc>
        <w:tc>
          <w:tcPr>
            <w:tcW w:w="964" w:type="dxa"/>
            <w:vAlign w:val="center"/>
          </w:tcPr>
          <w:p w:rsidR="00320E9E" w:rsidRPr="00912AE7" w:rsidRDefault="00320E9E" w:rsidP="00AC1F5D">
            <w:pPr>
              <w:pStyle w:val="4"/>
            </w:pPr>
            <w:r w:rsidRPr="00912AE7">
              <w:t>8.43</w:t>
            </w:r>
          </w:p>
        </w:tc>
        <w:tc>
          <w:tcPr>
            <w:tcW w:w="1134" w:type="dxa"/>
            <w:vAlign w:val="center"/>
          </w:tcPr>
          <w:p w:rsidR="00320E9E" w:rsidRPr="00912AE7" w:rsidRDefault="00320E9E" w:rsidP="00AC1F5D">
            <w:pPr>
              <w:pStyle w:val="2"/>
              <w:rPr>
                <w:lang w:eastAsia="zh-CN"/>
              </w:rPr>
            </w:pPr>
            <w:r w:rsidRPr="00912AE7">
              <w:rPr>
                <w:rFonts w:hint="eastAsia"/>
                <w:lang w:eastAsia="zh-CN"/>
              </w:rPr>
              <w:t>车辆维修和保养服务</w:t>
            </w:r>
          </w:p>
        </w:tc>
        <w:tc>
          <w:tcPr>
            <w:tcW w:w="1134" w:type="dxa"/>
            <w:vAlign w:val="center"/>
          </w:tcPr>
          <w:p w:rsidR="00320E9E" w:rsidRPr="00912AE7" w:rsidRDefault="00320E9E" w:rsidP="00AC1F5D">
            <w:pPr>
              <w:pStyle w:val="2"/>
              <w:rPr>
                <w:lang w:eastAsia="zh-CN"/>
              </w:rPr>
            </w:pPr>
            <w:r w:rsidRPr="00912AE7">
              <w:rPr>
                <w:lang w:eastAsia="zh-CN"/>
              </w:rPr>
              <w:t>C23120301</w:t>
            </w:r>
          </w:p>
        </w:tc>
        <w:tc>
          <w:tcPr>
            <w:tcW w:w="709" w:type="dxa"/>
            <w:vAlign w:val="center"/>
          </w:tcPr>
          <w:p w:rsidR="00320E9E" w:rsidRPr="00912AE7" w:rsidRDefault="00320E9E" w:rsidP="00AC1F5D">
            <w:pPr>
              <w:pStyle w:val="3"/>
              <w:rPr>
                <w:lang w:eastAsia="zh-CN"/>
              </w:rPr>
            </w:pPr>
            <w:r w:rsidRPr="00912AE7">
              <w:rPr>
                <w:rFonts w:hint="eastAsia"/>
                <w:lang w:eastAsia="zh-CN"/>
              </w:rPr>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4.43</w:t>
            </w:r>
          </w:p>
        </w:tc>
        <w:tc>
          <w:tcPr>
            <w:tcW w:w="964" w:type="dxa"/>
            <w:vAlign w:val="center"/>
          </w:tcPr>
          <w:p w:rsidR="00320E9E" w:rsidRPr="00912AE7" w:rsidRDefault="00320E9E" w:rsidP="00AC1F5D">
            <w:pPr>
              <w:pStyle w:val="4"/>
            </w:pPr>
            <w:r w:rsidRPr="00912AE7">
              <w:t>4.43</w:t>
            </w:r>
          </w:p>
        </w:tc>
        <w:tc>
          <w:tcPr>
            <w:tcW w:w="964" w:type="dxa"/>
            <w:vAlign w:val="center"/>
          </w:tcPr>
          <w:p w:rsidR="00320E9E" w:rsidRPr="00912AE7" w:rsidRDefault="00320E9E" w:rsidP="00AC1F5D">
            <w:pPr>
              <w:pStyle w:val="4"/>
            </w:pPr>
            <w:r w:rsidRPr="00912AE7">
              <w:t>4.43</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4.43</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t>公务用车运行维护费</w:t>
            </w:r>
          </w:p>
        </w:tc>
        <w:tc>
          <w:tcPr>
            <w:tcW w:w="964" w:type="dxa"/>
            <w:vAlign w:val="center"/>
          </w:tcPr>
          <w:p w:rsidR="00320E9E" w:rsidRPr="00912AE7" w:rsidRDefault="00320E9E" w:rsidP="00AC1F5D">
            <w:pPr>
              <w:pStyle w:val="4"/>
            </w:pPr>
            <w:r w:rsidRPr="00912AE7">
              <w:t>8.43</w:t>
            </w:r>
          </w:p>
        </w:tc>
        <w:tc>
          <w:tcPr>
            <w:tcW w:w="1134" w:type="dxa"/>
            <w:vAlign w:val="center"/>
          </w:tcPr>
          <w:p w:rsidR="00320E9E" w:rsidRPr="00912AE7" w:rsidRDefault="00320E9E" w:rsidP="00AC1F5D">
            <w:pPr>
              <w:pStyle w:val="2"/>
              <w:rPr>
                <w:lang w:eastAsia="zh-CN"/>
              </w:rPr>
            </w:pPr>
            <w:r w:rsidRPr="00912AE7">
              <w:rPr>
                <w:rFonts w:hint="eastAsia"/>
                <w:lang w:eastAsia="zh-CN"/>
              </w:rPr>
              <w:t>车辆加油、添加燃科服务</w:t>
            </w:r>
          </w:p>
        </w:tc>
        <w:tc>
          <w:tcPr>
            <w:tcW w:w="1134" w:type="dxa"/>
            <w:vAlign w:val="center"/>
          </w:tcPr>
          <w:p w:rsidR="00320E9E" w:rsidRPr="00912AE7" w:rsidRDefault="00320E9E" w:rsidP="00AC1F5D">
            <w:pPr>
              <w:pStyle w:val="2"/>
            </w:pPr>
            <w:r w:rsidRPr="00912AE7">
              <w:rPr>
                <w:lang w:eastAsia="zh-CN"/>
              </w:rPr>
              <w:t>C23120302</w:t>
            </w:r>
          </w:p>
        </w:tc>
        <w:tc>
          <w:tcPr>
            <w:tcW w:w="709" w:type="dxa"/>
            <w:vAlign w:val="center"/>
          </w:tcPr>
          <w:p w:rsidR="00320E9E" w:rsidRPr="00912AE7" w:rsidRDefault="00320E9E" w:rsidP="00AC1F5D">
            <w:pPr>
              <w:pStyle w:val="3"/>
              <w:rPr>
                <w:lang w:eastAsia="zh-CN"/>
              </w:rPr>
            </w:pPr>
            <w:r w:rsidRPr="00912AE7">
              <w:rPr>
                <w:rFonts w:hint="eastAsia"/>
                <w:lang w:eastAsia="zh-CN"/>
              </w:rPr>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4</w:t>
            </w:r>
          </w:p>
        </w:tc>
        <w:tc>
          <w:tcPr>
            <w:tcW w:w="964" w:type="dxa"/>
            <w:vAlign w:val="center"/>
          </w:tcPr>
          <w:p w:rsidR="00320E9E" w:rsidRPr="00912AE7" w:rsidRDefault="00320E9E" w:rsidP="00AC1F5D">
            <w:pPr>
              <w:pStyle w:val="4"/>
            </w:pPr>
            <w:r w:rsidRPr="00912AE7">
              <w:t>4</w:t>
            </w:r>
          </w:p>
        </w:tc>
        <w:tc>
          <w:tcPr>
            <w:tcW w:w="964" w:type="dxa"/>
            <w:vAlign w:val="center"/>
          </w:tcPr>
          <w:p w:rsidR="00320E9E" w:rsidRPr="00912AE7" w:rsidRDefault="00320E9E" w:rsidP="00AC1F5D">
            <w:pPr>
              <w:pStyle w:val="4"/>
            </w:pPr>
            <w:r w:rsidRPr="00912AE7">
              <w:t>4</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4</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t>其他办公办案费</w:t>
            </w:r>
          </w:p>
        </w:tc>
        <w:tc>
          <w:tcPr>
            <w:tcW w:w="964" w:type="dxa"/>
            <w:vAlign w:val="center"/>
          </w:tcPr>
          <w:p w:rsidR="00320E9E" w:rsidRPr="00912AE7" w:rsidRDefault="00320E9E" w:rsidP="00AC1F5D">
            <w:pPr>
              <w:pStyle w:val="4"/>
            </w:pPr>
            <w:r w:rsidRPr="00912AE7">
              <w:t>4.49</w:t>
            </w:r>
          </w:p>
        </w:tc>
        <w:tc>
          <w:tcPr>
            <w:tcW w:w="1134" w:type="dxa"/>
            <w:vAlign w:val="center"/>
          </w:tcPr>
          <w:p w:rsidR="00320E9E" w:rsidRPr="00912AE7" w:rsidRDefault="00320E9E" w:rsidP="00AC1F5D">
            <w:pPr>
              <w:pStyle w:val="2"/>
              <w:rPr>
                <w:lang w:eastAsia="zh-CN"/>
              </w:rPr>
            </w:pPr>
            <w:r w:rsidRPr="00912AE7">
              <w:rPr>
                <w:rFonts w:hint="eastAsia"/>
                <w:lang w:eastAsia="zh-CN"/>
              </w:rPr>
              <w:t>其他办公用品</w:t>
            </w:r>
          </w:p>
        </w:tc>
        <w:tc>
          <w:tcPr>
            <w:tcW w:w="1134" w:type="dxa"/>
            <w:vAlign w:val="center"/>
          </w:tcPr>
          <w:p w:rsidR="00320E9E" w:rsidRPr="00912AE7" w:rsidRDefault="00320E9E" w:rsidP="00AC1F5D">
            <w:pPr>
              <w:pStyle w:val="2"/>
            </w:pPr>
            <w:r w:rsidRPr="00912AE7">
              <w:t>A05049900</w:t>
            </w:r>
          </w:p>
        </w:tc>
        <w:tc>
          <w:tcPr>
            <w:tcW w:w="709" w:type="dxa"/>
            <w:vAlign w:val="center"/>
          </w:tcPr>
          <w:p w:rsidR="00320E9E" w:rsidRPr="00912AE7" w:rsidRDefault="00320E9E" w:rsidP="00AC1F5D">
            <w:pPr>
              <w:pStyle w:val="3"/>
              <w:rPr>
                <w:lang w:eastAsia="zh-CN"/>
              </w:rPr>
            </w:pPr>
            <w:r w:rsidRPr="00912AE7">
              <w:rPr>
                <w:rFonts w:hint="eastAsia"/>
                <w:lang w:eastAsia="zh-CN"/>
              </w:rPr>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4.49</w:t>
            </w:r>
          </w:p>
        </w:tc>
        <w:tc>
          <w:tcPr>
            <w:tcW w:w="964" w:type="dxa"/>
            <w:vAlign w:val="center"/>
          </w:tcPr>
          <w:p w:rsidR="00320E9E" w:rsidRPr="00912AE7" w:rsidRDefault="00320E9E" w:rsidP="00AC1F5D">
            <w:pPr>
              <w:pStyle w:val="4"/>
            </w:pPr>
            <w:r w:rsidRPr="00912AE7">
              <w:t>4.49</w:t>
            </w:r>
          </w:p>
        </w:tc>
        <w:tc>
          <w:tcPr>
            <w:tcW w:w="964" w:type="dxa"/>
            <w:vAlign w:val="center"/>
          </w:tcPr>
          <w:p w:rsidR="00320E9E" w:rsidRPr="00912AE7" w:rsidRDefault="00320E9E" w:rsidP="00AC1F5D">
            <w:pPr>
              <w:pStyle w:val="4"/>
            </w:pPr>
            <w:r w:rsidRPr="00912AE7">
              <w:t>4.49</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4.49</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t>维修维护费</w:t>
            </w:r>
          </w:p>
        </w:tc>
        <w:tc>
          <w:tcPr>
            <w:tcW w:w="964" w:type="dxa"/>
            <w:vAlign w:val="center"/>
          </w:tcPr>
          <w:p w:rsidR="00320E9E" w:rsidRPr="00912AE7" w:rsidRDefault="00320E9E" w:rsidP="00AC1F5D">
            <w:pPr>
              <w:pStyle w:val="4"/>
            </w:pPr>
            <w:r w:rsidRPr="00912AE7">
              <w:t>2</w:t>
            </w:r>
          </w:p>
        </w:tc>
        <w:tc>
          <w:tcPr>
            <w:tcW w:w="1134" w:type="dxa"/>
            <w:vAlign w:val="center"/>
          </w:tcPr>
          <w:p w:rsidR="00320E9E" w:rsidRPr="00912AE7" w:rsidRDefault="00320E9E" w:rsidP="00AC1F5D">
            <w:pPr>
              <w:pStyle w:val="2"/>
              <w:rPr>
                <w:lang w:eastAsia="zh-CN"/>
              </w:rPr>
            </w:pPr>
            <w:r w:rsidRPr="00912AE7">
              <w:rPr>
                <w:rFonts w:hint="eastAsia"/>
                <w:lang w:eastAsia="zh-CN"/>
              </w:rPr>
              <w:t>硬件运维服务</w:t>
            </w:r>
          </w:p>
        </w:tc>
        <w:tc>
          <w:tcPr>
            <w:tcW w:w="1134" w:type="dxa"/>
            <w:vAlign w:val="center"/>
          </w:tcPr>
          <w:p w:rsidR="00320E9E" w:rsidRPr="00912AE7" w:rsidRDefault="00320E9E" w:rsidP="00AC1F5D">
            <w:pPr>
              <w:pStyle w:val="2"/>
            </w:pPr>
            <w:r w:rsidRPr="00912AE7">
              <w:t>C16070200</w:t>
            </w:r>
          </w:p>
        </w:tc>
        <w:tc>
          <w:tcPr>
            <w:tcW w:w="709" w:type="dxa"/>
            <w:vAlign w:val="center"/>
          </w:tcPr>
          <w:p w:rsidR="00320E9E" w:rsidRPr="00912AE7" w:rsidRDefault="00320E9E" w:rsidP="00AC1F5D">
            <w:pPr>
              <w:pStyle w:val="3"/>
              <w:rPr>
                <w:lang w:eastAsia="zh-CN"/>
              </w:rPr>
            </w:pPr>
            <w:r w:rsidRPr="00912AE7">
              <w:rPr>
                <w:rFonts w:hint="eastAsia"/>
                <w:lang w:eastAsia="zh-CN"/>
              </w:rPr>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2</w:t>
            </w:r>
          </w:p>
        </w:tc>
        <w:tc>
          <w:tcPr>
            <w:tcW w:w="964" w:type="dxa"/>
            <w:vAlign w:val="center"/>
          </w:tcPr>
          <w:p w:rsidR="00320E9E" w:rsidRPr="00912AE7" w:rsidRDefault="00320E9E" w:rsidP="00AC1F5D">
            <w:pPr>
              <w:pStyle w:val="4"/>
            </w:pPr>
            <w:r w:rsidRPr="00912AE7">
              <w:t>2</w:t>
            </w:r>
          </w:p>
        </w:tc>
        <w:tc>
          <w:tcPr>
            <w:tcW w:w="964" w:type="dxa"/>
            <w:vAlign w:val="center"/>
          </w:tcPr>
          <w:p w:rsidR="00320E9E" w:rsidRPr="00912AE7" w:rsidRDefault="00320E9E" w:rsidP="00AC1F5D">
            <w:pPr>
              <w:pStyle w:val="4"/>
            </w:pPr>
            <w:r w:rsidRPr="00912AE7">
              <w:t>2</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2</w:t>
            </w:r>
          </w:p>
        </w:tc>
      </w:tr>
      <w:tr w:rsidR="00320E9E" w:rsidRPr="00912AE7" w:rsidTr="00AC1F5D">
        <w:trPr>
          <w:cantSplit/>
          <w:jc w:val="center"/>
        </w:trPr>
        <w:tc>
          <w:tcPr>
            <w:tcW w:w="1701" w:type="dxa"/>
            <w:vAlign w:val="center"/>
          </w:tcPr>
          <w:p w:rsidR="00320E9E" w:rsidRPr="00912AE7" w:rsidRDefault="00320E9E" w:rsidP="00AC1F5D">
            <w:pPr>
              <w:pStyle w:val="2"/>
              <w:rPr>
                <w:lang w:eastAsia="zh-CN"/>
              </w:rPr>
            </w:pPr>
            <w:r w:rsidRPr="00912AE7">
              <w:rPr>
                <w:rFonts w:hint="eastAsia"/>
                <w:lang w:eastAsia="zh-CN"/>
              </w:rPr>
              <w:lastRenderedPageBreak/>
              <w:t>办公费</w:t>
            </w:r>
          </w:p>
        </w:tc>
        <w:tc>
          <w:tcPr>
            <w:tcW w:w="964" w:type="dxa"/>
            <w:vAlign w:val="center"/>
          </w:tcPr>
          <w:p w:rsidR="00320E9E" w:rsidRPr="00912AE7" w:rsidRDefault="00320E9E" w:rsidP="00AC1F5D">
            <w:pPr>
              <w:pStyle w:val="4"/>
            </w:pPr>
            <w:r w:rsidRPr="00912AE7">
              <w:t>3.8</w:t>
            </w:r>
          </w:p>
        </w:tc>
        <w:tc>
          <w:tcPr>
            <w:tcW w:w="1134" w:type="dxa"/>
            <w:vAlign w:val="center"/>
          </w:tcPr>
          <w:p w:rsidR="00320E9E" w:rsidRPr="00912AE7" w:rsidRDefault="00320E9E" w:rsidP="00AC1F5D">
            <w:pPr>
              <w:pStyle w:val="2"/>
              <w:rPr>
                <w:lang w:eastAsia="zh-CN"/>
              </w:rPr>
            </w:pPr>
            <w:r w:rsidRPr="00912AE7">
              <w:rPr>
                <w:rFonts w:hint="eastAsia"/>
                <w:lang w:eastAsia="zh-CN"/>
              </w:rPr>
              <w:t>其他业务费</w:t>
            </w:r>
          </w:p>
        </w:tc>
        <w:tc>
          <w:tcPr>
            <w:tcW w:w="1134" w:type="dxa"/>
            <w:vAlign w:val="center"/>
          </w:tcPr>
          <w:p w:rsidR="00320E9E" w:rsidRPr="00912AE7" w:rsidRDefault="00320E9E" w:rsidP="00AC1F5D">
            <w:pPr>
              <w:pStyle w:val="2"/>
            </w:pPr>
            <w:r w:rsidRPr="00912AE7">
              <w:t>C99000000</w:t>
            </w:r>
          </w:p>
        </w:tc>
        <w:tc>
          <w:tcPr>
            <w:tcW w:w="709" w:type="dxa"/>
            <w:vAlign w:val="center"/>
          </w:tcPr>
          <w:p w:rsidR="00320E9E" w:rsidRPr="00912AE7" w:rsidRDefault="00320E9E" w:rsidP="00AC1F5D">
            <w:pPr>
              <w:pStyle w:val="3"/>
              <w:rPr>
                <w:lang w:eastAsia="zh-CN"/>
              </w:rPr>
            </w:pPr>
            <w:r w:rsidRPr="00912AE7">
              <w:rPr>
                <w:rFonts w:hint="eastAsia"/>
                <w:lang w:eastAsia="zh-CN"/>
              </w:rPr>
              <w:t>项</w:t>
            </w:r>
          </w:p>
        </w:tc>
        <w:tc>
          <w:tcPr>
            <w:tcW w:w="850" w:type="dxa"/>
            <w:vAlign w:val="center"/>
          </w:tcPr>
          <w:p w:rsidR="00320E9E" w:rsidRPr="00912AE7" w:rsidRDefault="00320E9E" w:rsidP="00AC1F5D">
            <w:pPr>
              <w:pStyle w:val="4"/>
            </w:pPr>
            <w:r w:rsidRPr="00912AE7">
              <w:t>1</w:t>
            </w:r>
          </w:p>
        </w:tc>
        <w:tc>
          <w:tcPr>
            <w:tcW w:w="850" w:type="dxa"/>
            <w:vAlign w:val="center"/>
          </w:tcPr>
          <w:p w:rsidR="00320E9E" w:rsidRPr="00912AE7" w:rsidRDefault="00320E9E" w:rsidP="00AC1F5D">
            <w:pPr>
              <w:pStyle w:val="4"/>
            </w:pPr>
            <w:r w:rsidRPr="00912AE7">
              <w:t>3.8</w:t>
            </w:r>
          </w:p>
        </w:tc>
        <w:tc>
          <w:tcPr>
            <w:tcW w:w="964" w:type="dxa"/>
            <w:vAlign w:val="center"/>
          </w:tcPr>
          <w:p w:rsidR="00320E9E" w:rsidRPr="00912AE7" w:rsidRDefault="00320E9E" w:rsidP="00AC1F5D">
            <w:pPr>
              <w:pStyle w:val="4"/>
            </w:pPr>
            <w:r w:rsidRPr="00912AE7">
              <w:t>3.8</w:t>
            </w:r>
          </w:p>
        </w:tc>
        <w:tc>
          <w:tcPr>
            <w:tcW w:w="964" w:type="dxa"/>
            <w:vAlign w:val="center"/>
          </w:tcPr>
          <w:p w:rsidR="00320E9E" w:rsidRPr="00912AE7" w:rsidRDefault="00320E9E" w:rsidP="00AC1F5D">
            <w:pPr>
              <w:pStyle w:val="4"/>
            </w:pPr>
            <w:r w:rsidRPr="00912AE7">
              <w:t>3.8</w:t>
            </w: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p>
        </w:tc>
        <w:tc>
          <w:tcPr>
            <w:tcW w:w="964" w:type="dxa"/>
            <w:vAlign w:val="center"/>
          </w:tcPr>
          <w:p w:rsidR="00320E9E" w:rsidRPr="00912AE7" w:rsidRDefault="00320E9E" w:rsidP="00AC1F5D">
            <w:pPr>
              <w:pStyle w:val="4"/>
            </w:pPr>
            <w:r w:rsidRPr="00912AE7">
              <w:t>3.8</w:t>
            </w:r>
          </w:p>
        </w:tc>
      </w:tr>
    </w:tbl>
    <w:p w:rsidR="00320E9E" w:rsidRPr="00912AE7" w:rsidRDefault="00320E9E" w:rsidP="00320E9E">
      <w:pPr>
        <w:spacing w:line="500" w:lineRule="exact"/>
        <w:ind w:firstLine="420"/>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320E9E" w:rsidRPr="00912AE7" w:rsidRDefault="00320E9E" w:rsidP="00D157D5">
      <w:pPr>
        <w:ind w:firstLine="640"/>
        <w:rPr>
          <w:rFonts w:eastAsiaTheme="minorEastAsia"/>
          <w:lang w:eastAsia="zh-CN"/>
        </w:rPr>
      </w:pPr>
      <w:r w:rsidRPr="00912AE7">
        <w:rPr>
          <w:rFonts w:eastAsia="方正仿宋_GBK"/>
          <w:sz w:val="32"/>
        </w:rPr>
        <w:t xml:space="preserve"> </w:t>
      </w:r>
    </w:p>
    <w:p w:rsidR="00320E9E" w:rsidRPr="00912AE7" w:rsidRDefault="00320E9E" w:rsidP="00320E9E">
      <w:pPr>
        <w:spacing w:before="10" w:after="10"/>
        <w:ind w:firstLine="640"/>
        <w:outlineLvl w:val="5"/>
      </w:pPr>
      <w:r w:rsidRPr="00912AE7">
        <w:rPr>
          <w:rFonts w:ascii="黑体" w:eastAsia="黑体" w:hAnsi="黑体" w:cs="黑体"/>
          <w:sz w:val="32"/>
        </w:rPr>
        <w:t>七、国有资产信息</w:t>
      </w:r>
    </w:p>
    <w:p w:rsidR="00320E9E" w:rsidRPr="00912AE7" w:rsidRDefault="00320E9E" w:rsidP="00320E9E">
      <w:pPr>
        <w:spacing w:line="500" w:lineRule="exact"/>
        <w:ind w:firstLine="560"/>
      </w:pPr>
      <w:r w:rsidRPr="00912AE7">
        <w:rPr>
          <w:rFonts w:eastAsia="方正仿宋_GBK" w:hint="eastAsia"/>
          <w:sz w:val="28"/>
          <w:lang w:eastAsia="zh-CN"/>
        </w:rPr>
        <w:t>玉田县</w:t>
      </w:r>
      <w:r w:rsidRPr="00912AE7">
        <w:rPr>
          <w:rFonts w:eastAsia="方正仿宋_GBK"/>
          <w:sz w:val="28"/>
        </w:rPr>
        <w:t>人民检察院上年末固定资产金额为</w:t>
      </w:r>
      <w:r w:rsidRPr="00912AE7">
        <w:rPr>
          <w:rFonts w:eastAsia="方正仿宋_GBK"/>
          <w:sz w:val="28"/>
        </w:rPr>
        <w:t>1812.28</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万元，已按要求列入政府采购预算，详见政府采购预算表。</w:t>
      </w:r>
    </w:p>
    <w:p w:rsidR="00320E9E" w:rsidRPr="00912AE7" w:rsidRDefault="00320E9E" w:rsidP="00320E9E">
      <w:pPr>
        <w:jc w:val="center"/>
      </w:pPr>
      <w:r w:rsidRPr="00912AE7">
        <w:rPr>
          <w:rFonts w:ascii="方正小标宋_GBK" w:eastAsia="方正小标宋_GBK" w:hAnsi="方正小标宋_GBK" w:cs="方正小标宋_GBK"/>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320E9E" w:rsidRPr="00912AE7" w:rsidTr="00AC1F5D">
        <w:trPr>
          <w:tblHeader/>
          <w:jc w:val="center"/>
        </w:trPr>
        <w:tc>
          <w:tcPr>
            <w:tcW w:w="7370" w:type="dxa"/>
            <w:tcBorders>
              <w:top w:val="single" w:sz="6" w:space="0" w:color="FFFFFF"/>
              <w:left w:val="single" w:sz="6" w:space="0" w:color="FFFFFF"/>
              <w:right w:val="single" w:sz="6" w:space="0" w:color="FFFFFF"/>
            </w:tcBorders>
            <w:vAlign w:val="center"/>
          </w:tcPr>
          <w:p w:rsidR="00320E9E" w:rsidRPr="00912AE7" w:rsidRDefault="00320E9E" w:rsidP="00AC1F5D">
            <w:pPr>
              <w:pStyle w:val="20"/>
            </w:pPr>
          </w:p>
          <w:p w:rsidR="00320E9E" w:rsidRPr="00912AE7" w:rsidRDefault="00320E9E" w:rsidP="00AC1F5D">
            <w:pPr>
              <w:pStyle w:val="20"/>
            </w:pPr>
            <w:r w:rsidRPr="00912AE7">
              <w:t>305017</w:t>
            </w:r>
            <w:r w:rsidRPr="00912AE7">
              <w:rPr>
                <w:rFonts w:hint="eastAsia"/>
                <w:lang w:eastAsia="zh-CN"/>
              </w:rPr>
              <w:t>玉田县</w:t>
            </w:r>
            <w:r w:rsidRPr="00912AE7">
              <w:t>人民检察院</w:t>
            </w:r>
          </w:p>
        </w:tc>
        <w:tc>
          <w:tcPr>
            <w:tcW w:w="5670" w:type="dxa"/>
            <w:gridSpan w:val="2"/>
            <w:tcBorders>
              <w:top w:val="single" w:sz="6" w:space="0" w:color="FFFFFF"/>
              <w:left w:val="single" w:sz="6" w:space="0" w:color="FFFFFF"/>
              <w:right w:val="single" w:sz="6" w:space="0" w:color="FFFFFF"/>
            </w:tcBorders>
            <w:vAlign w:val="center"/>
          </w:tcPr>
          <w:p w:rsidR="00320E9E" w:rsidRPr="00912AE7" w:rsidRDefault="00320E9E" w:rsidP="00AC1F5D">
            <w:pPr>
              <w:pStyle w:val="22"/>
            </w:pPr>
            <w:r w:rsidRPr="00912AE7">
              <w:t>截止时间：2022-12-31</w:t>
            </w:r>
          </w:p>
        </w:tc>
      </w:tr>
      <w:tr w:rsidR="00320E9E" w:rsidRPr="00912AE7" w:rsidTr="00AC1F5D">
        <w:trPr>
          <w:tblHeader/>
          <w:jc w:val="center"/>
        </w:trPr>
        <w:tc>
          <w:tcPr>
            <w:tcW w:w="7370" w:type="dxa"/>
            <w:vAlign w:val="center"/>
          </w:tcPr>
          <w:p w:rsidR="00320E9E" w:rsidRPr="00912AE7" w:rsidRDefault="00320E9E" w:rsidP="00AC1F5D">
            <w:pPr>
              <w:pStyle w:val="1"/>
            </w:pPr>
            <w:r w:rsidRPr="00912AE7">
              <w:t>项   目</w:t>
            </w:r>
          </w:p>
        </w:tc>
        <w:tc>
          <w:tcPr>
            <w:tcW w:w="2835" w:type="dxa"/>
            <w:vAlign w:val="center"/>
          </w:tcPr>
          <w:p w:rsidR="00320E9E" w:rsidRPr="00912AE7" w:rsidRDefault="00320E9E" w:rsidP="00AC1F5D">
            <w:pPr>
              <w:pStyle w:val="1"/>
            </w:pPr>
            <w:r w:rsidRPr="00912AE7">
              <w:t>数量</w:t>
            </w:r>
          </w:p>
        </w:tc>
        <w:tc>
          <w:tcPr>
            <w:tcW w:w="2835" w:type="dxa"/>
            <w:vAlign w:val="center"/>
          </w:tcPr>
          <w:p w:rsidR="00320E9E" w:rsidRPr="00912AE7" w:rsidRDefault="00320E9E" w:rsidP="00AC1F5D">
            <w:pPr>
              <w:pStyle w:val="1"/>
            </w:pPr>
            <w:r w:rsidRPr="00912AE7">
              <w:t>价值（金额单位：万元）</w:t>
            </w:r>
          </w:p>
        </w:tc>
      </w:tr>
      <w:tr w:rsidR="00320E9E" w:rsidRPr="00912AE7" w:rsidTr="00AC1F5D">
        <w:trPr>
          <w:jc w:val="center"/>
        </w:trPr>
        <w:tc>
          <w:tcPr>
            <w:tcW w:w="7370" w:type="dxa"/>
            <w:vAlign w:val="center"/>
          </w:tcPr>
          <w:p w:rsidR="00320E9E" w:rsidRPr="00912AE7" w:rsidRDefault="00320E9E" w:rsidP="00AC1F5D">
            <w:pPr>
              <w:pStyle w:val="2"/>
            </w:pPr>
            <w:r w:rsidRPr="00912AE7">
              <w:t>资产总额</w:t>
            </w:r>
          </w:p>
        </w:tc>
        <w:tc>
          <w:tcPr>
            <w:tcW w:w="2835" w:type="dxa"/>
            <w:vAlign w:val="center"/>
          </w:tcPr>
          <w:p w:rsidR="00320E9E" w:rsidRPr="00912AE7" w:rsidRDefault="00320E9E" w:rsidP="00AC1F5D">
            <w:pPr>
              <w:pStyle w:val="3"/>
            </w:pPr>
          </w:p>
        </w:tc>
        <w:tc>
          <w:tcPr>
            <w:tcW w:w="2835" w:type="dxa"/>
            <w:vAlign w:val="center"/>
          </w:tcPr>
          <w:p w:rsidR="00320E9E" w:rsidRPr="00912AE7" w:rsidRDefault="00320E9E" w:rsidP="00AC1F5D">
            <w:pPr>
              <w:pStyle w:val="4"/>
            </w:pPr>
            <w:r w:rsidRPr="00912AE7">
              <w:t>1812</w:t>
            </w:r>
            <w:r w:rsidRPr="00912AE7">
              <w:rPr>
                <w:rFonts w:hint="eastAsia"/>
                <w:lang w:eastAsia="zh-CN"/>
              </w:rPr>
              <w:t>.</w:t>
            </w:r>
            <w:r w:rsidRPr="00912AE7">
              <w:t>28</w:t>
            </w:r>
          </w:p>
        </w:tc>
      </w:tr>
      <w:tr w:rsidR="00320E9E" w:rsidRPr="00912AE7" w:rsidTr="00AC1F5D">
        <w:trPr>
          <w:jc w:val="center"/>
        </w:trPr>
        <w:tc>
          <w:tcPr>
            <w:tcW w:w="7370" w:type="dxa"/>
            <w:vAlign w:val="center"/>
          </w:tcPr>
          <w:p w:rsidR="00320E9E" w:rsidRPr="00912AE7" w:rsidRDefault="00320E9E" w:rsidP="00AC1F5D">
            <w:pPr>
              <w:pStyle w:val="2"/>
            </w:pPr>
            <w:r w:rsidRPr="00912AE7">
              <w:t>1、房屋（平方米）</w:t>
            </w:r>
          </w:p>
        </w:tc>
        <w:tc>
          <w:tcPr>
            <w:tcW w:w="2835" w:type="dxa"/>
            <w:vAlign w:val="center"/>
          </w:tcPr>
          <w:p w:rsidR="00320E9E" w:rsidRPr="00912AE7" w:rsidRDefault="00320E9E" w:rsidP="00AC1F5D">
            <w:pPr>
              <w:pStyle w:val="3"/>
            </w:pPr>
            <w:r w:rsidRPr="00912AE7">
              <w:t>4250</w:t>
            </w:r>
          </w:p>
        </w:tc>
        <w:tc>
          <w:tcPr>
            <w:tcW w:w="2835" w:type="dxa"/>
            <w:vAlign w:val="center"/>
          </w:tcPr>
          <w:p w:rsidR="00320E9E" w:rsidRPr="00912AE7" w:rsidRDefault="00320E9E" w:rsidP="00AC1F5D">
            <w:pPr>
              <w:pStyle w:val="4"/>
            </w:pPr>
            <w:r w:rsidRPr="00912AE7">
              <w:t>636</w:t>
            </w:r>
            <w:r w:rsidRPr="00912AE7">
              <w:rPr>
                <w:rFonts w:hint="eastAsia"/>
                <w:lang w:eastAsia="zh-CN"/>
              </w:rPr>
              <w:t>.</w:t>
            </w:r>
            <w:r w:rsidRPr="00912AE7">
              <w:t>6</w:t>
            </w:r>
            <w:r w:rsidRPr="00912AE7">
              <w:rPr>
                <w:rFonts w:hint="eastAsia"/>
                <w:lang w:eastAsia="zh-CN"/>
              </w:rPr>
              <w:t>4</w:t>
            </w:r>
          </w:p>
        </w:tc>
      </w:tr>
      <w:tr w:rsidR="00320E9E" w:rsidRPr="00912AE7" w:rsidTr="00AC1F5D">
        <w:trPr>
          <w:jc w:val="center"/>
        </w:trPr>
        <w:tc>
          <w:tcPr>
            <w:tcW w:w="7370" w:type="dxa"/>
            <w:vAlign w:val="center"/>
          </w:tcPr>
          <w:p w:rsidR="00320E9E" w:rsidRPr="00912AE7" w:rsidRDefault="00320E9E" w:rsidP="00AC1F5D">
            <w:pPr>
              <w:pStyle w:val="2"/>
            </w:pPr>
            <w:r w:rsidRPr="00912AE7">
              <w:t xml:space="preserve">　　其中：办公用房（平方米）</w:t>
            </w:r>
          </w:p>
        </w:tc>
        <w:tc>
          <w:tcPr>
            <w:tcW w:w="2835" w:type="dxa"/>
            <w:vAlign w:val="center"/>
          </w:tcPr>
          <w:p w:rsidR="00320E9E" w:rsidRPr="00912AE7" w:rsidRDefault="00320E9E" w:rsidP="00AC1F5D">
            <w:pPr>
              <w:pStyle w:val="3"/>
            </w:pPr>
            <w:r w:rsidRPr="00912AE7">
              <w:t>1275</w:t>
            </w:r>
          </w:p>
        </w:tc>
        <w:tc>
          <w:tcPr>
            <w:tcW w:w="2835" w:type="dxa"/>
            <w:vAlign w:val="center"/>
          </w:tcPr>
          <w:p w:rsidR="00320E9E" w:rsidRPr="00912AE7" w:rsidRDefault="00320E9E" w:rsidP="00AC1F5D">
            <w:pPr>
              <w:pStyle w:val="4"/>
            </w:pPr>
            <w:r w:rsidRPr="00912AE7">
              <w:t>190</w:t>
            </w:r>
            <w:r w:rsidRPr="00912AE7">
              <w:rPr>
                <w:rFonts w:hint="eastAsia"/>
                <w:lang w:eastAsia="zh-CN"/>
              </w:rPr>
              <w:t>.</w:t>
            </w:r>
            <w:r w:rsidRPr="00912AE7">
              <w:t>99</w:t>
            </w:r>
          </w:p>
        </w:tc>
      </w:tr>
      <w:tr w:rsidR="00320E9E" w:rsidRPr="00912AE7" w:rsidTr="00AC1F5D">
        <w:trPr>
          <w:jc w:val="center"/>
        </w:trPr>
        <w:tc>
          <w:tcPr>
            <w:tcW w:w="7370" w:type="dxa"/>
            <w:vAlign w:val="center"/>
          </w:tcPr>
          <w:p w:rsidR="00320E9E" w:rsidRPr="00912AE7" w:rsidRDefault="00320E9E" w:rsidP="00AC1F5D">
            <w:pPr>
              <w:pStyle w:val="2"/>
            </w:pPr>
            <w:r w:rsidRPr="00912AE7">
              <w:t>2、车辆（台、辆）</w:t>
            </w:r>
          </w:p>
        </w:tc>
        <w:tc>
          <w:tcPr>
            <w:tcW w:w="2835" w:type="dxa"/>
            <w:vAlign w:val="center"/>
          </w:tcPr>
          <w:p w:rsidR="00320E9E" w:rsidRPr="00912AE7" w:rsidRDefault="00320E9E" w:rsidP="00AC1F5D">
            <w:pPr>
              <w:pStyle w:val="3"/>
            </w:pPr>
            <w:r w:rsidRPr="00912AE7">
              <w:t>7</w:t>
            </w:r>
          </w:p>
        </w:tc>
        <w:tc>
          <w:tcPr>
            <w:tcW w:w="2835" w:type="dxa"/>
            <w:vAlign w:val="center"/>
          </w:tcPr>
          <w:p w:rsidR="00320E9E" w:rsidRPr="00912AE7" w:rsidRDefault="00320E9E" w:rsidP="00AC1F5D">
            <w:pPr>
              <w:pStyle w:val="4"/>
            </w:pPr>
            <w:r w:rsidRPr="00912AE7">
              <w:rPr>
                <w:rFonts w:hint="eastAsia"/>
                <w:lang w:eastAsia="zh-CN"/>
              </w:rPr>
              <w:t>98.00</w:t>
            </w:r>
          </w:p>
        </w:tc>
      </w:tr>
      <w:tr w:rsidR="00320E9E" w:rsidRPr="00912AE7" w:rsidTr="00AC1F5D">
        <w:trPr>
          <w:jc w:val="center"/>
        </w:trPr>
        <w:tc>
          <w:tcPr>
            <w:tcW w:w="7370" w:type="dxa"/>
            <w:vAlign w:val="center"/>
          </w:tcPr>
          <w:p w:rsidR="00320E9E" w:rsidRPr="00912AE7" w:rsidRDefault="00320E9E" w:rsidP="00AC1F5D">
            <w:pPr>
              <w:pStyle w:val="2"/>
            </w:pPr>
            <w:r w:rsidRPr="00912AE7">
              <w:t>3、单价在20万元以上的设备</w:t>
            </w:r>
          </w:p>
        </w:tc>
        <w:tc>
          <w:tcPr>
            <w:tcW w:w="2835" w:type="dxa"/>
            <w:vAlign w:val="center"/>
          </w:tcPr>
          <w:p w:rsidR="00320E9E" w:rsidRPr="00912AE7" w:rsidRDefault="00320E9E" w:rsidP="00AC1F5D">
            <w:pPr>
              <w:pStyle w:val="3"/>
            </w:pPr>
          </w:p>
        </w:tc>
        <w:tc>
          <w:tcPr>
            <w:tcW w:w="2835" w:type="dxa"/>
            <w:vAlign w:val="center"/>
          </w:tcPr>
          <w:p w:rsidR="00320E9E" w:rsidRPr="00912AE7" w:rsidRDefault="00320E9E" w:rsidP="00AC1F5D">
            <w:pPr>
              <w:pStyle w:val="4"/>
            </w:pPr>
          </w:p>
        </w:tc>
      </w:tr>
      <w:tr w:rsidR="00320E9E" w:rsidRPr="00912AE7" w:rsidTr="00AC1F5D">
        <w:trPr>
          <w:jc w:val="center"/>
        </w:trPr>
        <w:tc>
          <w:tcPr>
            <w:tcW w:w="7370" w:type="dxa"/>
            <w:vAlign w:val="center"/>
          </w:tcPr>
          <w:p w:rsidR="00320E9E" w:rsidRPr="00912AE7" w:rsidRDefault="00320E9E" w:rsidP="00AC1F5D">
            <w:pPr>
              <w:pStyle w:val="2"/>
            </w:pPr>
            <w:r w:rsidRPr="00912AE7">
              <w:t>4、其他固定资产</w:t>
            </w:r>
          </w:p>
        </w:tc>
        <w:tc>
          <w:tcPr>
            <w:tcW w:w="2835" w:type="dxa"/>
            <w:vAlign w:val="center"/>
          </w:tcPr>
          <w:p w:rsidR="00320E9E" w:rsidRPr="00912AE7" w:rsidRDefault="00320E9E" w:rsidP="00AC1F5D">
            <w:pPr>
              <w:pStyle w:val="3"/>
            </w:pPr>
            <w:r w:rsidRPr="00912AE7">
              <w:t>2756</w:t>
            </w:r>
          </w:p>
        </w:tc>
        <w:tc>
          <w:tcPr>
            <w:tcW w:w="2835" w:type="dxa"/>
            <w:vAlign w:val="center"/>
          </w:tcPr>
          <w:p w:rsidR="00320E9E" w:rsidRPr="00912AE7" w:rsidRDefault="00320E9E" w:rsidP="00AC1F5D">
            <w:pPr>
              <w:pStyle w:val="4"/>
            </w:pPr>
            <w:r w:rsidRPr="00912AE7">
              <w:t>1077</w:t>
            </w:r>
            <w:r w:rsidRPr="00912AE7">
              <w:rPr>
                <w:rFonts w:hint="eastAsia"/>
                <w:lang w:eastAsia="zh-CN"/>
              </w:rPr>
              <w:t>.</w:t>
            </w:r>
            <w:r w:rsidRPr="00912AE7">
              <w:t>64</w:t>
            </w:r>
          </w:p>
        </w:tc>
      </w:tr>
    </w:tbl>
    <w:p w:rsidR="00320E9E" w:rsidRPr="00912AE7" w:rsidRDefault="00320E9E" w:rsidP="00320E9E">
      <w:pPr>
        <w:ind w:firstLine="640"/>
      </w:pPr>
    </w:p>
    <w:p w:rsidR="00320E9E" w:rsidRPr="00912AE7" w:rsidRDefault="00320E9E" w:rsidP="00320E9E">
      <w:pPr>
        <w:spacing w:before="10" w:after="10"/>
        <w:ind w:firstLine="640"/>
        <w:outlineLvl w:val="5"/>
      </w:pPr>
      <w:r w:rsidRPr="00912AE7">
        <w:rPr>
          <w:rFonts w:ascii="黑体" w:eastAsia="黑体" w:hAnsi="黑体" w:cs="黑体"/>
          <w:sz w:val="32"/>
        </w:rPr>
        <w:t>八、名词解释</w:t>
      </w:r>
    </w:p>
    <w:p w:rsidR="00320E9E" w:rsidRPr="00912AE7" w:rsidRDefault="00320E9E" w:rsidP="00320E9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320E9E" w:rsidRPr="00912AE7" w:rsidRDefault="00320E9E" w:rsidP="00320E9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320E9E" w:rsidRPr="00912AE7" w:rsidRDefault="00320E9E" w:rsidP="00320E9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320E9E" w:rsidRPr="00912AE7" w:rsidRDefault="00320E9E" w:rsidP="00320E9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320E9E" w:rsidRPr="00912AE7" w:rsidRDefault="00320E9E" w:rsidP="00320E9E">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320E9E" w:rsidRPr="00912AE7" w:rsidRDefault="00320E9E" w:rsidP="00320E9E">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320E9E" w:rsidRPr="00912AE7" w:rsidRDefault="00320E9E" w:rsidP="00320E9E">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20E9E" w:rsidRPr="00912AE7" w:rsidRDefault="00320E9E" w:rsidP="00320E9E">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20E9E" w:rsidRPr="00912AE7" w:rsidRDefault="00320E9E" w:rsidP="00320E9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320E9E" w:rsidRPr="00912AE7" w:rsidRDefault="00320E9E" w:rsidP="00320E9E">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320E9E" w:rsidRPr="00912AE7" w:rsidRDefault="00320E9E" w:rsidP="00320E9E">
      <w:pPr>
        <w:spacing w:before="10" w:after="10"/>
        <w:ind w:firstLine="640"/>
        <w:outlineLvl w:val="5"/>
      </w:pPr>
      <w:r w:rsidRPr="00912AE7">
        <w:rPr>
          <w:rFonts w:ascii="黑体" w:eastAsia="黑体" w:hAnsi="黑体" w:cs="黑体"/>
          <w:sz w:val="32"/>
        </w:rPr>
        <w:t>九、其他需要说明的事项</w:t>
      </w:r>
    </w:p>
    <w:p w:rsidR="00320E9E" w:rsidRPr="00912AE7" w:rsidRDefault="00320E9E" w:rsidP="00D157D5">
      <w:pPr>
        <w:ind w:firstLineChars="200" w:firstLine="560"/>
      </w:pPr>
      <w:r w:rsidRPr="00912AE7">
        <w:rPr>
          <w:rFonts w:eastAsia="方正仿宋_GBK"/>
          <w:sz w:val="28"/>
        </w:rPr>
        <w:lastRenderedPageBreak/>
        <w:t>我单位无其他需要说明的事项。</w:t>
      </w:r>
    </w:p>
    <w:p w:rsidR="00320E9E" w:rsidRPr="00912AE7" w:rsidRDefault="00320E9E" w:rsidP="00320E9E"/>
    <w:p w:rsidR="006B2E69" w:rsidRPr="00912AE7" w:rsidRDefault="006B2E69" w:rsidP="006B2E69"/>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35" w:name="_Toc_4_4_0000000035"/>
      <w:r w:rsidRPr="00912AE7">
        <w:rPr>
          <w:rFonts w:ascii="方正小标宋_GBK" w:eastAsia="方正小标宋_GBK" w:hAnsi="方正小标宋_GBK" w:cs="方正小标宋_GBK"/>
          <w:sz w:val="44"/>
        </w:rPr>
        <w:lastRenderedPageBreak/>
        <w:t>十七、迁安市人民检察院收支预算</w:t>
      </w:r>
      <w:bookmarkEnd w:id="35"/>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18迁安</w:t>
            </w:r>
            <w:r w:rsidRPr="00912AE7">
              <w:t>市人民检察院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2"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6"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6"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6"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pPr>
            <w:r w:rsidRPr="00912AE7">
              <w:rPr>
                <w:rFonts w:hint="eastAsia"/>
                <w:lang w:eastAsia="zh-CN"/>
              </w:rPr>
              <w:t>2181.36</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6"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6"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6"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1922.12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6"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rPr>
                <w:lang w:eastAsia="zh-CN"/>
              </w:rPr>
            </w:pPr>
            <w:r w:rsidRPr="00912AE7">
              <w:rPr>
                <w:rFonts w:hint="eastAsia"/>
                <w:lang w:eastAsia="zh-CN"/>
              </w:rPr>
              <w:t>2.49</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6"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6"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6"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100.56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6"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81.21</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74.98</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6"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6"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2181.36</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2181.36</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6"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rPr>
                <w:lang w:eastAsia="zh-CN"/>
              </w:rPr>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6"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2181.36</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2181.36</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984"/>
        <w:gridCol w:w="1134"/>
        <w:gridCol w:w="1134"/>
        <w:gridCol w:w="1134"/>
        <w:gridCol w:w="709"/>
        <w:gridCol w:w="935"/>
        <w:gridCol w:w="1134"/>
        <w:gridCol w:w="1134"/>
        <w:gridCol w:w="1134"/>
        <w:gridCol w:w="1134"/>
        <w:gridCol w:w="1134"/>
      </w:tblGrid>
      <w:tr w:rsidR="006B2E69" w:rsidRPr="00912AE7" w:rsidTr="00D157D5">
        <w:trPr>
          <w:trHeight w:val="369"/>
          <w:tblHeader/>
          <w:jc w:val="center"/>
        </w:trPr>
        <w:tc>
          <w:tcPr>
            <w:tcW w:w="6123"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18迁安</w:t>
            </w:r>
            <w:r w:rsidRPr="00912AE7">
              <w:t>市人民检察院</w:t>
            </w:r>
          </w:p>
        </w:tc>
        <w:tc>
          <w:tcPr>
            <w:tcW w:w="27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D157D5">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3175" w:type="dxa"/>
            <w:gridSpan w:val="2"/>
            <w:vAlign w:val="center"/>
          </w:tcPr>
          <w:p w:rsidR="006B2E69" w:rsidRPr="00912AE7" w:rsidRDefault="006B2E69" w:rsidP="006B2E69">
            <w:pPr>
              <w:pStyle w:val="1"/>
            </w:pPr>
            <w:r w:rsidRPr="00912AE7">
              <w:t>功能分类科目</w:t>
            </w:r>
          </w:p>
        </w:tc>
        <w:tc>
          <w:tcPr>
            <w:tcW w:w="1134" w:type="dxa"/>
            <w:vMerge w:val="restart"/>
            <w:vAlign w:val="center"/>
          </w:tcPr>
          <w:p w:rsidR="006B2E69" w:rsidRPr="00912AE7" w:rsidRDefault="006B2E69" w:rsidP="006B2E69">
            <w:pPr>
              <w:pStyle w:val="1"/>
            </w:pPr>
            <w:r w:rsidRPr="00912AE7">
              <w:t>合计</w:t>
            </w:r>
          </w:p>
        </w:tc>
        <w:tc>
          <w:tcPr>
            <w:tcW w:w="8448"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D157D5">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984" w:type="dxa"/>
            <w:vAlign w:val="center"/>
          </w:tcPr>
          <w:p w:rsidR="006B2E69" w:rsidRPr="00912AE7" w:rsidRDefault="006B2E69" w:rsidP="006B2E69">
            <w:pPr>
              <w:pStyle w:val="1"/>
            </w:pPr>
            <w:r w:rsidRPr="00912AE7">
              <w:t>科目名称</w:t>
            </w:r>
          </w:p>
        </w:tc>
        <w:tc>
          <w:tcPr>
            <w:tcW w:w="1134"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709" w:type="dxa"/>
            <w:vAlign w:val="center"/>
          </w:tcPr>
          <w:p w:rsidR="006B2E69" w:rsidRPr="00912AE7" w:rsidRDefault="006B2E69" w:rsidP="006B2E69">
            <w:pPr>
              <w:pStyle w:val="1"/>
            </w:pPr>
            <w:r w:rsidRPr="00912AE7">
              <w:t>财政专户 收入</w:t>
            </w:r>
          </w:p>
        </w:tc>
        <w:tc>
          <w:tcPr>
            <w:tcW w:w="935" w:type="dxa"/>
            <w:vAlign w:val="center"/>
          </w:tcPr>
          <w:p w:rsidR="006B2E69" w:rsidRPr="00912AE7" w:rsidRDefault="006B2E69" w:rsidP="006B2E69">
            <w:pPr>
              <w:pStyle w:val="1"/>
            </w:pPr>
            <w:r w:rsidRPr="00912AE7">
              <w:t>事业收入</w:t>
            </w:r>
          </w:p>
        </w:tc>
        <w:tc>
          <w:tcPr>
            <w:tcW w:w="1134"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D157D5">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984" w:type="dxa"/>
            <w:vAlign w:val="center"/>
          </w:tcPr>
          <w:p w:rsidR="006B2E69" w:rsidRPr="00912AE7" w:rsidRDefault="006B2E69" w:rsidP="006B2E69">
            <w:pPr>
              <w:pStyle w:val="1"/>
            </w:pPr>
            <w:r w:rsidRPr="00912AE7">
              <w:t>2</w:t>
            </w:r>
          </w:p>
        </w:tc>
        <w:tc>
          <w:tcPr>
            <w:tcW w:w="1134"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709" w:type="dxa"/>
            <w:vAlign w:val="center"/>
          </w:tcPr>
          <w:p w:rsidR="006B2E69" w:rsidRPr="00912AE7" w:rsidRDefault="006B2E69" w:rsidP="006B2E69">
            <w:pPr>
              <w:pStyle w:val="1"/>
            </w:pPr>
            <w:r w:rsidRPr="00912AE7">
              <w:t>6</w:t>
            </w:r>
          </w:p>
        </w:tc>
        <w:tc>
          <w:tcPr>
            <w:tcW w:w="935" w:type="dxa"/>
            <w:vAlign w:val="center"/>
          </w:tcPr>
          <w:p w:rsidR="006B2E69" w:rsidRPr="00912AE7" w:rsidRDefault="006B2E69" w:rsidP="006B2E69">
            <w:pPr>
              <w:pStyle w:val="1"/>
            </w:pPr>
            <w:r w:rsidRPr="00912AE7">
              <w:t>7</w:t>
            </w:r>
          </w:p>
        </w:tc>
        <w:tc>
          <w:tcPr>
            <w:tcW w:w="1134"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D157D5">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984" w:type="dxa"/>
            <w:vAlign w:val="center"/>
          </w:tcPr>
          <w:p w:rsidR="006B2E69" w:rsidRPr="00912AE7" w:rsidRDefault="006B2E69" w:rsidP="006B2E69">
            <w:pPr>
              <w:pStyle w:val="6"/>
            </w:pPr>
            <w:r w:rsidRPr="00912AE7">
              <w:t>合计</w:t>
            </w:r>
          </w:p>
        </w:tc>
        <w:tc>
          <w:tcPr>
            <w:tcW w:w="1134" w:type="dxa"/>
            <w:vAlign w:val="center"/>
          </w:tcPr>
          <w:p w:rsidR="006B2E69" w:rsidRPr="00912AE7" w:rsidRDefault="006B2E69" w:rsidP="006B2E69">
            <w:pPr>
              <w:pStyle w:val="4"/>
              <w:rPr>
                <w:lang w:eastAsia="zh-CN"/>
              </w:rPr>
            </w:pPr>
            <w:r w:rsidRPr="00912AE7">
              <w:rPr>
                <w:rFonts w:hint="eastAsia"/>
                <w:lang w:eastAsia="zh-CN"/>
              </w:rPr>
              <w:t>2181.36</w:t>
            </w:r>
          </w:p>
        </w:tc>
        <w:tc>
          <w:tcPr>
            <w:tcW w:w="1134" w:type="dxa"/>
            <w:vAlign w:val="center"/>
          </w:tcPr>
          <w:p w:rsidR="006B2E69" w:rsidRPr="00912AE7" w:rsidRDefault="006B2E69" w:rsidP="006B2E69">
            <w:pPr>
              <w:pStyle w:val="4"/>
              <w:rPr>
                <w:lang w:eastAsia="zh-CN"/>
              </w:rPr>
            </w:pPr>
            <w:r w:rsidRPr="00912AE7">
              <w:rPr>
                <w:rFonts w:hint="eastAsia"/>
                <w:lang w:eastAsia="zh-CN"/>
              </w:rPr>
              <w:t>2181.36</w:t>
            </w:r>
          </w:p>
        </w:tc>
        <w:tc>
          <w:tcPr>
            <w:tcW w:w="1134" w:type="dxa"/>
            <w:vAlign w:val="center"/>
          </w:tcPr>
          <w:p w:rsidR="006B2E69" w:rsidRPr="00912AE7" w:rsidRDefault="006B2E69" w:rsidP="006B2E69">
            <w:pPr>
              <w:pStyle w:val="4"/>
              <w:rPr>
                <w:lang w:eastAsia="zh-CN"/>
              </w:rPr>
            </w:pPr>
            <w:r w:rsidRPr="00912AE7">
              <w:rPr>
                <w:rFonts w:hint="eastAsia"/>
                <w:lang w:eastAsia="zh-CN"/>
              </w:rPr>
              <w:t>2181.36</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984" w:type="dxa"/>
            <w:vAlign w:val="center"/>
          </w:tcPr>
          <w:p w:rsidR="006B2E69" w:rsidRPr="00912AE7" w:rsidRDefault="006B2E69" w:rsidP="006B2E69">
            <w:pPr>
              <w:pStyle w:val="2"/>
            </w:pPr>
            <w:r w:rsidRPr="00912AE7">
              <w:t>公共安全支出</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90"/>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984" w:type="dxa"/>
            <w:vAlign w:val="center"/>
          </w:tcPr>
          <w:p w:rsidR="006B2E69" w:rsidRPr="00912AE7" w:rsidRDefault="006B2E69" w:rsidP="006B2E69">
            <w:pPr>
              <w:pStyle w:val="2"/>
            </w:pPr>
            <w:r w:rsidRPr="00912AE7">
              <w:t>检察</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1134" w:type="dxa"/>
            <w:vAlign w:val="center"/>
          </w:tcPr>
          <w:p w:rsidR="006B2E69" w:rsidRPr="00912AE7" w:rsidRDefault="006B2E69" w:rsidP="006B2E69">
            <w:pPr>
              <w:pStyle w:val="4"/>
              <w:rPr>
                <w:lang w:eastAsia="zh-CN"/>
              </w:rPr>
            </w:pPr>
            <w:r w:rsidRPr="00912AE7">
              <w:rPr>
                <w:rFonts w:hint="eastAsia"/>
                <w:lang w:eastAsia="zh-CN"/>
              </w:rPr>
              <w:t>1922.12</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984" w:type="dxa"/>
            <w:vAlign w:val="center"/>
          </w:tcPr>
          <w:p w:rsidR="006B2E69" w:rsidRPr="00912AE7" w:rsidRDefault="006B2E69" w:rsidP="006B2E69">
            <w:pPr>
              <w:pStyle w:val="2"/>
            </w:pPr>
            <w:r w:rsidRPr="00912AE7">
              <w:t>行政运行</w:t>
            </w:r>
          </w:p>
        </w:tc>
        <w:tc>
          <w:tcPr>
            <w:tcW w:w="1134" w:type="dxa"/>
            <w:vAlign w:val="center"/>
          </w:tcPr>
          <w:p w:rsidR="006B2E69" w:rsidRPr="00912AE7" w:rsidRDefault="006B2E69" w:rsidP="006B2E69">
            <w:pPr>
              <w:pStyle w:val="4"/>
              <w:rPr>
                <w:lang w:eastAsia="zh-CN"/>
              </w:rPr>
            </w:pPr>
            <w:r w:rsidRPr="00912AE7">
              <w:rPr>
                <w:rFonts w:hint="eastAsia"/>
                <w:lang w:eastAsia="zh-CN"/>
              </w:rPr>
              <w:t>1678.35</w:t>
            </w:r>
          </w:p>
        </w:tc>
        <w:tc>
          <w:tcPr>
            <w:tcW w:w="1134" w:type="dxa"/>
            <w:vAlign w:val="center"/>
          </w:tcPr>
          <w:p w:rsidR="006B2E69" w:rsidRPr="00912AE7" w:rsidRDefault="006B2E69" w:rsidP="006B2E69">
            <w:pPr>
              <w:pStyle w:val="4"/>
              <w:rPr>
                <w:lang w:eastAsia="zh-CN"/>
              </w:rPr>
            </w:pPr>
            <w:r w:rsidRPr="00912AE7">
              <w:rPr>
                <w:rFonts w:hint="eastAsia"/>
                <w:lang w:eastAsia="zh-CN"/>
              </w:rPr>
              <w:t>1678.35</w:t>
            </w:r>
          </w:p>
        </w:tc>
        <w:tc>
          <w:tcPr>
            <w:tcW w:w="1134" w:type="dxa"/>
            <w:vAlign w:val="center"/>
          </w:tcPr>
          <w:p w:rsidR="006B2E69" w:rsidRPr="00912AE7" w:rsidRDefault="006B2E69" w:rsidP="006B2E69">
            <w:pPr>
              <w:pStyle w:val="4"/>
              <w:rPr>
                <w:lang w:eastAsia="zh-CN"/>
              </w:rPr>
            </w:pPr>
            <w:r w:rsidRPr="00912AE7">
              <w:rPr>
                <w:rFonts w:hint="eastAsia"/>
                <w:lang w:eastAsia="zh-CN"/>
              </w:rPr>
              <w:t>1678.35</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1984" w:type="dxa"/>
            <w:vAlign w:val="center"/>
          </w:tcPr>
          <w:p w:rsidR="006B2E69" w:rsidRPr="00912AE7" w:rsidRDefault="006B2E69" w:rsidP="006B2E69">
            <w:pPr>
              <w:pStyle w:val="2"/>
            </w:pPr>
            <w:r w:rsidRPr="00912AE7">
              <w:rPr>
                <w:rFonts w:hint="eastAsia"/>
              </w:rPr>
              <w:t>一般行政管理事务</w:t>
            </w:r>
          </w:p>
        </w:tc>
        <w:tc>
          <w:tcPr>
            <w:tcW w:w="1134" w:type="dxa"/>
            <w:vAlign w:val="center"/>
          </w:tcPr>
          <w:p w:rsidR="006B2E69" w:rsidRPr="00912AE7" w:rsidRDefault="006B2E69" w:rsidP="006B2E69">
            <w:pPr>
              <w:pStyle w:val="4"/>
            </w:pPr>
            <w:r w:rsidRPr="00912AE7">
              <w:rPr>
                <w:rFonts w:hint="eastAsia"/>
                <w:lang w:eastAsia="zh-CN"/>
              </w:rPr>
              <w:t>243.77</w:t>
            </w:r>
          </w:p>
        </w:tc>
        <w:tc>
          <w:tcPr>
            <w:tcW w:w="1134" w:type="dxa"/>
            <w:vAlign w:val="center"/>
          </w:tcPr>
          <w:p w:rsidR="006B2E69" w:rsidRPr="00912AE7" w:rsidRDefault="006B2E69" w:rsidP="006B2E69">
            <w:pPr>
              <w:pStyle w:val="4"/>
            </w:pPr>
            <w:r w:rsidRPr="00912AE7">
              <w:rPr>
                <w:rFonts w:hint="eastAsia"/>
                <w:lang w:eastAsia="zh-CN"/>
              </w:rPr>
              <w:t>243.77</w:t>
            </w:r>
          </w:p>
        </w:tc>
        <w:tc>
          <w:tcPr>
            <w:tcW w:w="1134" w:type="dxa"/>
            <w:vAlign w:val="center"/>
          </w:tcPr>
          <w:p w:rsidR="006B2E69" w:rsidRPr="00912AE7" w:rsidRDefault="006B2E69" w:rsidP="006B2E69">
            <w:pPr>
              <w:pStyle w:val="4"/>
            </w:pPr>
            <w:r w:rsidRPr="00912AE7">
              <w:rPr>
                <w:rFonts w:hint="eastAsia"/>
                <w:lang w:eastAsia="zh-CN"/>
              </w:rPr>
              <w:t>243.77</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1984" w:type="dxa"/>
            <w:vAlign w:val="center"/>
          </w:tcPr>
          <w:p w:rsidR="006B2E69" w:rsidRPr="00912AE7" w:rsidRDefault="006B2E69" w:rsidP="006B2E69">
            <w:pPr>
              <w:pStyle w:val="2"/>
            </w:pPr>
            <w:r w:rsidRPr="00912AE7">
              <w:rPr>
                <w:rFonts w:hint="eastAsia"/>
              </w:rPr>
              <w:t>检察监督</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1984" w:type="dxa"/>
            <w:vAlign w:val="center"/>
          </w:tcPr>
          <w:p w:rsidR="006B2E69" w:rsidRPr="00912AE7" w:rsidRDefault="006B2E69" w:rsidP="006B2E69">
            <w:pPr>
              <w:pStyle w:val="2"/>
            </w:pPr>
            <w:r w:rsidRPr="00912AE7">
              <w:t>其他检察支出</w:t>
            </w: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1984" w:type="dxa"/>
            <w:vAlign w:val="center"/>
          </w:tcPr>
          <w:p w:rsidR="006B2E69" w:rsidRPr="00912AE7" w:rsidRDefault="006B2E69" w:rsidP="006B2E69">
            <w:pPr>
              <w:pStyle w:val="2"/>
            </w:pPr>
            <w:r w:rsidRPr="00912AE7">
              <w:t>教育支出</w:t>
            </w:r>
          </w:p>
        </w:tc>
        <w:tc>
          <w:tcPr>
            <w:tcW w:w="1134" w:type="dxa"/>
            <w:vAlign w:val="center"/>
          </w:tcPr>
          <w:p w:rsidR="006B2E69" w:rsidRPr="00912AE7" w:rsidRDefault="006B2E69" w:rsidP="006B2E69">
            <w:pPr>
              <w:pStyle w:val="4"/>
            </w:pPr>
            <w:r w:rsidRPr="00912AE7">
              <w:rPr>
                <w:rFonts w:hint="eastAsia"/>
                <w:lang w:eastAsia="zh-CN"/>
              </w:rPr>
              <w:t>2.49</w:t>
            </w:r>
          </w:p>
        </w:tc>
        <w:tc>
          <w:tcPr>
            <w:tcW w:w="1134" w:type="dxa"/>
            <w:vAlign w:val="center"/>
          </w:tcPr>
          <w:p w:rsidR="006B2E69" w:rsidRPr="00912AE7" w:rsidRDefault="006B2E69" w:rsidP="006B2E69">
            <w:pPr>
              <w:pStyle w:val="4"/>
            </w:pPr>
            <w:r w:rsidRPr="00912AE7">
              <w:rPr>
                <w:rFonts w:hint="eastAsia"/>
                <w:lang w:eastAsia="zh-CN"/>
              </w:rPr>
              <w:t>2.49</w:t>
            </w:r>
          </w:p>
        </w:tc>
        <w:tc>
          <w:tcPr>
            <w:tcW w:w="1134" w:type="dxa"/>
            <w:vAlign w:val="center"/>
          </w:tcPr>
          <w:p w:rsidR="006B2E69" w:rsidRPr="00912AE7" w:rsidRDefault="006B2E69" w:rsidP="006B2E69">
            <w:pPr>
              <w:pStyle w:val="4"/>
            </w:pPr>
            <w:r w:rsidRPr="00912AE7">
              <w:rPr>
                <w:rFonts w:hint="eastAsia"/>
                <w:lang w:eastAsia="zh-CN"/>
              </w:rPr>
              <w:t>2.49</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1984" w:type="dxa"/>
            <w:vAlign w:val="center"/>
          </w:tcPr>
          <w:p w:rsidR="006B2E69" w:rsidRPr="00912AE7" w:rsidRDefault="006B2E69" w:rsidP="006B2E69">
            <w:pPr>
              <w:pStyle w:val="2"/>
            </w:pPr>
            <w:r w:rsidRPr="00912AE7">
              <w:t>进修及培训</w:t>
            </w:r>
          </w:p>
        </w:tc>
        <w:tc>
          <w:tcPr>
            <w:tcW w:w="1134" w:type="dxa"/>
            <w:vAlign w:val="center"/>
          </w:tcPr>
          <w:p w:rsidR="006B2E69" w:rsidRPr="00912AE7" w:rsidRDefault="006B2E69" w:rsidP="006B2E69">
            <w:pPr>
              <w:pStyle w:val="4"/>
              <w:rPr>
                <w:lang w:eastAsia="zh-CN"/>
              </w:rPr>
            </w:pPr>
            <w:r w:rsidRPr="00912AE7">
              <w:rPr>
                <w:rFonts w:hint="eastAsia"/>
                <w:lang w:eastAsia="zh-CN"/>
              </w:rPr>
              <w:t>2.49</w:t>
            </w:r>
          </w:p>
        </w:tc>
        <w:tc>
          <w:tcPr>
            <w:tcW w:w="1134" w:type="dxa"/>
            <w:vAlign w:val="center"/>
          </w:tcPr>
          <w:p w:rsidR="006B2E69" w:rsidRPr="00912AE7" w:rsidRDefault="006B2E69" w:rsidP="006B2E69">
            <w:pPr>
              <w:pStyle w:val="4"/>
              <w:rPr>
                <w:lang w:eastAsia="zh-CN"/>
              </w:rPr>
            </w:pPr>
            <w:r w:rsidRPr="00912AE7">
              <w:rPr>
                <w:rFonts w:hint="eastAsia"/>
                <w:lang w:eastAsia="zh-CN"/>
              </w:rPr>
              <w:t>2.49</w:t>
            </w:r>
          </w:p>
        </w:tc>
        <w:tc>
          <w:tcPr>
            <w:tcW w:w="1134" w:type="dxa"/>
            <w:vAlign w:val="center"/>
          </w:tcPr>
          <w:p w:rsidR="006B2E69" w:rsidRPr="00912AE7" w:rsidRDefault="006B2E69" w:rsidP="006B2E69">
            <w:pPr>
              <w:pStyle w:val="4"/>
              <w:rPr>
                <w:lang w:eastAsia="zh-CN"/>
              </w:rPr>
            </w:pPr>
            <w:r w:rsidRPr="00912AE7">
              <w:rPr>
                <w:rFonts w:hint="eastAsia"/>
                <w:lang w:eastAsia="zh-CN"/>
              </w:rPr>
              <w:t>2.49</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1984" w:type="dxa"/>
            <w:vAlign w:val="center"/>
          </w:tcPr>
          <w:p w:rsidR="006B2E69" w:rsidRPr="00912AE7" w:rsidRDefault="006B2E69" w:rsidP="006B2E69">
            <w:pPr>
              <w:pStyle w:val="2"/>
            </w:pPr>
            <w:r w:rsidRPr="00912AE7">
              <w:t>培训支出</w:t>
            </w:r>
          </w:p>
        </w:tc>
        <w:tc>
          <w:tcPr>
            <w:tcW w:w="1134" w:type="dxa"/>
            <w:vAlign w:val="center"/>
          </w:tcPr>
          <w:p w:rsidR="006B2E69" w:rsidRPr="00912AE7" w:rsidRDefault="006B2E69" w:rsidP="006B2E69">
            <w:pPr>
              <w:pStyle w:val="4"/>
            </w:pPr>
            <w:r w:rsidRPr="00912AE7">
              <w:rPr>
                <w:rFonts w:hint="eastAsia"/>
                <w:lang w:eastAsia="zh-CN"/>
              </w:rPr>
              <w:t>2.49</w:t>
            </w:r>
          </w:p>
        </w:tc>
        <w:tc>
          <w:tcPr>
            <w:tcW w:w="1134" w:type="dxa"/>
            <w:vAlign w:val="center"/>
          </w:tcPr>
          <w:p w:rsidR="006B2E69" w:rsidRPr="00912AE7" w:rsidRDefault="006B2E69" w:rsidP="006B2E69">
            <w:pPr>
              <w:pStyle w:val="4"/>
            </w:pPr>
            <w:r w:rsidRPr="00912AE7">
              <w:rPr>
                <w:rFonts w:hint="eastAsia"/>
                <w:lang w:eastAsia="zh-CN"/>
              </w:rPr>
              <w:t>2.49</w:t>
            </w:r>
          </w:p>
        </w:tc>
        <w:tc>
          <w:tcPr>
            <w:tcW w:w="1134" w:type="dxa"/>
            <w:vAlign w:val="center"/>
          </w:tcPr>
          <w:p w:rsidR="006B2E69" w:rsidRPr="00912AE7" w:rsidRDefault="006B2E69" w:rsidP="006B2E69">
            <w:pPr>
              <w:pStyle w:val="4"/>
            </w:pPr>
            <w:r w:rsidRPr="00912AE7">
              <w:rPr>
                <w:rFonts w:hint="eastAsia"/>
                <w:lang w:eastAsia="zh-CN"/>
              </w:rPr>
              <w:t>2.49</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1984" w:type="dxa"/>
            <w:vAlign w:val="center"/>
          </w:tcPr>
          <w:p w:rsidR="006B2E69" w:rsidRPr="00912AE7" w:rsidRDefault="006B2E69" w:rsidP="006B2E69">
            <w:pPr>
              <w:pStyle w:val="2"/>
            </w:pPr>
            <w:r w:rsidRPr="00912AE7">
              <w:t>社会保障和就业支出</w:t>
            </w:r>
          </w:p>
        </w:tc>
        <w:tc>
          <w:tcPr>
            <w:tcW w:w="1134" w:type="dxa"/>
            <w:vAlign w:val="center"/>
          </w:tcPr>
          <w:p w:rsidR="006B2E69" w:rsidRPr="00912AE7" w:rsidRDefault="006B2E69" w:rsidP="006B2E69">
            <w:pPr>
              <w:pStyle w:val="4"/>
            </w:pPr>
            <w:r w:rsidRPr="00912AE7">
              <w:rPr>
                <w:rFonts w:hint="eastAsia"/>
                <w:lang w:eastAsia="zh-CN"/>
              </w:rPr>
              <w:t>100.56</w:t>
            </w:r>
          </w:p>
        </w:tc>
        <w:tc>
          <w:tcPr>
            <w:tcW w:w="1134" w:type="dxa"/>
            <w:vAlign w:val="center"/>
          </w:tcPr>
          <w:p w:rsidR="006B2E69" w:rsidRPr="00912AE7" w:rsidRDefault="006B2E69" w:rsidP="006B2E69">
            <w:pPr>
              <w:pStyle w:val="4"/>
            </w:pPr>
            <w:r w:rsidRPr="00912AE7">
              <w:rPr>
                <w:rFonts w:hint="eastAsia"/>
                <w:lang w:eastAsia="zh-CN"/>
              </w:rPr>
              <w:t>100.56</w:t>
            </w:r>
          </w:p>
        </w:tc>
        <w:tc>
          <w:tcPr>
            <w:tcW w:w="1134" w:type="dxa"/>
            <w:vAlign w:val="center"/>
          </w:tcPr>
          <w:p w:rsidR="006B2E69" w:rsidRPr="00912AE7" w:rsidRDefault="006B2E69" w:rsidP="006B2E69">
            <w:pPr>
              <w:pStyle w:val="4"/>
            </w:pPr>
            <w:r w:rsidRPr="00912AE7">
              <w:rPr>
                <w:rFonts w:hint="eastAsia"/>
                <w:lang w:eastAsia="zh-CN"/>
              </w:rPr>
              <w:t>100.56</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1984" w:type="dxa"/>
            <w:vAlign w:val="center"/>
          </w:tcPr>
          <w:p w:rsidR="006B2E69" w:rsidRPr="00912AE7" w:rsidRDefault="006B2E69" w:rsidP="006B2E69">
            <w:pPr>
              <w:pStyle w:val="2"/>
            </w:pPr>
            <w:r w:rsidRPr="00912AE7">
              <w:t>行政事业单位养老支出</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1984" w:type="dxa"/>
            <w:vAlign w:val="center"/>
          </w:tcPr>
          <w:p w:rsidR="006B2E69" w:rsidRPr="00912AE7" w:rsidRDefault="006B2E69" w:rsidP="006B2E69">
            <w:pPr>
              <w:pStyle w:val="2"/>
            </w:pPr>
            <w:r w:rsidRPr="00912AE7">
              <w:t>机关事业单位基本养老保险缴费支出</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1134" w:type="dxa"/>
            <w:vAlign w:val="center"/>
          </w:tcPr>
          <w:p w:rsidR="006B2E69" w:rsidRPr="00912AE7" w:rsidRDefault="006B2E69" w:rsidP="006B2E69">
            <w:pPr>
              <w:pStyle w:val="4"/>
              <w:rPr>
                <w:lang w:eastAsia="zh-CN"/>
              </w:rPr>
            </w:pPr>
            <w:r w:rsidRPr="00912AE7">
              <w:rPr>
                <w:rFonts w:hint="eastAsia"/>
                <w:lang w:eastAsia="zh-CN"/>
              </w:rPr>
              <w:t>100.56</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1984" w:type="dxa"/>
            <w:vAlign w:val="center"/>
          </w:tcPr>
          <w:p w:rsidR="006B2E69" w:rsidRPr="00912AE7" w:rsidRDefault="006B2E69" w:rsidP="006B2E69">
            <w:pPr>
              <w:pStyle w:val="2"/>
            </w:pPr>
            <w:r w:rsidRPr="00912AE7">
              <w:t>卫生健康支出</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hint="eastAsia"/>
                <w:lang w:eastAsia="zh-CN"/>
              </w:rPr>
              <w:lastRenderedPageBreak/>
              <w:t>15</w:t>
            </w:r>
          </w:p>
        </w:tc>
        <w:tc>
          <w:tcPr>
            <w:tcW w:w="1191" w:type="dxa"/>
            <w:vAlign w:val="center"/>
          </w:tcPr>
          <w:p w:rsidR="006B2E69" w:rsidRPr="00912AE7" w:rsidRDefault="006B2E69" w:rsidP="006B2E69">
            <w:pPr>
              <w:pStyle w:val="2"/>
            </w:pPr>
            <w:r w:rsidRPr="00912AE7">
              <w:t>21011</w:t>
            </w:r>
          </w:p>
        </w:tc>
        <w:tc>
          <w:tcPr>
            <w:tcW w:w="1984" w:type="dxa"/>
            <w:vAlign w:val="center"/>
          </w:tcPr>
          <w:p w:rsidR="006B2E69" w:rsidRPr="00912AE7" w:rsidRDefault="006B2E69" w:rsidP="006B2E69">
            <w:pPr>
              <w:pStyle w:val="2"/>
            </w:pPr>
            <w:r w:rsidRPr="00912AE7">
              <w:t>行政事业单位医疗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1134" w:type="dxa"/>
            <w:vAlign w:val="center"/>
          </w:tcPr>
          <w:p w:rsidR="006B2E69" w:rsidRPr="00912AE7" w:rsidRDefault="006B2E69" w:rsidP="006B2E69">
            <w:pPr>
              <w:pStyle w:val="4"/>
              <w:rPr>
                <w:lang w:eastAsia="zh-CN"/>
              </w:rPr>
            </w:pPr>
            <w:r w:rsidRPr="00912AE7">
              <w:rPr>
                <w:rFonts w:hint="eastAsia"/>
                <w:lang w:eastAsia="zh-CN"/>
              </w:rPr>
              <w:t>81.21</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1984" w:type="dxa"/>
            <w:vAlign w:val="center"/>
          </w:tcPr>
          <w:p w:rsidR="006B2E69" w:rsidRPr="00912AE7" w:rsidRDefault="006B2E69" w:rsidP="006B2E69">
            <w:pPr>
              <w:pStyle w:val="2"/>
            </w:pPr>
            <w:r w:rsidRPr="00912AE7">
              <w:t>行政单位医疗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38.61</w:t>
            </w:r>
          </w:p>
        </w:tc>
        <w:tc>
          <w:tcPr>
            <w:tcW w:w="1134" w:type="dxa"/>
            <w:vAlign w:val="center"/>
          </w:tcPr>
          <w:p w:rsidR="006B2E69" w:rsidRPr="00912AE7" w:rsidRDefault="006B2E69" w:rsidP="006B2E69">
            <w:pPr>
              <w:pStyle w:val="4"/>
              <w:rPr>
                <w:lang w:eastAsia="zh-CN"/>
              </w:rPr>
            </w:pPr>
            <w:r w:rsidRPr="00912AE7">
              <w:rPr>
                <w:rFonts w:hint="eastAsia"/>
                <w:lang w:eastAsia="zh-CN"/>
              </w:rPr>
              <w:t>38.61</w:t>
            </w:r>
          </w:p>
        </w:tc>
        <w:tc>
          <w:tcPr>
            <w:tcW w:w="1134" w:type="dxa"/>
            <w:vAlign w:val="center"/>
          </w:tcPr>
          <w:p w:rsidR="006B2E69" w:rsidRPr="00912AE7" w:rsidRDefault="006B2E69" w:rsidP="006B2E69">
            <w:pPr>
              <w:pStyle w:val="4"/>
              <w:rPr>
                <w:lang w:eastAsia="zh-CN"/>
              </w:rPr>
            </w:pPr>
            <w:r w:rsidRPr="00912AE7">
              <w:rPr>
                <w:rFonts w:hint="eastAsia"/>
                <w:lang w:eastAsia="zh-CN"/>
              </w:rPr>
              <w:t>38.61</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6B2E69" w:rsidRPr="00912AE7" w:rsidRDefault="006B2E69" w:rsidP="006B2E69">
            <w:pPr>
              <w:pStyle w:val="2"/>
            </w:pPr>
            <w:r w:rsidRPr="00912AE7">
              <w:t>2101103</w:t>
            </w:r>
          </w:p>
        </w:tc>
        <w:tc>
          <w:tcPr>
            <w:tcW w:w="1984" w:type="dxa"/>
            <w:vAlign w:val="center"/>
          </w:tcPr>
          <w:p w:rsidR="006B2E69" w:rsidRPr="00912AE7" w:rsidRDefault="006B2E69" w:rsidP="006B2E69">
            <w:pPr>
              <w:pStyle w:val="2"/>
            </w:pPr>
            <w:r w:rsidRPr="00912AE7">
              <w:t>公务员医疗补助</w:t>
            </w:r>
          </w:p>
        </w:tc>
        <w:tc>
          <w:tcPr>
            <w:tcW w:w="1134" w:type="dxa"/>
            <w:vAlign w:val="center"/>
          </w:tcPr>
          <w:p w:rsidR="006B2E69" w:rsidRPr="00912AE7" w:rsidRDefault="006B2E69" w:rsidP="006B2E69">
            <w:pPr>
              <w:pStyle w:val="4"/>
            </w:pPr>
            <w:r w:rsidRPr="00912AE7">
              <w:rPr>
                <w:rFonts w:hint="eastAsia"/>
                <w:lang w:eastAsia="zh-CN"/>
              </w:rPr>
              <w:t>42.6</w:t>
            </w:r>
          </w:p>
        </w:tc>
        <w:tc>
          <w:tcPr>
            <w:tcW w:w="1134" w:type="dxa"/>
            <w:vAlign w:val="center"/>
          </w:tcPr>
          <w:p w:rsidR="006B2E69" w:rsidRPr="00912AE7" w:rsidRDefault="006B2E69" w:rsidP="006B2E69">
            <w:pPr>
              <w:pStyle w:val="4"/>
            </w:pPr>
            <w:r w:rsidRPr="00912AE7">
              <w:rPr>
                <w:rFonts w:hint="eastAsia"/>
                <w:lang w:eastAsia="zh-CN"/>
              </w:rPr>
              <w:t>42.6</w:t>
            </w:r>
          </w:p>
        </w:tc>
        <w:tc>
          <w:tcPr>
            <w:tcW w:w="1134" w:type="dxa"/>
            <w:vAlign w:val="center"/>
          </w:tcPr>
          <w:p w:rsidR="006B2E69" w:rsidRPr="00912AE7" w:rsidRDefault="006B2E69" w:rsidP="006B2E69">
            <w:pPr>
              <w:pStyle w:val="4"/>
            </w:pPr>
            <w:r w:rsidRPr="00912AE7">
              <w:rPr>
                <w:rFonts w:hint="eastAsia"/>
                <w:lang w:eastAsia="zh-CN"/>
              </w:rPr>
              <w:t>42.6</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1984" w:type="dxa"/>
            <w:vAlign w:val="center"/>
          </w:tcPr>
          <w:p w:rsidR="006B2E69" w:rsidRPr="00912AE7" w:rsidRDefault="006B2E69" w:rsidP="006B2E69">
            <w:pPr>
              <w:pStyle w:val="2"/>
            </w:pPr>
            <w:r w:rsidRPr="00912AE7">
              <w:t>住房保障支出</w:t>
            </w:r>
          </w:p>
        </w:tc>
        <w:tc>
          <w:tcPr>
            <w:tcW w:w="1134" w:type="dxa"/>
            <w:vAlign w:val="center"/>
          </w:tcPr>
          <w:p w:rsidR="006B2E69" w:rsidRPr="00912AE7" w:rsidRDefault="006B2E69" w:rsidP="006B2E69">
            <w:pPr>
              <w:pStyle w:val="4"/>
            </w:pPr>
            <w:r w:rsidRPr="00912AE7">
              <w:rPr>
                <w:rFonts w:hint="eastAsia"/>
                <w:lang w:eastAsia="zh-CN"/>
              </w:rPr>
              <w:t>74.98</w:t>
            </w:r>
          </w:p>
        </w:tc>
        <w:tc>
          <w:tcPr>
            <w:tcW w:w="1134" w:type="dxa"/>
            <w:vAlign w:val="center"/>
          </w:tcPr>
          <w:p w:rsidR="006B2E69" w:rsidRPr="00912AE7" w:rsidRDefault="006B2E69" w:rsidP="006B2E69">
            <w:pPr>
              <w:pStyle w:val="4"/>
            </w:pPr>
            <w:r w:rsidRPr="00912AE7">
              <w:rPr>
                <w:rFonts w:hint="eastAsia"/>
                <w:lang w:eastAsia="zh-CN"/>
              </w:rPr>
              <w:t>74.98</w:t>
            </w:r>
          </w:p>
        </w:tc>
        <w:tc>
          <w:tcPr>
            <w:tcW w:w="1134" w:type="dxa"/>
            <w:vAlign w:val="center"/>
          </w:tcPr>
          <w:p w:rsidR="006B2E69" w:rsidRPr="00912AE7" w:rsidRDefault="006B2E69" w:rsidP="006B2E69">
            <w:pPr>
              <w:pStyle w:val="4"/>
            </w:pPr>
            <w:r w:rsidRPr="00912AE7">
              <w:rPr>
                <w:rFonts w:hint="eastAsia"/>
                <w:lang w:eastAsia="zh-CN"/>
              </w:rPr>
              <w:t>74.98</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1A343A" w:rsidP="006B2E69">
            <w:pPr>
              <w:pStyle w:val="3"/>
              <w:rPr>
                <w:rFonts w:eastAsia="宋体"/>
                <w:lang w:eastAsia="zh-CN"/>
              </w:rPr>
            </w:pPr>
            <w:r w:rsidRPr="00912AE7">
              <w:rPr>
                <w:rFonts w:eastAsia="宋体" w:hint="eastAsia"/>
                <w:lang w:eastAsia="zh-CN"/>
              </w:rPr>
              <w:t>19</w:t>
            </w:r>
          </w:p>
        </w:tc>
        <w:tc>
          <w:tcPr>
            <w:tcW w:w="1191" w:type="dxa"/>
            <w:vAlign w:val="center"/>
          </w:tcPr>
          <w:p w:rsidR="006B2E69" w:rsidRPr="00912AE7" w:rsidRDefault="006B2E69" w:rsidP="006B2E69">
            <w:pPr>
              <w:pStyle w:val="2"/>
            </w:pPr>
            <w:r w:rsidRPr="00912AE7">
              <w:t>22102</w:t>
            </w:r>
          </w:p>
        </w:tc>
        <w:tc>
          <w:tcPr>
            <w:tcW w:w="1984" w:type="dxa"/>
            <w:vAlign w:val="center"/>
          </w:tcPr>
          <w:p w:rsidR="006B2E69" w:rsidRPr="00912AE7" w:rsidRDefault="006B2E69" w:rsidP="006B2E69">
            <w:pPr>
              <w:pStyle w:val="2"/>
            </w:pPr>
            <w:r w:rsidRPr="00912AE7">
              <w:t>住房改革支出</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D157D5">
        <w:trPr>
          <w:trHeight w:val="369"/>
          <w:jc w:val="center"/>
        </w:trPr>
        <w:tc>
          <w:tcPr>
            <w:tcW w:w="68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1984" w:type="dxa"/>
            <w:vAlign w:val="center"/>
          </w:tcPr>
          <w:p w:rsidR="006B2E69" w:rsidRPr="00912AE7" w:rsidRDefault="006B2E69" w:rsidP="006B2E69">
            <w:pPr>
              <w:pStyle w:val="2"/>
            </w:pPr>
            <w:r w:rsidRPr="00912AE7">
              <w:t>住房公积金</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1134" w:type="dxa"/>
            <w:vAlign w:val="center"/>
          </w:tcPr>
          <w:p w:rsidR="006B2E69" w:rsidRPr="00912AE7" w:rsidRDefault="006B2E69" w:rsidP="006B2E69">
            <w:pPr>
              <w:pStyle w:val="4"/>
              <w:rPr>
                <w:lang w:eastAsia="zh-CN"/>
              </w:rPr>
            </w:pPr>
            <w:r w:rsidRPr="00912AE7">
              <w:rPr>
                <w:rFonts w:hint="eastAsia"/>
                <w:lang w:eastAsia="zh-CN"/>
              </w:rPr>
              <w:t>74.98</w:t>
            </w:r>
          </w:p>
        </w:tc>
        <w:tc>
          <w:tcPr>
            <w:tcW w:w="709" w:type="dxa"/>
            <w:vAlign w:val="center"/>
          </w:tcPr>
          <w:p w:rsidR="006B2E69" w:rsidRPr="00912AE7" w:rsidRDefault="006B2E69" w:rsidP="006B2E69">
            <w:pPr>
              <w:pStyle w:val="4"/>
            </w:pPr>
          </w:p>
        </w:tc>
        <w:tc>
          <w:tcPr>
            <w:tcW w:w="935"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D157D5">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D157D5">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D157D5">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2181.36</w:t>
            </w:r>
          </w:p>
        </w:tc>
        <w:tc>
          <w:tcPr>
            <w:tcW w:w="1361" w:type="dxa"/>
            <w:vAlign w:val="center"/>
          </w:tcPr>
          <w:p w:rsidR="006B2E69" w:rsidRPr="00912AE7" w:rsidRDefault="006B2E69" w:rsidP="006B2E69">
            <w:pPr>
              <w:pStyle w:val="7"/>
              <w:rPr>
                <w:lang w:eastAsia="zh-CN"/>
              </w:rPr>
            </w:pPr>
            <w:r w:rsidRPr="00912AE7">
              <w:rPr>
                <w:rFonts w:hint="eastAsia"/>
                <w:lang w:eastAsia="zh-CN"/>
              </w:rPr>
              <w:t>1937.59</w:t>
            </w:r>
          </w:p>
        </w:tc>
        <w:tc>
          <w:tcPr>
            <w:tcW w:w="1361" w:type="dxa"/>
            <w:vAlign w:val="center"/>
          </w:tcPr>
          <w:p w:rsidR="006B2E69" w:rsidRPr="00912AE7" w:rsidRDefault="006B2E69" w:rsidP="006B2E69">
            <w:pPr>
              <w:pStyle w:val="7"/>
              <w:rPr>
                <w:lang w:eastAsia="zh-CN"/>
              </w:rPr>
            </w:pPr>
            <w:r w:rsidRPr="00912AE7">
              <w:rPr>
                <w:rFonts w:hint="eastAsia"/>
                <w:lang w:eastAsia="zh-CN"/>
              </w:rPr>
              <w:t>243.77</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D157D5">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rPr>
                <w:lang w:eastAsia="zh-CN"/>
              </w:rPr>
            </w:pPr>
            <w:r w:rsidRPr="00912AE7">
              <w:rPr>
                <w:rFonts w:hint="eastAsia"/>
                <w:lang w:eastAsia="zh-CN"/>
              </w:rPr>
              <w:t>1922.12</w:t>
            </w:r>
          </w:p>
        </w:tc>
        <w:tc>
          <w:tcPr>
            <w:tcW w:w="1361" w:type="dxa"/>
            <w:vAlign w:val="center"/>
          </w:tcPr>
          <w:p w:rsidR="006B2E69" w:rsidRPr="00912AE7" w:rsidRDefault="006B2E69" w:rsidP="006B2E69">
            <w:pPr>
              <w:pStyle w:val="4"/>
              <w:rPr>
                <w:lang w:eastAsia="zh-CN"/>
              </w:rPr>
            </w:pPr>
            <w:r w:rsidRPr="00912AE7">
              <w:rPr>
                <w:rFonts w:hint="eastAsia"/>
                <w:lang w:eastAsia="zh-CN"/>
              </w:rPr>
              <w:t>1678.35</w:t>
            </w:r>
          </w:p>
        </w:tc>
        <w:tc>
          <w:tcPr>
            <w:tcW w:w="1361" w:type="dxa"/>
            <w:vAlign w:val="center"/>
          </w:tcPr>
          <w:p w:rsidR="006B2E69" w:rsidRPr="00912AE7" w:rsidRDefault="006B2E69" w:rsidP="006B2E69">
            <w:pPr>
              <w:jc w:val="right"/>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243.77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rPr>
                <w:lang w:eastAsia="zh-CN"/>
              </w:rPr>
            </w:pPr>
            <w:r w:rsidRPr="00912AE7">
              <w:rPr>
                <w:rFonts w:hint="eastAsia"/>
                <w:lang w:eastAsia="zh-CN"/>
              </w:rPr>
              <w:t>1922.12</w:t>
            </w:r>
          </w:p>
        </w:tc>
        <w:tc>
          <w:tcPr>
            <w:tcW w:w="1361" w:type="dxa"/>
            <w:vAlign w:val="center"/>
          </w:tcPr>
          <w:p w:rsidR="006B2E69" w:rsidRPr="00912AE7" w:rsidRDefault="006B2E69" w:rsidP="006B2E69">
            <w:pPr>
              <w:pStyle w:val="4"/>
              <w:rPr>
                <w:lang w:eastAsia="zh-CN"/>
              </w:rPr>
            </w:pPr>
            <w:r w:rsidRPr="00912AE7">
              <w:rPr>
                <w:rFonts w:hint="eastAsia"/>
                <w:lang w:eastAsia="zh-CN"/>
              </w:rPr>
              <w:t>1678.35</w:t>
            </w:r>
          </w:p>
        </w:tc>
        <w:tc>
          <w:tcPr>
            <w:tcW w:w="1361" w:type="dxa"/>
            <w:vAlign w:val="center"/>
          </w:tcPr>
          <w:p w:rsidR="006B2E69" w:rsidRPr="00912AE7" w:rsidRDefault="006B2E69" w:rsidP="006B2E69">
            <w:pPr>
              <w:jc w:val="right"/>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243.77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rPr>
                <w:lang w:eastAsia="zh-CN"/>
              </w:rPr>
            </w:pPr>
            <w:r w:rsidRPr="00912AE7">
              <w:rPr>
                <w:rFonts w:hint="eastAsia"/>
                <w:lang w:eastAsia="zh-CN"/>
              </w:rPr>
              <w:t>1678.35</w:t>
            </w:r>
          </w:p>
        </w:tc>
        <w:tc>
          <w:tcPr>
            <w:tcW w:w="1361" w:type="dxa"/>
            <w:vAlign w:val="center"/>
          </w:tcPr>
          <w:p w:rsidR="006B2E69" w:rsidRPr="00912AE7" w:rsidRDefault="006B2E69" w:rsidP="006B2E69">
            <w:pPr>
              <w:pStyle w:val="4"/>
              <w:rPr>
                <w:lang w:eastAsia="zh-CN"/>
              </w:rPr>
            </w:pPr>
            <w:r w:rsidRPr="00912AE7">
              <w:rPr>
                <w:rFonts w:hint="eastAsia"/>
                <w:lang w:eastAsia="zh-CN"/>
              </w:rPr>
              <w:t>1678.35</w:t>
            </w:r>
          </w:p>
        </w:tc>
        <w:tc>
          <w:tcPr>
            <w:tcW w:w="1361" w:type="dxa"/>
            <w:vAlign w:val="center"/>
          </w:tcPr>
          <w:p w:rsidR="006B2E69" w:rsidRPr="00912AE7" w:rsidRDefault="006B2E69" w:rsidP="006B2E69">
            <w:pPr>
              <w:jc w:val="right"/>
              <w:rPr>
                <w:rFonts w:ascii="方正书宋_GBK" w:eastAsia="方正书宋_GBK" w:hAnsi="方正书宋_GBK" w:cs="方正书宋_GBK"/>
                <w:sz w:val="21"/>
                <w:lang w:eastAsia="zh-CN"/>
              </w:rPr>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49"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379" w:type="dxa"/>
            <w:vAlign w:val="center"/>
          </w:tcPr>
          <w:p w:rsidR="006B2E69" w:rsidRPr="00912AE7" w:rsidRDefault="006B2E69" w:rsidP="006B2E69">
            <w:pPr>
              <w:pStyle w:val="2"/>
            </w:pPr>
            <w:r w:rsidRPr="00912AE7">
              <w:rPr>
                <w:rFonts w:hint="eastAsia"/>
              </w:rPr>
              <w:t>一般行政管理事务</w:t>
            </w:r>
          </w:p>
        </w:tc>
        <w:tc>
          <w:tcPr>
            <w:tcW w:w="1361" w:type="dxa"/>
            <w:vAlign w:val="center"/>
          </w:tcPr>
          <w:p w:rsidR="006B2E69" w:rsidRPr="00912AE7" w:rsidRDefault="006B2E69" w:rsidP="006B2E69">
            <w:pPr>
              <w:pStyle w:val="4"/>
              <w:rPr>
                <w:lang w:eastAsia="zh-CN"/>
              </w:rPr>
            </w:pPr>
            <w:r w:rsidRPr="00912AE7">
              <w:rPr>
                <w:rFonts w:hint="eastAsia"/>
                <w:lang w:eastAsia="zh-CN"/>
              </w:rPr>
              <w:t>243.77</w:t>
            </w:r>
          </w:p>
        </w:tc>
        <w:tc>
          <w:tcPr>
            <w:tcW w:w="1361" w:type="dxa"/>
            <w:vAlign w:val="center"/>
          </w:tcPr>
          <w:p w:rsidR="006B2E69" w:rsidRPr="00912AE7" w:rsidRDefault="006B2E69" w:rsidP="006B2E69">
            <w:pPr>
              <w:pStyle w:val="4"/>
              <w:rPr>
                <w:lang w:eastAsia="zh-CN"/>
              </w:rPr>
            </w:pPr>
          </w:p>
        </w:tc>
        <w:tc>
          <w:tcPr>
            <w:tcW w:w="1361" w:type="dxa"/>
            <w:vAlign w:val="center"/>
          </w:tcPr>
          <w:p w:rsidR="006B2E69" w:rsidRPr="00912AE7" w:rsidRDefault="006B2E69" w:rsidP="006B2E69">
            <w:pPr>
              <w:pStyle w:val="4"/>
              <w:rPr>
                <w:lang w:eastAsia="zh-CN"/>
              </w:rPr>
            </w:pPr>
            <w:r w:rsidRPr="00912AE7">
              <w:rPr>
                <w:rFonts w:hint="eastAsia"/>
                <w:lang w:eastAsia="zh-CN"/>
              </w:rPr>
              <w:t>243.77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49"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379" w:type="dxa"/>
            <w:vAlign w:val="center"/>
          </w:tcPr>
          <w:p w:rsidR="006B2E69" w:rsidRPr="00912AE7" w:rsidRDefault="006B2E69" w:rsidP="006B2E69">
            <w:pPr>
              <w:pStyle w:val="2"/>
            </w:pPr>
            <w:r w:rsidRPr="00912AE7">
              <w:rPr>
                <w:rFonts w:hint="eastAsia"/>
              </w:rPr>
              <w:t>检察监督</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49" w:type="dxa"/>
            <w:vAlign w:val="center"/>
          </w:tcPr>
          <w:p w:rsidR="006B2E69" w:rsidRPr="00912AE7" w:rsidRDefault="006B2E69" w:rsidP="006B2E69">
            <w:pPr>
              <w:pStyle w:val="2"/>
            </w:pPr>
            <w:r w:rsidRPr="00912AE7">
              <w:t>2040499</w:t>
            </w:r>
          </w:p>
        </w:tc>
        <w:tc>
          <w:tcPr>
            <w:tcW w:w="4379" w:type="dxa"/>
            <w:vAlign w:val="center"/>
          </w:tcPr>
          <w:p w:rsidR="006B2E69" w:rsidRPr="00912AE7" w:rsidRDefault="006B2E69" w:rsidP="006B2E69">
            <w:pPr>
              <w:pStyle w:val="2"/>
            </w:pPr>
            <w:r w:rsidRPr="00912AE7">
              <w:t>其他检察支出</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pPr>
            <w:r w:rsidRPr="00912AE7">
              <w:rPr>
                <w:rFonts w:hint="eastAsia"/>
                <w:lang w:eastAsia="zh-CN"/>
              </w:rPr>
              <w:t>2.49</w:t>
            </w:r>
          </w:p>
        </w:tc>
        <w:tc>
          <w:tcPr>
            <w:tcW w:w="1361" w:type="dxa"/>
            <w:vAlign w:val="center"/>
          </w:tcPr>
          <w:p w:rsidR="006B2E69" w:rsidRPr="00912AE7" w:rsidRDefault="006B2E69" w:rsidP="006B2E69">
            <w:pPr>
              <w:pStyle w:val="4"/>
            </w:pPr>
            <w:r w:rsidRPr="00912AE7">
              <w:rPr>
                <w:rFonts w:hint="eastAsia"/>
                <w:lang w:eastAsia="zh-CN"/>
              </w:rPr>
              <w:t>2.49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pPr>
            <w:r w:rsidRPr="00912AE7">
              <w:rPr>
                <w:rFonts w:hint="eastAsia"/>
                <w:lang w:eastAsia="zh-CN"/>
              </w:rPr>
              <w:t>2.49</w:t>
            </w:r>
          </w:p>
        </w:tc>
        <w:tc>
          <w:tcPr>
            <w:tcW w:w="1361" w:type="dxa"/>
            <w:vAlign w:val="center"/>
          </w:tcPr>
          <w:p w:rsidR="006B2E69" w:rsidRPr="00912AE7" w:rsidRDefault="006B2E69" w:rsidP="006B2E69">
            <w:pPr>
              <w:pStyle w:val="4"/>
            </w:pPr>
            <w:r w:rsidRPr="00912AE7">
              <w:rPr>
                <w:rFonts w:hint="eastAsia"/>
                <w:lang w:eastAsia="zh-CN"/>
              </w:rPr>
              <w:t>2.49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255"/>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rPr>
                <w:lang w:eastAsia="zh-CN"/>
              </w:rPr>
            </w:pPr>
            <w:r w:rsidRPr="00912AE7">
              <w:rPr>
                <w:rFonts w:hint="eastAsia"/>
                <w:lang w:eastAsia="zh-CN"/>
              </w:rPr>
              <w:t>2.49</w:t>
            </w:r>
          </w:p>
        </w:tc>
        <w:tc>
          <w:tcPr>
            <w:tcW w:w="1361" w:type="dxa"/>
            <w:vAlign w:val="center"/>
          </w:tcPr>
          <w:p w:rsidR="006B2E69" w:rsidRPr="00912AE7" w:rsidRDefault="006B2E69" w:rsidP="006B2E69">
            <w:pPr>
              <w:pStyle w:val="4"/>
              <w:rPr>
                <w:lang w:eastAsia="zh-CN"/>
              </w:rPr>
            </w:pPr>
            <w:r w:rsidRPr="00912AE7">
              <w:rPr>
                <w:rFonts w:hint="eastAsia"/>
                <w:lang w:eastAsia="zh-CN"/>
              </w:rPr>
              <w:t>2.49</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pPr>
            <w:r w:rsidRPr="00912AE7">
              <w:rPr>
                <w:rFonts w:hint="eastAsia"/>
                <w:lang w:eastAsia="zh-CN"/>
              </w:rPr>
              <w:t>100.56</w:t>
            </w:r>
          </w:p>
        </w:tc>
        <w:tc>
          <w:tcPr>
            <w:tcW w:w="1361" w:type="dxa"/>
            <w:vAlign w:val="center"/>
          </w:tcPr>
          <w:p w:rsidR="006B2E69" w:rsidRPr="00912AE7" w:rsidRDefault="006B2E69" w:rsidP="006B2E69">
            <w:pPr>
              <w:pStyle w:val="4"/>
            </w:pPr>
            <w:r w:rsidRPr="00912AE7">
              <w:rPr>
                <w:rFonts w:hint="eastAsia"/>
                <w:lang w:eastAsia="zh-CN"/>
              </w:rPr>
              <w:t>100.56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pPr>
            <w:r w:rsidRPr="00912AE7">
              <w:rPr>
                <w:rFonts w:hint="eastAsia"/>
                <w:lang w:eastAsia="zh-CN"/>
              </w:rPr>
              <w:t>100.56</w:t>
            </w:r>
          </w:p>
        </w:tc>
        <w:tc>
          <w:tcPr>
            <w:tcW w:w="1361" w:type="dxa"/>
            <w:vAlign w:val="center"/>
          </w:tcPr>
          <w:p w:rsidR="006B2E69" w:rsidRPr="00912AE7" w:rsidRDefault="006B2E69" w:rsidP="006B2E69">
            <w:pPr>
              <w:pStyle w:val="4"/>
            </w:pPr>
            <w:r w:rsidRPr="00912AE7">
              <w:rPr>
                <w:rFonts w:hint="eastAsia"/>
                <w:lang w:eastAsia="zh-CN"/>
              </w:rPr>
              <w:t>100.56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rPr>
                <w:lang w:eastAsia="zh-CN"/>
              </w:rPr>
            </w:pPr>
            <w:r w:rsidRPr="00912AE7">
              <w:rPr>
                <w:rFonts w:hint="eastAsia"/>
                <w:lang w:eastAsia="zh-CN"/>
              </w:rPr>
              <w:t>100.56</w:t>
            </w:r>
          </w:p>
        </w:tc>
        <w:tc>
          <w:tcPr>
            <w:tcW w:w="1361" w:type="dxa"/>
            <w:vAlign w:val="center"/>
          </w:tcPr>
          <w:p w:rsidR="006B2E69" w:rsidRPr="00912AE7" w:rsidRDefault="006B2E69" w:rsidP="006B2E69">
            <w:pPr>
              <w:pStyle w:val="4"/>
              <w:rPr>
                <w:lang w:eastAsia="zh-CN"/>
              </w:rPr>
            </w:pPr>
            <w:r w:rsidRPr="00912AE7">
              <w:rPr>
                <w:rFonts w:hint="eastAsia"/>
                <w:lang w:eastAsia="zh-CN"/>
              </w:rPr>
              <w:t>100.56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rPr>
                <w:lang w:eastAsia="zh-CN"/>
              </w:rPr>
            </w:pPr>
            <w:r w:rsidRPr="00912AE7">
              <w:rPr>
                <w:rFonts w:hint="eastAsia"/>
                <w:lang w:eastAsia="zh-CN"/>
              </w:rPr>
              <w:t>81.21</w:t>
            </w:r>
          </w:p>
        </w:tc>
        <w:tc>
          <w:tcPr>
            <w:tcW w:w="1361" w:type="dxa"/>
            <w:vAlign w:val="center"/>
          </w:tcPr>
          <w:p w:rsidR="006B2E69" w:rsidRPr="00912AE7" w:rsidRDefault="006B2E69" w:rsidP="006B2E69">
            <w:pPr>
              <w:pStyle w:val="4"/>
              <w:rPr>
                <w:lang w:eastAsia="zh-CN"/>
              </w:rPr>
            </w:pPr>
            <w:r w:rsidRPr="00912AE7">
              <w:rPr>
                <w:rFonts w:hint="eastAsia"/>
                <w:lang w:eastAsia="zh-CN"/>
              </w:rPr>
              <w:t>81.21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81.21</w:t>
            </w:r>
          </w:p>
        </w:tc>
        <w:tc>
          <w:tcPr>
            <w:tcW w:w="1361" w:type="dxa"/>
            <w:vAlign w:val="center"/>
          </w:tcPr>
          <w:p w:rsidR="006B2E69" w:rsidRPr="00912AE7" w:rsidRDefault="006B2E69" w:rsidP="006B2E69">
            <w:pPr>
              <w:pStyle w:val="4"/>
              <w:rPr>
                <w:lang w:eastAsia="zh-CN"/>
              </w:rPr>
            </w:pPr>
            <w:r w:rsidRPr="00912AE7">
              <w:rPr>
                <w:rFonts w:hint="eastAsia"/>
                <w:lang w:eastAsia="zh-CN"/>
              </w:rPr>
              <w:t>81.21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38.61</w:t>
            </w:r>
          </w:p>
        </w:tc>
        <w:tc>
          <w:tcPr>
            <w:tcW w:w="1361" w:type="dxa"/>
            <w:vAlign w:val="center"/>
          </w:tcPr>
          <w:p w:rsidR="006B2E69" w:rsidRPr="00912AE7" w:rsidRDefault="006B2E69" w:rsidP="006B2E69">
            <w:pPr>
              <w:pStyle w:val="4"/>
              <w:rPr>
                <w:lang w:eastAsia="zh-CN"/>
              </w:rPr>
            </w:pPr>
            <w:r w:rsidRPr="00912AE7">
              <w:rPr>
                <w:rFonts w:hint="eastAsia"/>
                <w:lang w:eastAsia="zh-CN"/>
              </w:rPr>
              <w:t>38.61</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42.6</w:t>
            </w:r>
          </w:p>
        </w:tc>
        <w:tc>
          <w:tcPr>
            <w:tcW w:w="1361" w:type="dxa"/>
            <w:vAlign w:val="center"/>
          </w:tcPr>
          <w:p w:rsidR="006B2E69" w:rsidRPr="00912AE7" w:rsidRDefault="006B2E69" w:rsidP="006B2E69">
            <w:pPr>
              <w:pStyle w:val="4"/>
              <w:rPr>
                <w:lang w:eastAsia="zh-CN"/>
              </w:rPr>
            </w:pPr>
            <w:r w:rsidRPr="00912AE7">
              <w:rPr>
                <w:rFonts w:hint="eastAsia"/>
                <w:lang w:eastAsia="zh-CN"/>
              </w:rPr>
              <w:t>42.6</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lastRenderedPageBreak/>
              <w:t>1</w:t>
            </w:r>
            <w:r w:rsidR="001A343A" w:rsidRPr="00912AE7">
              <w:rPr>
                <w:rFonts w:eastAsia="宋体" w:hint="eastAsia"/>
                <w:lang w:eastAsia="zh-CN"/>
              </w:rPr>
              <w:t>8</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pPr>
            <w:r w:rsidRPr="00912AE7">
              <w:rPr>
                <w:rFonts w:hint="eastAsia"/>
                <w:lang w:eastAsia="zh-CN"/>
              </w:rPr>
              <w:t>74.98</w:t>
            </w:r>
          </w:p>
        </w:tc>
        <w:tc>
          <w:tcPr>
            <w:tcW w:w="1361" w:type="dxa"/>
            <w:vAlign w:val="center"/>
          </w:tcPr>
          <w:p w:rsidR="006B2E69" w:rsidRPr="00912AE7" w:rsidRDefault="006B2E69" w:rsidP="006B2E69">
            <w:pPr>
              <w:pStyle w:val="4"/>
            </w:pPr>
            <w:r w:rsidRPr="00912AE7">
              <w:rPr>
                <w:rFonts w:hint="eastAsia"/>
                <w:lang w:eastAsia="zh-CN"/>
              </w:rPr>
              <w:t>74.98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19</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pPr>
            <w:r w:rsidRPr="00912AE7">
              <w:rPr>
                <w:rFonts w:hint="eastAsia"/>
                <w:lang w:eastAsia="zh-CN"/>
              </w:rPr>
              <w:t>74.98</w:t>
            </w:r>
          </w:p>
        </w:tc>
        <w:tc>
          <w:tcPr>
            <w:tcW w:w="1361" w:type="dxa"/>
            <w:vAlign w:val="center"/>
          </w:tcPr>
          <w:p w:rsidR="006B2E69" w:rsidRPr="00912AE7" w:rsidRDefault="006B2E69" w:rsidP="006B2E69">
            <w:pPr>
              <w:pStyle w:val="4"/>
            </w:pPr>
            <w:r w:rsidRPr="00912AE7">
              <w:rPr>
                <w:rFonts w:hint="eastAsia"/>
                <w:lang w:eastAsia="zh-CN"/>
              </w:rPr>
              <w:t>74.98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D157D5">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rPr>
                <w:lang w:eastAsia="zh-CN"/>
              </w:rPr>
            </w:pPr>
            <w:r w:rsidRPr="00912AE7">
              <w:rPr>
                <w:rFonts w:hint="eastAsia"/>
                <w:lang w:eastAsia="zh-CN"/>
              </w:rPr>
              <w:t>74.98</w:t>
            </w:r>
          </w:p>
        </w:tc>
        <w:tc>
          <w:tcPr>
            <w:tcW w:w="1361" w:type="dxa"/>
            <w:vAlign w:val="center"/>
          </w:tcPr>
          <w:p w:rsidR="006B2E69" w:rsidRPr="00912AE7" w:rsidRDefault="006B2E69" w:rsidP="006B2E69">
            <w:pPr>
              <w:pStyle w:val="4"/>
              <w:rPr>
                <w:lang w:eastAsia="zh-CN"/>
              </w:rPr>
            </w:pPr>
            <w:r w:rsidRPr="00912AE7">
              <w:rPr>
                <w:rFonts w:hint="eastAsia"/>
                <w:lang w:eastAsia="zh-CN"/>
              </w:rPr>
              <w:t>74.98</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2181.36</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1922.12</w:t>
            </w:r>
          </w:p>
        </w:tc>
        <w:tc>
          <w:tcPr>
            <w:tcW w:w="1474" w:type="dxa"/>
            <w:vAlign w:val="center"/>
          </w:tcPr>
          <w:p w:rsidR="006B2E69" w:rsidRPr="00912AE7" w:rsidRDefault="006B2E69" w:rsidP="006B2E69">
            <w:pPr>
              <w:pStyle w:val="4"/>
              <w:rPr>
                <w:lang w:eastAsia="zh-CN"/>
              </w:rPr>
            </w:pPr>
            <w:r w:rsidRPr="00912AE7">
              <w:rPr>
                <w:rFonts w:hint="eastAsia"/>
                <w:lang w:eastAsia="zh-CN"/>
              </w:rPr>
              <w:t>1922.12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rPr>
                <w:lang w:eastAsia="zh-CN"/>
              </w:rPr>
            </w:pPr>
            <w:r w:rsidRPr="00912AE7">
              <w:rPr>
                <w:rFonts w:hint="eastAsia"/>
                <w:lang w:eastAsia="zh-CN"/>
              </w:rPr>
              <w:t>2.49</w:t>
            </w:r>
          </w:p>
        </w:tc>
        <w:tc>
          <w:tcPr>
            <w:tcW w:w="1474" w:type="dxa"/>
            <w:vAlign w:val="center"/>
          </w:tcPr>
          <w:p w:rsidR="006B2E69" w:rsidRPr="00912AE7" w:rsidRDefault="006B2E69" w:rsidP="006B2E69">
            <w:pPr>
              <w:pStyle w:val="4"/>
              <w:rPr>
                <w:lang w:eastAsia="zh-CN"/>
              </w:rPr>
            </w:pPr>
            <w:r w:rsidRPr="00912AE7">
              <w:rPr>
                <w:rFonts w:hint="eastAsia"/>
                <w:lang w:eastAsia="zh-CN"/>
              </w:rPr>
              <w:t>2.49</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rPr>
                <w:lang w:eastAsia="zh-CN"/>
              </w:rPr>
            </w:pPr>
            <w:r w:rsidRPr="00912AE7">
              <w:rPr>
                <w:rFonts w:hint="eastAsia"/>
                <w:lang w:eastAsia="zh-CN"/>
              </w:rPr>
              <w:t>100.56</w:t>
            </w:r>
          </w:p>
        </w:tc>
        <w:tc>
          <w:tcPr>
            <w:tcW w:w="1474" w:type="dxa"/>
            <w:vAlign w:val="center"/>
          </w:tcPr>
          <w:p w:rsidR="006B2E69" w:rsidRPr="00912AE7" w:rsidRDefault="006B2E69" w:rsidP="006B2E69">
            <w:pPr>
              <w:pStyle w:val="4"/>
              <w:rPr>
                <w:lang w:eastAsia="zh-CN"/>
              </w:rPr>
            </w:pPr>
            <w:r w:rsidRPr="00912AE7">
              <w:rPr>
                <w:rFonts w:hint="eastAsia"/>
                <w:lang w:eastAsia="zh-CN"/>
              </w:rPr>
              <w:t>100.56</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rPr>
                <w:lang w:eastAsia="zh-CN"/>
              </w:rPr>
            </w:pPr>
            <w:r w:rsidRPr="00912AE7">
              <w:rPr>
                <w:rFonts w:hint="eastAsia"/>
                <w:lang w:eastAsia="zh-CN"/>
              </w:rPr>
              <w:t>81.21</w:t>
            </w:r>
          </w:p>
        </w:tc>
        <w:tc>
          <w:tcPr>
            <w:tcW w:w="1474" w:type="dxa"/>
            <w:vAlign w:val="center"/>
          </w:tcPr>
          <w:p w:rsidR="006B2E69" w:rsidRPr="00912AE7" w:rsidRDefault="006B2E69" w:rsidP="006B2E69">
            <w:pPr>
              <w:pStyle w:val="4"/>
              <w:rPr>
                <w:lang w:eastAsia="zh-CN"/>
              </w:rPr>
            </w:pPr>
            <w:r w:rsidRPr="00912AE7">
              <w:rPr>
                <w:rFonts w:hint="eastAsia"/>
                <w:lang w:eastAsia="zh-CN"/>
              </w:rPr>
              <w:t>81.21</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rPr>
                <w:lang w:eastAsia="zh-CN"/>
              </w:rPr>
            </w:pPr>
            <w:r w:rsidRPr="00912AE7">
              <w:rPr>
                <w:rFonts w:hint="eastAsia"/>
                <w:lang w:eastAsia="zh-CN"/>
              </w:rPr>
              <w:t>74.98</w:t>
            </w:r>
          </w:p>
        </w:tc>
        <w:tc>
          <w:tcPr>
            <w:tcW w:w="1474" w:type="dxa"/>
            <w:vAlign w:val="center"/>
          </w:tcPr>
          <w:p w:rsidR="006B2E69" w:rsidRPr="00912AE7" w:rsidRDefault="006B2E69" w:rsidP="006B2E69">
            <w:pPr>
              <w:pStyle w:val="4"/>
              <w:rPr>
                <w:lang w:eastAsia="zh-CN"/>
              </w:rPr>
            </w:pPr>
            <w:r w:rsidRPr="00912AE7">
              <w:rPr>
                <w:rFonts w:hint="eastAsia"/>
                <w:lang w:eastAsia="zh-CN"/>
              </w:rPr>
              <w:t>74.98</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2181.36</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rPr>
                <w:lang w:eastAsia="zh-CN"/>
              </w:rPr>
            </w:pPr>
            <w:r w:rsidRPr="00912AE7">
              <w:rPr>
                <w:rFonts w:hint="eastAsia"/>
                <w:lang w:eastAsia="zh-CN"/>
              </w:rPr>
              <w:t>2181.36</w:t>
            </w:r>
          </w:p>
        </w:tc>
        <w:tc>
          <w:tcPr>
            <w:tcW w:w="1474" w:type="dxa"/>
            <w:vAlign w:val="center"/>
          </w:tcPr>
          <w:p w:rsidR="006B2E69" w:rsidRPr="00912AE7" w:rsidRDefault="006B2E69" w:rsidP="006B2E69">
            <w:pPr>
              <w:pStyle w:val="4"/>
              <w:rPr>
                <w:lang w:eastAsia="zh-CN"/>
              </w:rPr>
            </w:pPr>
            <w:r w:rsidRPr="00912AE7">
              <w:rPr>
                <w:rFonts w:hint="eastAsia"/>
                <w:lang w:eastAsia="zh-CN"/>
              </w:rPr>
              <w:t>2181.36</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2181.36</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2181.36</w:t>
            </w:r>
          </w:p>
        </w:tc>
        <w:tc>
          <w:tcPr>
            <w:tcW w:w="1474" w:type="dxa"/>
            <w:vAlign w:val="center"/>
          </w:tcPr>
          <w:p w:rsidR="006B2E69" w:rsidRPr="00912AE7" w:rsidRDefault="006B2E69" w:rsidP="006B2E69">
            <w:pPr>
              <w:pStyle w:val="7"/>
              <w:rPr>
                <w:lang w:eastAsia="zh-CN"/>
              </w:rPr>
            </w:pPr>
            <w:r w:rsidRPr="00912AE7">
              <w:rPr>
                <w:rFonts w:hint="eastAsia"/>
                <w:lang w:eastAsia="zh-CN"/>
              </w:rPr>
              <w:t>2181.36</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2181.36</w:t>
            </w:r>
          </w:p>
        </w:tc>
        <w:tc>
          <w:tcPr>
            <w:tcW w:w="2551" w:type="dxa"/>
            <w:vAlign w:val="center"/>
          </w:tcPr>
          <w:p w:rsidR="006B2E69" w:rsidRPr="00912AE7" w:rsidRDefault="006B2E69" w:rsidP="006B2E69">
            <w:pPr>
              <w:pStyle w:val="7"/>
              <w:rPr>
                <w:lang w:eastAsia="zh-CN"/>
              </w:rPr>
            </w:pPr>
            <w:r w:rsidRPr="00912AE7">
              <w:rPr>
                <w:rFonts w:hint="eastAsia"/>
                <w:lang w:eastAsia="zh-CN"/>
              </w:rPr>
              <w:t>1937.59</w:t>
            </w:r>
          </w:p>
        </w:tc>
        <w:tc>
          <w:tcPr>
            <w:tcW w:w="2551" w:type="dxa"/>
            <w:vAlign w:val="center"/>
          </w:tcPr>
          <w:p w:rsidR="006B2E69" w:rsidRPr="00912AE7" w:rsidRDefault="006B2E69" w:rsidP="006B2E69">
            <w:pPr>
              <w:pStyle w:val="7"/>
              <w:rPr>
                <w:lang w:eastAsia="zh-CN"/>
              </w:rPr>
            </w:pPr>
            <w:r w:rsidRPr="00912AE7">
              <w:rPr>
                <w:rFonts w:hint="eastAsia"/>
                <w:lang w:eastAsia="zh-CN"/>
              </w:rPr>
              <w:t>243.77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rPr>
                <w:lang w:eastAsia="zh-CN"/>
              </w:rPr>
            </w:pPr>
            <w:r w:rsidRPr="00912AE7">
              <w:rPr>
                <w:rFonts w:hint="eastAsia"/>
                <w:lang w:eastAsia="zh-CN"/>
              </w:rPr>
              <w:t>1922.12</w:t>
            </w:r>
          </w:p>
        </w:tc>
        <w:tc>
          <w:tcPr>
            <w:tcW w:w="2551" w:type="dxa"/>
            <w:vAlign w:val="center"/>
          </w:tcPr>
          <w:p w:rsidR="006B2E69" w:rsidRPr="00912AE7" w:rsidRDefault="006B2E69" w:rsidP="006B2E69">
            <w:pPr>
              <w:pStyle w:val="4"/>
              <w:rPr>
                <w:lang w:eastAsia="zh-CN"/>
              </w:rPr>
            </w:pPr>
            <w:r w:rsidRPr="00912AE7">
              <w:rPr>
                <w:rFonts w:hint="eastAsia"/>
                <w:lang w:eastAsia="zh-CN"/>
              </w:rPr>
              <w:t>1678.35</w:t>
            </w:r>
          </w:p>
        </w:tc>
        <w:tc>
          <w:tcPr>
            <w:tcW w:w="2551" w:type="dxa"/>
            <w:vAlign w:val="center"/>
          </w:tcPr>
          <w:p w:rsidR="006B2E69" w:rsidRPr="00912AE7" w:rsidRDefault="006B2E69" w:rsidP="006B2E69">
            <w:pPr>
              <w:pStyle w:val="4"/>
            </w:pPr>
            <w:r w:rsidRPr="00912AE7">
              <w:rPr>
                <w:rFonts w:hint="eastAsia"/>
                <w:lang w:eastAsia="zh-CN"/>
              </w:rPr>
              <w:t>243.77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rPr>
                <w:lang w:eastAsia="zh-CN"/>
              </w:rPr>
            </w:pPr>
            <w:r w:rsidRPr="00912AE7">
              <w:rPr>
                <w:rFonts w:hint="eastAsia"/>
                <w:lang w:eastAsia="zh-CN"/>
              </w:rPr>
              <w:t>1922.12</w:t>
            </w:r>
          </w:p>
        </w:tc>
        <w:tc>
          <w:tcPr>
            <w:tcW w:w="2551" w:type="dxa"/>
            <w:vAlign w:val="center"/>
          </w:tcPr>
          <w:p w:rsidR="006B2E69" w:rsidRPr="00912AE7" w:rsidRDefault="006B2E69" w:rsidP="006B2E69">
            <w:pPr>
              <w:pStyle w:val="4"/>
              <w:rPr>
                <w:lang w:eastAsia="zh-CN"/>
              </w:rPr>
            </w:pPr>
            <w:r w:rsidRPr="00912AE7">
              <w:rPr>
                <w:rFonts w:hint="eastAsia"/>
                <w:lang w:eastAsia="zh-CN"/>
              </w:rPr>
              <w:t>1678.35</w:t>
            </w:r>
          </w:p>
        </w:tc>
        <w:tc>
          <w:tcPr>
            <w:tcW w:w="2551" w:type="dxa"/>
            <w:vAlign w:val="center"/>
          </w:tcPr>
          <w:p w:rsidR="006B2E69" w:rsidRPr="00912AE7" w:rsidRDefault="006B2E69" w:rsidP="006B2E69">
            <w:pPr>
              <w:pStyle w:val="4"/>
            </w:pPr>
            <w:r w:rsidRPr="00912AE7">
              <w:rPr>
                <w:rFonts w:hint="eastAsia"/>
                <w:lang w:eastAsia="zh-CN"/>
              </w:rPr>
              <w:t>243.77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rPr>
                <w:lang w:eastAsia="zh-CN"/>
              </w:rPr>
            </w:pPr>
            <w:r w:rsidRPr="00912AE7">
              <w:rPr>
                <w:rFonts w:hint="eastAsia"/>
                <w:lang w:eastAsia="zh-CN"/>
              </w:rPr>
              <w:t>1678.35</w:t>
            </w:r>
          </w:p>
        </w:tc>
        <w:tc>
          <w:tcPr>
            <w:tcW w:w="2551" w:type="dxa"/>
            <w:vAlign w:val="center"/>
          </w:tcPr>
          <w:p w:rsidR="006B2E69" w:rsidRPr="00912AE7" w:rsidRDefault="006B2E69" w:rsidP="006B2E69">
            <w:pPr>
              <w:pStyle w:val="4"/>
              <w:rPr>
                <w:lang w:eastAsia="zh-CN"/>
              </w:rPr>
            </w:pPr>
            <w:r w:rsidRPr="00912AE7">
              <w:rPr>
                <w:rFonts w:hint="eastAsia"/>
                <w:lang w:eastAsia="zh-CN"/>
              </w:rPr>
              <w:t>1678.35</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5</w:t>
            </w:r>
          </w:p>
        </w:tc>
        <w:tc>
          <w:tcPr>
            <w:tcW w:w="1191" w:type="dxa"/>
            <w:vAlign w:val="center"/>
          </w:tcPr>
          <w:p w:rsidR="006B2E69" w:rsidRPr="00912AE7" w:rsidRDefault="006B2E69" w:rsidP="006B2E69">
            <w:pPr>
              <w:pStyle w:val="2"/>
              <w:rPr>
                <w:rFonts w:eastAsia="宋体"/>
                <w:lang w:eastAsia="zh-CN"/>
              </w:rPr>
            </w:pPr>
            <w:r w:rsidRPr="00912AE7">
              <w:t>204040</w:t>
            </w:r>
            <w:r w:rsidRPr="00912AE7">
              <w:rPr>
                <w:rFonts w:eastAsia="宋体" w:hint="eastAsia"/>
                <w:lang w:eastAsia="zh-CN"/>
              </w:rPr>
              <w:t>2</w:t>
            </w:r>
          </w:p>
        </w:tc>
        <w:tc>
          <w:tcPr>
            <w:tcW w:w="4535" w:type="dxa"/>
            <w:vAlign w:val="center"/>
          </w:tcPr>
          <w:p w:rsidR="006B2E69" w:rsidRPr="00912AE7" w:rsidRDefault="006B2E69" w:rsidP="006B2E69">
            <w:pPr>
              <w:pStyle w:val="2"/>
            </w:pPr>
            <w:r w:rsidRPr="00912AE7">
              <w:rPr>
                <w:rFonts w:hint="eastAsia"/>
              </w:rPr>
              <w:t>一般行政管理事务</w:t>
            </w:r>
          </w:p>
        </w:tc>
        <w:tc>
          <w:tcPr>
            <w:tcW w:w="2551" w:type="dxa"/>
            <w:vAlign w:val="center"/>
          </w:tcPr>
          <w:p w:rsidR="006B2E69" w:rsidRPr="00912AE7" w:rsidRDefault="006B2E69" w:rsidP="006B2E69">
            <w:pPr>
              <w:pStyle w:val="4"/>
              <w:rPr>
                <w:lang w:eastAsia="zh-CN"/>
              </w:rPr>
            </w:pPr>
            <w:r w:rsidRPr="00912AE7">
              <w:rPr>
                <w:rFonts w:hint="eastAsia"/>
                <w:lang w:eastAsia="zh-CN"/>
              </w:rPr>
              <w:t>243.77</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rPr>
                <w:lang w:eastAsia="zh-CN"/>
              </w:rPr>
            </w:pPr>
            <w:r w:rsidRPr="00912AE7">
              <w:rPr>
                <w:rFonts w:hint="eastAsia"/>
                <w:lang w:eastAsia="zh-CN"/>
              </w:rPr>
              <w:t>243.77</w:t>
            </w: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6</w:t>
            </w:r>
          </w:p>
        </w:tc>
        <w:tc>
          <w:tcPr>
            <w:tcW w:w="1191" w:type="dxa"/>
            <w:vAlign w:val="center"/>
          </w:tcPr>
          <w:p w:rsidR="006B2E69" w:rsidRPr="00912AE7" w:rsidRDefault="006B2E69" w:rsidP="006B2E69">
            <w:pPr>
              <w:pStyle w:val="2"/>
              <w:rPr>
                <w:rFonts w:eastAsia="宋体"/>
                <w:lang w:eastAsia="zh-CN"/>
              </w:rPr>
            </w:pPr>
            <w:r w:rsidRPr="00912AE7">
              <w:t>20404</w:t>
            </w:r>
            <w:r w:rsidRPr="00912AE7">
              <w:rPr>
                <w:rFonts w:eastAsia="宋体" w:hint="eastAsia"/>
                <w:lang w:eastAsia="zh-CN"/>
              </w:rPr>
              <w:t>10</w:t>
            </w:r>
          </w:p>
        </w:tc>
        <w:tc>
          <w:tcPr>
            <w:tcW w:w="4535" w:type="dxa"/>
            <w:vAlign w:val="center"/>
          </w:tcPr>
          <w:p w:rsidR="006B2E69" w:rsidRPr="00912AE7" w:rsidRDefault="006B2E69" w:rsidP="006B2E69">
            <w:pPr>
              <w:pStyle w:val="2"/>
            </w:pPr>
            <w:r w:rsidRPr="00912AE7">
              <w:rPr>
                <w:rFonts w:hint="eastAsia"/>
              </w:rPr>
              <w:t>检察监督</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rFonts w:eastAsia="宋体"/>
                <w:lang w:eastAsia="zh-CN"/>
              </w:rPr>
            </w:pPr>
            <w:r w:rsidRPr="00912AE7">
              <w:rPr>
                <w:rFonts w:eastAsia="宋体" w:hint="eastAsia"/>
                <w:lang w:eastAsia="zh-CN"/>
              </w:rPr>
              <w:t>7</w:t>
            </w:r>
          </w:p>
        </w:tc>
        <w:tc>
          <w:tcPr>
            <w:tcW w:w="1191" w:type="dxa"/>
            <w:vAlign w:val="center"/>
          </w:tcPr>
          <w:p w:rsidR="006B2E69" w:rsidRPr="00912AE7" w:rsidRDefault="006B2E69" w:rsidP="006B2E69">
            <w:pPr>
              <w:pStyle w:val="2"/>
            </w:pPr>
            <w:r w:rsidRPr="00912AE7">
              <w:t>2040499</w:t>
            </w:r>
          </w:p>
        </w:tc>
        <w:tc>
          <w:tcPr>
            <w:tcW w:w="4535" w:type="dxa"/>
            <w:vAlign w:val="center"/>
          </w:tcPr>
          <w:p w:rsidR="006B2E69" w:rsidRPr="00912AE7" w:rsidRDefault="006B2E69" w:rsidP="006B2E69">
            <w:pPr>
              <w:pStyle w:val="2"/>
            </w:pPr>
            <w:r w:rsidRPr="00912AE7">
              <w:t>其他检察支出</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8</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t>9</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1</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2</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3</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4</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rPr>
                <w:lang w:eastAsia="zh-CN"/>
              </w:rPr>
            </w:pPr>
            <w:r w:rsidRPr="00912AE7">
              <w:rPr>
                <w:rFonts w:hint="eastAsia"/>
                <w:lang w:eastAsia="zh-CN"/>
              </w:rPr>
              <w:t>81.21</w:t>
            </w:r>
          </w:p>
        </w:tc>
        <w:tc>
          <w:tcPr>
            <w:tcW w:w="2551" w:type="dxa"/>
            <w:vAlign w:val="center"/>
          </w:tcPr>
          <w:p w:rsidR="006B2E69" w:rsidRPr="00912AE7" w:rsidRDefault="006B2E69" w:rsidP="006B2E69">
            <w:pPr>
              <w:pStyle w:val="4"/>
              <w:rPr>
                <w:lang w:eastAsia="zh-CN"/>
              </w:rPr>
            </w:pPr>
            <w:r w:rsidRPr="00912AE7">
              <w:rPr>
                <w:rFonts w:hint="eastAsia"/>
                <w:lang w:eastAsia="zh-CN"/>
              </w:rPr>
              <w:t>81.21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5</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81.21</w:t>
            </w:r>
          </w:p>
        </w:tc>
        <w:tc>
          <w:tcPr>
            <w:tcW w:w="2551" w:type="dxa"/>
            <w:vAlign w:val="center"/>
          </w:tcPr>
          <w:p w:rsidR="006B2E69" w:rsidRPr="00912AE7" w:rsidRDefault="006B2E69" w:rsidP="006B2E69">
            <w:pPr>
              <w:pStyle w:val="4"/>
              <w:rPr>
                <w:lang w:eastAsia="zh-CN"/>
              </w:rPr>
            </w:pPr>
            <w:r w:rsidRPr="00912AE7">
              <w:rPr>
                <w:rFonts w:hint="eastAsia"/>
                <w:lang w:eastAsia="zh-CN"/>
              </w:rPr>
              <w:t>81.21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6</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38.61</w:t>
            </w:r>
          </w:p>
        </w:tc>
        <w:tc>
          <w:tcPr>
            <w:tcW w:w="2551" w:type="dxa"/>
            <w:vAlign w:val="center"/>
          </w:tcPr>
          <w:p w:rsidR="006B2E69" w:rsidRPr="00912AE7" w:rsidRDefault="006B2E69" w:rsidP="006B2E69">
            <w:pPr>
              <w:pStyle w:val="4"/>
              <w:rPr>
                <w:lang w:eastAsia="zh-CN"/>
              </w:rPr>
            </w:pPr>
            <w:r w:rsidRPr="00912AE7">
              <w:rPr>
                <w:rFonts w:hint="eastAsia"/>
                <w:lang w:eastAsia="zh-CN"/>
              </w:rPr>
              <w:t>38.61</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t>1</w:t>
            </w:r>
            <w:r w:rsidR="001A343A" w:rsidRPr="00912AE7">
              <w:rPr>
                <w:rFonts w:eastAsia="宋体" w:hint="eastAsia"/>
                <w:lang w:eastAsia="zh-CN"/>
              </w:rPr>
              <w:t>7</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42.6</w:t>
            </w:r>
          </w:p>
        </w:tc>
        <w:tc>
          <w:tcPr>
            <w:tcW w:w="2551" w:type="dxa"/>
            <w:vAlign w:val="center"/>
          </w:tcPr>
          <w:p w:rsidR="006B2E69" w:rsidRPr="00912AE7" w:rsidRDefault="006B2E69" w:rsidP="006B2E69">
            <w:pPr>
              <w:pStyle w:val="4"/>
              <w:rPr>
                <w:lang w:eastAsia="zh-CN"/>
              </w:rPr>
            </w:pPr>
            <w:r w:rsidRPr="00912AE7">
              <w:rPr>
                <w:rFonts w:hint="eastAsia"/>
                <w:lang w:eastAsia="zh-CN"/>
              </w:rPr>
              <w:t>42.6</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1</w:t>
            </w:r>
            <w:r w:rsidR="001A343A" w:rsidRPr="00912AE7">
              <w:rPr>
                <w:rFonts w:eastAsia="宋体" w:hint="eastAsia"/>
                <w:lang w:eastAsia="zh-CN"/>
              </w:rPr>
              <w:t>8</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1A343A" w:rsidP="006B2E69">
            <w:pPr>
              <w:pStyle w:val="3"/>
              <w:rPr>
                <w:rFonts w:eastAsia="宋体"/>
                <w:lang w:eastAsia="zh-CN"/>
              </w:rPr>
            </w:pPr>
            <w:r w:rsidRPr="00912AE7">
              <w:rPr>
                <w:rFonts w:eastAsia="宋体" w:hint="eastAsia"/>
                <w:lang w:eastAsia="zh-CN"/>
              </w:rPr>
              <w:lastRenderedPageBreak/>
              <w:t>19</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1A343A">
            <w:pPr>
              <w:pStyle w:val="3"/>
              <w:rPr>
                <w:rFonts w:eastAsia="宋体"/>
                <w:lang w:eastAsia="zh-CN"/>
              </w:rPr>
            </w:pPr>
            <w:r w:rsidRPr="00912AE7">
              <w:rPr>
                <w:rFonts w:eastAsia="宋体" w:hint="eastAsia"/>
                <w:lang w:eastAsia="zh-CN"/>
              </w:rPr>
              <w:t>2</w:t>
            </w:r>
            <w:r w:rsidR="001A343A" w:rsidRPr="00912AE7">
              <w:rPr>
                <w:rFonts w:eastAsia="宋体" w:hint="eastAsia"/>
                <w:lang w:eastAsia="zh-CN"/>
              </w:rPr>
              <w:t>0</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1937.59</w:t>
            </w:r>
          </w:p>
        </w:tc>
        <w:tc>
          <w:tcPr>
            <w:tcW w:w="2551" w:type="dxa"/>
            <w:vAlign w:val="center"/>
          </w:tcPr>
          <w:p w:rsidR="006B2E69" w:rsidRPr="00912AE7" w:rsidRDefault="006B2E69" w:rsidP="006B2E69">
            <w:pPr>
              <w:pStyle w:val="4"/>
              <w:rPr>
                <w:lang w:eastAsia="zh-CN"/>
              </w:rPr>
            </w:pPr>
            <w:r w:rsidRPr="00912AE7">
              <w:rPr>
                <w:rFonts w:hint="eastAsia"/>
                <w:lang w:eastAsia="zh-CN"/>
              </w:rPr>
              <w:t>1563.75</w:t>
            </w:r>
          </w:p>
        </w:tc>
        <w:tc>
          <w:tcPr>
            <w:tcW w:w="2552" w:type="dxa"/>
            <w:vAlign w:val="center"/>
          </w:tcPr>
          <w:p w:rsidR="006B2E69" w:rsidRPr="00912AE7" w:rsidRDefault="006B2E69" w:rsidP="006B2E69">
            <w:pPr>
              <w:pStyle w:val="4"/>
              <w:rPr>
                <w:lang w:eastAsia="zh-CN"/>
              </w:rPr>
            </w:pPr>
            <w:r w:rsidRPr="00912AE7">
              <w:rPr>
                <w:rFonts w:hint="eastAsia"/>
                <w:lang w:eastAsia="zh-CN"/>
              </w:rPr>
              <w:t>373.84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1431.94</w:t>
            </w:r>
          </w:p>
        </w:tc>
        <w:tc>
          <w:tcPr>
            <w:tcW w:w="2551" w:type="dxa"/>
            <w:vAlign w:val="center"/>
          </w:tcPr>
          <w:p w:rsidR="006B2E69" w:rsidRPr="00912AE7" w:rsidRDefault="006B2E69" w:rsidP="006B2E69">
            <w:pPr>
              <w:pStyle w:val="4"/>
              <w:rPr>
                <w:lang w:eastAsia="zh-CN"/>
              </w:rPr>
            </w:pPr>
            <w:r w:rsidRPr="00912AE7">
              <w:rPr>
                <w:rFonts w:hint="eastAsia"/>
                <w:lang w:eastAsia="zh-CN"/>
              </w:rPr>
              <w:t>1431.94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294.3</w:t>
            </w:r>
          </w:p>
        </w:tc>
        <w:tc>
          <w:tcPr>
            <w:tcW w:w="2551" w:type="dxa"/>
            <w:vAlign w:val="center"/>
          </w:tcPr>
          <w:p w:rsidR="006B2E69" w:rsidRPr="00912AE7" w:rsidRDefault="006B2E69" w:rsidP="006B2E69">
            <w:pPr>
              <w:pStyle w:val="4"/>
              <w:rPr>
                <w:lang w:eastAsia="zh-CN"/>
              </w:rPr>
            </w:pPr>
            <w:r w:rsidRPr="00912AE7">
              <w:rPr>
                <w:rFonts w:hint="eastAsia"/>
                <w:lang w:eastAsia="zh-CN"/>
              </w:rPr>
              <w:t>294.3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450.88</w:t>
            </w:r>
          </w:p>
        </w:tc>
        <w:tc>
          <w:tcPr>
            <w:tcW w:w="2551" w:type="dxa"/>
            <w:vAlign w:val="center"/>
          </w:tcPr>
          <w:p w:rsidR="006B2E69" w:rsidRPr="00912AE7" w:rsidRDefault="006B2E69" w:rsidP="006B2E69">
            <w:pPr>
              <w:pStyle w:val="4"/>
              <w:rPr>
                <w:lang w:eastAsia="zh-CN"/>
              </w:rPr>
            </w:pPr>
            <w:r w:rsidRPr="00912AE7">
              <w:rPr>
                <w:rFonts w:hint="eastAsia"/>
                <w:lang w:eastAsia="zh-CN"/>
              </w:rPr>
              <w:t>450.88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117.48</w:t>
            </w:r>
          </w:p>
        </w:tc>
        <w:tc>
          <w:tcPr>
            <w:tcW w:w="2551" w:type="dxa"/>
            <w:vAlign w:val="center"/>
          </w:tcPr>
          <w:p w:rsidR="006B2E69" w:rsidRPr="00912AE7" w:rsidRDefault="006B2E69" w:rsidP="006B2E69">
            <w:pPr>
              <w:pStyle w:val="4"/>
              <w:rPr>
                <w:lang w:eastAsia="zh-CN"/>
              </w:rPr>
            </w:pPr>
            <w:r w:rsidRPr="00912AE7">
              <w:rPr>
                <w:rFonts w:hint="eastAsia"/>
                <w:lang w:eastAsia="zh-CN"/>
              </w:rPr>
              <w:t>117.48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6</w:t>
            </w:r>
          </w:p>
        </w:tc>
        <w:tc>
          <w:tcPr>
            <w:tcW w:w="1191" w:type="dxa"/>
            <w:vAlign w:val="center"/>
          </w:tcPr>
          <w:p w:rsidR="006B2E69" w:rsidRPr="00912AE7" w:rsidRDefault="006B2E69" w:rsidP="006B2E69">
            <w:pPr>
              <w:pStyle w:val="2"/>
              <w:rPr>
                <w:lang w:eastAsia="zh-CN"/>
              </w:rPr>
            </w:pPr>
            <w:r w:rsidRPr="00912AE7">
              <w:rPr>
                <w:rFonts w:hint="eastAsia"/>
                <w:lang w:eastAsia="zh-CN"/>
              </w:rPr>
              <w:t>30107</w:t>
            </w:r>
          </w:p>
        </w:tc>
        <w:tc>
          <w:tcPr>
            <w:tcW w:w="4535" w:type="dxa"/>
            <w:vAlign w:val="center"/>
          </w:tcPr>
          <w:p w:rsidR="006B2E69" w:rsidRPr="00912AE7" w:rsidRDefault="006B2E69" w:rsidP="006B2E69">
            <w:pPr>
              <w:pStyle w:val="2"/>
              <w:rPr>
                <w:lang w:eastAsia="zh-CN"/>
              </w:rPr>
            </w:pPr>
            <w:r w:rsidRPr="00912AE7">
              <w:rPr>
                <w:rFonts w:hint="eastAsia"/>
                <w:lang w:eastAsia="zh-CN"/>
              </w:rPr>
              <w:t>绩效工资</w:t>
            </w:r>
          </w:p>
        </w:tc>
        <w:tc>
          <w:tcPr>
            <w:tcW w:w="2551" w:type="dxa"/>
            <w:vAlign w:val="center"/>
          </w:tcPr>
          <w:p w:rsidR="006B2E69" w:rsidRPr="00912AE7" w:rsidRDefault="006B2E69" w:rsidP="006B2E69">
            <w:pPr>
              <w:pStyle w:val="4"/>
              <w:rPr>
                <w:lang w:eastAsia="zh-CN"/>
              </w:rPr>
            </w:pPr>
            <w:r w:rsidRPr="00912AE7">
              <w:rPr>
                <w:rFonts w:hint="eastAsia"/>
                <w:lang w:eastAsia="zh-CN"/>
              </w:rPr>
              <w:t>41.12</w:t>
            </w:r>
          </w:p>
        </w:tc>
        <w:tc>
          <w:tcPr>
            <w:tcW w:w="2551" w:type="dxa"/>
            <w:vAlign w:val="center"/>
          </w:tcPr>
          <w:p w:rsidR="006B2E69" w:rsidRPr="00912AE7" w:rsidRDefault="006B2E69" w:rsidP="006B2E69">
            <w:pPr>
              <w:pStyle w:val="4"/>
              <w:rPr>
                <w:lang w:eastAsia="zh-CN"/>
              </w:rPr>
            </w:pPr>
            <w:r w:rsidRPr="00912AE7">
              <w:rPr>
                <w:rFonts w:hint="eastAsia"/>
                <w:lang w:eastAsia="zh-CN"/>
              </w:rPr>
              <w:t>41.12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7</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1" w:type="dxa"/>
            <w:vAlign w:val="center"/>
          </w:tcPr>
          <w:p w:rsidR="006B2E69" w:rsidRPr="00912AE7" w:rsidRDefault="006B2E69" w:rsidP="006B2E69">
            <w:pPr>
              <w:pStyle w:val="4"/>
              <w:rPr>
                <w:lang w:eastAsia="zh-CN"/>
              </w:rPr>
            </w:pPr>
            <w:r w:rsidRPr="00912AE7">
              <w:rPr>
                <w:rFonts w:hint="eastAsia"/>
                <w:lang w:eastAsia="zh-CN"/>
              </w:rPr>
              <w:t>100.56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8</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38.61</w:t>
            </w:r>
          </w:p>
        </w:tc>
        <w:tc>
          <w:tcPr>
            <w:tcW w:w="2551" w:type="dxa"/>
            <w:vAlign w:val="center"/>
          </w:tcPr>
          <w:p w:rsidR="006B2E69" w:rsidRPr="00912AE7" w:rsidRDefault="006B2E69" w:rsidP="006B2E69">
            <w:pPr>
              <w:pStyle w:val="4"/>
              <w:rPr>
                <w:lang w:eastAsia="zh-CN"/>
              </w:rPr>
            </w:pPr>
            <w:r w:rsidRPr="00912AE7">
              <w:rPr>
                <w:rFonts w:hint="eastAsia"/>
                <w:lang w:eastAsia="zh-CN"/>
              </w:rPr>
              <w:t>38.61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9</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42.6</w:t>
            </w:r>
          </w:p>
        </w:tc>
        <w:tc>
          <w:tcPr>
            <w:tcW w:w="2551" w:type="dxa"/>
            <w:vAlign w:val="center"/>
          </w:tcPr>
          <w:p w:rsidR="006B2E69" w:rsidRPr="00912AE7" w:rsidRDefault="006B2E69" w:rsidP="006B2E69">
            <w:pPr>
              <w:pStyle w:val="4"/>
              <w:rPr>
                <w:lang w:eastAsia="zh-CN"/>
              </w:rPr>
            </w:pPr>
            <w:r w:rsidRPr="00912AE7">
              <w:rPr>
                <w:rFonts w:hint="eastAsia"/>
                <w:lang w:eastAsia="zh-CN"/>
              </w:rPr>
              <w:t>42.6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10</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2.67</w:t>
            </w:r>
          </w:p>
        </w:tc>
        <w:tc>
          <w:tcPr>
            <w:tcW w:w="2551" w:type="dxa"/>
            <w:vAlign w:val="center"/>
          </w:tcPr>
          <w:p w:rsidR="006B2E69" w:rsidRPr="00912AE7" w:rsidRDefault="006B2E69" w:rsidP="006B2E69">
            <w:pPr>
              <w:pStyle w:val="4"/>
              <w:rPr>
                <w:lang w:eastAsia="zh-CN"/>
              </w:rPr>
            </w:pPr>
            <w:r w:rsidRPr="00912AE7">
              <w:rPr>
                <w:rFonts w:hint="eastAsia"/>
                <w:lang w:eastAsia="zh-CN"/>
              </w:rPr>
              <w:t>2.67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1</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1" w:type="dxa"/>
            <w:vAlign w:val="center"/>
          </w:tcPr>
          <w:p w:rsidR="006B2E69" w:rsidRPr="00912AE7" w:rsidRDefault="006B2E69" w:rsidP="006B2E69">
            <w:pPr>
              <w:pStyle w:val="4"/>
              <w:rPr>
                <w:lang w:eastAsia="zh-CN"/>
              </w:rPr>
            </w:pPr>
            <w:r w:rsidRPr="00912AE7">
              <w:rPr>
                <w:rFonts w:hint="eastAsia"/>
                <w:lang w:eastAsia="zh-CN"/>
              </w:rPr>
              <w:t>74.98</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2</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268.74</w:t>
            </w:r>
          </w:p>
        </w:tc>
        <w:tc>
          <w:tcPr>
            <w:tcW w:w="2551" w:type="dxa"/>
            <w:vAlign w:val="center"/>
          </w:tcPr>
          <w:p w:rsidR="006B2E69" w:rsidRPr="00912AE7" w:rsidRDefault="006B2E69" w:rsidP="006B2E69">
            <w:pPr>
              <w:pStyle w:val="4"/>
              <w:rPr>
                <w:lang w:eastAsia="zh-CN"/>
              </w:rPr>
            </w:pPr>
            <w:r w:rsidRPr="00912AE7">
              <w:rPr>
                <w:rFonts w:hint="eastAsia"/>
                <w:lang w:eastAsia="zh-CN"/>
              </w:rPr>
              <w:t>268.74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3</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373.84</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373.84</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4</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80</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80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5</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pPr>
            <w:r w:rsidRPr="00912AE7">
              <w:rPr>
                <w:rFonts w:hint="eastAsia"/>
                <w:lang w:eastAsia="zh-CN"/>
              </w:rPr>
              <w:t>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6</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pPr>
            <w:r w:rsidRPr="00912AE7">
              <w:rPr>
                <w:rFonts w:hint="eastAsia"/>
                <w:lang w:eastAsia="zh-CN"/>
              </w:rPr>
              <w:t>45</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45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7</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25.5</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25.5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8</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rPr>
                <w:lang w:eastAsia="zh-CN"/>
              </w:rPr>
            </w:pPr>
            <w:r w:rsidRPr="00912AE7">
              <w:rPr>
                <w:rFonts w:hint="eastAsia"/>
                <w:lang w:eastAsia="zh-CN"/>
              </w:rPr>
              <w:t>64.2</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64.2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lastRenderedPageBreak/>
              <w:t>1</w:t>
            </w:r>
            <w:r w:rsidRPr="00912AE7">
              <w:rPr>
                <w:rFonts w:hint="eastAsia"/>
                <w:lang w:eastAsia="zh-CN"/>
              </w:rPr>
              <w:t>9</w:t>
            </w:r>
          </w:p>
        </w:tc>
        <w:tc>
          <w:tcPr>
            <w:tcW w:w="1191" w:type="dxa"/>
            <w:vAlign w:val="center"/>
          </w:tcPr>
          <w:p w:rsidR="006B2E69" w:rsidRPr="00912AE7" w:rsidRDefault="006B2E69" w:rsidP="006B2E69">
            <w:pPr>
              <w:pStyle w:val="2"/>
            </w:pPr>
            <w:r w:rsidRPr="00912AE7">
              <w:t>30211</w:t>
            </w:r>
          </w:p>
        </w:tc>
        <w:tc>
          <w:tcPr>
            <w:tcW w:w="4535" w:type="dxa"/>
            <w:vAlign w:val="center"/>
          </w:tcPr>
          <w:p w:rsidR="006B2E69" w:rsidRPr="00912AE7" w:rsidRDefault="006B2E69" w:rsidP="006B2E69">
            <w:pPr>
              <w:pStyle w:val="2"/>
            </w:pPr>
            <w:r w:rsidRPr="00912AE7">
              <w:t>差旅费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20</w:t>
            </w:r>
          </w:p>
        </w:tc>
        <w:tc>
          <w:tcPr>
            <w:tcW w:w="1191" w:type="dxa"/>
            <w:vAlign w:val="center"/>
          </w:tcPr>
          <w:p w:rsidR="006B2E69" w:rsidRPr="00912AE7" w:rsidRDefault="006B2E69" w:rsidP="006B2E69">
            <w:pPr>
              <w:pStyle w:val="2"/>
            </w:pPr>
            <w:r w:rsidRPr="00912AE7">
              <w:rPr>
                <w:rFonts w:hint="eastAsia"/>
              </w:rPr>
              <w:t>30213</w:t>
            </w:r>
          </w:p>
        </w:tc>
        <w:tc>
          <w:tcPr>
            <w:tcW w:w="4535" w:type="dxa"/>
            <w:vAlign w:val="center"/>
          </w:tcPr>
          <w:p w:rsidR="006B2E69" w:rsidRPr="00912AE7" w:rsidRDefault="006B2E69" w:rsidP="006B2E69">
            <w:pPr>
              <w:pStyle w:val="2"/>
            </w:pPr>
            <w:r w:rsidRPr="00912AE7">
              <w:rPr>
                <w:rFonts w:hint="eastAsia"/>
              </w:rPr>
              <w:t>维修(护)费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1</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rPr>
                <w:lang w:eastAsia="zh-CN"/>
              </w:rPr>
            </w:pPr>
            <w:r w:rsidRPr="00912AE7">
              <w:rPr>
                <w:rFonts w:hint="eastAsia"/>
                <w:lang w:eastAsia="zh-CN"/>
              </w:rPr>
              <w:t>2.49</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2.49</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2</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rPr>
                <w:lang w:eastAsia="zh-CN"/>
              </w:rPr>
            </w:pPr>
            <w:r w:rsidRPr="00912AE7">
              <w:rPr>
                <w:rFonts w:hint="eastAsia"/>
                <w:lang w:eastAsia="zh-CN"/>
              </w:rPr>
              <w:t>1.12</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1.12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3</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9.47</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9.47</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4</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rPr>
                <w:lang w:eastAsia="zh-CN"/>
              </w:rPr>
            </w:pPr>
            <w:r w:rsidRPr="00912AE7">
              <w:rPr>
                <w:rFonts w:hint="eastAsia"/>
                <w:lang w:eastAsia="zh-CN"/>
              </w:rPr>
              <w:t>6.93</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6.93</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5</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16</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16</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6</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36.41</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36.41</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7</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78.22</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78.22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28</w:t>
            </w:r>
          </w:p>
        </w:tc>
        <w:tc>
          <w:tcPr>
            <w:tcW w:w="1191" w:type="dxa"/>
            <w:vAlign w:val="center"/>
          </w:tcPr>
          <w:p w:rsidR="006B2E69" w:rsidRPr="00912AE7" w:rsidRDefault="006B2E69" w:rsidP="006B2E69">
            <w:pPr>
              <w:pStyle w:val="2"/>
              <w:rPr>
                <w:lang w:eastAsia="zh-CN"/>
              </w:rPr>
            </w:pPr>
            <w:r w:rsidRPr="00912AE7">
              <w:rPr>
                <w:rFonts w:hint="eastAsia"/>
                <w:lang w:eastAsia="zh-CN"/>
              </w:rPr>
              <w:t>30299</w:t>
            </w:r>
          </w:p>
        </w:tc>
        <w:tc>
          <w:tcPr>
            <w:tcW w:w="4535" w:type="dxa"/>
            <w:vAlign w:val="center"/>
          </w:tcPr>
          <w:p w:rsidR="006B2E69" w:rsidRPr="00912AE7" w:rsidRDefault="006B2E69" w:rsidP="006B2E69">
            <w:pPr>
              <w:pStyle w:val="2"/>
              <w:rPr>
                <w:lang w:eastAsia="zh-CN"/>
              </w:rPr>
            </w:pPr>
            <w:r w:rsidRPr="00912AE7">
              <w:rPr>
                <w:rFonts w:hint="eastAsia"/>
                <w:lang w:eastAsia="zh-CN"/>
              </w:rPr>
              <w:t>退休干部公用经费</w:t>
            </w:r>
          </w:p>
        </w:tc>
        <w:tc>
          <w:tcPr>
            <w:tcW w:w="2551" w:type="dxa"/>
            <w:vAlign w:val="center"/>
          </w:tcPr>
          <w:p w:rsidR="006B2E69" w:rsidRPr="00912AE7" w:rsidRDefault="006B2E69" w:rsidP="006B2E69">
            <w:pPr>
              <w:pStyle w:val="4"/>
              <w:rPr>
                <w:lang w:eastAsia="zh-CN"/>
              </w:rPr>
            </w:pPr>
            <w:r w:rsidRPr="00912AE7">
              <w:rPr>
                <w:rFonts w:hint="eastAsia"/>
                <w:lang w:eastAsia="zh-CN"/>
              </w:rPr>
              <w:t>3.5</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3.5</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9</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131.81</w:t>
            </w:r>
          </w:p>
        </w:tc>
        <w:tc>
          <w:tcPr>
            <w:tcW w:w="2551" w:type="dxa"/>
            <w:vAlign w:val="center"/>
          </w:tcPr>
          <w:p w:rsidR="006B2E69" w:rsidRPr="00912AE7" w:rsidRDefault="006B2E69" w:rsidP="006B2E69">
            <w:pPr>
              <w:pStyle w:val="4"/>
              <w:rPr>
                <w:lang w:eastAsia="zh-CN"/>
              </w:rPr>
            </w:pPr>
            <w:r w:rsidRPr="00912AE7">
              <w:rPr>
                <w:rFonts w:hint="eastAsia"/>
                <w:lang w:eastAsia="zh-CN"/>
              </w:rPr>
              <w:t>131.81</w:t>
            </w:r>
          </w:p>
        </w:tc>
        <w:tc>
          <w:tcPr>
            <w:tcW w:w="2552" w:type="dxa"/>
            <w:vAlign w:val="center"/>
          </w:tcPr>
          <w:p w:rsidR="006B2E69" w:rsidRPr="00912AE7" w:rsidRDefault="006B2E69" w:rsidP="006B2E69">
            <w:pPr>
              <w:pStyle w:val="4"/>
              <w:jc w:val="center"/>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30</w:t>
            </w:r>
          </w:p>
        </w:tc>
        <w:tc>
          <w:tcPr>
            <w:tcW w:w="1191" w:type="dxa"/>
            <w:vAlign w:val="center"/>
          </w:tcPr>
          <w:p w:rsidR="006B2E69" w:rsidRPr="00912AE7" w:rsidRDefault="006B2E69" w:rsidP="006B2E69">
            <w:pPr>
              <w:pStyle w:val="2"/>
            </w:pPr>
            <w:r w:rsidRPr="00912AE7">
              <w:t>30301</w:t>
            </w:r>
          </w:p>
        </w:tc>
        <w:tc>
          <w:tcPr>
            <w:tcW w:w="4535" w:type="dxa"/>
            <w:vAlign w:val="center"/>
          </w:tcPr>
          <w:p w:rsidR="006B2E69" w:rsidRPr="00912AE7" w:rsidRDefault="006B2E69" w:rsidP="006B2E69">
            <w:pPr>
              <w:pStyle w:val="2"/>
            </w:pPr>
            <w:r w:rsidRPr="00912AE7">
              <w:t>离休费</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1</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118.23</w:t>
            </w:r>
          </w:p>
        </w:tc>
        <w:tc>
          <w:tcPr>
            <w:tcW w:w="2551" w:type="dxa"/>
            <w:vAlign w:val="center"/>
          </w:tcPr>
          <w:p w:rsidR="006B2E69" w:rsidRPr="00912AE7" w:rsidRDefault="006B2E69" w:rsidP="006B2E69">
            <w:pPr>
              <w:pStyle w:val="4"/>
              <w:rPr>
                <w:lang w:eastAsia="zh-CN"/>
              </w:rPr>
            </w:pPr>
            <w:r w:rsidRPr="00912AE7">
              <w:rPr>
                <w:rFonts w:hint="eastAsia"/>
                <w:lang w:eastAsia="zh-CN"/>
              </w:rPr>
              <w:t>118.23</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2</w:t>
            </w:r>
          </w:p>
        </w:tc>
        <w:tc>
          <w:tcPr>
            <w:tcW w:w="1191" w:type="dxa"/>
            <w:vAlign w:val="center"/>
          </w:tcPr>
          <w:p w:rsidR="006B2E69" w:rsidRPr="00912AE7" w:rsidRDefault="006B2E69" w:rsidP="006B2E69">
            <w:pPr>
              <w:pStyle w:val="2"/>
            </w:pPr>
            <w:r w:rsidRPr="00912AE7">
              <w:t>30304</w:t>
            </w:r>
          </w:p>
        </w:tc>
        <w:tc>
          <w:tcPr>
            <w:tcW w:w="4535" w:type="dxa"/>
            <w:vAlign w:val="center"/>
          </w:tcPr>
          <w:p w:rsidR="006B2E69" w:rsidRPr="00912AE7" w:rsidRDefault="006B2E69" w:rsidP="006B2E69">
            <w:pPr>
              <w:pStyle w:val="2"/>
            </w:pPr>
            <w:r w:rsidRPr="00912AE7">
              <w:t>抚恤金</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3</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rPr>
                <w:lang w:eastAsia="zh-CN"/>
              </w:rPr>
            </w:pPr>
            <w:r w:rsidRPr="00912AE7">
              <w:rPr>
                <w:rFonts w:hint="eastAsia"/>
                <w:lang w:eastAsia="zh-CN"/>
              </w:rPr>
              <w:t>0.44</w:t>
            </w:r>
          </w:p>
        </w:tc>
        <w:tc>
          <w:tcPr>
            <w:tcW w:w="2551" w:type="dxa"/>
            <w:vAlign w:val="center"/>
          </w:tcPr>
          <w:p w:rsidR="006B2E69" w:rsidRPr="00912AE7" w:rsidRDefault="006B2E69" w:rsidP="006B2E69">
            <w:pPr>
              <w:pStyle w:val="4"/>
              <w:rPr>
                <w:lang w:eastAsia="zh-CN"/>
              </w:rPr>
            </w:pPr>
            <w:r w:rsidRPr="00912AE7">
              <w:rPr>
                <w:rFonts w:hint="eastAsia"/>
                <w:lang w:eastAsia="zh-CN"/>
              </w:rPr>
              <w:t>0.44</w:t>
            </w:r>
          </w:p>
        </w:tc>
        <w:tc>
          <w:tcPr>
            <w:tcW w:w="2552" w:type="dxa"/>
            <w:vAlign w:val="center"/>
          </w:tcPr>
          <w:p w:rsidR="006B2E69" w:rsidRPr="00912AE7" w:rsidRDefault="006B2E69" w:rsidP="006B2E69">
            <w:pPr>
              <w:pStyle w:val="4"/>
              <w:rPr>
                <w:lang w:eastAsia="zh-CN"/>
              </w:rPr>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3</w:t>
            </w:r>
            <w:r w:rsidRPr="00912AE7">
              <w:rPr>
                <w:rFonts w:hint="eastAsia"/>
                <w:lang w:eastAsia="zh-CN"/>
              </w:rPr>
              <w:t>4</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13.1</w:t>
            </w:r>
          </w:p>
        </w:tc>
        <w:tc>
          <w:tcPr>
            <w:tcW w:w="2551" w:type="dxa"/>
            <w:vAlign w:val="center"/>
          </w:tcPr>
          <w:p w:rsidR="006B2E69" w:rsidRPr="00912AE7" w:rsidRDefault="006B2E69" w:rsidP="006B2E69">
            <w:pPr>
              <w:pStyle w:val="4"/>
              <w:rPr>
                <w:lang w:eastAsia="zh-CN"/>
              </w:rPr>
            </w:pPr>
            <w:r w:rsidRPr="00912AE7">
              <w:rPr>
                <w:rFonts w:hint="eastAsia"/>
                <w:lang w:eastAsia="zh-CN"/>
              </w:rPr>
              <w:t>13.1</w:t>
            </w:r>
          </w:p>
        </w:tc>
        <w:tc>
          <w:tcPr>
            <w:tcW w:w="2552" w:type="dxa"/>
            <w:vAlign w:val="center"/>
          </w:tcPr>
          <w:p w:rsidR="006B2E69" w:rsidRPr="00912AE7" w:rsidRDefault="006B2E69" w:rsidP="006B2E69">
            <w:pPr>
              <w:pStyle w:val="4"/>
              <w:rPr>
                <w:lang w:eastAsia="zh-CN"/>
              </w:rPr>
            </w:pPr>
          </w:p>
        </w:tc>
      </w:tr>
      <w:tr w:rsidR="006B2E69" w:rsidRPr="00912AE7" w:rsidTr="001A343A">
        <w:trPr>
          <w:trHeight w:val="189"/>
          <w:jc w:val="center"/>
        </w:trPr>
        <w:tc>
          <w:tcPr>
            <w:tcW w:w="850" w:type="dxa"/>
            <w:vAlign w:val="center"/>
          </w:tcPr>
          <w:p w:rsidR="006B2E69" w:rsidRPr="00912AE7" w:rsidRDefault="006B2E69" w:rsidP="006B2E69">
            <w:pPr>
              <w:pStyle w:val="3"/>
              <w:rPr>
                <w:lang w:eastAsia="zh-CN"/>
              </w:rPr>
            </w:pPr>
            <w:r w:rsidRPr="00912AE7">
              <w:rPr>
                <w:rFonts w:hint="eastAsia"/>
                <w:lang w:eastAsia="zh-CN"/>
              </w:rPr>
              <w:t>35</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rPr>
                <w:lang w:eastAsia="zh-CN"/>
              </w:rPr>
            </w:pPr>
            <w:r w:rsidRPr="00912AE7">
              <w:rPr>
                <w:rFonts w:hint="eastAsia"/>
                <w:lang w:eastAsia="zh-CN"/>
              </w:rPr>
              <w:t>0.04</w:t>
            </w:r>
          </w:p>
        </w:tc>
        <w:tc>
          <w:tcPr>
            <w:tcW w:w="2551" w:type="dxa"/>
            <w:vAlign w:val="center"/>
          </w:tcPr>
          <w:p w:rsidR="006B2E69" w:rsidRPr="00912AE7" w:rsidRDefault="006B2E69" w:rsidP="006B2E69">
            <w:pPr>
              <w:pStyle w:val="4"/>
              <w:rPr>
                <w:lang w:eastAsia="zh-CN"/>
              </w:rPr>
            </w:pPr>
            <w:r w:rsidRPr="00912AE7">
              <w:rPr>
                <w:rFonts w:hint="eastAsia"/>
                <w:lang w:eastAsia="zh-CN"/>
              </w:rPr>
              <w:t>0.04</w:t>
            </w:r>
          </w:p>
        </w:tc>
        <w:tc>
          <w:tcPr>
            <w:tcW w:w="2552" w:type="dxa"/>
            <w:vAlign w:val="center"/>
          </w:tcPr>
          <w:p w:rsidR="006B2E69" w:rsidRPr="00912AE7" w:rsidRDefault="006B2E69" w:rsidP="006B2E69">
            <w:pPr>
              <w:pStyle w:val="4"/>
              <w:rPr>
                <w:lang w:eastAsia="zh-CN"/>
              </w:rPr>
            </w:pP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w:t>
            </w:r>
            <w:r w:rsidRPr="00912AE7">
              <w:rPr>
                <w:rFonts w:hint="eastAsia"/>
                <w:lang w:eastAsia="zh-CN"/>
              </w:rPr>
              <w:t>018迁安</w:t>
            </w:r>
            <w:r w:rsidRPr="00912AE7">
              <w:t>市人民检察院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6B2E69">
        <w:trPr>
          <w:trHeight w:val="567"/>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17.12</w:t>
            </w:r>
          </w:p>
        </w:tc>
        <w:tc>
          <w:tcPr>
            <w:tcW w:w="2381" w:type="dxa"/>
            <w:vAlign w:val="center"/>
          </w:tcPr>
          <w:p w:rsidR="006B2E69" w:rsidRPr="00912AE7" w:rsidRDefault="006B2E69" w:rsidP="006B2E69">
            <w:pPr>
              <w:pStyle w:val="7"/>
              <w:rPr>
                <w:lang w:eastAsia="zh-CN"/>
              </w:rPr>
            </w:pPr>
            <w:r w:rsidRPr="00912AE7">
              <w:rPr>
                <w:rFonts w:hint="eastAsia"/>
                <w:lang w:eastAsia="zh-CN"/>
              </w:rPr>
              <w:t>17.12</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17.12</w:t>
            </w:r>
          </w:p>
        </w:tc>
        <w:tc>
          <w:tcPr>
            <w:tcW w:w="2381" w:type="dxa"/>
            <w:vAlign w:val="center"/>
          </w:tcPr>
          <w:p w:rsidR="006B2E69" w:rsidRPr="00912AE7" w:rsidRDefault="006B2E69" w:rsidP="006B2E69">
            <w:pPr>
              <w:pStyle w:val="4"/>
              <w:rPr>
                <w:lang w:eastAsia="zh-CN"/>
              </w:rPr>
            </w:pPr>
            <w:r w:rsidRPr="00912AE7">
              <w:rPr>
                <w:rFonts w:hint="eastAsia"/>
                <w:lang w:eastAsia="zh-CN"/>
              </w:rPr>
              <w:t>17.12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16</w:t>
            </w:r>
          </w:p>
        </w:tc>
        <w:tc>
          <w:tcPr>
            <w:tcW w:w="2381" w:type="dxa"/>
            <w:vAlign w:val="center"/>
          </w:tcPr>
          <w:p w:rsidR="006B2E69" w:rsidRPr="00912AE7" w:rsidRDefault="006B2E69" w:rsidP="006B2E69">
            <w:pPr>
              <w:pStyle w:val="4"/>
              <w:rPr>
                <w:lang w:eastAsia="zh-CN"/>
              </w:rPr>
            </w:pPr>
            <w:r w:rsidRPr="00912AE7">
              <w:rPr>
                <w:rFonts w:hint="eastAsia"/>
                <w:lang w:eastAsia="zh-CN"/>
              </w:rPr>
              <w:t>16</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16</w:t>
            </w:r>
          </w:p>
        </w:tc>
        <w:tc>
          <w:tcPr>
            <w:tcW w:w="2381" w:type="dxa"/>
            <w:vAlign w:val="center"/>
          </w:tcPr>
          <w:p w:rsidR="006B2E69" w:rsidRPr="00912AE7" w:rsidRDefault="006B2E69" w:rsidP="006B2E69">
            <w:pPr>
              <w:pStyle w:val="4"/>
              <w:rPr>
                <w:lang w:eastAsia="zh-CN"/>
              </w:rPr>
            </w:pPr>
            <w:r w:rsidRPr="00912AE7">
              <w:rPr>
                <w:rFonts w:hint="eastAsia"/>
                <w:lang w:eastAsia="zh-CN"/>
              </w:rPr>
              <w:t>16</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rPr>
                <w:lang w:eastAsia="zh-CN"/>
              </w:rPr>
            </w:pPr>
            <w:r w:rsidRPr="00912AE7">
              <w:rPr>
                <w:rFonts w:hint="eastAsia"/>
                <w:lang w:eastAsia="zh-CN"/>
              </w:rPr>
              <w:t>1.12</w:t>
            </w:r>
          </w:p>
        </w:tc>
        <w:tc>
          <w:tcPr>
            <w:tcW w:w="2381" w:type="dxa"/>
            <w:vAlign w:val="center"/>
          </w:tcPr>
          <w:p w:rsidR="006B2E69" w:rsidRPr="00912AE7" w:rsidRDefault="006B2E69" w:rsidP="006B2E69">
            <w:pPr>
              <w:pStyle w:val="4"/>
              <w:rPr>
                <w:lang w:eastAsia="zh-CN"/>
              </w:rPr>
            </w:pPr>
            <w:r w:rsidRPr="00912AE7">
              <w:rPr>
                <w:rFonts w:hint="eastAsia"/>
                <w:lang w:eastAsia="zh-CN"/>
              </w:rPr>
              <w:t>1.12</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sectPr w:rsidR="006B2E69" w:rsidRPr="00912AE7">
          <w:pgSz w:w="16840" w:h="11900" w:orient="landscape"/>
          <w:pgMar w:top="1361" w:right="1020" w:bottom="1361"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hint="eastAsia"/>
          <w:sz w:val="44"/>
          <w:lang w:val="uk-UA" w:eastAsia="zh-CN"/>
        </w:rPr>
        <w:lastRenderedPageBreak/>
        <w:t>迁安市</w:t>
      </w:r>
      <w:r w:rsidRPr="00912AE7">
        <w:rPr>
          <w:rFonts w:ascii="方正小标宋_GBK" w:eastAsia="方正小标宋_GBK" w:hAnsi="方正小标宋_GBK" w:cs="方正小标宋_GBK" w:hint="eastAsia"/>
          <w:sz w:val="44"/>
          <w:lang w:val="uk-UA"/>
        </w:rPr>
        <w:t>人民检察院</w:t>
      </w:r>
      <w:r w:rsidRPr="00912AE7">
        <w:rPr>
          <w:rFonts w:ascii="方正小标宋_GBK" w:eastAsia="方正小标宋_GBK" w:hAnsi="方正小标宋_GBK" w:cs="方正小标宋_GBK" w:hint="eastAsia"/>
          <w:sz w:val="44"/>
        </w:rPr>
        <w:t>2023</w:t>
      </w:r>
      <w:r w:rsidRPr="00912AE7">
        <w:rPr>
          <w:rFonts w:ascii="方正小标宋_GBK" w:eastAsia="方正小标宋_GBK" w:hAnsi="方正小标宋_GBK" w:cs="方正小标宋_GBK" w:hint="eastAsia"/>
          <w:sz w:val="44"/>
          <w:lang w:val="uk-UA"/>
        </w:rPr>
        <w:t>年单位预算信息公开情况说明</w:t>
      </w:r>
    </w:p>
    <w:p w:rsidR="006B2E69" w:rsidRPr="00912AE7" w:rsidRDefault="006B2E69" w:rsidP="006B2E69">
      <w:pPr>
        <w:spacing w:line="500" w:lineRule="exact"/>
        <w:ind w:firstLine="560"/>
      </w:pPr>
      <w:r w:rsidRPr="00912AE7">
        <w:rPr>
          <w:rFonts w:eastAsia="方正仿宋_GBK" w:hint="eastAsia"/>
          <w:sz w:val="28"/>
          <w:lang w:val="uk-UA"/>
        </w:rPr>
        <w:t>按照《预算法》、《地方预决算公开操作规程》和《关于进一步推进预算公开工作的实施意见》规定，现将</w:t>
      </w:r>
      <w:r w:rsidRPr="00912AE7">
        <w:rPr>
          <w:rFonts w:eastAsia="方正仿宋_GBK" w:hint="eastAsia"/>
          <w:sz w:val="28"/>
          <w:lang w:val="uk-UA" w:eastAsia="zh-CN"/>
        </w:rPr>
        <w:t>迁安</w:t>
      </w:r>
      <w:r w:rsidRPr="00912AE7">
        <w:rPr>
          <w:rFonts w:eastAsia="方正仿宋_GBK" w:hint="eastAsia"/>
          <w:sz w:val="28"/>
          <w:lang w:val="uk-UA"/>
        </w:rPr>
        <w:t>市人民检察院</w:t>
      </w:r>
      <w:r w:rsidRPr="00912AE7">
        <w:rPr>
          <w:rFonts w:eastAsia="方正仿宋_GBK"/>
          <w:sz w:val="28"/>
        </w:rPr>
        <w:t>2023</w:t>
      </w:r>
      <w:r w:rsidRPr="00912AE7">
        <w:rPr>
          <w:rFonts w:eastAsia="方正仿宋_GBK" w:hint="eastAsia"/>
          <w:sz w:val="28"/>
          <w:lang w:val="uk-UA"/>
        </w:rPr>
        <w:t>年单位预算公开如下：</w:t>
      </w:r>
    </w:p>
    <w:p w:rsidR="006B2E69" w:rsidRPr="00912AE7" w:rsidRDefault="006B2E69" w:rsidP="006B2E69">
      <w:pPr>
        <w:spacing w:before="10" w:after="10"/>
        <w:ind w:firstLine="640"/>
        <w:outlineLvl w:val="5"/>
        <w:rPr>
          <w:rFonts w:ascii="方正楷体_GBK" w:eastAsia="方正楷体_GBK" w:hAnsi="方正楷体_GBK" w:cs="方正楷体_GBK"/>
          <w:b/>
          <w:sz w:val="32"/>
          <w:lang w:val="uk-UA"/>
        </w:rPr>
      </w:pPr>
      <w:r w:rsidRPr="00912AE7">
        <w:rPr>
          <w:rFonts w:ascii="黑体" w:eastAsia="黑体" w:hAnsi="黑体" w:cs="黑体" w:hint="eastAsia"/>
          <w:sz w:val="32"/>
          <w:lang w:val="uk-UA"/>
        </w:rPr>
        <w:t>一、单位职责及机构设置情况</w:t>
      </w:r>
    </w:p>
    <w:p w:rsidR="006B2E69" w:rsidRPr="00912AE7" w:rsidRDefault="006B2E69" w:rsidP="006B2E69">
      <w:pPr>
        <w:ind w:firstLine="640"/>
      </w:pPr>
      <w:r w:rsidRPr="00912AE7">
        <w:rPr>
          <w:rFonts w:ascii="方正楷体_GBK" w:eastAsia="方正楷体_GBK" w:hAnsi="方正楷体_GBK" w:cs="方正楷体_GBK" w:hint="eastAsia"/>
          <w:b/>
          <w:sz w:val="32"/>
          <w:lang w:val="uk-UA"/>
        </w:rPr>
        <w:t>单位职责：</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迁安市人民检察院主要职责是：</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一</w:t>
      </w:r>
      <w:r w:rsidRPr="00912AE7">
        <w:rPr>
          <w:rFonts w:eastAsia="方正仿宋_GBK" w:hint="eastAsia"/>
          <w:sz w:val="28"/>
          <w:lang w:val="uk-UA"/>
        </w:rPr>
        <w:t>)</w:t>
      </w:r>
      <w:r w:rsidRPr="00912AE7">
        <w:rPr>
          <w:rFonts w:eastAsia="方正仿宋_GBK" w:hint="eastAsia"/>
          <w:sz w:val="28"/>
          <w:lang w:val="uk-UA"/>
        </w:rPr>
        <w:t>深入贯彻习近平新时代中国特色社会主义思想，深入贯彻党的路线方针和决策部署，坚持党对检察工作的绝对领导，坚决维护习近平总书记的核心地位，坚决维护党中央权威和集中统一领导。</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二</w:t>
      </w:r>
      <w:r w:rsidRPr="00912AE7">
        <w:rPr>
          <w:rFonts w:eastAsia="方正仿宋_GBK" w:hint="eastAsia"/>
          <w:sz w:val="28"/>
          <w:lang w:val="uk-UA"/>
        </w:rPr>
        <w:t>)</w:t>
      </w:r>
      <w:r w:rsidRPr="00912AE7">
        <w:rPr>
          <w:rFonts w:eastAsia="方正仿宋_GBK" w:hint="eastAsia"/>
          <w:sz w:val="28"/>
          <w:lang w:val="uk-UA"/>
        </w:rPr>
        <w:t>依法向市人民代表大会及其常务委员会提出议案。</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三</w:t>
      </w:r>
      <w:r w:rsidRPr="00912AE7">
        <w:rPr>
          <w:rFonts w:eastAsia="方正仿宋_GBK" w:hint="eastAsia"/>
          <w:sz w:val="28"/>
          <w:lang w:val="uk-UA"/>
        </w:rPr>
        <w:t>)</w:t>
      </w:r>
      <w:r w:rsidRPr="00912AE7">
        <w:rPr>
          <w:rFonts w:eastAsia="方正仿宋_GBK" w:hint="eastAsia"/>
          <w:sz w:val="28"/>
          <w:lang w:val="uk-UA"/>
        </w:rPr>
        <w:t>贯彻落实检察工作方针、总体规划，研究制定检察工作计划并组织实施。</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四</w:t>
      </w:r>
      <w:r w:rsidRPr="00912AE7">
        <w:rPr>
          <w:rFonts w:eastAsia="方正仿宋_GBK" w:hint="eastAsia"/>
          <w:sz w:val="28"/>
          <w:lang w:val="uk-UA"/>
        </w:rPr>
        <w:t>)</w:t>
      </w:r>
      <w:r w:rsidRPr="00912AE7">
        <w:rPr>
          <w:rFonts w:eastAsia="方正仿宋_GBK" w:hint="eastAsia"/>
          <w:sz w:val="28"/>
          <w:lang w:val="uk-UA"/>
        </w:rPr>
        <w:t>依法按照法律规定对直接受理的刑事案件行使侦查权。</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五</w:t>
      </w:r>
      <w:r w:rsidRPr="00912AE7">
        <w:rPr>
          <w:rFonts w:eastAsia="方正仿宋_GBK" w:hint="eastAsia"/>
          <w:sz w:val="28"/>
          <w:lang w:val="uk-UA"/>
        </w:rPr>
        <w:t>)</w:t>
      </w:r>
      <w:r w:rsidRPr="00912AE7">
        <w:rPr>
          <w:rFonts w:eastAsia="方正仿宋_GBK" w:hint="eastAsia"/>
          <w:sz w:val="28"/>
          <w:lang w:val="uk-UA"/>
        </w:rPr>
        <w:t>负责对管辖的各类刑事案件依法审查批准逮捕、决定逮捕、提起公诉。</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六</w:t>
      </w:r>
      <w:r w:rsidRPr="00912AE7">
        <w:rPr>
          <w:rFonts w:eastAsia="方正仿宋_GBK" w:hint="eastAsia"/>
          <w:sz w:val="28"/>
          <w:lang w:val="uk-UA"/>
        </w:rPr>
        <w:t>)</w:t>
      </w:r>
      <w:r w:rsidRPr="00912AE7">
        <w:rPr>
          <w:rFonts w:eastAsia="方正仿宋_GBK" w:hint="eastAsia"/>
          <w:sz w:val="28"/>
          <w:lang w:val="uk-UA"/>
        </w:rPr>
        <w:t>负责应由本院承办的刑事、民事、行政诉讼活动及刑事、民事、行政判决和裁定等生效法律文书执行的法律监督工作。</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七</w:t>
      </w:r>
      <w:r w:rsidRPr="00912AE7">
        <w:rPr>
          <w:rFonts w:eastAsia="方正仿宋_GBK" w:hint="eastAsia"/>
          <w:sz w:val="28"/>
          <w:lang w:val="uk-UA"/>
        </w:rPr>
        <w:t>)</w:t>
      </w:r>
      <w:r w:rsidRPr="00912AE7">
        <w:rPr>
          <w:rFonts w:eastAsia="方正仿宋_GBK" w:hint="eastAsia"/>
          <w:sz w:val="28"/>
          <w:lang w:val="uk-UA"/>
        </w:rPr>
        <w:t>负责应由本院承办的提起公益诉讼工作。</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八</w:t>
      </w:r>
      <w:r w:rsidRPr="00912AE7">
        <w:rPr>
          <w:rFonts w:eastAsia="方正仿宋_GBK" w:hint="eastAsia"/>
          <w:sz w:val="28"/>
          <w:lang w:val="uk-UA"/>
        </w:rPr>
        <w:t>)</w:t>
      </w:r>
      <w:r w:rsidRPr="00912AE7">
        <w:rPr>
          <w:rFonts w:eastAsia="方正仿宋_GBK" w:hint="eastAsia"/>
          <w:sz w:val="28"/>
          <w:lang w:val="uk-UA"/>
        </w:rPr>
        <w:t>依法受理核准追诉案件，审查是否上报。</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九</w:t>
      </w:r>
      <w:r w:rsidRPr="00912AE7">
        <w:rPr>
          <w:rFonts w:eastAsia="方正仿宋_GBK" w:hint="eastAsia"/>
          <w:sz w:val="28"/>
          <w:lang w:val="uk-UA"/>
        </w:rPr>
        <w:t>)</w:t>
      </w:r>
      <w:r w:rsidRPr="00912AE7">
        <w:rPr>
          <w:rFonts w:eastAsia="方正仿宋_GBK" w:hint="eastAsia"/>
          <w:sz w:val="28"/>
          <w:lang w:val="uk-UA"/>
        </w:rPr>
        <w:t>负责应由本院承办的对看守所、社区矫正等执法活动的法律监督工作。</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十</w:t>
      </w:r>
      <w:r w:rsidRPr="00912AE7">
        <w:rPr>
          <w:rFonts w:eastAsia="方正仿宋_GBK" w:hint="eastAsia"/>
          <w:sz w:val="28"/>
          <w:lang w:val="uk-UA"/>
        </w:rPr>
        <w:t>)</w:t>
      </w:r>
      <w:r w:rsidRPr="00912AE7">
        <w:rPr>
          <w:rFonts w:eastAsia="方正仿宋_GBK" w:hint="eastAsia"/>
          <w:sz w:val="28"/>
          <w:lang w:val="uk-UA"/>
        </w:rPr>
        <w:t>受理向本院的控告申诉。</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lastRenderedPageBreak/>
        <w:t>(</w:t>
      </w:r>
      <w:r w:rsidRPr="00912AE7">
        <w:rPr>
          <w:rFonts w:eastAsia="方正仿宋_GBK" w:hint="eastAsia"/>
          <w:sz w:val="28"/>
          <w:lang w:val="uk-UA"/>
        </w:rPr>
        <w:t>十一</w:t>
      </w:r>
      <w:r w:rsidRPr="00912AE7">
        <w:rPr>
          <w:rFonts w:eastAsia="方正仿宋_GBK" w:hint="eastAsia"/>
          <w:sz w:val="28"/>
          <w:lang w:val="uk-UA"/>
        </w:rPr>
        <w:t>)</w:t>
      </w:r>
      <w:r w:rsidRPr="00912AE7">
        <w:rPr>
          <w:rFonts w:eastAsia="方正仿宋_GBK" w:hint="eastAsia"/>
          <w:sz w:val="28"/>
          <w:lang w:val="uk-UA"/>
        </w:rPr>
        <w:t>组织检察工作中法律政策具体应用问题的研究；组织开展检察理论研究工作。</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十二</w:t>
      </w:r>
      <w:r w:rsidRPr="00912AE7">
        <w:rPr>
          <w:rFonts w:eastAsia="方正仿宋_GBK" w:hint="eastAsia"/>
          <w:sz w:val="28"/>
          <w:lang w:val="uk-UA"/>
        </w:rPr>
        <w:t>)</w:t>
      </w:r>
      <w:r w:rsidRPr="00912AE7">
        <w:rPr>
          <w:rFonts w:eastAsia="方正仿宋_GBK" w:hint="eastAsia"/>
          <w:sz w:val="28"/>
          <w:lang w:val="uk-UA"/>
        </w:rPr>
        <w:t>负责检察人员思想政治教育和业务培训工作；按照权限管理检察官和其它工作人员。</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十三</w:t>
      </w:r>
      <w:r w:rsidRPr="00912AE7">
        <w:rPr>
          <w:rFonts w:eastAsia="方正仿宋_GBK" w:hint="eastAsia"/>
          <w:sz w:val="28"/>
          <w:lang w:val="uk-UA"/>
        </w:rPr>
        <w:t>)</w:t>
      </w:r>
      <w:r w:rsidRPr="00912AE7">
        <w:rPr>
          <w:rFonts w:eastAsia="方正仿宋_GBK" w:hint="eastAsia"/>
          <w:sz w:val="28"/>
          <w:lang w:val="uk-UA"/>
        </w:rPr>
        <w:t>负责本院检务督察工作。</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rPr>
        <w:t>(</w:t>
      </w:r>
      <w:r w:rsidRPr="00912AE7">
        <w:rPr>
          <w:rFonts w:eastAsia="方正仿宋_GBK" w:hint="eastAsia"/>
          <w:sz w:val="28"/>
          <w:lang w:val="uk-UA"/>
        </w:rPr>
        <w:t>十四</w:t>
      </w:r>
      <w:r w:rsidRPr="00912AE7">
        <w:rPr>
          <w:rFonts w:eastAsia="方正仿宋_GBK" w:hint="eastAsia"/>
          <w:sz w:val="28"/>
          <w:lang w:val="uk-UA"/>
        </w:rPr>
        <w:t>)</w:t>
      </w:r>
      <w:r w:rsidRPr="00912AE7">
        <w:rPr>
          <w:rFonts w:eastAsia="方正仿宋_GBK" w:hint="eastAsia"/>
          <w:sz w:val="28"/>
          <w:lang w:val="uk-UA"/>
        </w:rPr>
        <w:t>负责本院检务保障以及检察技术、信息化建设工作。</w:t>
      </w:r>
    </w:p>
    <w:p w:rsidR="006B2E69" w:rsidRPr="00912AE7" w:rsidRDefault="006B2E69" w:rsidP="006B2E69">
      <w:pPr>
        <w:spacing w:line="500" w:lineRule="exact"/>
        <w:ind w:firstLine="560"/>
      </w:pPr>
      <w:r w:rsidRPr="00912AE7">
        <w:rPr>
          <w:rFonts w:eastAsia="方正仿宋_GBK" w:hint="eastAsia"/>
          <w:sz w:val="28"/>
          <w:lang w:val="uk-UA"/>
        </w:rPr>
        <w:t>(</w:t>
      </w:r>
      <w:r w:rsidRPr="00912AE7">
        <w:rPr>
          <w:rFonts w:eastAsia="方正仿宋_GBK" w:hint="eastAsia"/>
          <w:sz w:val="28"/>
          <w:lang w:val="uk-UA"/>
        </w:rPr>
        <w:t>十五</w:t>
      </w:r>
      <w:r w:rsidRPr="00912AE7">
        <w:rPr>
          <w:rFonts w:eastAsia="方正仿宋_GBK" w:hint="eastAsia"/>
          <w:sz w:val="28"/>
          <w:lang w:val="uk-UA"/>
        </w:rPr>
        <w:t>)</w:t>
      </w:r>
      <w:r w:rsidRPr="00912AE7">
        <w:rPr>
          <w:rFonts w:eastAsia="方正仿宋_GBK" w:hint="eastAsia"/>
          <w:sz w:val="28"/>
          <w:lang w:val="uk-UA"/>
        </w:rPr>
        <w:t>完成其它应当由本院负责的工作。</w:t>
      </w:r>
    </w:p>
    <w:p w:rsidR="006B2E69" w:rsidRPr="00912AE7" w:rsidRDefault="006B2E69" w:rsidP="006B2E69">
      <w:pPr>
        <w:ind w:firstLine="640"/>
      </w:pPr>
      <w:r w:rsidRPr="00912AE7">
        <w:rPr>
          <w:rFonts w:ascii="方正楷体_GBK" w:eastAsia="方正楷体_GBK" w:hAnsi="方正楷体_GBK" w:cs="方正楷体_GBK" w:hint="eastAsia"/>
          <w:b/>
          <w:sz w:val="32"/>
          <w:lang w:val="uk-UA"/>
        </w:rPr>
        <w:t>机构设置：</w:t>
      </w:r>
    </w:p>
    <w:p w:rsidR="006B2E69" w:rsidRPr="00912AE7" w:rsidRDefault="006B2E69" w:rsidP="006B2E69">
      <w:pPr>
        <w:jc w:val="center"/>
      </w:pPr>
      <w:r w:rsidRPr="00912AE7">
        <w:rPr>
          <w:rFonts w:ascii="方正小标宋_GBK" w:eastAsia="方正小标宋_GBK" w:hAnsi="方正小标宋_GBK" w:cs="方正小标宋_GBK" w:hint="eastAsia"/>
          <w:sz w:val="32"/>
          <w:lang w:val="uk-UA"/>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单位名称</w:t>
            </w:r>
          </w:p>
        </w:tc>
        <w:tc>
          <w:tcPr>
            <w:tcW w:w="1843"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单位性质</w:t>
            </w:r>
          </w:p>
        </w:tc>
        <w:tc>
          <w:tcPr>
            <w:tcW w:w="2126"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单位规格</w:t>
            </w:r>
          </w:p>
        </w:tc>
        <w:tc>
          <w:tcPr>
            <w:tcW w:w="382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经费保障形式</w:t>
            </w:r>
          </w:p>
        </w:tc>
      </w:tr>
      <w:tr w:rsidR="006B2E69" w:rsidRPr="00912AE7" w:rsidTr="006B2E69">
        <w:trPr>
          <w:trHeight w:val="369"/>
          <w:jc w:val="center"/>
        </w:trPr>
        <w:tc>
          <w:tcPr>
            <w:tcW w:w="5669"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1A343A">
            <w:pPr>
              <w:pStyle w:val="2"/>
              <w:jc w:val="center"/>
            </w:pPr>
            <w:r w:rsidRPr="00912AE7">
              <w:rPr>
                <w:rFonts w:hint="eastAsia"/>
                <w:lang w:val="uk-UA" w:eastAsia="zh-CN"/>
              </w:rPr>
              <w:t>迁安</w:t>
            </w:r>
            <w:r w:rsidRPr="00912AE7">
              <w:rPr>
                <w:rFonts w:hint="eastAsia"/>
                <w:lang w:val="uk-UA"/>
              </w:rPr>
              <w:t>市人民检察院</w:t>
            </w:r>
          </w:p>
        </w:tc>
        <w:tc>
          <w:tcPr>
            <w:tcW w:w="1843"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pPr>
            <w:r w:rsidRPr="00912AE7">
              <w:rPr>
                <w:rFonts w:hint="eastAsia"/>
                <w:lang w:val="uk-UA"/>
              </w:rPr>
              <w:t>行政</w:t>
            </w:r>
          </w:p>
        </w:tc>
        <w:tc>
          <w:tcPr>
            <w:tcW w:w="2126"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val="uk-UA" w:eastAsia="zh-CN"/>
              </w:rPr>
              <w:t>正科级</w:t>
            </w:r>
          </w:p>
        </w:tc>
        <w:tc>
          <w:tcPr>
            <w:tcW w:w="382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pPr>
            <w:r w:rsidRPr="00912AE7">
              <w:rPr>
                <w:rFonts w:hint="eastAsia"/>
                <w:lang w:val="uk-UA"/>
              </w:rPr>
              <w:t>财政拨款</w:t>
            </w:r>
          </w:p>
        </w:tc>
      </w:tr>
    </w:tbl>
    <w:p w:rsidR="006B2E69" w:rsidRPr="00912AE7" w:rsidRDefault="006B2E69" w:rsidP="006B2E69">
      <w:pPr>
        <w:spacing w:before="10" w:after="10"/>
        <w:outlineLvl w:val="5"/>
        <w:rPr>
          <w:rFonts w:ascii="黑体" w:eastAsia="黑体" w:hAnsi="黑体" w:cs="黑体"/>
          <w:sz w:val="32"/>
          <w:lang w:val="uk-UA"/>
        </w:rPr>
      </w:pP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二、单位预算安排的总体情况</w:t>
      </w:r>
    </w:p>
    <w:p w:rsidR="006B2E69" w:rsidRPr="00912AE7" w:rsidRDefault="006B2E69" w:rsidP="006B2E69">
      <w:pPr>
        <w:pStyle w:val="-7"/>
        <w:rPr>
          <w:lang w:val="uk-UA"/>
        </w:rPr>
      </w:pPr>
      <w:r w:rsidRPr="00912AE7">
        <w:rPr>
          <w:rFonts w:hint="eastAsia"/>
          <w:lang w:val="uk-UA"/>
        </w:rPr>
        <w:t>按照预算管理有关规定，目前我省单位预算的编制实行综合预算管理，即全部收入和支出都反映在预算中。</w:t>
      </w:r>
    </w:p>
    <w:p w:rsidR="006B2E69" w:rsidRPr="00912AE7" w:rsidRDefault="006B2E69" w:rsidP="006B2E69">
      <w:pPr>
        <w:pStyle w:val="-7"/>
      </w:pPr>
      <w:r w:rsidRPr="00912AE7">
        <w:t>1</w:t>
      </w:r>
      <w:r w:rsidRPr="00912AE7">
        <w:t>、收入说明</w:t>
      </w:r>
    </w:p>
    <w:p w:rsidR="006B2E69" w:rsidRPr="00912AE7" w:rsidRDefault="006B2E69" w:rsidP="006B2E69">
      <w:pPr>
        <w:pStyle w:val="-7"/>
      </w:pPr>
      <w:r w:rsidRPr="00912AE7">
        <w:t>反映本单位当年全部收入。</w:t>
      </w:r>
      <w:r w:rsidRPr="00912AE7">
        <w:t>202</w:t>
      </w:r>
      <w:r w:rsidRPr="00912AE7">
        <w:rPr>
          <w:rFonts w:hint="eastAsia"/>
          <w:lang w:eastAsia="zh-CN"/>
        </w:rPr>
        <w:t>3</w:t>
      </w:r>
      <w:r w:rsidRPr="00912AE7">
        <w:t>年预算收入</w:t>
      </w:r>
      <w:r w:rsidRPr="00912AE7">
        <w:rPr>
          <w:rFonts w:hint="eastAsia"/>
          <w:lang w:eastAsia="zh-CN"/>
        </w:rPr>
        <w:t>2181.36</w:t>
      </w:r>
      <w:r w:rsidRPr="00912AE7">
        <w:t>万元，其中：一般公共预算收入</w:t>
      </w:r>
      <w:r w:rsidRPr="00912AE7">
        <w:rPr>
          <w:rFonts w:hint="eastAsia"/>
          <w:lang w:eastAsia="zh-CN"/>
        </w:rPr>
        <w:t>2181.36</w:t>
      </w:r>
      <w:r w:rsidRPr="00912AE7">
        <w:t>万元，基金预算收入</w:t>
      </w:r>
      <w:r w:rsidRPr="00912AE7">
        <w:t>0</w:t>
      </w:r>
      <w:r w:rsidRPr="00912AE7">
        <w:t>万元，国有资本经营预算收入</w:t>
      </w:r>
      <w:r w:rsidRPr="00912AE7">
        <w:t>0</w:t>
      </w:r>
      <w:r w:rsidRPr="00912AE7">
        <w:t>万元，财政专户核拨收入</w:t>
      </w:r>
      <w:r w:rsidRPr="00912AE7">
        <w:t>0</w:t>
      </w:r>
      <w:r w:rsidRPr="00912AE7">
        <w:t>万，上年结转</w:t>
      </w:r>
      <w:r w:rsidRPr="00912AE7">
        <w:rPr>
          <w:rFonts w:hint="eastAsia"/>
          <w:lang w:eastAsia="zh-CN"/>
        </w:rPr>
        <w:t>0</w:t>
      </w:r>
      <w:r w:rsidRPr="00912AE7">
        <w:t>万元。</w:t>
      </w:r>
    </w:p>
    <w:p w:rsidR="006B2E69" w:rsidRPr="00912AE7" w:rsidRDefault="006B2E69" w:rsidP="006B2E69">
      <w:pPr>
        <w:pStyle w:val="-7"/>
      </w:pPr>
      <w:r w:rsidRPr="00912AE7">
        <w:t>2</w:t>
      </w:r>
      <w:r w:rsidRPr="00912AE7">
        <w:t>、支出说明</w:t>
      </w:r>
    </w:p>
    <w:p w:rsidR="006B2E69" w:rsidRPr="00912AE7" w:rsidRDefault="006B2E69" w:rsidP="006B2E69">
      <w:pPr>
        <w:pStyle w:val="-7"/>
        <w:rPr>
          <w:lang w:eastAsia="zh-CN"/>
        </w:rPr>
      </w:pPr>
      <w:r w:rsidRPr="00912AE7">
        <w:rPr>
          <w:rFonts w:hint="eastAsia"/>
          <w:lang w:eastAsia="zh-CN"/>
        </w:rPr>
        <w:t>2023</w:t>
      </w:r>
      <w:r w:rsidRPr="00912AE7">
        <w:t>年支出预算</w:t>
      </w:r>
      <w:r w:rsidRPr="00912AE7">
        <w:rPr>
          <w:rFonts w:hint="eastAsia"/>
          <w:lang w:eastAsia="zh-CN"/>
        </w:rPr>
        <w:t>2181.36</w:t>
      </w:r>
      <w:r w:rsidRPr="00912AE7">
        <w:t>万元，其中基本支出</w:t>
      </w:r>
      <w:r w:rsidRPr="00912AE7">
        <w:rPr>
          <w:rFonts w:hint="eastAsia"/>
          <w:lang w:eastAsia="zh-CN"/>
        </w:rPr>
        <w:t>1937.59</w:t>
      </w:r>
      <w:r w:rsidRPr="00912AE7">
        <w:t>万元，包括人员经费</w:t>
      </w:r>
      <w:r w:rsidRPr="00912AE7">
        <w:rPr>
          <w:rFonts w:hint="eastAsia"/>
          <w:lang w:eastAsia="zh-CN"/>
        </w:rPr>
        <w:t>1563.75</w:t>
      </w:r>
      <w:r w:rsidRPr="00912AE7">
        <w:t>万元和日常公用经费</w:t>
      </w:r>
      <w:r w:rsidRPr="00912AE7">
        <w:rPr>
          <w:rFonts w:hint="eastAsia"/>
          <w:lang w:eastAsia="zh-CN"/>
        </w:rPr>
        <w:t>373.84</w:t>
      </w:r>
      <w:r w:rsidRPr="00912AE7">
        <w:t>万元；项目支出</w:t>
      </w:r>
      <w:r w:rsidRPr="00912AE7">
        <w:rPr>
          <w:rFonts w:hint="eastAsia"/>
          <w:lang w:eastAsia="zh-CN"/>
        </w:rPr>
        <w:t>243.77</w:t>
      </w:r>
      <w:r w:rsidRPr="00912AE7">
        <w:t>万元</w:t>
      </w:r>
      <w:r w:rsidRPr="00912AE7">
        <w:rPr>
          <w:rFonts w:hint="eastAsia"/>
          <w:lang w:eastAsia="zh-CN"/>
        </w:rPr>
        <w:t>。</w:t>
      </w:r>
    </w:p>
    <w:p w:rsidR="006B2E69" w:rsidRPr="00912AE7" w:rsidRDefault="006B2E69" w:rsidP="006B2E69">
      <w:pPr>
        <w:pStyle w:val="-0"/>
      </w:pPr>
      <w:r w:rsidRPr="00912AE7">
        <w:lastRenderedPageBreak/>
        <w:t>3</w:t>
      </w:r>
      <w:r w:rsidRPr="00912AE7">
        <w:t>、比上年增减情况</w:t>
      </w:r>
    </w:p>
    <w:p w:rsidR="006B2E69" w:rsidRPr="00912AE7" w:rsidRDefault="006B2E69" w:rsidP="006B2E69">
      <w:pPr>
        <w:pStyle w:val="-0"/>
      </w:pPr>
      <w:r w:rsidRPr="00912AE7">
        <w:rPr>
          <w:rFonts w:hint="eastAsia"/>
          <w:lang w:eastAsia="zh-CN"/>
        </w:rPr>
        <w:t>2023</w:t>
      </w:r>
      <w:r w:rsidRPr="00912AE7">
        <w:t>年预算收支安排</w:t>
      </w:r>
      <w:r w:rsidRPr="00912AE7">
        <w:rPr>
          <w:rFonts w:hint="eastAsia"/>
          <w:lang w:eastAsia="zh-CN"/>
        </w:rPr>
        <w:t>2181.36</w:t>
      </w:r>
      <w:r w:rsidRPr="00912AE7">
        <w:t>万元，较</w:t>
      </w:r>
      <w:r w:rsidRPr="00912AE7">
        <w:rPr>
          <w:rFonts w:hint="eastAsia"/>
          <w:lang w:eastAsia="zh-CN"/>
        </w:rPr>
        <w:t>2022</w:t>
      </w:r>
      <w:r w:rsidRPr="00912AE7">
        <w:t>年预算</w:t>
      </w:r>
      <w:r w:rsidRPr="00912AE7">
        <w:rPr>
          <w:rFonts w:hint="eastAsia"/>
          <w:lang w:eastAsia="zh-CN"/>
        </w:rPr>
        <w:t>减少</w:t>
      </w:r>
      <w:r w:rsidRPr="00912AE7">
        <w:rPr>
          <w:rFonts w:hint="eastAsia"/>
          <w:lang w:eastAsia="zh-CN"/>
        </w:rPr>
        <w:t>63.31</w:t>
      </w:r>
      <w:r w:rsidRPr="00912AE7">
        <w:t>万元，其中：基本支出</w:t>
      </w:r>
      <w:r w:rsidRPr="00912AE7">
        <w:rPr>
          <w:rFonts w:hint="eastAsia"/>
          <w:lang w:eastAsia="zh-CN"/>
        </w:rPr>
        <w:t>增加</w:t>
      </w:r>
      <w:r w:rsidRPr="00912AE7">
        <w:rPr>
          <w:rFonts w:hint="eastAsia"/>
          <w:lang w:eastAsia="zh-CN"/>
        </w:rPr>
        <w:t>270.31</w:t>
      </w:r>
      <w:r w:rsidRPr="00912AE7">
        <w:t>万元，主要为人员</w:t>
      </w:r>
      <w:r w:rsidRPr="00912AE7">
        <w:rPr>
          <w:rFonts w:hint="eastAsia"/>
          <w:lang w:eastAsia="zh-CN"/>
        </w:rPr>
        <w:t>工资保险增加，日常公用经费增加</w:t>
      </w:r>
      <w:r w:rsidRPr="00912AE7">
        <w:t>；项目支出</w:t>
      </w:r>
      <w:r w:rsidRPr="00912AE7">
        <w:rPr>
          <w:rFonts w:hint="eastAsia"/>
          <w:lang w:eastAsia="zh-CN"/>
        </w:rPr>
        <w:t>减少</w:t>
      </w:r>
      <w:r w:rsidRPr="00912AE7">
        <w:rPr>
          <w:rFonts w:hint="eastAsia"/>
          <w:lang w:eastAsia="zh-CN"/>
        </w:rPr>
        <w:t>333.62</w:t>
      </w:r>
      <w:r w:rsidRPr="00912AE7">
        <w:t>万元，主要为</w:t>
      </w:r>
      <w:r w:rsidRPr="00912AE7">
        <w:rPr>
          <w:rFonts w:hint="eastAsia"/>
          <w:lang w:eastAsia="zh-CN"/>
        </w:rPr>
        <w:t>检察院运营费项目减少。</w:t>
      </w: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三、机关运行经费安排情况</w:t>
      </w:r>
    </w:p>
    <w:p w:rsidR="006B2E69" w:rsidRPr="00912AE7" w:rsidRDefault="006B2E69" w:rsidP="006B2E69">
      <w:pPr>
        <w:pStyle w:val="-8"/>
      </w:pPr>
      <w:r w:rsidRPr="00912AE7">
        <w:t>2023</w:t>
      </w:r>
      <w:r w:rsidRPr="00912AE7">
        <w:t>年，我单位运行经费共计安排</w:t>
      </w:r>
      <w:r w:rsidRPr="00912AE7">
        <w:rPr>
          <w:rFonts w:hint="eastAsia"/>
          <w:lang w:eastAsia="zh-CN"/>
        </w:rPr>
        <w:t>373.84</w:t>
      </w:r>
      <w:r w:rsidRPr="00912AE7">
        <w:t>万元，主要用于保证机关正常运转的办公费、邮电费、福利费、水电费、公务用车运行维护费等支出。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四、财政拨款</w:t>
      </w:r>
      <w:r w:rsidRPr="00912AE7">
        <w:rPr>
          <w:rFonts w:ascii="黑体" w:eastAsia="黑体" w:hAnsi="黑体" w:cs="黑体" w:hint="eastAsia"/>
          <w:sz w:val="32"/>
        </w:rPr>
        <w:t>“</w:t>
      </w:r>
      <w:r w:rsidRPr="00912AE7">
        <w:rPr>
          <w:rFonts w:ascii="黑体" w:eastAsia="黑体" w:hAnsi="黑体" w:cs="黑体" w:hint="eastAsia"/>
          <w:sz w:val="32"/>
          <w:lang w:val="uk-UA"/>
        </w:rPr>
        <w:t>三公</w:t>
      </w:r>
      <w:r w:rsidRPr="00912AE7">
        <w:rPr>
          <w:rFonts w:ascii="黑体" w:eastAsia="黑体" w:hAnsi="黑体" w:cs="黑体" w:hint="eastAsia"/>
          <w:sz w:val="32"/>
        </w:rPr>
        <w:t>”</w:t>
      </w:r>
      <w:r w:rsidRPr="00912AE7">
        <w:rPr>
          <w:rFonts w:ascii="黑体" w:eastAsia="黑体" w:hAnsi="黑体" w:cs="黑体" w:hint="eastAsia"/>
          <w:sz w:val="32"/>
          <w:lang w:val="uk-UA"/>
        </w:rPr>
        <w:t>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17.12</w:t>
      </w:r>
      <w:r w:rsidRPr="00912AE7">
        <w:t>万元，较</w:t>
      </w:r>
      <w:r w:rsidRPr="00912AE7">
        <w:t>2022</w:t>
      </w:r>
      <w:r w:rsidRPr="00912AE7">
        <w:t>年预算减少</w:t>
      </w:r>
      <w:r w:rsidRPr="00912AE7">
        <w:rPr>
          <w:rFonts w:hint="eastAsia"/>
          <w:lang w:eastAsia="zh-CN"/>
        </w:rPr>
        <w:t>0.88</w:t>
      </w:r>
      <w:r w:rsidRPr="00912AE7">
        <w:t>万元。具体安排情况为：</w:t>
      </w:r>
    </w:p>
    <w:p w:rsidR="001A343A" w:rsidRPr="00912AE7" w:rsidRDefault="006B2E69" w:rsidP="001A343A">
      <w:pPr>
        <w:pStyle w:val="-9"/>
        <w:rPr>
          <w:lang w:eastAsia="zh-CN"/>
        </w:rPr>
      </w:pPr>
      <w:r w:rsidRPr="00912AE7">
        <w:t>（一）公务用车购置及运行维护费，共计安排</w:t>
      </w:r>
      <w:r w:rsidRPr="00912AE7">
        <w:rPr>
          <w:rFonts w:hint="eastAsia"/>
          <w:lang w:eastAsia="zh-CN"/>
        </w:rPr>
        <w:t>16</w:t>
      </w:r>
      <w:r w:rsidRPr="00912AE7">
        <w:t>万元，</w:t>
      </w:r>
      <w:r w:rsidRPr="00912AE7">
        <w:rPr>
          <w:rFonts w:hint="eastAsia"/>
          <w:lang w:eastAsia="zh-CN"/>
        </w:rPr>
        <w:t>与上年持平</w:t>
      </w:r>
      <w:r w:rsidRPr="00912AE7">
        <w:t>。</w:t>
      </w:r>
    </w:p>
    <w:p w:rsidR="006B2E69" w:rsidRPr="00912AE7" w:rsidRDefault="006B2E69" w:rsidP="001A343A">
      <w:pPr>
        <w:pStyle w:val="-9"/>
      </w:pPr>
      <w:r w:rsidRPr="00912AE7">
        <w:t>①</w:t>
      </w:r>
      <w:r w:rsidRPr="00912AE7">
        <w:t>公务用车购置费为</w:t>
      </w:r>
      <w:r w:rsidRPr="00912AE7">
        <w:rPr>
          <w:rFonts w:hint="eastAsia"/>
          <w:lang w:eastAsia="zh-CN"/>
        </w:rPr>
        <w:t>0</w:t>
      </w:r>
      <w:r w:rsidRPr="00912AE7">
        <w:t>万元，</w:t>
      </w:r>
      <w:r w:rsidRPr="00912AE7">
        <w:rPr>
          <w:rFonts w:hint="eastAsia"/>
          <w:lang w:eastAsia="zh-CN"/>
        </w:rPr>
        <w:t>与上年持平。</w:t>
      </w:r>
    </w:p>
    <w:p w:rsidR="006B2E69" w:rsidRPr="00912AE7" w:rsidRDefault="006B2E69" w:rsidP="001A343A">
      <w:pPr>
        <w:pStyle w:val="-9"/>
        <w:ind w:firstLineChars="200"/>
        <w:rPr>
          <w:lang w:eastAsia="zh-CN"/>
        </w:rPr>
      </w:pPr>
      <w:r w:rsidRPr="00912AE7">
        <w:t>②</w:t>
      </w:r>
      <w:r w:rsidRPr="00912AE7">
        <w:t>公务用车费运行维护费</w:t>
      </w:r>
      <w:r w:rsidRPr="00912AE7">
        <w:rPr>
          <w:rFonts w:hint="eastAsia"/>
          <w:lang w:eastAsia="zh-CN"/>
        </w:rPr>
        <w:t>16</w:t>
      </w:r>
      <w:r w:rsidRPr="00912AE7">
        <w:t>万元，</w:t>
      </w:r>
      <w:r w:rsidRPr="00912AE7">
        <w:rPr>
          <w:rFonts w:hint="eastAsia"/>
          <w:lang w:eastAsia="zh-CN"/>
        </w:rPr>
        <w:t>与上年持平</w:t>
      </w:r>
      <w:r w:rsidRPr="00912AE7">
        <w:t>。</w:t>
      </w:r>
    </w:p>
    <w:p w:rsidR="006B2E69" w:rsidRPr="00912AE7" w:rsidRDefault="006B2E69" w:rsidP="006B2E69">
      <w:pPr>
        <w:pStyle w:val="-9"/>
        <w:rPr>
          <w:lang w:eastAsia="zh-CN"/>
        </w:rPr>
      </w:pPr>
      <w:r w:rsidRPr="00912AE7">
        <w:t>（二）公务接待费</w:t>
      </w:r>
      <w:r w:rsidRPr="00912AE7">
        <w:rPr>
          <w:rFonts w:hint="eastAsia"/>
          <w:lang w:eastAsia="zh-CN"/>
        </w:rPr>
        <w:t>1.12</w:t>
      </w:r>
      <w:r w:rsidRPr="00912AE7">
        <w:t>万元；较上年预算减少</w:t>
      </w:r>
      <w:r w:rsidRPr="00912AE7">
        <w:rPr>
          <w:rFonts w:hint="eastAsia"/>
          <w:lang w:eastAsia="zh-CN"/>
        </w:rPr>
        <w:t>0.88</w:t>
      </w:r>
      <w:r w:rsidRPr="00912AE7">
        <w:t>万元。原因</w:t>
      </w:r>
      <w:r w:rsidRPr="00912AE7">
        <w:rPr>
          <w:rFonts w:hint="eastAsia"/>
          <w:lang w:eastAsia="zh-CN"/>
        </w:rPr>
        <w:t>是公务接待减少。</w:t>
      </w:r>
    </w:p>
    <w:p w:rsidR="006B2E69" w:rsidRPr="00912AE7" w:rsidRDefault="006B2E69" w:rsidP="006B2E69">
      <w:pPr>
        <w:pStyle w:val="-9"/>
      </w:pPr>
      <w:r w:rsidRPr="00912AE7">
        <w:t>（三）因公出国（境）费</w:t>
      </w:r>
      <w:r w:rsidRPr="00912AE7">
        <w:t>0</w:t>
      </w:r>
      <w:r w:rsidRPr="00912AE7">
        <w:t>万元，与上年持平，原因是无因公出国（境）计划。</w:t>
      </w: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1A343A" w:rsidRPr="00912AE7" w:rsidRDefault="001A343A" w:rsidP="006B2E69">
      <w:pPr>
        <w:spacing w:before="10" w:after="10"/>
        <w:ind w:firstLine="640"/>
        <w:outlineLvl w:val="5"/>
        <w:rPr>
          <w:rFonts w:ascii="黑体" w:eastAsia="黑体" w:hAnsi="黑体" w:cs="黑体"/>
          <w:sz w:val="32"/>
          <w:lang w:val="uk-UA" w:eastAsia="zh-CN"/>
        </w:rPr>
      </w:pPr>
    </w:p>
    <w:p w:rsidR="00D157D5" w:rsidRPr="00912AE7" w:rsidRDefault="006B2E69" w:rsidP="001A343A">
      <w:pPr>
        <w:spacing w:before="10" w:after="10"/>
        <w:ind w:firstLine="640"/>
        <w:outlineLvl w:val="5"/>
        <w:rPr>
          <w:rFonts w:ascii="方正仿宋_GBK" w:eastAsia="方正仿宋_GBK" w:hAnsi="方正仿宋_GBK" w:cs="方正仿宋_GBK"/>
          <w:b/>
          <w:sz w:val="28"/>
          <w:lang w:eastAsia="zh-CN"/>
        </w:rPr>
      </w:pPr>
      <w:r w:rsidRPr="00912AE7">
        <w:rPr>
          <w:rFonts w:ascii="黑体" w:eastAsia="黑体" w:hAnsi="黑体" w:cs="黑体" w:hint="eastAsia"/>
          <w:sz w:val="32"/>
          <w:lang w:val="uk-UA"/>
        </w:rPr>
        <w:lastRenderedPageBreak/>
        <w:t>五、预算绩效信息</w:t>
      </w:r>
    </w:p>
    <w:p w:rsidR="006B2E69" w:rsidRPr="00912AE7" w:rsidRDefault="006B2E69" w:rsidP="00542B2C">
      <w:pPr>
        <w:ind w:firstLineChars="200" w:firstLine="560"/>
        <w:rPr>
          <w:bCs/>
          <w:lang w:eastAsia="zh-CN"/>
        </w:rPr>
      </w:pPr>
      <w:r w:rsidRPr="00912AE7">
        <w:rPr>
          <w:rFonts w:ascii="方正仿宋_GBK" w:eastAsia="方正仿宋_GBK" w:hAnsi="方正仿宋_GBK" w:cs="方正仿宋_GBK"/>
          <w:sz w:val="28"/>
        </w:rPr>
        <w:t>1、</w:t>
      </w:r>
      <w:r w:rsidRPr="00912AE7">
        <w:rPr>
          <w:rFonts w:ascii="方正仿宋_GBK" w:eastAsia="方正仿宋_GBK" w:hAnsi="方正仿宋_GBK" w:cs="方正仿宋_GBK" w:hint="eastAsia"/>
          <w:bCs/>
          <w:sz w:val="28"/>
        </w:rPr>
        <w:t>办公楼维修维护费</w:t>
      </w:r>
      <w:r w:rsidRPr="00912AE7">
        <w:rPr>
          <w:rFonts w:ascii="方正仿宋_GBK" w:eastAsia="方正仿宋_GBK" w:hAnsi="方正仿宋_GBK" w:cs="方正仿宋_GBK"/>
          <w:bCs/>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w:t>
            </w:r>
            <w:r w:rsidRPr="00912AE7">
              <w:rPr>
                <w:rFonts w:hint="eastAsia"/>
                <w:lang w:eastAsia="zh-CN"/>
              </w:rPr>
              <w:t>办公楼</w:t>
            </w:r>
            <w:r w:rsidRPr="00912AE7">
              <w:t>维修、维护工作，保障单位业务开展。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rPr>
                <w:lang w:eastAsia="zh-CN"/>
              </w:rPr>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r w:rsidRPr="00912AE7">
              <w:t>2023年12月31日</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542B2C">
      <w:pPr>
        <w:pStyle w:val="-10"/>
        <w:ind w:firstLine="560"/>
        <w:rPr>
          <w:rFonts w:ascii="方正仿宋_GBK" w:eastAsia="方正仿宋_GBK" w:hAnsi="方正仿宋_GBK" w:cs="方正仿宋_GBK"/>
          <w:b/>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6B2E69" w:rsidRPr="00912AE7" w:rsidRDefault="006B2E69" w:rsidP="00542B2C">
      <w:pPr>
        <w:ind w:firstLineChars="200" w:firstLine="560"/>
        <w:rPr>
          <w:bCs/>
          <w:lang w:eastAsia="zh-CN"/>
        </w:rPr>
      </w:pPr>
      <w:r w:rsidRPr="00912AE7">
        <w:rPr>
          <w:rFonts w:ascii="方正仿宋_GBK" w:eastAsia="方正仿宋_GBK" w:hAnsi="方正仿宋_GBK" w:cs="方正仿宋_GBK" w:hint="eastAsia"/>
          <w:sz w:val="28"/>
          <w:lang w:eastAsia="zh-CN"/>
        </w:rPr>
        <w:lastRenderedPageBreak/>
        <w:t>2</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bCs/>
          <w:sz w:val="28"/>
        </w:rPr>
        <w:t>物业管理费绩效目标表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1.做好其他专项支出,保障单位业务开展</w:t>
            </w:r>
            <w:r w:rsidRPr="00912AE7">
              <w:rPr>
                <w:rFonts w:hint="eastAsia"/>
                <w:lang w:eastAsia="zh-CN"/>
              </w:rPr>
              <w:t>。</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r w:rsidRPr="00912AE7">
              <w:t>2023年12月31日</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D157D5" w:rsidRPr="00912AE7" w:rsidRDefault="00D157D5" w:rsidP="00542B2C">
      <w:pPr>
        <w:ind w:firstLineChars="200" w:firstLine="560"/>
        <w:rPr>
          <w:rFonts w:ascii="方正仿宋_GBK" w:eastAsia="方正仿宋_GBK" w:hAnsi="方正仿宋_GBK" w:cs="方正仿宋_GBK"/>
          <w:b/>
          <w:sz w:val="28"/>
          <w:lang w:eastAsia="zh-CN"/>
        </w:rPr>
      </w:pPr>
    </w:p>
    <w:p w:rsidR="00D157D5" w:rsidRPr="00912AE7" w:rsidRDefault="00D157D5" w:rsidP="00542B2C">
      <w:pPr>
        <w:ind w:firstLineChars="200" w:firstLine="560"/>
        <w:rPr>
          <w:rFonts w:ascii="方正仿宋_GBK" w:eastAsia="方正仿宋_GBK" w:hAnsi="方正仿宋_GBK" w:cs="方正仿宋_GBK"/>
          <w:b/>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1A343A" w:rsidRPr="00912AE7" w:rsidRDefault="001A343A" w:rsidP="00542B2C">
      <w:pPr>
        <w:ind w:firstLineChars="200" w:firstLine="560"/>
        <w:rPr>
          <w:rFonts w:ascii="方正仿宋_GBK" w:eastAsia="方正仿宋_GBK" w:hAnsi="方正仿宋_GBK" w:cs="方正仿宋_GBK"/>
          <w:sz w:val="28"/>
          <w:lang w:eastAsia="zh-CN"/>
        </w:rPr>
      </w:pPr>
    </w:p>
    <w:p w:rsidR="006B2E69" w:rsidRPr="00912AE7" w:rsidRDefault="006B2E69" w:rsidP="00542B2C">
      <w:pPr>
        <w:ind w:firstLineChars="200" w:firstLine="560"/>
        <w:rPr>
          <w:bCs/>
          <w:lang w:eastAsia="zh-CN"/>
        </w:rPr>
      </w:pPr>
      <w:r w:rsidRPr="00912AE7">
        <w:rPr>
          <w:rFonts w:ascii="方正仿宋_GBK" w:eastAsia="方正仿宋_GBK" w:hAnsi="方正仿宋_GBK" w:cs="方正仿宋_GBK" w:hint="eastAsia"/>
          <w:sz w:val="28"/>
          <w:lang w:eastAsia="zh-CN"/>
        </w:rPr>
        <w:lastRenderedPageBreak/>
        <w:t>3</w:t>
      </w:r>
      <w:r w:rsidRPr="00912AE7">
        <w:rPr>
          <w:rFonts w:ascii="方正仿宋_GBK" w:eastAsia="方正仿宋_GBK" w:hAnsi="方正仿宋_GBK" w:cs="方正仿宋_GBK"/>
          <w:sz w:val="28"/>
        </w:rPr>
        <w:t>、</w:t>
      </w:r>
      <w:r w:rsidRPr="00912AE7">
        <w:rPr>
          <w:rFonts w:ascii="方正仿宋_GBK" w:eastAsia="方正仿宋_GBK" w:hAnsi="方正仿宋_GBK" w:cs="方正仿宋_GBK" w:hint="eastAsia"/>
          <w:bCs/>
          <w:sz w:val="28"/>
        </w:rPr>
        <w:t>劳务费（劳务派遣人员经费）</w:t>
      </w:r>
      <w:r w:rsidRPr="00912AE7">
        <w:rPr>
          <w:rFonts w:ascii="方正仿宋_GBK" w:eastAsia="方正仿宋_GBK" w:hAnsi="方正仿宋_GBK" w:cs="方正仿宋_GBK"/>
          <w:bCs/>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6B2E69" w:rsidRPr="00912AE7" w:rsidTr="006B2E69">
        <w:trPr>
          <w:trHeight w:val="397"/>
          <w:jc w:val="center"/>
        </w:trPr>
        <w:tc>
          <w:tcPr>
            <w:tcW w:w="1417" w:type="dxa"/>
            <w:tcBorders>
              <w:bottom w:val="single" w:sz="6" w:space="0" w:color="FFFFFF"/>
            </w:tcBorders>
            <w:vAlign w:val="center"/>
          </w:tcPr>
          <w:p w:rsidR="006B2E69" w:rsidRPr="00912AE7" w:rsidRDefault="006B2E69" w:rsidP="006B2E69">
            <w:pPr>
              <w:pStyle w:val="1"/>
            </w:pPr>
            <w:r w:rsidRPr="00912AE7">
              <w:t>绩效目标</w:t>
            </w:r>
          </w:p>
        </w:tc>
        <w:tc>
          <w:tcPr>
            <w:tcW w:w="12756" w:type="dxa"/>
            <w:tcBorders>
              <w:bottom w:val="single" w:sz="6" w:space="0" w:color="FFFFFF"/>
            </w:tcBorders>
            <w:vAlign w:val="center"/>
          </w:tcPr>
          <w:p w:rsidR="006B2E69" w:rsidRPr="00912AE7" w:rsidRDefault="006B2E69" w:rsidP="006B2E69">
            <w:pPr>
              <w:pStyle w:val="2"/>
            </w:pPr>
            <w:r w:rsidRPr="00912AE7">
              <w:t>1.做好其他专项支出,保障单位业务开展</w:t>
            </w:r>
            <w:r w:rsidRPr="00912AE7">
              <w:rPr>
                <w:rFonts w:hint="eastAsia"/>
                <w:lang w:eastAsia="zh-CN"/>
              </w:rPr>
              <w:t>。</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6B2E69" w:rsidRPr="00912AE7" w:rsidTr="006B2E69">
        <w:trPr>
          <w:trHeight w:val="397"/>
          <w:tblHeader/>
          <w:jc w:val="center"/>
        </w:trPr>
        <w:tc>
          <w:tcPr>
            <w:tcW w:w="1417" w:type="dxa"/>
            <w:vAlign w:val="center"/>
          </w:tcPr>
          <w:p w:rsidR="006B2E69" w:rsidRPr="00912AE7" w:rsidRDefault="006B2E69" w:rsidP="006B2E69">
            <w:pPr>
              <w:pStyle w:val="1"/>
            </w:pPr>
            <w:r w:rsidRPr="00912AE7">
              <w:t>一级指标</w:t>
            </w:r>
          </w:p>
        </w:tc>
        <w:tc>
          <w:tcPr>
            <w:tcW w:w="2268" w:type="dxa"/>
            <w:vAlign w:val="center"/>
          </w:tcPr>
          <w:p w:rsidR="006B2E69" w:rsidRPr="00912AE7" w:rsidRDefault="006B2E69" w:rsidP="006B2E69">
            <w:pPr>
              <w:pStyle w:val="1"/>
            </w:pPr>
            <w:r w:rsidRPr="00912AE7">
              <w:t>二级指标</w:t>
            </w:r>
          </w:p>
        </w:tc>
        <w:tc>
          <w:tcPr>
            <w:tcW w:w="2835" w:type="dxa"/>
            <w:vAlign w:val="center"/>
          </w:tcPr>
          <w:p w:rsidR="006B2E69" w:rsidRPr="00912AE7" w:rsidRDefault="006B2E69" w:rsidP="006B2E69">
            <w:pPr>
              <w:pStyle w:val="1"/>
            </w:pPr>
            <w:r w:rsidRPr="00912AE7">
              <w:t>三级指标</w:t>
            </w:r>
          </w:p>
        </w:tc>
        <w:tc>
          <w:tcPr>
            <w:tcW w:w="2835" w:type="dxa"/>
            <w:vAlign w:val="center"/>
          </w:tcPr>
          <w:p w:rsidR="006B2E69" w:rsidRPr="00912AE7" w:rsidRDefault="006B2E69" w:rsidP="006B2E69">
            <w:pPr>
              <w:pStyle w:val="1"/>
            </w:pPr>
            <w:r w:rsidRPr="00912AE7">
              <w:t>绩效指标描述</w:t>
            </w:r>
          </w:p>
        </w:tc>
        <w:tc>
          <w:tcPr>
            <w:tcW w:w="2551" w:type="dxa"/>
            <w:vAlign w:val="center"/>
          </w:tcPr>
          <w:p w:rsidR="006B2E69" w:rsidRPr="00912AE7" w:rsidRDefault="006B2E69" w:rsidP="006B2E69">
            <w:pPr>
              <w:pStyle w:val="1"/>
            </w:pPr>
            <w:r w:rsidRPr="00912AE7">
              <w:t>指标值</w:t>
            </w:r>
          </w:p>
        </w:tc>
        <w:tc>
          <w:tcPr>
            <w:tcW w:w="2268" w:type="dxa"/>
            <w:vAlign w:val="center"/>
          </w:tcPr>
          <w:p w:rsidR="006B2E69" w:rsidRPr="00912AE7" w:rsidRDefault="006B2E69" w:rsidP="006B2E69">
            <w:pPr>
              <w:pStyle w:val="1"/>
            </w:pPr>
            <w:r w:rsidRPr="00912AE7">
              <w:t>指标值确定依据</w:t>
            </w:r>
          </w:p>
        </w:tc>
      </w:tr>
      <w:tr w:rsidR="006B2E69" w:rsidRPr="00912AE7" w:rsidTr="006B2E69">
        <w:trPr>
          <w:trHeight w:val="397"/>
          <w:jc w:val="center"/>
        </w:trPr>
        <w:tc>
          <w:tcPr>
            <w:tcW w:w="1417" w:type="dxa"/>
            <w:vMerge w:val="restart"/>
            <w:vAlign w:val="center"/>
          </w:tcPr>
          <w:p w:rsidR="006B2E69" w:rsidRPr="00912AE7" w:rsidRDefault="006B2E69" w:rsidP="006B2E69">
            <w:pPr>
              <w:pStyle w:val="3"/>
            </w:pPr>
            <w:r w:rsidRPr="00912AE7">
              <w:t>产出指标</w:t>
            </w:r>
          </w:p>
        </w:tc>
        <w:tc>
          <w:tcPr>
            <w:tcW w:w="2268" w:type="dxa"/>
            <w:vAlign w:val="center"/>
          </w:tcPr>
          <w:p w:rsidR="006B2E69" w:rsidRPr="00912AE7" w:rsidRDefault="006B2E69" w:rsidP="006B2E69">
            <w:pPr>
              <w:pStyle w:val="2"/>
            </w:pPr>
            <w:r w:rsidRPr="00912AE7">
              <w:t>数量指标</w:t>
            </w:r>
          </w:p>
        </w:tc>
        <w:tc>
          <w:tcPr>
            <w:tcW w:w="2835" w:type="dxa"/>
            <w:vAlign w:val="center"/>
          </w:tcPr>
          <w:p w:rsidR="006B2E69" w:rsidRPr="00912AE7" w:rsidRDefault="006B2E69" w:rsidP="006B2E69">
            <w:pPr>
              <w:pStyle w:val="2"/>
            </w:pPr>
            <w:r w:rsidRPr="00912AE7">
              <w:t>工作完成率(%)</w:t>
            </w:r>
          </w:p>
        </w:tc>
        <w:tc>
          <w:tcPr>
            <w:tcW w:w="2835" w:type="dxa"/>
            <w:vAlign w:val="center"/>
          </w:tcPr>
          <w:p w:rsidR="006B2E69" w:rsidRPr="00912AE7" w:rsidRDefault="006B2E69" w:rsidP="006B2E69">
            <w:pPr>
              <w:pStyle w:val="2"/>
            </w:pPr>
            <w:r w:rsidRPr="00912AE7">
              <w:t>工作完成率(%)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质量指标</w:t>
            </w:r>
          </w:p>
        </w:tc>
        <w:tc>
          <w:tcPr>
            <w:tcW w:w="2835" w:type="dxa"/>
            <w:vAlign w:val="center"/>
          </w:tcPr>
          <w:p w:rsidR="006B2E69" w:rsidRPr="00912AE7" w:rsidRDefault="006B2E69" w:rsidP="006B2E69">
            <w:pPr>
              <w:pStyle w:val="2"/>
            </w:pPr>
            <w:r w:rsidRPr="00912AE7">
              <w:t>工作合格率(%)</w:t>
            </w:r>
          </w:p>
        </w:tc>
        <w:tc>
          <w:tcPr>
            <w:tcW w:w="2835" w:type="dxa"/>
            <w:vAlign w:val="center"/>
          </w:tcPr>
          <w:p w:rsidR="006B2E69" w:rsidRPr="00912AE7" w:rsidRDefault="006B2E69" w:rsidP="006B2E69">
            <w:pPr>
              <w:pStyle w:val="2"/>
            </w:pPr>
            <w:r w:rsidRPr="00912AE7">
              <w:t>工作合格率(%)</w:t>
            </w:r>
          </w:p>
        </w:tc>
        <w:tc>
          <w:tcPr>
            <w:tcW w:w="2551" w:type="dxa"/>
            <w:vAlign w:val="center"/>
          </w:tcPr>
          <w:p w:rsidR="006B2E69" w:rsidRPr="00912AE7" w:rsidRDefault="006B2E69" w:rsidP="006B2E69">
            <w:pPr>
              <w:pStyle w:val="2"/>
            </w:pPr>
            <w:r w:rsidRPr="00912AE7">
              <w:t>100%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成本指标</w:t>
            </w:r>
          </w:p>
        </w:tc>
        <w:tc>
          <w:tcPr>
            <w:tcW w:w="2835" w:type="dxa"/>
            <w:vAlign w:val="center"/>
          </w:tcPr>
          <w:p w:rsidR="006B2E69" w:rsidRPr="00912AE7" w:rsidRDefault="006B2E69" w:rsidP="006B2E69">
            <w:pPr>
              <w:pStyle w:val="2"/>
            </w:pPr>
            <w:r w:rsidRPr="00912AE7">
              <w:t>预算执行率</w:t>
            </w:r>
          </w:p>
        </w:tc>
        <w:tc>
          <w:tcPr>
            <w:tcW w:w="2835" w:type="dxa"/>
            <w:vAlign w:val="center"/>
          </w:tcPr>
          <w:p w:rsidR="006B2E69" w:rsidRPr="00912AE7" w:rsidRDefault="006B2E69" w:rsidP="006B2E69">
            <w:pPr>
              <w:pStyle w:val="2"/>
            </w:pPr>
            <w:r w:rsidRPr="00912AE7">
              <w:t>预算执行率</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Merge/>
            <w:vAlign w:val="center"/>
          </w:tcPr>
          <w:p w:rsidR="006B2E69" w:rsidRPr="00912AE7" w:rsidRDefault="006B2E69" w:rsidP="006B2E69"/>
        </w:tc>
        <w:tc>
          <w:tcPr>
            <w:tcW w:w="2268" w:type="dxa"/>
            <w:vAlign w:val="center"/>
          </w:tcPr>
          <w:p w:rsidR="006B2E69" w:rsidRPr="00912AE7" w:rsidRDefault="006B2E69" w:rsidP="006B2E69">
            <w:pPr>
              <w:pStyle w:val="2"/>
            </w:pPr>
            <w:r w:rsidRPr="00912AE7">
              <w:t>时效指标</w:t>
            </w:r>
          </w:p>
        </w:tc>
        <w:tc>
          <w:tcPr>
            <w:tcW w:w="2835" w:type="dxa"/>
            <w:vAlign w:val="center"/>
          </w:tcPr>
          <w:p w:rsidR="006B2E69" w:rsidRPr="00912AE7" w:rsidRDefault="006B2E69" w:rsidP="006B2E69">
            <w:pPr>
              <w:pStyle w:val="2"/>
            </w:pPr>
            <w:r w:rsidRPr="00912AE7">
              <w:t>完成时限</w:t>
            </w:r>
          </w:p>
        </w:tc>
        <w:tc>
          <w:tcPr>
            <w:tcW w:w="2835" w:type="dxa"/>
            <w:vAlign w:val="center"/>
          </w:tcPr>
          <w:p w:rsidR="006B2E69" w:rsidRPr="00912AE7" w:rsidRDefault="006B2E69" w:rsidP="006B2E69">
            <w:pPr>
              <w:pStyle w:val="2"/>
            </w:pPr>
            <w:r w:rsidRPr="00912AE7">
              <w:t>完成时限</w:t>
            </w:r>
          </w:p>
        </w:tc>
        <w:tc>
          <w:tcPr>
            <w:tcW w:w="2551" w:type="dxa"/>
            <w:vAlign w:val="center"/>
          </w:tcPr>
          <w:p w:rsidR="006B2E69" w:rsidRPr="00912AE7" w:rsidRDefault="006B2E69" w:rsidP="006B2E69">
            <w:pPr>
              <w:pStyle w:val="2"/>
            </w:pPr>
            <w:r w:rsidRPr="00912AE7">
              <w:t>2023年12月31日</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效益指标</w:t>
            </w:r>
          </w:p>
        </w:tc>
        <w:tc>
          <w:tcPr>
            <w:tcW w:w="2268" w:type="dxa"/>
            <w:vAlign w:val="center"/>
          </w:tcPr>
          <w:p w:rsidR="006B2E69" w:rsidRPr="00912AE7" w:rsidRDefault="006B2E69" w:rsidP="006B2E69">
            <w:pPr>
              <w:pStyle w:val="2"/>
            </w:pPr>
            <w:r w:rsidRPr="00912AE7">
              <w:t>社会效益指标</w:t>
            </w:r>
          </w:p>
        </w:tc>
        <w:tc>
          <w:tcPr>
            <w:tcW w:w="2835" w:type="dxa"/>
            <w:vAlign w:val="center"/>
          </w:tcPr>
          <w:p w:rsidR="006B2E69" w:rsidRPr="00912AE7" w:rsidRDefault="006B2E69" w:rsidP="006B2E69">
            <w:pPr>
              <w:pStyle w:val="2"/>
            </w:pPr>
            <w:r w:rsidRPr="00912AE7">
              <w:t>保障工作正常开展</w:t>
            </w:r>
          </w:p>
        </w:tc>
        <w:tc>
          <w:tcPr>
            <w:tcW w:w="2835" w:type="dxa"/>
            <w:vAlign w:val="center"/>
          </w:tcPr>
          <w:p w:rsidR="006B2E69" w:rsidRPr="00912AE7" w:rsidRDefault="006B2E69" w:rsidP="006B2E69">
            <w:pPr>
              <w:pStyle w:val="2"/>
            </w:pPr>
            <w:r w:rsidRPr="00912AE7">
              <w:t>保障工作正常开展</w:t>
            </w:r>
          </w:p>
        </w:tc>
        <w:tc>
          <w:tcPr>
            <w:tcW w:w="2551"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rPr>
                <w:rFonts w:hint="eastAsia"/>
                <w:lang w:eastAsia="zh-CN"/>
              </w:rPr>
              <w:t>工作计划</w:t>
            </w:r>
          </w:p>
        </w:tc>
      </w:tr>
      <w:tr w:rsidR="006B2E69" w:rsidRPr="00912AE7" w:rsidTr="006B2E69">
        <w:trPr>
          <w:trHeight w:val="397"/>
          <w:jc w:val="center"/>
        </w:trPr>
        <w:tc>
          <w:tcPr>
            <w:tcW w:w="1417" w:type="dxa"/>
            <w:vAlign w:val="center"/>
          </w:tcPr>
          <w:p w:rsidR="006B2E69" w:rsidRPr="00912AE7" w:rsidRDefault="006B2E69" w:rsidP="006B2E69">
            <w:pPr>
              <w:pStyle w:val="3"/>
            </w:pPr>
            <w:r w:rsidRPr="00912AE7">
              <w:t>满意度指标</w:t>
            </w:r>
          </w:p>
        </w:tc>
        <w:tc>
          <w:tcPr>
            <w:tcW w:w="2268" w:type="dxa"/>
            <w:vAlign w:val="center"/>
          </w:tcPr>
          <w:p w:rsidR="006B2E69" w:rsidRPr="00912AE7" w:rsidRDefault="006B2E69" w:rsidP="006B2E69">
            <w:pPr>
              <w:pStyle w:val="2"/>
            </w:pPr>
            <w:r w:rsidRPr="00912AE7">
              <w:t>服务对象满意度指标</w:t>
            </w:r>
          </w:p>
        </w:tc>
        <w:tc>
          <w:tcPr>
            <w:tcW w:w="2835" w:type="dxa"/>
            <w:vAlign w:val="center"/>
          </w:tcPr>
          <w:p w:rsidR="006B2E69" w:rsidRPr="00912AE7" w:rsidRDefault="006B2E69" w:rsidP="006B2E69">
            <w:pPr>
              <w:pStyle w:val="2"/>
            </w:pPr>
            <w:r w:rsidRPr="00912AE7">
              <w:t>服务对象满意度</w:t>
            </w:r>
          </w:p>
        </w:tc>
        <w:tc>
          <w:tcPr>
            <w:tcW w:w="2835" w:type="dxa"/>
            <w:vAlign w:val="center"/>
          </w:tcPr>
          <w:p w:rsidR="006B2E69" w:rsidRPr="00912AE7" w:rsidRDefault="006B2E69" w:rsidP="006B2E69">
            <w:pPr>
              <w:pStyle w:val="2"/>
            </w:pPr>
            <w:r w:rsidRPr="00912AE7">
              <w:t>服务对象满意度</w:t>
            </w:r>
          </w:p>
        </w:tc>
        <w:tc>
          <w:tcPr>
            <w:tcW w:w="2551" w:type="dxa"/>
            <w:vAlign w:val="center"/>
          </w:tcPr>
          <w:p w:rsidR="006B2E69" w:rsidRPr="00912AE7" w:rsidRDefault="006B2E69" w:rsidP="006B2E69">
            <w:pPr>
              <w:pStyle w:val="2"/>
            </w:pPr>
            <w:r w:rsidRPr="00912AE7">
              <w:t>≥90%</w:t>
            </w:r>
          </w:p>
        </w:tc>
        <w:tc>
          <w:tcPr>
            <w:tcW w:w="2268" w:type="dxa"/>
            <w:vAlign w:val="center"/>
          </w:tcPr>
          <w:p w:rsidR="006B2E69" w:rsidRPr="00912AE7" w:rsidRDefault="006B2E69" w:rsidP="006B2E69">
            <w:pPr>
              <w:pStyle w:val="2"/>
            </w:pPr>
            <w:r w:rsidRPr="00912AE7">
              <w:rPr>
                <w:rFonts w:hint="eastAsia"/>
                <w:lang w:eastAsia="zh-CN"/>
              </w:rPr>
              <w:t>工作计划</w:t>
            </w:r>
          </w:p>
        </w:tc>
      </w:tr>
    </w:tbl>
    <w:p w:rsidR="004252B7" w:rsidRPr="00912AE7" w:rsidRDefault="004252B7" w:rsidP="006B2E69">
      <w:pPr>
        <w:spacing w:before="10" w:after="10"/>
        <w:ind w:firstLine="640"/>
        <w:outlineLvl w:val="5"/>
        <w:rPr>
          <w:rFonts w:ascii="黑体" w:eastAsia="黑体" w:hAnsi="黑体" w:cs="黑体"/>
          <w:sz w:val="32"/>
          <w:lang w:val="uk-UA" w:eastAsia="zh-CN"/>
        </w:rPr>
      </w:pP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六、政府采购预算情况</w:t>
      </w:r>
    </w:p>
    <w:p w:rsidR="006B2E69" w:rsidRPr="00912AE7" w:rsidRDefault="006B2E69" w:rsidP="006B2E69">
      <w:pPr>
        <w:spacing w:line="500" w:lineRule="exact"/>
        <w:ind w:firstLine="560"/>
        <w:rPr>
          <w:rFonts w:ascii="方正小标宋_GBK" w:eastAsia="方正小标宋_GBK" w:hAnsi="方正小标宋_GBK" w:cs="方正小标宋_GBK"/>
          <w:sz w:val="36"/>
          <w:lang w:val="uk-UA"/>
        </w:rPr>
      </w:pPr>
      <w:r w:rsidRPr="00912AE7">
        <w:rPr>
          <w:rFonts w:eastAsia="方正仿宋_GBK"/>
          <w:sz w:val="28"/>
        </w:rPr>
        <w:t>2023</w:t>
      </w:r>
      <w:r w:rsidRPr="00912AE7">
        <w:rPr>
          <w:rFonts w:eastAsia="方正仿宋_GBK" w:hint="eastAsia"/>
          <w:sz w:val="28"/>
          <w:lang w:val="uk-UA"/>
        </w:rPr>
        <w:t>年，</w:t>
      </w:r>
      <w:r w:rsidRPr="00912AE7">
        <w:rPr>
          <w:rFonts w:eastAsia="方正仿宋_GBK" w:hint="eastAsia"/>
          <w:sz w:val="28"/>
          <w:lang w:val="uk-UA" w:eastAsia="zh-CN"/>
        </w:rPr>
        <w:t>迁安</w:t>
      </w:r>
      <w:r w:rsidRPr="00912AE7">
        <w:rPr>
          <w:rFonts w:eastAsia="方正仿宋_GBK" w:hint="eastAsia"/>
          <w:sz w:val="28"/>
          <w:lang w:val="uk-UA"/>
        </w:rPr>
        <w:t>市人民检察院安排政府采购预算</w:t>
      </w:r>
      <w:r w:rsidRPr="00912AE7">
        <w:rPr>
          <w:rFonts w:eastAsia="方正仿宋_GBK" w:hint="eastAsia"/>
          <w:sz w:val="28"/>
          <w:lang w:eastAsia="zh-CN"/>
        </w:rPr>
        <w:t>286.6</w:t>
      </w:r>
      <w:r w:rsidRPr="00912AE7">
        <w:rPr>
          <w:rFonts w:eastAsia="方正仿宋_GBK" w:hint="eastAsia"/>
          <w:sz w:val="28"/>
          <w:lang w:val="uk-UA"/>
        </w:rPr>
        <w:t>万元。具体内容见下表。</w:t>
      </w:r>
    </w:p>
    <w:p w:rsidR="006B2E69" w:rsidRPr="00912AE7" w:rsidRDefault="006B2E69" w:rsidP="006B2E69">
      <w:pPr>
        <w:jc w:val="center"/>
      </w:pPr>
      <w:r w:rsidRPr="00912AE7">
        <w:rPr>
          <w:rFonts w:ascii="方正小标宋_GBK" w:eastAsia="方正小标宋_GBK" w:hAnsi="方正小标宋_GBK" w:cs="方正小标宋_GBK" w:hint="eastAsia"/>
          <w:sz w:val="36"/>
          <w:lang w:val="uk-UA"/>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497"/>
        <w:gridCol w:w="1185"/>
        <w:gridCol w:w="480"/>
        <w:gridCol w:w="665"/>
        <w:gridCol w:w="850"/>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bottom w:val="single" w:sz="6" w:space="0" w:color="000000"/>
              <w:right w:val="single" w:sz="6" w:space="0" w:color="FFFFFF"/>
            </w:tcBorders>
            <w:vAlign w:val="center"/>
          </w:tcPr>
          <w:p w:rsidR="006B2E69" w:rsidRPr="00912AE7" w:rsidRDefault="006B2E69" w:rsidP="006B2E69">
            <w:pPr>
              <w:pStyle w:val="20"/>
            </w:pPr>
            <w:r w:rsidRPr="00912AE7">
              <w:rPr>
                <w:rFonts w:hint="eastAsia"/>
              </w:rPr>
              <w:t>305</w:t>
            </w:r>
            <w:r w:rsidRPr="00912AE7">
              <w:rPr>
                <w:rFonts w:hint="eastAsia"/>
                <w:lang w:eastAsia="zh-CN"/>
              </w:rPr>
              <w:t>018迁安</w:t>
            </w:r>
            <w:r w:rsidRPr="00912AE7">
              <w:rPr>
                <w:rFonts w:hint="eastAsia"/>
                <w:lang w:val="uk-UA"/>
              </w:rPr>
              <w:t>市人民检察院</w:t>
            </w:r>
          </w:p>
        </w:tc>
        <w:tc>
          <w:tcPr>
            <w:tcW w:w="8676" w:type="dxa"/>
            <w:gridSpan w:val="9"/>
            <w:tcBorders>
              <w:top w:val="single" w:sz="6" w:space="0" w:color="FFFFFF"/>
              <w:left w:val="single" w:sz="6" w:space="0" w:color="FFFFFF"/>
              <w:bottom w:val="single" w:sz="6" w:space="0" w:color="000000"/>
              <w:right w:val="single" w:sz="6" w:space="0" w:color="FFFFFF"/>
            </w:tcBorders>
            <w:vAlign w:val="center"/>
          </w:tcPr>
          <w:p w:rsidR="006B2E69" w:rsidRPr="00912AE7" w:rsidRDefault="006B2E69" w:rsidP="006B2E69">
            <w:pPr>
              <w:pStyle w:val="23"/>
            </w:pPr>
            <w:r w:rsidRPr="00912AE7">
              <w:rPr>
                <w:rFonts w:hint="eastAsia"/>
                <w:lang w:val="uk-UA"/>
              </w:rPr>
              <w:t>单位：万元</w:t>
            </w:r>
          </w:p>
        </w:tc>
      </w:tr>
      <w:tr w:rsidR="006B2E69" w:rsidRPr="00912AE7" w:rsidTr="006B2E69">
        <w:trPr>
          <w:cantSplit/>
          <w:tblHeader/>
          <w:jc w:val="center"/>
        </w:trPr>
        <w:tc>
          <w:tcPr>
            <w:tcW w:w="2665" w:type="dxa"/>
            <w:gridSpan w:val="2"/>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政府采购项目来源</w:t>
            </w:r>
          </w:p>
        </w:tc>
        <w:tc>
          <w:tcPr>
            <w:tcW w:w="1497"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采购物品名称</w:t>
            </w:r>
          </w:p>
        </w:tc>
        <w:tc>
          <w:tcPr>
            <w:tcW w:w="1185"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政府采购目录序号</w:t>
            </w:r>
          </w:p>
        </w:tc>
        <w:tc>
          <w:tcPr>
            <w:tcW w:w="480"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计量</w:t>
            </w:r>
            <w:r w:rsidRPr="00912AE7">
              <w:rPr>
                <w:rFonts w:hint="eastAsia"/>
              </w:rPr>
              <w:t xml:space="preserve">  </w:t>
            </w:r>
            <w:r w:rsidRPr="00912AE7">
              <w:rPr>
                <w:rFonts w:hint="eastAsia"/>
                <w:lang w:val="uk-UA"/>
              </w:rPr>
              <w:t>单位</w:t>
            </w:r>
          </w:p>
        </w:tc>
        <w:tc>
          <w:tcPr>
            <w:tcW w:w="665"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数量</w:t>
            </w:r>
          </w:p>
        </w:tc>
        <w:tc>
          <w:tcPr>
            <w:tcW w:w="850"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单价</w:t>
            </w:r>
          </w:p>
        </w:tc>
        <w:tc>
          <w:tcPr>
            <w:tcW w:w="7712" w:type="dxa"/>
            <w:gridSpan w:val="8"/>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政府采购金额（当年部门预算安排资金）</w:t>
            </w:r>
          </w:p>
        </w:tc>
        <w:tc>
          <w:tcPr>
            <w:tcW w:w="964" w:type="dxa"/>
            <w:vMerge w:val="restart"/>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rPr>
              <w:t>2023</w:t>
            </w:r>
            <w:r w:rsidRPr="00912AE7">
              <w:rPr>
                <w:rFonts w:hint="eastAsia"/>
                <w:lang w:val="uk-UA"/>
              </w:rPr>
              <w:t>年</w:t>
            </w:r>
            <w:r w:rsidRPr="00912AE7">
              <w:rPr>
                <w:rFonts w:hint="eastAsia"/>
              </w:rPr>
              <w:t xml:space="preserve">  </w:t>
            </w:r>
            <w:r w:rsidRPr="00912AE7">
              <w:rPr>
                <w:rFonts w:hint="eastAsia"/>
                <w:lang w:val="uk-UA"/>
              </w:rPr>
              <w:t>预留中</w:t>
            </w:r>
            <w:r w:rsidRPr="00912AE7">
              <w:rPr>
                <w:rFonts w:hint="eastAsia"/>
              </w:rPr>
              <w:t xml:space="preserve">  </w:t>
            </w:r>
            <w:r w:rsidRPr="00912AE7">
              <w:rPr>
                <w:rFonts w:hint="eastAsia"/>
                <w:lang w:val="uk-UA"/>
              </w:rPr>
              <w:t>小微企</w:t>
            </w:r>
            <w:r w:rsidRPr="00912AE7">
              <w:rPr>
                <w:rFonts w:hint="eastAsia"/>
              </w:rPr>
              <w:t xml:space="preserve">  </w:t>
            </w:r>
            <w:r w:rsidRPr="00912AE7">
              <w:rPr>
                <w:rFonts w:hint="eastAsia"/>
                <w:lang w:val="uk-UA"/>
              </w:rPr>
              <w:t>业份额</w:t>
            </w:r>
          </w:p>
        </w:tc>
      </w:tr>
      <w:tr w:rsidR="006B2E69" w:rsidRPr="00912AE7" w:rsidTr="006B2E69">
        <w:trPr>
          <w:cantSplit/>
          <w:tblHeader/>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项目名称</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预算</w:t>
            </w:r>
            <w:r w:rsidRPr="00912AE7">
              <w:rPr>
                <w:rFonts w:hint="eastAsia"/>
              </w:rPr>
              <w:t xml:space="preserve">    </w:t>
            </w:r>
            <w:r w:rsidRPr="00912AE7">
              <w:rPr>
                <w:rFonts w:hint="eastAsia"/>
                <w:lang w:val="uk-UA"/>
              </w:rPr>
              <w:t>资金</w:t>
            </w:r>
          </w:p>
        </w:tc>
        <w:tc>
          <w:tcPr>
            <w:tcW w:w="1497"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c>
          <w:tcPr>
            <w:tcW w:w="1185"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c>
          <w:tcPr>
            <w:tcW w:w="480"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c>
          <w:tcPr>
            <w:tcW w:w="665"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合计</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一般公共预算拨款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基金预算拨款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国有资本经营预算拨款</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财政专户核拨</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单位</w:t>
            </w:r>
            <w:r w:rsidRPr="00912AE7">
              <w:rPr>
                <w:rFonts w:hint="eastAsia"/>
              </w:rPr>
              <w:t xml:space="preserve">    </w:t>
            </w:r>
            <w:r w:rsidRPr="00912AE7">
              <w:rPr>
                <w:rFonts w:hint="eastAsia"/>
                <w:lang w:val="uk-UA"/>
              </w:rPr>
              <w:t>资金</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财政拨</w:t>
            </w:r>
            <w:r w:rsidRPr="00912AE7">
              <w:rPr>
                <w:rFonts w:hint="eastAsia"/>
              </w:rPr>
              <w:t xml:space="preserve">    </w:t>
            </w:r>
            <w:r w:rsidRPr="00912AE7">
              <w:rPr>
                <w:rFonts w:hint="eastAsia"/>
                <w:lang w:val="uk-UA"/>
              </w:rPr>
              <w:t>款结转</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1"/>
            </w:pPr>
            <w:r w:rsidRPr="00912AE7">
              <w:rPr>
                <w:rFonts w:hint="eastAsia"/>
                <w:lang w:val="uk-UA"/>
              </w:rPr>
              <w:t>非财政</w:t>
            </w:r>
            <w:r w:rsidRPr="00912AE7">
              <w:rPr>
                <w:rFonts w:hint="eastAsia"/>
              </w:rPr>
              <w:t xml:space="preserve">    </w:t>
            </w:r>
            <w:r w:rsidRPr="00912AE7">
              <w:rPr>
                <w:rFonts w:hint="eastAsia"/>
                <w:lang w:val="uk-UA"/>
              </w:rPr>
              <w:t>拨款结</w:t>
            </w:r>
            <w:r w:rsidRPr="00912AE7">
              <w:rPr>
                <w:rFonts w:hint="eastAsia"/>
              </w:rPr>
              <w:t xml:space="preserve">    </w:t>
            </w:r>
            <w:r w:rsidRPr="00912AE7">
              <w:rPr>
                <w:rFonts w:hint="eastAsia"/>
                <w:lang w:val="uk-UA"/>
              </w:rPr>
              <w:t>转结余</w:t>
            </w:r>
          </w:p>
        </w:tc>
        <w:tc>
          <w:tcPr>
            <w:tcW w:w="964" w:type="dxa"/>
            <w:vMerge/>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rPr>
                <w:rFonts w:ascii="方正书宋_GBK" w:eastAsia="方正书宋_GBK" w:hAnsi="方正书宋_GBK" w:cs="方正书宋_GBK"/>
                <w:b/>
                <w:sz w:val="21"/>
              </w:rPr>
            </w:pP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jc w:val="center"/>
              <w:rPr>
                <w:b/>
                <w:bCs/>
              </w:rPr>
            </w:pPr>
            <w:r w:rsidRPr="00912AE7">
              <w:rPr>
                <w:b/>
                <w:bCs/>
              </w:rPr>
              <w:t>合  计</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jc w:val="center"/>
              <w:rPr>
                <w:b/>
                <w:bCs/>
              </w:rPr>
            </w:pPr>
            <w:r w:rsidRPr="00912AE7">
              <w:rPr>
                <w:rFonts w:hint="eastAsia"/>
                <w:b/>
                <w:bCs/>
                <w:lang w:eastAsia="zh-CN"/>
              </w:rPr>
              <w:t>迁安市人民检察院</w:t>
            </w:r>
            <w:r w:rsidRPr="00912AE7">
              <w:rPr>
                <w:b/>
                <w:bCs/>
              </w:rPr>
              <w:t>小计</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286.6</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lastRenderedPageBreak/>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80</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办公用品</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A05040000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55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55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55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55</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16</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车辆维修和保养服务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C23120301</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16</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车辆加油、添加燃料服务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C23120302</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其他商品和服务支出</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78.22</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广告宣传服务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C23150000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其他商品和服务支出</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78.22</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基础环境运维服务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C16070100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15</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其他商品和服务支出</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78.22</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其他印刷服务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C23090199</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其他商品和服务支出</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78.22</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车辆及其他运输机械租赁服务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C23110300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物业管理费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87</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物业管理服务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C21040000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87</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87</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87</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87</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104.91</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家具维修和保养服务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C23120600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w:t>
            </w:r>
          </w:p>
        </w:tc>
      </w:tr>
      <w:tr w:rsidR="006B2E69" w:rsidRPr="00912AE7" w:rsidTr="006B2E69">
        <w:trPr>
          <w:cantSplit/>
          <w:trHeight w:val="544"/>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lastRenderedPageBreak/>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104.91</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空调维修和保养服务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C23120700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25</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104.91</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电梯维修和保养服务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C23120800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3.6</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3.6</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104.91</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消防设备维修和保养服务</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C23121100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20</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20</w:t>
            </w:r>
          </w:p>
        </w:tc>
      </w:tr>
      <w:tr w:rsidR="006B2E69" w:rsidRPr="00912AE7" w:rsidTr="006B2E69">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4252B7">
            <w:pPr>
              <w:pStyle w:val="2"/>
              <w:jc w:val="center"/>
            </w:pPr>
            <w:r w:rsidRPr="00912AE7">
              <w:rPr>
                <w:rFonts w:hint="eastAsia"/>
              </w:rPr>
              <w:t>办公楼维修维护费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104.91</w:t>
            </w:r>
          </w:p>
        </w:tc>
        <w:tc>
          <w:tcPr>
            <w:tcW w:w="1497"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防水工程</w:t>
            </w:r>
          </w:p>
        </w:tc>
        <w:tc>
          <w:tcPr>
            <w:tcW w:w="118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2"/>
            </w:pPr>
            <w:r w:rsidRPr="00912AE7">
              <w:rPr>
                <w:rFonts w:hint="eastAsia"/>
              </w:rPr>
              <w:t>B05040000</w:t>
            </w:r>
          </w:p>
        </w:tc>
        <w:tc>
          <w:tcPr>
            <w:tcW w:w="48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项</w:t>
            </w:r>
          </w:p>
        </w:tc>
        <w:tc>
          <w:tcPr>
            <w:tcW w:w="665"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3"/>
              <w:rPr>
                <w:lang w:eastAsia="zh-CN"/>
              </w:rPr>
            </w:pPr>
            <w:r w:rsidRPr="00912AE7">
              <w:rPr>
                <w:rFonts w:hint="eastAsia"/>
                <w:lang w:eastAsia="zh-CN"/>
              </w:rPr>
              <w:t>1</w:t>
            </w:r>
          </w:p>
        </w:tc>
        <w:tc>
          <w:tcPr>
            <w:tcW w:w="850"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45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45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45</w:t>
            </w: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6B2E69" w:rsidRPr="00912AE7" w:rsidRDefault="006B2E69" w:rsidP="006B2E69">
            <w:pPr>
              <w:pStyle w:val="4"/>
              <w:rPr>
                <w:lang w:eastAsia="zh-CN"/>
              </w:rPr>
            </w:pPr>
            <w:r w:rsidRPr="00912AE7">
              <w:rPr>
                <w:rFonts w:hint="eastAsia"/>
                <w:lang w:eastAsia="zh-CN"/>
              </w:rPr>
              <w:t>45</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hint="eastAsia"/>
          <w:sz w:val="21"/>
          <w:lang w:val="uk-UA"/>
        </w:rPr>
        <w:t>注：同一采购目录序号的物品，其单价会因配置规格不同而变动，均符合资产配置标准。涉密采购事项按照相关规定执行。</w:t>
      </w:r>
    </w:p>
    <w:p w:rsidR="00D157D5" w:rsidRPr="00912AE7" w:rsidRDefault="00D157D5" w:rsidP="006B2E69">
      <w:pPr>
        <w:spacing w:before="10" w:after="10"/>
        <w:ind w:firstLine="640"/>
        <w:outlineLvl w:val="5"/>
        <w:rPr>
          <w:rFonts w:ascii="黑体" w:eastAsia="黑体" w:hAnsi="黑体" w:cs="黑体"/>
          <w:sz w:val="32"/>
          <w:lang w:val="uk-UA" w:eastAsia="zh-CN"/>
        </w:rPr>
      </w:pP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七、国有资产信息</w:t>
      </w:r>
    </w:p>
    <w:p w:rsidR="006B2E69" w:rsidRPr="00912AE7" w:rsidRDefault="006B2E69" w:rsidP="006B2E69">
      <w:pPr>
        <w:spacing w:line="500" w:lineRule="exact"/>
        <w:ind w:firstLine="560"/>
        <w:rPr>
          <w:rFonts w:eastAsia="方正仿宋_GBK"/>
          <w:sz w:val="28"/>
          <w:lang w:val="uk-UA"/>
        </w:rPr>
      </w:pPr>
      <w:r w:rsidRPr="00912AE7">
        <w:rPr>
          <w:rFonts w:eastAsia="方正仿宋_GBK" w:hint="eastAsia"/>
          <w:sz w:val="28"/>
          <w:lang w:val="uk-UA" w:eastAsia="zh-CN"/>
        </w:rPr>
        <w:t>迁安</w:t>
      </w:r>
      <w:r w:rsidRPr="00912AE7">
        <w:rPr>
          <w:rFonts w:eastAsia="方正仿宋_GBK" w:hint="eastAsia"/>
          <w:sz w:val="28"/>
          <w:lang w:val="uk-UA"/>
        </w:rPr>
        <w:t>市人民检察院上年末固定资产金额为</w:t>
      </w:r>
      <w:r w:rsidRPr="00912AE7">
        <w:rPr>
          <w:rFonts w:eastAsia="方正仿宋_GBK" w:hint="eastAsia"/>
          <w:sz w:val="28"/>
          <w:lang w:eastAsia="zh-CN"/>
        </w:rPr>
        <w:t>1597.85</w:t>
      </w:r>
      <w:r w:rsidRPr="00912AE7">
        <w:rPr>
          <w:rFonts w:eastAsia="方正仿宋_GBK" w:hint="eastAsia"/>
          <w:sz w:val="28"/>
          <w:lang w:val="uk-UA"/>
        </w:rPr>
        <w:t>万元（详见下表）。本年度拟购置固定资产总额为</w:t>
      </w:r>
      <w:r w:rsidRPr="00912AE7">
        <w:rPr>
          <w:rFonts w:eastAsia="方正仿宋_GBK"/>
          <w:sz w:val="28"/>
        </w:rPr>
        <w:t>0.00</w:t>
      </w:r>
      <w:r w:rsidRPr="00912AE7">
        <w:rPr>
          <w:rFonts w:eastAsia="方正仿宋_GBK" w:hint="eastAsia"/>
          <w:sz w:val="28"/>
          <w:lang w:val="uk-UA"/>
        </w:rPr>
        <w:t>万元，已按要求列入政府采购预算，详见政府采购预算表。</w:t>
      </w:r>
    </w:p>
    <w:p w:rsidR="00D157D5" w:rsidRPr="00912AE7" w:rsidRDefault="00D157D5" w:rsidP="006B2E69">
      <w:pPr>
        <w:jc w:val="center"/>
        <w:rPr>
          <w:rFonts w:ascii="方正小标宋_GBK" w:eastAsia="方正小标宋_GBK" w:hAnsi="方正小标宋_GBK" w:cs="方正小标宋_GBK"/>
          <w:sz w:val="36"/>
          <w:lang w:eastAsia="zh-CN"/>
        </w:rPr>
      </w:pPr>
    </w:p>
    <w:p w:rsidR="00D157D5" w:rsidRPr="00912AE7" w:rsidRDefault="00D157D5"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hint="eastAsia"/>
          <w:sz w:val="36"/>
          <w:lang w:eastAsia="zh-CN"/>
        </w:rPr>
        <w:lastRenderedPageBreak/>
        <w:t>单位</w:t>
      </w:r>
      <w:r w:rsidRPr="00912AE7">
        <w:rPr>
          <w:rFonts w:ascii="方正小标宋_GBK" w:eastAsia="方正小标宋_GBK" w:hAnsi="方正小标宋_GBK" w:cs="方正小标宋_GBK"/>
          <w:sz w:val="36"/>
        </w:rPr>
        <w:t>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018迁安</w:t>
            </w:r>
            <w:r w:rsidRPr="00912AE7">
              <w:t>市人民检察院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截止时间：2022-12-31</w:t>
            </w:r>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t>资产总额</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r w:rsidRPr="00912AE7">
              <w:rPr>
                <w:rFonts w:hint="eastAsia"/>
                <w:lang w:eastAsia="zh-CN"/>
              </w:rPr>
              <w:t>1597.85</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6</w:t>
            </w:r>
          </w:p>
        </w:tc>
        <w:tc>
          <w:tcPr>
            <w:tcW w:w="2835" w:type="dxa"/>
            <w:vAlign w:val="center"/>
          </w:tcPr>
          <w:p w:rsidR="006B2E69" w:rsidRPr="00912AE7" w:rsidRDefault="006B2E69" w:rsidP="006B2E69">
            <w:pPr>
              <w:pStyle w:val="4"/>
              <w:rPr>
                <w:lang w:eastAsia="zh-CN"/>
              </w:rPr>
            </w:pPr>
            <w:r w:rsidRPr="00912AE7">
              <w:rPr>
                <w:rFonts w:hint="eastAsia"/>
                <w:lang w:eastAsia="zh-CN"/>
              </w:rPr>
              <w:t>96.18</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pPr>
          </w:p>
        </w:tc>
        <w:tc>
          <w:tcPr>
            <w:tcW w:w="2835" w:type="dxa"/>
            <w:vAlign w:val="center"/>
          </w:tcPr>
          <w:p w:rsidR="006B2E69" w:rsidRPr="00912AE7" w:rsidRDefault="006B2E69" w:rsidP="006B2E69">
            <w:pPr>
              <w:pStyle w:val="4"/>
            </w:pP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4337</w:t>
            </w:r>
          </w:p>
        </w:tc>
        <w:tc>
          <w:tcPr>
            <w:tcW w:w="2835" w:type="dxa"/>
            <w:vAlign w:val="center"/>
          </w:tcPr>
          <w:p w:rsidR="006B2E69" w:rsidRPr="00912AE7" w:rsidRDefault="006B2E69" w:rsidP="006B2E69">
            <w:pPr>
              <w:pStyle w:val="4"/>
              <w:rPr>
                <w:lang w:eastAsia="zh-CN"/>
              </w:rPr>
            </w:pPr>
            <w:r w:rsidRPr="00912AE7">
              <w:rPr>
                <w:rFonts w:hint="eastAsia"/>
                <w:lang w:eastAsia="zh-CN"/>
              </w:rPr>
              <w:t>1501.67</w:t>
            </w:r>
          </w:p>
        </w:tc>
      </w:tr>
    </w:tbl>
    <w:p w:rsidR="006B2E69" w:rsidRPr="00912AE7" w:rsidRDefault="006B2E69" w:rsidP="006B2E69">
      <w:r w:rsidRPr="00912AE7">
        <w:rPr>
          <w:rFonts w:eastAsia="方正仿宋_GBK"/>
          <w:sz w:val="32"/>
        </w:rPr>
        <w:t xml:space="preserve"> </w:t>
      </w: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hint="eastAsia"/>
          <w:sz w:val="28"/>
          <w:lang w:val="uk-UA"/>
        </w:rPr>
        <w:t>、</w:t>
      </w:r>
      <w:r w:rsidRPr="00912AE7">
        <w:rPr>
          <w:rFonts w:eastAsia="方正仿宋_GBK" w:hint="eastAsia"/>
          <w:b/>
          <w:sz w:val="28"/>
          <w:lang w:val="uk-UA"/>
        </w:rPr>
        <w:t>一般公共预算拨款收入：</w:t>
      </w:r>
      <w:r w:rsidRPr="00912AE7">
        <w:rPr>
          <w:rFonts w:eastAsia="方正仿宋_GBK" w:hint="eastAsia"/>
          <w:sz w:val="28"/>
          <w:lang w:val="uk-UA"/>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hint="eastAsia"/>
          <w:sz w:val="28"/>
          <w:lang w:val="uk-UA"/>
        </w:rPr>
        <w:t>、</w:t>
      </w:r>
      <w:r w:rsidRPr="00912AE7">
        <w:rPr>
          <w:rFonts w:eastAsia="方正仿宋_GBK" w:hint="eastAsia"/>
          <w:b/>
          <w:sz w:val="28"/>
          <w:lang w:val="uk-UA"/>
        </w:rPr>
        <w:t>事业收入：</w:t>
      </w:r>
      <w:r w:rsidRPr="00912AE7">
        <w:rPr>
          <w:rFonts w:eastAsia="方正仿宋_GBK" w:hint="eastAsia"/>
          <w:sz w:val="28"/>
          <w:lang w:val="uk-UA"/>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t>3</w:t>
      </w:r>
      <w:r w:rsidRPr="00912AE7">
        <w:rPr>
          <w:rFonts w:eastAsia="方正仿宋_GBK" w:hint="eastAsia"/>
          <w:sz w:val="28"/>
          <w:lang w:val="uk-UA"/>
        </w:rPr>
        <w:t>、</w:t>
      </w:r>
      <w:r w:rsidRPr="00912AE7">
        <w:rPr>
          <w:rFonts w:eastAsia="方正仿宋_GBK" w:hint="eastAsia"/>
          <w:b/>
          <w:sz w:val="28"/>
          <w:lang w:val="uk-UA"/>
        </w:rPr>
        <w:t>其他收入：</w:t>
      </w:r>
      <w:r w:rsidRPr="00912AE7">
        <w:rPr>
          <w:rFonts w:eastAsia="方正仿宋_GBK" w:hint="eastAsia"/>
          <w:sz w:val="28"/>
          <w:lang w:val="uk-UA"/>
        </w:rPr>
        <w:t>指除</w:t>
      </w:r>
      <w:r w:rsidRPr="00912AE7">
        <w:rPr>
          <w:rFonts w:eastAsia="方正仿宋_GBK"/>
          <w:sz w:val="28"/>
        </w:rPr>
        <w:t>“</w:t>
      </w:r>
      <w:r w:rsidRPr="00912AE7">
        <w:rPr>
          <w:rFonts w:eastAsia="方正仿宋_GBK" w:hint="eastAsia"/>
          <w:sz w:val="28"/>
          <w:lang w:val="uk-UA"/>
        </w:rPr>
        <w:t>一般公共预算拨款收入</w:t>
      </w:r>
      <w:r w:rsidRPr="00912AE7">
        <w:rPr>
          <w:rFonts w:eastAsia="方正仿宋_GBK"/>
          <w:sz w:val="28"/>
        </w:rPr>
        <w:t>”</w:t>
      </w:r>
      <w:r w:rsidRPr="00912AE7">
        <w:rPr>
          <w:rFonts w:eastAsia="方正仿宋_GBK" w:hint="eastAsia"/>
          <w:sz w:val="28"/>
          <w:lang w:val="uk-UA"/>
        </w:rPr>
        <w:t>、</w:t>
      </w:r>
      <w:r w:rsidRPr="00912AE7">
        <w:rPr>
          <w:rFonts w:eastAsia="方正仿宋_GBK"/>
          <w:sz w:val="28"/>
        </w:rPr>
        <w:t>“</w:t>
      </w:r>
      <w:r w:rsidRPr="00912AE7">
        <w:rPr>
          <w:rFonts w:eastAsia="方正仿宋_GBK" w:hint="eastAsia"/>
          <w:sz w:val="28"/>
          <w:lang w:val="uk-UA"/>
        </w:rPr>
        <w:t>事业收入</w:t>
      </w:r>
      <w:r w:rsidRPr="00912AE7">
        <w:rPr>
          <w:rFonts w:eastAsia="方正仿宋_GBK"/>
          <w:sz w:val="28"/>
        </w:rPr>
        <w:t>”</w:t>
      </w:r>
      <w:r w:rsidRPr="00912AE7">
        <w:rPr>
          <w:rFonts w:eastAsia="方正仿宋_GBK" w:hint="eastAsia"/>
          <w:sz w:val="28"/>
          <w:lang w:val="uk-UA"/>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hint="eastAsia"/>
          <w:sz w:val="28"/>
          <w:lang w:val="uk-UA"/>
        </w:rPr>
        <w:t>、</w:t>
      </w:r>
      <w:r w:rsidRPr="00912AE7">
        <w:rPr>
          <w:rFonts w:eastAsia="方正仿宋_GBK" w:hint="eastAsia"/>
          <w:b/>
          <w:sz w:val="28"/>
          <w:lang w:val="uk-UA"/>
        </w:rPr>
        <w:t>基本支出：</w:t>
      </w:r>
      <w:r w:rsidRPr="00912AE7">
        <w:rPr>
          <w:rFonts w:eastAsia="方正仿宋_GBK" w:hint="eastAsia"/>
          <w:sz w:val="28"/>
          <w:lang w:val="uk-UA"/>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hint="eastAsia"/>
          <w:sz w:val="28"/>
          <w:lang w:val="uk-UA"/>
        </w:rPr>
        <w:t>、</w:t>
      </w:r>
      <w:r w:rsidRPr="00912AE7">
        <w:rPr>
          <w:rFonts w:eastAsia="方正仿宋_GBK" w:hint="eastAsia"/>
          <w:b/>
          <w:sz w:val="28"/>
          <w:lang w:val="uk-UA"/>
        </w:rPr>
        <w:t>项目支出：</w:t>
      </w:r>
      <w:r w:rsidRPr="00912AE7">
        <w:rPr>
          <w:rFonts w:eastAsia="方正仿宋_GBK" w:hint="eastAsia"/>
          <w:sz w:val="28"/>
          <w:lang w:val="uk-UA"/>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hint="eastAsia"/>
          <w:sz w:val="28"/>
          <w:lang w:val="uk-UA"/>
        </w:rPr>
        <w:t>、</w:t>
      </w:r>
      <w:r w:rsidRPr="00912AE7">
        <w:rPr>
          <w:rFonts w:eastAsia="方正仿宋_GBK" w:hint="eastAsia"/>
          <w:b/>
          <w:sz w:val="28"/>
          <w:lang w:val="uk-UA"/>
        </w:rPr>
        <w:t>上缴上级支出：</w:t>
      </w:r>
      <w:r w:rsidRPr="00912AE7">
        <w:rPr>
          <w:rFonts w:eastAsia="方正仿宋_GBK" w:hint="eastAsia"/>
          <w:sz w:val="28"/>
          <w:lang w:val="uk-UA"/>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hint="eastAsia"/>
          <w:sz w:val="28"/>
          <w:lang w:val="uk-UA"/>
        </w:rPr>
        <w:t>、</w:t>
      </w:r>
      <w:r w:rsidRPr="00912AE7">
        <w:rPr>
          <w:rFonts w:eastAsia="方正仿宋_GBK"/>
          <w:b/>
          <w:sz w:val="28"/>
        </w:rPr>
        <w:t>“</w:t>
      </w:r>
      <w:r w:rsidRPr="00912AE7">
        <w:rPr>
          <w:rFonts w:eastAsia="方正仿宋_GBK" w:hint="eastAsia"/>
          <w:b/>
          <w:sz w:val="28"/>
          <w:lang w:val="uk-UA"/>
        </w:rPr>
        <w:t>三公</w:t>
      </w:r>
      <w:r w:rsidRPr="00912AE7">
        <w:rPr>
          <w:rFonts w:eastAsia="方正仿宋_GBK"/>
          <w:b/>
          <w:sz w:val="28"/>
        </w:rPr>
        <w:t>”</w:t>
      </w:r>
      <w:r w:rsidRPr="00912AE7">
        <w:rPr>
          <w:rFonts w:eastAsia="方正仿宋_GBK" w:hint="eastAsia"/>
          <w:b/>
          <w:sz w:val="28"/>
          <w:lang w:val="uk-UA"/>
        </w:rPr>
        <w:t>经费：</w:t>
      </w:r>
      <w:r w:rsidRPr="00912AE7">
        <w:rPr>
          <w:rFonts w:eastAsia="方正仿宋_GBK" w:hint="eastAsia"/>
          <w:sz w:val="28"/>
          <w:lang w:val="uk-UA"/>
        </w:rPr>
        <w:t>纳入省级财政预算管理的</w:t>
      </w:r>
      <w:r w:rsidRPr="00912AE7">
        <w:rPr>
          <w:rFonts w:eastAsia="方正仿宋_GBK"/>
          <w:sz w:val="28"/>
        </w:rPr>
        <w:t>“</w:t>
      </w:r>
      <w:r w:rsidRPr="00912AE7">
        <w:rPr>
          <w:rFonts w:eastAsia="方正仿宋_GBK" w:hint="eastAsia"/>
          <w:sz w:val="28"/>
          <w:lang w:val="uk-UA"/>
        </w:rPr>
        <w:t>三公</w:t>
      </w:r>
      <w:r w:rsidRPr="00912AE7">
        <w:rPr>
          <w:rFonts w:eastAsia="方正仿宋_GBK"/>
          <w:sz w:val="28"/>
        </w:rPr>
        <w:t>”</w:t>
      </w:r>
      <w:r w:rsidRPr="00912AE7">
        <w:rPr>
          <w:rFonts w:eastAsia="方正仿宋_GBK" w:hint="eastAsia"/>
          <w:sz w:val="28"/>
          <w:lang w:val="uk-UA"/>
        </w:rPr>
        <w:t>经费，是指预算部门单位用财政拨款安排的因公出国（境）费、公务用车购置及运维费和公务接待费。其中，因公出国（境）费反映单位公务出国（境）的住宿费、旅费、伙食补助费、</w:t>
      </w:r>
      <w:r w:rsidRPr="00912AE7">
        <w:rPr>
          <w:rFonts w:eastAsia="方正仿宋_GBK" w:hint="eastAsia"/>
          <w:sz w:val="28"/>
          <w:lang w:val="uk-UA"/>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hint="eastAsia"/>
          <w:sz w:val="28"/>
          <w:lang w:val="uk-UA"/>
        </w:rPr>
        <w:t>、</w:t>
      </w:r>
      <w:r w:rsidRPr="00912AE7">
        <w:rPr>
          <w:rFonts w:eastAsia="方正仿宋_GBK" w:hint="eastAsia"/>
          <w:b/>
          <w:sz w:val="28"/>
          <w:lang w:val="uk-UA"/>
        </w:rPr>
        <w:t>机关运行费：</w:t>
      </w:r>
      <w:r w:rsidRPr="00912AE7">
        <w:rPr>
          <w:rFonts w:eastAsia="方正仿宋_GBK" w:hint="eastAsia"/>
          <w:sz w:val="28"/>
          <w:lang w:val="uk-UA"/>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hint="eastAsia"/>
          <w:sz w:val="28"/>
          <w:lang w:val="uk-UA"/>
        </w:rPr>
        <w:t>、</w:t>
      </w:r>
      <w:r w:rsidRPr="00912AE7">
        <w:rPr>
          <w:rFonts w:eastAsia="方正仿宋_GBK" w:hint="eastAsia"/>
          <w:b/>
          <w:sz w:val="28"/>
          <w:lang w:val="uk-UA"/>
        </w:rPr>
        <w:t>上年结转：</w:t>
      </w:r>
      <w:r w:rsidRPr="00912AE7">
        <w:rPr>
          <w:rFonts w:eastAsia="方正仿宋_GBK" w:hint="eastAsia"/>
          <w:sz w:val="28"/>
          <w:lang w:val="uk-UA"/>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hint="eastAsia"/>
          <w:sz w:val="28"/>
          <w:lang w:val="uk-UA"/>
        </w:rPr>
        <w:t>、</w:t>
      </w:r>
      <w:r w:rsidRPr="00912AE7">
        <w:rPr>
          <w:rFonts w:eastAsia="方正仿宋_GBK" w:hint="eastAsia"/>
          <w:b/>
          <w:sz w:val="28"/>
          <w:lang w:val="uk-UA"/>
        </w:rPr>
        <w:t>事业单位经营支出：</w:t>
      </w:r>
      <w:r w:rsidRPr="00912AE7">
        <w:rPr>
          <w:rFonts w:eastAsia="方正仿宋_GBK" w:hint="eastAsia"/>
          <w:sz w:val="28"/>
          <w:lang w:val="uk-UA"/>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hint="eastAsia"/>
          <w:sz w:val="32"/>
          <w:lang w:val="uk-UA"/>
        </w:rPr>
        <w:t>九、其他需要说明的事项</w:t>
      </w:r>
    </w:p>
    <w:p w:rsidR="006B2E69" w:rsidRPr="00912AE7" w:rsidRDefault="006B2E69" w:rsidP="006B2E69">
      <w:pPr>
        <w:spacing w:line="500" w:lineRule="exact"/>
        <w:ind w:firstLine="560"/>
      </w:pPr>
      <w:r w:rsidRPr="00912AE7">
        <w:rPr>
          <w:rFonts w:eastAsia="方正仿宋_GBK" w:hint="eastAsia"/>
          <w:sz w:val="28"/>
          <w:lang w:val="uk-UA"/>
        </w:rPr>
        <w:t>我单位无其他需要说明的事项。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36" w:name="_Toc_4_4_0000000036"/>
      <w:r w:rsidRPr="00912AE7">
        <w:rPr>
          <w:rFonts w:ascii="方正小标宋_GBK" w:eastAsia="方正小标宋_GBK" w:hAnsi="方正小标宋_GBK" w:cs="方正小标宋_GBK"/>
          <w:sz w:val="44"/>
        </w:rPr>
        <w:lastRenderedPageBreak/>
        <w:t>十八、遵化市人民检察院收支预算</w:t>
      </w:r>
      <w:bookmarkEnd w:id="36"/>
    </w:p>
    <w:p w:rsidR="006B2E69" w:rsidRPr="00912AE7" w:rsidRDefault="006B2E69" w:rsidP="006B2E69">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6B2E69" w:rsidRPr="00912AE7" w:rsidTr="006B2E6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3050</w:t>
            </w:r>
            <w:r w:rsidRPr="00912AE7">
              <w:rPr>
                <w:rFonts w:hint="eastAsia"/>
                <w:lang w:eastAsia="zh-CN"/>
              </w:rPr>
              <w:t>19遵化</w:t>
            </w:r>
            <w:r w:rsidRPr="00912AE7">
              <w:t>市人民检察院</w:t>
            </w:r>
          </w:p>
        </w:tc>
        <w:tc>
          <w:tcPr>
            <w:tcW w:w="2126"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6661" w:type="dxa"/>
            <w:gridSpan w:val="2"/>
            <w:vAlign w:val="center"/>
          </w:tcPr>
          <w:p w:rsidR="006B2E69" w:rsidRPr="00912AE7" w:rsidRDefault="006B2E69" w:rsidP="006B2E69">
            <w:pPr>
              <w:pStyle w:val="1"/>
            </w:pPr>
            <w:r w:rsidRPr="00912AE7">
              <w:t>收入</w:t>
            </w:r>
          </w:p>
        </w:tc>
        <w:tc>
          <w:tcPr>
            <w:tcW w:w="6661" w:type="dxa"/>
            <w:gridSpan w:val="2"/>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c>
          <w:tcPr>
            <w:tcW w:w="4535" w:type="dxa"/>
            <w:vAlign w:val="center"/>
          </w:tcPr>
          <w:p w:rsidR="006B2E69" w:rsidRPr="00912AE7" w:rsidRDefault="006B2E69" w:rsidP="006B2E69">
            <w:pPr>
              <w:pStyle w:val="1"/>
            </w:pPr>
            <w:r w:rsidRPr="00912AE7">
              <w:t>项  目</w:t>
            </w:r>
          </w:p>
        </w:tc>
        <w:tc>
          <w:tcPr>
            <w:tcW w:w="2126" w:type="dxa"/>
            <w:vAlign w:val="center"/>
          </w:tcPr>
          <w:p w:rsidR="006B2E69" w:rsidRPr="00912AE7" w:rsidRDefault="006B2E69" w:rsidP="006B2E69">
            <w:pPr>
              <w:pStyle w:val="1"/>
            </w:pPr>
            <w:r w:rsidRPr="00912AE7">
              <w:t>预算数</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4535" w:type="dxa"/>
            <w:vAlign w:val="center"/>
          </w:tcPr>
          <w:p w:rsidR="006B2E69" w:rsidRPr="00912AE7" w:rsidRDefault="006B2E69" w:rsidP="006B2E69">
            <w:pPr>
              <w:pStyle w:val="1"/>
            </w:pPr>
            <w:r w:rsidRPr="00912AE7">
              <w:t>1</w:t>
            </w:r>
          </w:p>
        </w:tc>
        <w:tc>
          <w:tcPr>
            <w:tcW w:w="2126" w:type="dxa"/>
            <w:vAlign w:val="center"/>
          </w:tcPr>
          <w:p w:rsidR="006B2E69" w:rsidRPr="00912AE7" w:rsidRDefault="006B2E69" w:rsidP="006B2E69">
            <w:pPr>
              <w:pStyle w:val="1"/>
            </w:pPr>
            <w:r w:rsidRPr="00912AE7">
              <w:t>2</w:t>
            </w:r>
          </w:p>
        </w:tc>
        <w:tc>
          <w:tcPr>
            <w:tcW w:w="4535" w:type="dxa"/>
            <w:vAlign w:val="center"/>
          </w:tcPr>
          <w:p w:rsidR="006B2E69" w:rsidRPr="00912AE7" w:rsidRDefault="006B2E69" w:rsidP="006B2E69">
            <w:pPr>
              <w:pStyle w:val="1"/>
            </w:pPr>
            <w:r w:rsidRPr="00912AE7">
              <w:t>3</w:t>
            </w:r>
          </w:p>
        </w:tc>
        <w:tc>
          <w:tcPr>
            <w:tcW w:w="2126" w:type="dxa"/>
            <w:vAlign w:val="center"/>
          </w:tcPr>
          <w:p w:rsidR="006B2E69" w:rsidRPr="00912AE7" w:rsidRDefault="006B2E69" w:rsidP="006B2E69">
            <w:pPr>
              <w:pStyle w:val="1"/>
            </w:pPr>
            <w:r w:rsidRPr="00912AE7">
              <w:t>4</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4535" w:type="dxa"/>
            <w:vAlign w:val="center"/>
          </w:tcPr>
          <w:p w:rsidR="006B2E69" w:rsidRPr="00912AE7" w:rsidRDefault="006B2E69" w:rsidP="006B2E69">
            <w:pPr>
              <w:pStyle w:val="2"/>
            </w:pPr>
            <w:r w:rsidRPr="00912AE7">
              <w:t>一、一般公共预算拨款收入</w:t>
            </w:r>
          </w:p>
        </w:tc>
        <w:tc>
          <w:tcPr>
            <w:tcW w:w="2126" w:type="dxa"/>
            <w:vAlign w:val="center"/>
          </w:tcPr>
          <w:p w:rsidR="006B2E69" w:rsidRPr="00912AE7" w:rsidRDefault="006B2E69" w:rsidP="006B2E69">
            <w:pPr>
              <w:pStyle w:val="4"/>
              <w:rPr>
                <w:lang w:eastAsia="zh-CN"/>
              </w:rPr>
            </w:pPr>
            <w:r w:rsidRPr="00912AE7">
              <w:rPr>
                <w:rFonts w:hint="eastAsia"/>
                <w:lang w:eastAsia="zh-CN"/>
              </w:rPr>
              <w:t>1771.60</w:t>
            </w:r>
          </w:p>
        </w:tc>
        <w:tc>
          <w:tcPr>
            <w:tcW w:w="4535" w:type="dxa"/>
            <w:vAlign w:val="center"/>
          </w:tcPr>
          <w:p w:rsidR="006B2E69" w:rsidRPr="00912AE7" w:rsidRDefault="006B2E69" w:rsidP="006B2E69">
            <w:pPr>
              <w:pStyle w:val="2"/>
            </w:pPr>
            <w:r w:rsidRPr="00912AE7">
              <w:t>一、一般公共服务支出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4535" w:type="dxa"/>
            <w:vAlign w:val="center"/>
          </w:tcPr>
          <w:p w:rsidR="006B2E69" w:rsidRPr="00912AE7" w:rsidRDefault="006B2E69" w:rsidP="006B2E69">
            <w:pPr>
              <w:pStyle w:val="2"/>
            </w:pPr>
            <w:r w:rsidRPr="00912AE7">
              <w:t>二、政府性基金预算拨款收入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二、外交支出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4535" w:type="dxa"/>
            <w:vAlign w:val="center"/>
          </w:tcPr>
          <w:p w:rsidR="006B2E69" w:rsidRPr="00912AE7" w:rsidRDefault="006B2E69" w:rsidP="006B2E69">
            <w:pPr>
              <w:pStyle w:val="2"/>
            </w:pPr>
            <w:r w:rsidRPr="00912AE7">
              <w:t>三、国有资本经营预算拨款收入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三、国防支出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4535" w:type="dxa"/>
            <w:vAlign w:val="center"/>
          </w:tcPr>
          <w:p w:rsidR="006B2E69" w:rsidRPr="00912AE7" w:rsidRDefault="006B2E69" w:rsidP="006B2E69">
            <w:pPr>
              <w:pStyle w:val="2"/>
            </w:pPr>
            <w:r w:rsidRPr="00912AE7">
              <w:t>四、财政专户管理资金收入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四、公共安全支出</w:t>
            </w:r>
          </w:p>
        </w:tc>
        <w:tc>
          <w:tcPr>
            <w:tcW w:w="2126" w:type="dxa"/>
            <w:vAlign w:val="center"/>
          </w:tcPr>
          <w:p w:rsidR="006B2E69" w:rsidRPr="00912AE7" w:rsidRDefault="006B2E69" w:rsidP="006B2E69">
            <w:pPr>
              <w:pStyle w:val="4"/>
              <w:rPr>
                <w:lang w:eastAsia="zh-CN"/>
              </w:rPr>
            </w:pPr>
            <w:r w:rsidRPr="00912AE7">
              <w:rPr>
                <w:rFonts w:hint="eastAsia"/>
                <w:lang w:eastAsia="zh-CN"/>
              </w:rPr>
              <w:t>1504.02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4535" w:type="dxa"/>
            <w:vAlign w:val="center"/>
          </w:tcPr>
          <w:p w:rsidR="006B2E69" w:rsidRPr="00912AE7" w:rsidRDefault="006B2E69" w:rsidP="006B2E69">
            <w:pPr>
              <w:pStyle w:val="2"/>
            </w:pPr>
            <w:r w:rsidRPr="00912AE7">
              <w:t>五、事业收入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五、教育支出</w:t>
            </w:r>
          </w:p>
        </w:tc>
        <w:tc>
          <w:tcPr>
            <w:tcW w:w="2126" w:type="dxa"/>
            <w:vAlign w:val="center"/>
          </w:tcPr>
          <w:p w:rsidR="006B2E69" w:rsidRPr="00912AE7" w:rsidRDefault="006B2E69" w:rsidP="006B2E69">
            <w:pPr>
              <w:pStyle w:val="4"/>
              <w:rPr>
                <w:lang w:eastAsia="zh-CN"/>
              </w:rPr>
            </w:pPr>
            <w:r w:rsidRPr="00912AE7">
              <w:rPr>
                <w:rFonts w:hint="eastAsia"/>
                <w:lang w:eastAsia="zh-CN"/>
              </w:rPr>
              <w:t>1.72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4535" w:type="dxa"/>
            <w:vAlign w:val="center"/>
          </w:tcPr>
          <w:p w:rsidR="006B2E69" w:rsidRPr="00912AE7" w:rsidRDefault="006B2E69" w:rsidP="006B2E69">
            <w:pPr>
              <w:pStyle w:val="2"/>
            </w:pPr>
            <w:r w:rsidRPr="00912AE7">
              <w:t>六、事业单位经营收入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六、科学技术支出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4535" w:type="dxa"/>
            <w:vAlign w:val="center"/>
          </w:tcPr>
          <w:p w:rsidR="006B2E69" w:rsidRPr="00912AE7" w:rsidRDefault="006B2E69" w:rsidP="006B2E69">
            <w:pPr>
              <w:pStyle w:val="2"/>
            </w:pPr>
            <w:r w:rsidRPr="00912AE7">
              <w:t>七、上级补助收入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七、文化旅游体育与传媒支出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4535" w:type="dxa"/>
            <w:vAlign w:val="center"/>
          </w:tcPr>
          <w:p w:rsidR="006B2E69" w:rsidRPr="00912AE7" w:rsidRDefault="006B2E69" w:rsidP="006B2E69">
            <w:pPr>
              <w:pStyle w:val="2"/>
            </w:pPr>
            <w:r w:rsidRPr="00912AE7">
              <w:t>八、附属单位上缴收入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八、社会保障和就业支出</w:t>
            </w:r>
          </w:p>
        </w:tc>
        <w:tc>
          <w:tcPr>
            <w:tcW w:w="2126" w:type="dxa"/>
            <w:vAlign w:val="center"/>
          </w:tcPr>
          <w:p w:rsidR="006B2E69" w:rsidRPr="00912AE7" w:rsidRDefault="006B2E69" w:rsidP="006B2E69">
            <w:pPr>
              <w:pStyle w:val="4"/>
              <w:rPr>
                <w:lang w:eastAsia="zh-CN"/>
              </w:rPr>
            </w:pPr>
            <w:r w:rsidRPr="00912AE7">
              <w:rPr>
                <w:rFonts w:hint="eastAsia"/>
                <w:lang w:eastAsia="zh-CN"/>
              </w:rPr>
              <w:t>108.87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4535" w:type="dxa"/>
            <w:vAlign w:val="center"/>
          </w:tcPr>
          <w:p w:rsidR="006B2E69" w:rsidRPr="00912AE7" w:rsidRDefault="006B2E69" w:rsidP="006B2E69">
            <w:pPr>
              <w:pStyle w:val="2"/>
            </w:pPr>
            <w:r w:rsidRPr="00912AE7">
              <w:t>九、其他收入</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九、社会保险基金支出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十、卫生健康支出</w:t>
            </w:r>
          </w:p>
        </w:tc>
        <w:tc>
          <w:tcPr>
            <w:tcW w:w="2126" w:type="dxa"/>
            <w:vAlign w:val="center"/>
          </w:tcPr>
          <w:p w:rsidR="006B2E69" w:rsidRPr="00912AE7" w:rsidRDefault="006B2E69" w:rsidP="006B2E69">
            <w:pPr>
              <w:pStyle w:val="4"/>
              <w:rPr>
                <w:lang w:eastAsia="zh-CN"/>
              </w:rPr>
            </w:pPr>
            <w:r w:rsidRPr="00912AE7">
              <w:rPr>
                <w:rFonts w:hint="eastAsia"/>
                <w:lang w:eastAsia="zh-CN"/>
              </w:rPr>
              <w:t>90.67</w:t>
            </w:r>
          </w:p>
        </w:tc>
      </w:tr>
      <w:tr w:rsidR="006B2E69" w:rsidRPr="00912AE7" w:rsidTr="006B2E69">
        <w:trPr>
          <w:trHeight w:val="444"/>
          <w:jc w:val="center"/>
        </w:trPr>
        <w:tc>
          <w:tcPr>
            <w:tcW w:w="850" w:type="dxa"/>
            <w:vAlign w:val="center"/>
          </w:tcPr>
          <w:p w:rsidR="006B2E69" w:rsidRPr="00912AE7" w:rsidRDefault="006B2E69" w:rsidP="006B2E69">
            <w:pPr>
              <w:pStyle w:val="3"/>
            </w:pPr>
            <w:r w:rsidRPr="00912AE7">
              <w:t>11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十一、节能环保支出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十二、城乡社区支出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十三、农林水支出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十四、交通运输支出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十五、资源勘探工业信息等支出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十六、商业服务业等支出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十七、金融支出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十八、援助其他地区支出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十九、自然资源海洋气象等支出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二十、住房保障支出</w:t>
            </w:r>
          </w:p>
        </w:tc>
        <w:tc>
          <w:tcPr>
            <w:tcW w:w="2126" w:type="dxa"/>
            <w:vAlign w:val="center"/>
          </w:tcPr>
          <w:p w:rsidR="006B2E69" w:rsidRPr="00912AE7" w:rsidRDefault="006B2E69" w:rsidP="006B2E69">
            <w:pPr>
              <w:pStyle w:val="4"/>
              <w:rPr>
                <w:lang w:eastAsia="zh-CN"/>
              </w:rPr>
            </w:pPr>
            <w:r w:rsidRPr="00912AE7">
              <w:rPr>
                <w:rFonts w:hint="eastAsia"/>
                <w:lang w:eastAsia="zh-CN"/>
              </w:rPr>
              <w:t>66.32</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二十一、粮油物资储备支出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二十二、国有资本经营预算支出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二十三、灾害防治及应急管理支出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二十四、预备费</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二十五、其他支出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二十六、转移性支出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二十七、债务还本支出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二十八、债务付息支出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二十九、债务发行费用支出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三十、抗疫特别国债安排的支出</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4535" w:type="dxa"/>
            <w:vAlign w:val="center"/>
          </w:tcPr>
          <w:p w:rsidR="006B2E69" w:rsidRPr="00912AE7" w:rsidRDefault="006B2E69" w:rsidP="006B2E69">
            <w:pPr>
              <w:pStyle w:val="2"/>
            </w:pP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三十一、人行科目</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4535" w:type="dxa"/>
            <w:vAlign w:val="center"/>
          </w:tcPr>
          <w:p w:rsidR="006B2E69" w:rsidRPr="00912AE7" w:rsidRDefault="006B2E69" w:rsidP="006B2E69">
            <w:pPr>
              <w:pStyle w:val="6"/>
            </w:pPr>
            <w:r w:rsidRPr="00912AE7">
              <w:t>本年收入合计</w:t>
            </w:r>
          </w:p>
        </w:tc>
        <w:tc>
          <w:tcPr>
            <w:tcW w:w="2126" w:type="dxa"/>
            <w:vAlign w:val="center"/>
          </w:tcPr>
          <w:p w:rsidR="006B2E69" w:rsidRPr="00912AE7" w:rsidRDefault="006B2E69" w:rsidP="006B2E69">
            <w:pPr>
              <w:pStyle w:val="7"/>
              <w:rPr>
                <w:lang w:eastAsia="zh-CN"/>
              </w:rPr>
            </w:pPr>
            <w:r w:rsidRPr="00912AE7">
              <w:rPr>
                <w:rFonts w:hint="eastAsia"/>
                <w:lang w:eastAsia="zh-CN"/>
              </w:rPr>
              <w:t>1771.60</w:t>
            </w:r>
          </w:p>
        </w:tc>
        <w:tc>
          <w:tcPr>
            <w:tcW w:w="4535" w:type="dxa"/>
            <w:vAlign w:val="center"/>
          </w:tcPr>
          <w:p w:rsidR="006B2E69" w:rsidRPr="00912AE7" w:rsidRDefault="006B2E69" w:rsidP="006B2E69">
            <w:pPr>
              <w:pStyle w:val="6"/>
            </w:pPr>
            <w:r w:rsidRPr="00912AE7">
              <w:t>本年支出合计</w:t>
            </w:r>
          </w:p>
        </w:tc>
        <w:tc>
          <w:tcPr>
            <w:tcW w:w="2126" w:type="dxa"/>
            <w:vAlign w:val="center"/>
          </w:tcPr>
          <w:p w:rsidR="006B2E69" w:rsidRPr="00912AE7" w:rsidRDefault="006B2E69" w:rsidP="006B2E69">
            <w:pPr>
              <w:pStyle w:val="7"/>
              <w:rPr>
                <w:lang w:eastAsia="zh-CN"/>
              </w:rPr>
            </w:pPr>
            <w:r w:rsidRPr="00912AE7">
              <w:rPr>
                <w:rFonts w:hint="eastAsia"/>
                <w:lang w:eastAsia="zh-CN"/>
              </w:rPr>
              <w:t>1771.60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4535" w:type="dxa"/>
            <w:vAlign w:val="center"/>
          </w:tcPr>
          <w:p w:rsidR="006B2E69" w:rsidRPr="00912AE7" w:rsidRDefault="006B2E69" w:rsidP="006B2E69">
            <w:pPr>
              <w:pStyle w:val="2"/>
            </w:pPr>
            <w:r w:rsidRPr="00912AE7">
              <w:t>上年结转结余</w:t>
            </w:r>
          </w:p>
        </w:tc>
        <w:tc>
          <w:tcPr>
            <w:tcW w:w="2126" w:type="dxa"/>
            <w:vAlign w:val="center"/>
          </w:tcPr>
          <w:p w:rsidR="006B2E69" w:rsidRPr="00912AE7" w:rsidRDefault="006B2E69" w:rsidP="006B2E69">
            <w:pPr>
              <w:pStyle w:val="4"/>
            </w:pPr>
          </w:p>
        </w:tc>
        <w:tc>
          <w:tcPr>
            <w:tcW w:w="4535" w:type="dxa"/>
            <w:vAlign w:val="center"/>
          </w:tcPr>
          <w:p w:rsidR="006B2E69" w:rsidRPr="00912AE7" w:rsidRDefault="006B2E69" w:rsidP="006B2E69">
            <w:pPr>
              <w:pStyle w:val="2"/>
            </w:pPr>
            <w:r w:rsidRPr="00912AE7">
              <w:t>年终结转结余</w:t>
            </w:r>
          </w:p>
        </w:tc>
        <w:tc>
          <w:tcPr>
            <w:tcW w:w="2126"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4535" w:type="dxa"/>
            <w:vAlign w:val="center"/>
          </w:tcPr>
          <w:p w:rsidR="006B2E69" w:rsidRPr="00912AE7" w:rsidRDefault="006B2E69" w:rsidP="006B2E69">
            <w:pPr>
              <w:pStyle w:val="6"/>
            </w:pPr>
            <w:r w:rsidRPr="00912AE7">
              <w:t>收入总计</w:t>
            </w:r>
          </w:p>
        </w:tc>
        <w:tc>
          <w:tcPr>
            <w:tcW w:w="2126" w:type="dxa"/>
            <w:vAlign w:val="center"/>
          </w:tcPr>
          <w:p w:rsidR="006B2E69" w:rsidRPr="00912AE7" w:rsidRDefault="006B2E69" w:rsidP="006B2E69">
            <w:pPr>
              <w:pStyle w:val="7"/>
              <w:rPr>
                <w:lang w:eastAsia="zh-CN"/>
              </w:rPr>
            </w:pPr>
            <w:r w:rsidRPr="00912AE7">
              <w:rPr>
                <w:rFonts w:hint="eastAsia"/>
                <w:lang w:eastAsia="zh-CN"/>
              </w:rPr>
              <w:t>1771.60</w:t>
            </w:r>
          </w:p>
        </w:tc>
        <w:tc>
          <w:tcPr>
            <w:tcW w:w="4535" w:type="dxa"/>
            <w:vAlign w:val="center"/>
          </w:tcPr>
          <w:p w:rsidR="006B2E69" w:rsidRPr="00912AE7" w:rsidRDefault="006B2E69" w:rsidP="006B2E69">
            <w:pPr>
              <w:pStyle w:val="6"/>
            </w:pPr>
            <w:r w:rsidRPr="00912AE7">
              <w:t>支出总计</w:t>
            </w:r>
          </w:p>
        </w:tc>
        <w:tc>
          <w:tcPr>
            <w:tcW w:w="2126" w:type="dxa"/>
            <w:vAlign w:val="center"/>
          </w:tcPr>
          <w:p w:rsidR="006B2E69" w:rsidRPr="00912AE7" w:rsidRDefault="006B2E69" w:rsidP="006B2E69">
            <w:pPr>
              <w:pStyle w:val="7"/>
              <w:rPr>
                <w:lang w:eastAsia="zh-CN"/>
              </w:rPr>
            </w:pPr>
            <w:r w:rsidRPr="00912AE7">
              <w:rPr>
                <w:rFonts w:hint="eastAsia"/>
                <w:lang w:eastAsia="zh-CN"/>
              </w:rPr>
              <w:t>1771.60</w:t>
            </w:r>
          </w:p>
        </w:tc>
      </w:tr>
    </w:tbl>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1191"/>
        <w:gridCol w:w="1701"/>
        <w:gridCol w:w="1134"/>
        <w:gridCol w:w="1134"/>
        <w:gridCol w:w="1134"/>
        <w:gridCol w:w="992"/>
        <w:gridCol w:w="709"/>
        <w:gridCol w:w="1360"/>
        <w:gridCol w:w="1134"/>
        <w:gridCol w:w="1134"/>
        <w:gridCol w:w="1134"/>
        <w:gridCol w:w="1134"/>
      </w:tblGrid>
      <w:tr w:rsidR="006B2E69" w:rsidRPr="00912AE7" w:rsidTr="006619FB">
        <w:trPr>
          <w:trHeight w:val="369"/>
          <w:tblHeader/>
          <w:jc w:val="center"/>
        </w:trPr>
        <w:tc>
          <w:tcPr>
            <w:tcW w:w="5840"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835"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5"/>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619FB">
        <w:trPr>
          <w:trHeight w:val="369"/>
          <w:tblHeader/>
          <w:jc w:val="center"/>
        </w:trPr>
        <w:tc>
          <w:tcPr>
            <w:tcW w:w="680" w:type="dxa"/>
            <w:vMerge w:val="restart"/>
            <w:vAlign w:val="center"/>
          </w:tcPr>
          <w:p w:rsidR="006B2E69" w:rsidRPr="00912AE7" w:rsidRDefault="006B2E69" w:rsidP="006B2E69">
            <w:pPr>
              <w:pStyle w:val="1"/>
            </w:pPr>
            <w:r w:rsidRPr="00912AE7">
              <w:t>序号</w:t>
            </w:r>
          </w:p>
        </w:tc>
        <w:tc>
          <w:tcPr>
            <w:tcW w:w="2892" w:type="dxa"/>
            <w:gridSpan w:val="2"/>
            <w:vAlign w:val="center"/>
          </w:tcPr>
          <w:p w:rsidR="006B2E69" w:rsidRPr="00912AE7" w:rsidRDefault="006B2E69" w:rsidP="006B2E69">
            <w:pPr>
              <w:pStyle w:val="1"/>
            </w:pPr>
            <w:r w:rsidRPr="00912AE7">
              <w:t>功能分类科目</w:t>
            </w:r>
          </w:p>
        </w:tc>
        <w:tc>
          <w:tcPr>
            <w:tcW w:w="1134" w:type="dxa"/>
            <w:vMerge w:val="restart"/>
            <w:vAlign w:val="center"/>
          </w:tcPr>
          <w:p w:rsidR="006B2E69" w:rsidRPr="00912AE7" w:rsidRDefault="006B2E69" w:rsidP="006B2E69">
            <w:pPr>
              <w:pStyle w:val="1"/>
            </w:pPr>
            <w:r w:rsidRPr="00912AE7">
              <w:t>合计</w:t>
            </w:r>
          </w:p>
        </w:tc>
        <w:tc>
          <w:tcPr>
            <w:tcW w:w="8731" w:type="dxa"/>
            <w:gridSpan w:val="8"/>
            <w:vAlign w:val="center"/>
          </w:tcPr>
          <w:p w:rsidR="006B2E69" w:rsidRPr="00912AE7" w:rsidRDefault="006B2E69" w:rsidP="006B2E69">
            <w:pPr>
              <w:pStyle w:val="1"/>
            </w:pPr>
            <w:r w:rsidRPr="00912AE7">
              <w:t>本年收入</w:t>
            </w:r>
          </w:p>
        </w:tc>
        <w:tc>
          <w:tcPr>
            <w:tcW w:w="1134" w:type="dxa"/>
            <w:vMerge w:val="restart"/>
            <w:vAlign w:val="center"/>
          </w:tcPr>
          <w:p w:rsidR="006B2E69" w:rsidRPr="00912AE7" w:rsidRDefault="006B2E69" w:rsidP="006B2E69">
            <w:pPr>
              <w:pStyle w:val="1"/>
            </w:pPr>
            <w:r w:rsidRPr="00912AE7">
              <w:t>上年结转</w:t>
            </w:r>
          </w:p>
        </w:tc>
      </w:tr>
      <w:tr w:rsidR="006B2E69" w:rsidRPr="00912AE7" w:rsidTr="006619FB">
        <w:trPr>
          <w:trHeight w:val="369"/>
          <w:tblHeader/>
          <w:jc w:val="center"/>
        </w:trPr>
        <w:tc>
          <w:tcPr>
            <w:tcW w:w="68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    编码</w:t>
            </w:r>
          </w:p>
        </w:tc>
        <w:tc>
          <w:tcPr>
            <w:tcW w:w="1701" w:type="dxa"/>
            <w:vAlign w:val="center"/>
          </w:tcPr>
          <w:p w:rsidR="006B2E69" w:rsidRPr="00912AE7" w:rsidRDefault="006B2E69" w:rsidP="006B2E69">
            <w:pPr>
              <w:pStyle w:val="1"/>
            </w:pPr>
            <w:r w:rsidRPr="00912AE7">
              <w:t>科目名称</w:t>
            </w:r>
          </w:p>
        </w:tc>
        <w:tc>
          <w:tcPr>
            <w:tcW w:w="1134" w:type="dxa"/>
            <w:vMerge/>
          </w:tcPr>
          <w:p w:rsidR="006B2E69" w:rsidRPr="00912AE7" w:rsidRDefault="006B2E69" w:rsidP="006B2E69"/>
        </w:tc>
        <w:tc>
          <w:tcPr>
            <w:tcW w:w="1134" w:type="dxa"/>
            <w:vAlign w:val="center"/>
          </w:tcPr>
          <w:p w:rsidR="006B2E69" w:rsidRPr="00912AE7" w:rsidRDefault="006B2E69" w:rsidP="006B2E69">
            <w:pPr>
              <w:pStyle w:val="1"/>
            </w:pPr>
            <w:r w:rsidRPr="00912AE7">
              <w:t>小计</w:t>
            </w:r>
          </w:p>
        </w:tc>
        <w:tc>
          <w:tcPr>
            <w:tcW w:w="1134" w:type="dxa"/>
            <w:vAlign w:val="center"/>
          </w:tcPr>
          <w:p w:rsidR="006B2E69" w:rsidRPr="00912AE7" w:rsidRDefault="006B2E69" w:rsidP="006B2E69">
            <w:pPr>
              <w:pStyle w:val="1"/>
            </w:pPr>
            <w:r w:rsidRPr="00912AE7">
              <w:t>财政拨款 收入</w:t>
            </w:r>
          </w:p>
        </w:tc>
        <w:tc>
          <w:tcPr>
            <w:tcW w:w="992" w:type="dxa"/>
            <w:vAlign w:val="center"/>
          </w:tcPr>
          <w:p w:rsidR="006B2E69" w:rsidRPr="00912AE7" w:rsidRDefault="006B2E69" w:rsidP="006B2E69">
            <w:pPr>
              <w:pStyle w:val="1"/>
            </w:pPr>
            <w:r w:rsidRPr="00912AE7">
              <w:t>财政专户 收入</w:t>
            </w:r>
          </w:p>
        </w:tc>
        <w:tc>
          <w:tcPr>
            <w:tcW w:w="709" w:type="dxa"/>
            <w:vAlign w:val="center"/>
          </w:tcPr>
          <w:p w:rsidR="006B2E69" w:rsidRPr="00912AE7" w:rsidRDefault="006B2E69" w:rsidP="006B2E69">
            <w:pPr>
              <w:pStyle w:val="1"/>
            </w:pPr>
            <w:r w:rsidRPr="00912AE7">
              <w:t>事业收入</w:t>
            </w:r>
          </w:p>
        </w:tc>
        <w:tc>
          <w:tcPr>
            <w:tcW w:w="1360" w:type="dxa"/>
            <w:vAlign w:val="center"/>
          </w:tcPr>
          <w:p w:rsidR="006B2E69" w:rsidRPr="00912AE7" w:rsidRDefault="006B2E69" w:rsidP="006B2E69">
            <w:pPr>
              <w:pStyle w:val="1"/>
            </w:pPr>
            <w:r w:rsidRPr="00912AE7">
              <w:t>经营收入</w:t>
            </w:r>
          </w:p>
        </w:tc>
        <w:tc>
          <w:tcPr>
            <w:tcW w:w="1134" w:type="dxa"/>
            <w:vAlign w:val="center"/>
          </w:tcPr>
          <w:p w:rsidR="006B2E69" w:rsidRPr="00912AE7" w:rsidRDefault="006B2E69" w:rsidP="006B2E69">
            <w:pPr>
              <w:pStyle w:val="1"/>
            </w:pPr>
            <w:r w:rsidRPr="00912AE7">
              <w:t>上级补助收入</w:t>
            </w:r>
          </w:p>
        </w:tc>
        <w:tc>
          <w:tcPr>
            <w:tcW w:w="1134" w:type="dxa"/>
            <w:vAlign w:val="center"/>
          </w:tcPr>
          <w:p w:rsidR="006B2E69" w:rsidRPr="00912AE7" w:rsidRDefault="006B2E69" w:rsidP="006B2E69">
            <w:pPr>
              <w:pStyle w:val="1"/>
            </w:pPr>
            <w:r w:rsidRPr="00912AE7">
              <w:t>附属单位上缴收入</w:t>
            </w:r>
          </w:p>
        </w:tc>
        <w:tc>
          <w:tcPr>
            <w:tcW w:w="1134" w:type="dxa"/>
            <w:vAlign w:val="center"/>
          </w:tcPr>
          <w:p w:rsidR="006B2E69" w:rsidRPr="00912AE7" w:rsidRDefault="006B2E69" w:rsidP="006B2E69">
            <w:pPr>
              <w:pStyle w:val="1"/>
            </w:pPr>
            <w:r w:rsidRPr="00912AE7">
              <w:t>其他收入</w:t>
            </w:r>
          </w:p>
        </w:tc>
        <w:tc>
          <w:tcPr>
            <w:tcW w:w="1134" w:type="dxa"/>
            <w:vMerge/>
          </w:tcPr>
          <w:p w:rsidR="006B2E69" w:rsidRPr="00912AE7" w:rsidRDefault="006B2E69" w:rsidP="006B2E69"/>
        </w:tc>
      </w:tr>
      <w:tr w:rsidR="006B2E69" w:rsidRPr="00912AE7" w:rsidTr="006619FB">
        <w:trPr>
          <w:trHeight w:val="369"/>
          <w:tblHeader/>
          <w:jc w:val="center"/>
        </w:trPr>
        <w:tc>
          <w:tcPr>
            <w:tcW w:w="68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1701" w:type="dxa"/>
            <w:vAlign w:val="center"/>
          </w:tcPr>
          <w:p w:rsidR="006B2E69" w:rsidRPr="00912AE7" w:rsidRDefault="006B2E69" w:rsidP="006B2E69">
            <w:pPr>
              <w:pStyle w:val="1"/>
            </w:pPr>
            <w:r w:rsidRPr="00912AE7">
              <w:t>2</w:t>
            </w:r>
          </w:p>
        </w:tc>
        <w:tc>
          <w:tcPr>
            <w:tcW w:w="1134" w:type="dxa"/>
            <w:vAlign w:val="center"/>
          </w:tcPr>
          <w:p w:rsidR="006B2E69" w:rsidRPr="00912AE7" w:rsidRDefault="006B2E69" w:rsidP="006B2E69">
            <w:pPr>
              <w:pStyle w:val="1"/>
            </w:pPr>
            <w:r w:rsidRPr="00912AE7">
              <w:t>3</w:t>
            </w:r>
          </w:p>
        </w:tc>
        <w:tc>
          <w:tcPr>
            <w:tcW w:w="1134" w:type="dxa"/>
            <w:vAlign w:val="center"/>
          </w:tcPr>
          <w:p w:rsidR="006B2E69" w:rsidRPr="00912AE7" w:rsidRDefault="006B2E69" w:rsidP="006B2E69">
            <w:pPr>
              <w:pStyle w:val="1"/>
            </w:pPr>
            <w:r w:rsidRPr="00912AE7">
              <w:t>4</w:t>
            </w:r>
          </w:p>
        </w:tc>
        <w:tc>
          <w:tcPr>
            <w:tcW w:w="1134" w:type="dxa"/>
            <w:vAlign w:val="center"/>
          </w:tcPr>
          <w:p w:rsidR="006B2E69" w:rsidRPr="00912AE7" w:rsidRDefault="006B2E69" w:rsidP="006B2E69">
            <w:pPr>
              <w:pStyle w:val="1"/>
            </w:pPr>
            <w:r w:rsidRPr="00912AE7">
              <w:t>5</w:t>
            </w:r>
          </w:p>
        </w:tc>
        <w:tc>
          <w:tcPr>
            <w:tcW w:w="992" w:type="dxa"/>
            <w:vAlign w:val="center"/>
          </w:tcPr>
          <w:p w:rsidR="006B2E69" w:rsidRPr="00912AE7" w:rsidRDefault="006B2E69" w:rsidP="006B2E69">
            <w:pPr>
              <w:pStyle w:val="1"/>
            </w:pPr>
            <w:r w:rsidRPr="00912AE7">
              <w:t>6</w:t>
            </w:r>
          </w:p>
        </w:tc>
        <w:tc>
          <w:tcPr>
            <w:tcW w:w="709" w:type="dxa"/>
            <w:vAlign w:val="center"/>
          </w:tcPr>
          <w:p w:rsidR="006B2E69" w:rsidRPr="00912AE7" w:rsidRDefault="006B2E69" w:rsidP="006B2E69">
            <w:pPr>
              <w:pStyle w:val="1"/>
            </w:pPr>
            <w:r w:rsidRPr="00912AE7">
              <w:t>7</w:t>
            </w:r>
          </w:p>
        </w:tc>
        <w:tc>
          <w:tcPr>
            <w:tcW w:w="1360" w:type="dxa"/>
            <w:vAlign w:val="center"/>
          </w:tcPr>
          <w:p w:rsidR="006B2E69" w:rsidRPr="00912AE7" w:rsidRDefault="006B2E69" w:rsidP="006B2E69">
            <w:pPr>
              <w:pStyle w:val="1"/>
            </w:pPr>
            <w:r w:rsidRPr="00912AE7">
              <w:t>8</w:t>
            </w:r>
          </w:p>
        </w:tc>
        <w:tc>
          <w:tcPr>
            <w:tcW w:w="1134" w:type="dxa"/>
            <w:vAlign w:val="center"/>
          </w:tcPr>
          <w:p w:rsidR="006B2E69" w:rsidRPr="00912AE7" w:rsidRDefault="006B2E69" w:rsidP="006B2E69">
            <w:pPr>
              <w:pStyle w:val="1"/>
            </w:pPr>
            <w:r w:rsidRPr="00912AE7">
              <w:t>9</w:t>
            </w:r>
          </w:p>
        </w:tc>
        <w:tc>
          <w:tcPr>
            <w:tcW w:w="1134" w:type="dxa"/>
            <w:vAlign w:val="center"/>
          </w:tcPr>
          <w:p w:rsidR="006B2E69" w:rsidRPr="00912AE7" w:rsidRDefault="006B2E69" w:rsidP="006B2E69">
            <w:pPr>
              <w:pStyle w:val="1"/>
            </w:pPr>
            <w:r w:rsidRPr="00912AE7">
              <w:t>10</w:t>
            </w:r>
          </w:p>
        </w:tc>
        <w:tc>
          <w:tcPr>
            <w:tcW w:w="1134" w:type="dxa"/>
            <w:vAlign w:val="center"/>
          </w:tcPr>
          <w:p w:rsidR="006B2E69" w:rsidRPr="00912AE7" w:rsidRDefault="006B2E69" w:rsidP="006B2E69">
            <w:pPr>
              <w:pStyle w:val="1"/>
            </w:pPr>
            <w:r w:rsidRPr="00912AE7">
              <w:t>11</w:t>
            </w:r>
          </w:p>
        </w:tc>
        <w:tc>
          <w:tcPr>
            <w:tcW w:w="1134" w:type="dxa"/>
            <w:vAlign w:val="center"/>
          </w:tcPr>
          <w:p w:rsidR="006B2E69" w:rsidRPr="00912AE7" w:rsidRDefault="006B2E69" w:rsidP="006B2E69">
            <w:pPr>
              <w:pStyle w:val="1"/>
            </w:pPr>
            <w:r w:rsidRPr="00912AE7">
              <w:t>12</w:t>
            </w: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1701" w:type="dxa"/>
            <w:vAlign w:val="center"/>
          </w:tcPr>
          <w:p w:rsidR="006B2E69" w:rsidRPr="00912AE7" w:rsidRDefault="006B2E69" w:rsidP="006B2E69">
            <w:pPr>
              <w:pStyle w:val="6"/>
            </w:pPr>
            <w:r w:rsidRPr="00912AE7">
              <w:t>合计</w:t>
            </w:r>
          </w:p>
        </w:tc>
        <w:tc>
          <w:tcPr>
            <w:tcW w:w="1134" w:type="dxa"/>
            <w:vAlign w:val="center"/>
          </w:tcPr>
          <w:p w:rsidR="006B2E69" w:rsidRPr="00912AE7" w:rsidRDefault="006B2E69" w:rsidP="006B2E69">
            <w:pPr>
              <w:pStyle w:val="4"/>
              <w:rPr>
                <w:lang w:eastAsia="zh-CN"/>
              </w:rPr>
            </w:pPr>
            <w:r w:rsidRPr="00912AE7">
              <w:rPr>
                <w:rFonts w:hint="eastAsia"/>
                <w:lang w:eastAsia="zh-CN"/>
              </w:rPr>
              <w:t>1771.60</w:t>
            </w:r>
          </w:p>
        </w:tc>
        <w:tc>
          <w:tcPr>
            <w:tcW w:w="1134" w:type="dxa"/>
            <w:vAlign w:val="center"/>
          </w:tcPr>
          <w:p w:rsidR="006B2E69" w:rsidRPr="00912AE7" w:rsidRDefault="006B2E69" w:rsidP="006B2E69">
            <w:pPr>
              <w:pStyle w:val="4"/>
              <w:rPr>
                <w:lang w:eastAsia="zh-CN"/>
              </w:rPr>
            </w:pPr>
            <w:r w:rsidRPr="00912AE7">
              <w:rPr>
                <w:rFonts w:hint="eastAsia"/>
                <w:lang w:eastAsia="zh-CN"/>
              </w:rPr>
              <w:t>1771.60</w:t>
            </w:r>
          </w:p>
        </w:tc>
        <w:tc>
          <w:tcPr>
            <w:tcW w:w="1134" w:type="dxa"/>
            <w:vAlign w:val="center"/>
          </w:tcPr>
          <w:p w:rsidR="006B2E69" w:rsidRPr="00912AE7" w:rsidRDefault="006B2E69" w:rsidP="006B2E69">
            <w:pPr>
              <w:pStyle w:val="4"/>
              <w:rPr>
                <w:lang w:eastAsia="zh-CN"/>
              </w:rPr>
            </w:pPr>
            <w:r w:rsidRPr="00912AE7">
              <w:rPr>
                <w:rFonts w:hint="eastAsia"/>
                <w:lang w:eastAsia="zh-CN"/>
              </w:rPr>
              <w:t>1771.60</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1701" w:type="dxa"/>
            <w:vAlign w:val="center"/>
          </w:tcPr>
          <w:p w:rsidR="006B2E69" w:rsidRPr="00912AE7" w:rsidRDefault="006B2E69" w:rsidP="006B2E69">
            <w:pPr>
              <w:pStyle w:val="2"/>
            </w:pPr>
            <w:r w:rsidRPr="00912AE7">
              <w:t>公共安全支出</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1701" w:type="dxa"/>
            <w:vAlign w:val="center"/>
          </w:tcPr>
          <w:p w:rsidR="006B2E69" w:rsidRPr="00912AE7" w:rsidRDefault="006B2E69" w:rsidP="006B2E69">
            <w:pPr>
              <w:pStyle w:val="2"/>
            </w:pPr>
            <w:r w:rsidRPr="00912AE7">
              <w:t>检察</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1134" w:type="dxa"/>
            <w:vAlign w:val="center"/>
          </w:tcPr>
          <w:p w:rsidR="006B2E69" w:rsidRPr="00912AE7" w:rsidRDefault="006B2E69" w:rsidP="006B2E69">
            <w:pPr>
              <w:pStyle w:val="4"/>
              <w:rPr>
                <w:lang w:eastAsia="zh-CN"/>
              </w:rPr>
            </w:pPr>
            <w:r w:rsidRPr="00912AE7">
              <w:rPr>
                <w:rFonts w:hint="eastAsia"/>
                <w:lang w:eastAsia="zh-CN"/>
              </w:rPr>
              <w:t>1504.02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1701" w:type="dxa"/>
            <w:vAlign w:val="center"/>
          </w:tcPr>
          <w:p w:rsidR="006B2E69" w:rsidRPr="00912AE7" w:rsidRDefault="006B2E69" w:rsidP="006B2E69">
            <w:pPr>
              <w:pStyle w:val="2"/>
            </w:pPr>
            <w:r w:rsidRPr="00912AE7">
              <w:t>行政运行</w:t>
            </w:r>
          </w:p>
        </w:tc>
        <w:tc>
          <w:tcPr>
            <w:tcW w:w="1134" w:type="dxa"/>
            <w:vAlign w:val="center"/>
          </w:tcPr>
          <w:p w:rsidR="006B2E69" w:rsidRPr="00912AE7" w:rsidRDefault="006B2E69" w:rsidP="006B2E69">
            <w:pPr>
              <w:pStyle w:val="4"/>
              <w:rPr>
                <w:lang w:eastAsia="zh-CN"/>
              </w:rPr>
            </w:pPr>
            <w:r w:rsidRPr="00912AE7">
              <w:rPr>
                <w:rFonts w:hint="eastAsia"/>
                <w:lang w:eastAsia="zh-CN"/>
              </w:rPr>
              <w:t>1328.07</w:t>
            </w:r>
          </w:p>
        </w:tc>
        <w:tc>
          <w:tcPr>
            <w:tcW w:w="1134" w:type="dxa"/>
            <w:vAlign w:val="center"/>
          </w:tcPr>
          <w:p w:rsidR="006B2E69" w:rsidRPr="00912AE7" w:rsidRDefault="006B2E69" w:rsidP="006B2E69">
            <w:pPr>
              <w:pStyle w:val="4"/>
              <w:rPr>
                <w:lang w:eastAsia="zh-CN"/>
              </w:rPr>
            </w:pPr>
            <w:r w:rsidRPr="00912AE7">
              <w:rPr>
                <w:rFonts w:hint="eastAsia"/>
                <w:lang w:eastAsia="zh-CN"/>
              </w:rPr>
              <w:t>1328.07</w:t>
            </w:r>
          </w:p>
        </w:tc>
        <w:tc>
          <w:tcPr>
            <w:tcW w:w="1134" w:type="dxa"/>
            <w:vAlign w:val="center"/>
          </w:tcPr>
          <w:p w:rsidR="006B2E69" w:rsidRPr="00912AE7" w:rsidRDefault="006B2E69" w:rsidP="006B2E69">
            <w:pPr>
              <w:pStyle w:val="4"/>
              <w:rPr>
                <w:lang w:eastAsia="zh-CN"/>
              </w:rPr>
            </w:pPr>
            <w:r w:rsidRPr="00912AE7">
              <w:rPr>
                <w:rFonts w:hint="eastAsia"/>
                <w:lang w:eastAsia="zh-CN"/>
              </w:rPr>
              <w:t>1328.07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rPr>
                <w:lang w:eastAsia="zh-CN"/>
              </w:rPr>
            </w:pPr>
            <w:r w:rsidRPr="00912AE7">
              <w:t>20404</w:t>
            </w:r>
            <w:r w:rsidRPr="00912AE7">
              <w:rPr>
                <w:rFonts w:hint="eastAsia"/>
                <w:lang w:eastAsia="zh-CN"/>
              </w:rPr>
              <w:t>02</w:t>
            </w:r>
          </w:p>
        </w:tc>
        <w:tc>
          <w:tcPr>
            <w:tcW w:w="1701" w:type="dxa"/>
            <w:vAlign w:val="center"/>
          </w:tcPr>
          <w:p w:rsidR="006B2E69" w:rsidRPr="00912AE7" w:rsidRDefault="006B2E69" w:rsidP="006B2E69">
            <w:pPr>
              <w:pStyle w:val="2"/>
              <w:rPr>
                <w:lang w:eastAsia="zh-CN"/>
              </w:rPr>
            </w:pPr>
            <w:r w:rsidRPr="00912AE7">
              <w:rPr>
                <w:rFonts w:hint="eastAsia"/>
                <w:lang w:eastAsia="zh-CN"/>
              </w:rPr>
              <w:t>一般行政管理事务</w:t>
            </w:r>
          </w:p>
        </w:tc>
        <w:tc>
          <w:tcPr>
            <w:tcW w:w="1134" w:type="dxa"/>
            <w:vAlign w:val="center"/>
          </w:tcPr>
          <w:p w:rsidR="006B2E69" w:rsidRPr="00912AE7" w:rsidRDefault="006B2E69" w:rsidP="006B2E69">
            <w:pPr>
              <w:pStyle w:val="4"/>
              <w:rPr>
                <w:lang w:eastAsia="zh-CN"/>
              </w:rPr>
            </w:pPr>
            <w:r w:rsidRPr="00912AE7">
              <w:rPr>
                <w:rFonts w:hint="eastAsia"/>
                <w:lang w:eastAsia="zh-CN"/>
              </w:rPr>
              <w:t>175.95</w:t>
            </w:r>
          </w:p>
        </w:tc>
        <w:tc>
          <w:tcPr>
            <w:tcW w:w="1134" w:type="dxa"/>
            <w:vAlign w:val="center"/>
          </w:tcPr>
          <w:p w:rsidR="006B2E69" w:rsidRPr="00912AE7" w:rsidRDefault="006B2E69" w:rsidP="006B2E69">
            <w:pPr>
              <w:pStyle w:val="4"/>
              <w:rPr>
                <w:lang w:eastAsia="zh-CN"/>
              </w:rPr>
            </w:pPr>
            <w:r w:rsidRPr="00912AE7">
              <w:rPr>
                <w:rFonts w:hint="eastAsia"/>
                <w:lang w:eastAsia="zh-CN"/>
              </w:rPr>
              <w:t>175.95</w:t>
            </w:r>
          </w:p>
        </w:tc>
        <w:tc>
          <w:tcPr>
            <w:tcW w:w="1134" w:type="dxa"/>
            <w:vAlign w:val="center"/>
          </w:tcPr>
          <w:p w:rsidR="006B2E69" w:rsidRPr="00912AE7" w:rsidRDefault="006B2E69" w:rsidP="006B2E69">
            <w:pPr>
              <w:pStyle w:val="4"/>
              <w:rPr>
                <w:lang w:eastAsia="zh-CN"/>
              </w:rPr>
            </w:pPr>
            <w:r w:rsidRPr="00912AE7">
              <w:rPr>
                <w:rFonts w:hint="eastAsia"/>
                <w:lang w:eastAsia="zh-CN"/>
              </w:rPr>
              <w:t>175.95</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1701" w:type="dxa"/>
            <w:vAlign w:val="center"/>
          </w:tcPr>
          <w:p w:rsidR="006B2E69" w:rsidRPr="00912AE7" w:rsidRDefault="006B2E69" w:rsidP="006B2E69">
            <w:pPr>
              <w:pStyle w:val="2"/>
            </w:pPr>
            <w:r w:rsidRPr="00912AE7">
              <w:t>教育支出</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1701" w:type="dxa"/>
            <w:vAlign w:val="center"/>
          </w:tcPr>
          <w:p w:rsidR="006B2E69" w:rsidRPr="00912AE7" w:rsidRDefault="006B2E69" w:rsidP="006B2E69">
            <w:pPr>
              <w:pStyle w:val="2"/>
            </w:pPr>
            <w:r w:rsidRPr="00912AE7">
              <w:t>进修及培训</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1701" w:type="dxa"/>
            <w:vAlign w:val="center"/>
          </w:tcPr>
          <w:p w:rsidR="006B2E69" w:rsidRPr="00912AE7" w:rsidRDefault="006B2E69" w:rsidP="006B2E69">
            <w:pPr>
              <w:pStyle w:val="2"/>
            </w:pPr>
            <w:r w:rsidRPr="00912AE7">
              <w:t>培训支出</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1134" w:type="dxa"/>
            <w:vAlign w:val="center"/>
          </w:tcPr>
          <w:p w:rsidR="006B2E69" w:rsidRPr="00912AE7" w:rsidRDefault="006B2E69" w:rsidP="006B2E69">
            <w:pPr>
              <w:pStyle w:val="4"/>
              <w:rPr>
                <w:lang w:eastAsia="zh-CN"/>
              </w:rPr>
            </w:pPr>
            <w:r w:rsidRPr="00912AE7">
              <w:rPr>
                <w:rFonts w:hint="eastAsia"/>
                <w:lang w:eastAsia="zh-CN"/>
              </w:rPr>
              <w:t>1.72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1701" w:type="dxa"/>
            <w:vAlign w:val="center"/>
          </w:tcPr>
          <w:p w:rsidR="006B2E69" w:rsidRPr="00912AE7" w:rsidRDefault="006B2E69" w:rsidP="006B2E69">
            <w:pPr>
              <w:pStyle w:val="2"/>
            </w:pPr>
            <w:r w:rsidRPr="00912AE7">
              <w:t>社会保障和就业支出</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1701" w:type="dxa"/>
            <w:vAlign w:val="center"/>
          </w:tcPr>
          <w:p w:rsidR="006B2E69" w:rsidRPr="00912AE7" w:rsidRDefault="006B2E69" w:rsidP="006B2E69">
            <w:pPr>
              <w:pStyle w:val="2"/>
            </w:pPr>
            <w:r w:rsidRPr="00912AE7">
              <w:t>行政事业单位养老支出</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1134" w:type="dxa"/>
            <w:vAlign w:val="center"/>
          </w:tcPr>
          <w:p w:rsidR="006B2E69" w:rsidRPr="00912AE7" w:rsidRDefault="006B2E69" w:rsidP="006B2E69">
            <w:pPr>
              <w:pStyle w:val="4"/>
              <w:rPr>
                <w:lang w:eastAsia="zh-CN"/>
              </w:rPr>
            </w:pPr>
            <w:r w:rsidRPr="00912AE7">
              <w:rPr>
                <w:rFonts w:hint="eastAsia"/>
                <w:lang w:eastAsia="zh-CN"/>
              </w:rPr>
              <w:t>108.87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1701" w:type="dxa"/>
            <w:vAlign w:val="center"/>
          </w:tcPr>
          <w:p w:rsidR="006B2E69" w:rsidRPr="00912AE7" w:rsidRDefault="006B2E69" w:rsidP="006B2E69">
            <w:pPr>
              <w:pStyle w:val="2"/>
            </w:pPr>
            <w:r w:rsidRPr="00912AE7">
              <w:t>机关事业单位基本养老保险缴费支出</w:t>
            </w:r>
          </w:p>
        </w:tc>
        <w:tc>
          <w:tcPr>
            <w:tcW w:w="1134" w:type="dxa"/>
            <w:vAlign w:val="center"/>
          </w:tcPr>
          <w:p w:rsidR="006B2E69" w:rsidRPr="00912AE7" w:rsidRDefault="006B2E69" w:rsidP="006B2E69">
            <w:pPr>
              <w:pStyle w:val="4"/>
              <w:rPr>
                <w:lang w:eastAsia="zh-CN"/>
              </w:rPr>
            </w:pPr>
            <w:r w:rsidRPr="00912AE7">
              <w:rPr>
                <w:rFonts w:hint="eastAsia"/>
                <w:lang w:eastAsia="zh-CN"/>
              </w:rPr>
              <w:t>87.87</w:t>
            </w:r>
          </w:p>
        </w:tc>
        <w:tc>
          <w:tcPr>
            <w:tcW w:w="1134" w:type="dxa"/>
            <w:vAlign w:val="center"/>
          </w:tcPr>
          <w:p w:rsidR="006B2E69" w:rsidRPr="00912AE7" w:rsidRDefault="006B2E69" w:rsidP="006B2E69">
            <w:pPr>
              <w:pStyle w:val="4"/>
              <w:rPr>
                <w:lang w:eastAsia="zh-CN"/>
              </w:rPr>
            </w:pPr>
            <w:r w:rsidRPr="00912AE7">
              <w:rPr>
                <w:rFonts w:hint="eastAsia"/>
                <w:lang w:eastAsia="zh-CN"/>
              </w:rPr>
              <w:t>87.87</w:t>
            </w:r>
          </w:p>
        </w:tc>
        <w:tc>
          <w:tcPr>
            <w:tcW w:w="1134" w:type="dxa"/>
            <w:vAlign w:val="center"/>
          </w:tcPr>
          <w:p w:rsidR="006B2E69" w:rsidRPr="00912AE7" w:rsidRDefault="006B2E69" w:rsidP="006B2E69">
            <w:pPr>
              <w:pStyle w:val="4"/>
              <w:rPr>
                <w:lang w:eastAsia="zh-CN"/>
              </w:rPr>
            </w:pPr>
            <w:r w:rsidRPr="00912AE7">
              <w:rPr>
                <w:rFonts w:hint="eastAsia"/>
                <w:lang w:eastAsia="zh-CN"/>
              </w:rPr>
              <w:t>87.87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rPr>
                <w:rFonts w:hint="eastAsia"/>
                <w:lang w:eastAsia="zh-CN"/>
              </w:rPr>
              <w:t>12</w:t>
            </w:r>
          </w:p>
        </w:tc>
        <w:tc>
          <w:tcPr>
            <w:tcW w:w="1191" w:type="dxa"/>
            <w:vAlign w:val="center"/>
          </w:tcPr>
          <w:p w:rsidR="006B2E69" w:rsidRPr="00912AE7" w:rsidRDefault="006B2E69" w:rsidP="006B2E69">
            <w:pPr>
              <w:pStyle w:val="2"/>
              <w:rPr>
                <w:lang w:eastAsia="zh-CN"/>
              </w:rPr>
            </w:pPr>
            <w:r w:rsidRPr="00912AE7">
              <w:rPr>
                <w:rFonts w:hint="eastAsia"/>
                <w:lang w:eastAsia="zh-CN"/>
              </w:rPr>
              <w:t>2080506</w:t>
            </w:r>
          </w:p>
        </w:tc>
        <w:tc>
          <w:tcPr>
            <w:tcW w:w="1701" w:type="dxa"/>
            <w:vAlign w:val="center"/>
          </w:tcPr>
          <w:p w:rsidR="006B2E69" w:rsidRPr="00912AE7" w:rsidRDefault="006B2E69" w:rsidP="006B2E69">
            <w:pPr>
              <w:pStyle w:val="2"/>
              <w:rPr>
                <w:lang w:eastAsia="zh-CN"/>
              </w:rPr>
            </w:pPr>
            <w:r w:rsidRPr="00912AE7">
              <w:rPr>
                <w:rFonts w:hint="eastAsia"/>
                <w:lang w:eastAsia="zh-CN"/>
              </w:rPr>
              <w:t>职业年金缴费</w:t>
            </w:r>
          </w:p>
        </w:tc>
        <w:tc>
          <w:tcPr>
            <w:tcW w:w="1134" w:type="dxa"/>
            <w:vAlign w:val="center"/>
          </w:tcPr>
          <w:p w:rsidR="006B2E69" w:rsidRPr="00912AE7" w:rsidRDefault="006B2E69" w:rsidP="006B2E69">
            <w:pPr>
              <w:pStyle w:val="4"/>
              <w:rPr>
                <w:lang w:eastAsia="zh-CN"/>
              </w:rPr>
            </w:pPr>
            <w:r w:rsidRPr="00912AE7">
              <w:rPr>
                <w:rFonts w:hint="eastAsia"/>
                <w:lang w:eastAsia="zh-CN"/>
              </w:rPr>
              <w:t>21.00</w:t>
            </w:r>
          </w:p>
        </w:tc>
        <w:tc>
          <w:tcPr>
            <w:tcW w:w="1134" w:type="dxa"/>
            <w:vAlign w:val="center"/>
          </w:tcPr>
          <w:p w:rsidR="006B2E69" w:rsidRPr="00912AE7" w:rsidRDefault="006B2E69" w:rsidP="006B2E69">
            <w:pPr>
              <w:pStyle w:val="4"/>
              <w:rPr>
                <w:lang w:eastAsia="zh-CN"/>
              </w:rPr>
            </w:pPr>
            <w:r w:rsidRPr="00912AE7">
              <w:rPr>
                <w:rFonts w:hint="eastAsia"/>
                <w:lang w:eastAsia="zh-CN"/>
              </w:rPr>
              <w:t>21.00</w:t>
            </w:r>
          </w:p>
        </w:tc>
        <w:tc>
          <w:tcPr>
            <w:tcW w:w="1134" w:type="dxa"/>
            <w:vAlign w:val="center"/>
          </w:tcPr>
          <w:p w:rsidR="006B2E69" w:rsidRPr="00912AE7" w:rsidRDefault="006B2E69" w:rsidP="006B2E69">
            <w:pPr>
              <w:pStyle w:val="4"/>
              <w:rPr>
                <w:lang w:eastAsia="zh-CN"/>
              </w:rPr>
            </w:pPr>
            <w:r w:rsidRPr="00912AE7">
              <w:rPr>
                <w:rFonts w:hint="eastAsia"/>
                <w:lang w:eastAsia="zh-CN"/>
              </w:rPr>
              <w:t>21.00</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rPr>
                <w:rFonts w:hint="eastAsia"/>
                <w:lang w:eastAsia="zh-CN"/>
              </w:rPr>
              <w:t>13</w:t>
            </w:r>
          </w:p>
        </w:tc>
        <w:tc>
          <w:tcPr>
            <w:tcW w:w="1191" w:type="dxa"/>
            <w:vAlign w:val="center"/>
          </w:tcPr>
          <w:p w:rsidR="006B2E69" w:rsidRPr="00912AE7" w:rsidRDefault="006B2E69" w:rsidP="006B2E69">
            <w:pPr>
              <w:pStyle w:val="2"/>
            </w:pPr>
            <w:r w:rsidRPr="00912AE7">
              <w:t>210</w:t>
            </w:r>
          </w:p>
        </w:tc>
        <w:tc>
          <w:tcPr>
            <w:tcW w:w="1701" w:type="dxa"/>
            <w:vAlign w:val="center"/>
          </w:tcPr>
          <w:p w:rsidR="006B2E69" w:rsidRPr="00912AE7" w:rsidRDefault="006B2E69" w:rsidP="006B2E69">
            <w:pPr>
              <w:pStyle w:val="2"/>
            </w:pPr>
            <w:r w:rsidRPr="00912AE7">
              <w:t>卫生健康支出</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lastRenderedPageBreak/>
              <w:t>1</w:t>
            </w:r>
            <w:r w:rsidRPr="00912AE7">
              <w:rPr>
                <w:rFonts w:hint="eastAsia"/>
                <w:lang w:eastAsia="zh-CN"/>
              </w:rPr>
              <w:t>4</w:t>
            </w:r>
          </w:p>
        </w:tc>
        <w:tc>
          <w:tcPr>
            <w:tcW w:w="1191" w:type="dxa"/>
            <w:vAlign w:val="center"/>
          </w:tcPr>
          <w:p w:rsidR="006B2E69" w:rsidRPr="00912AE7" w:rsidRDefault="006B2E69" w:rsidP="006B2E69">
            <w:pPr>
              <w:pStyle w:val="2"/>
            </w:pPr>
            <w:r w:rsidRPr="00912AE7">
              <w:t>21011</w:t>
            </w:r>
          </w:p>
        </w:tc>
        <w:tc>
          <w:tcPr>
            <w:tcW w:w="1701" w:type="dxa"/>
            <w:vAlign w:val="center"/>
          </w:tcPr>
          <w:p w:rsidR="006B2E69" w:rsidRPr="00912AE7" w:rsidRDefault="006B2E69" w:rsidP="006B2E69">
            <w:pPr>
              <w:pStyle w:val="2"/>
            </w:pPr>
            <w:r w:rsidRPr="00912AE7">
              <w:t>行政事业单位医疗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1134" w:type="dxa"/>
            <w:vAlign w:val="center"/>
          </w:tcPr>
          <w:p w:rsidR="006B2E69" w:rsidRPr="00912AE7" w:rsidRDefault="006B2E69" w:rsidP="006B2E69">
            <w:pPr>
              <w:pStyle w:val="4"/>
              <w:rPr>
                <w:lang w:eastAsia="zh-CN"/>
              </w:rPr>
            </w:pPr>
            <w:r w:rsidRPr="00912AE7">
              <w:rPr>
                <w:rFonts w:hint="eastAsia"/>
                <w:lang w:eastAsia="zh-CN"/>
              </w:rPr>
              <w:t>90.67</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t>1</w:t>
            </w:r>
            <w:r w:rsidRPr="00912AE7">
              <w:rPr>
                <w:rFonts w:hint="eastAsia"/>
                <w:lang w:eastAsia="zh-CN"/>
              </w:rPr>
              <w:t>5</w:t>
            </w:r>
          </w:p>
        </w:tc>
        <w:tc>
          <w:tcPr>
            <w:tcW w:w="1191" w:type="dxa"/>
            <w:vAlign w:val="center"/>
          </w:tcPr>
          <w:p w:rsidR="006B2E69" w:rsidRPr="00912AE7" w:rsidRDefault="006B2E69" w:rsidP="006B2E69">
            <w:pPr>
              <w:pStyle w:val="2"/>
            </w:pPr>
            <w:r w:rsidRPr="00912AE7">
              <w:t>2101101</w:t>
            </w:r>
          </w:p>
        </w:tc>
        <w:tc>
          <w:tcPr>
            <w:tcW w:w="1701" w:type="dxa"/>
            <w:vAlign w:val="center"/>
          </w:tcPr>
          <w:p w:rsidR="006B2E69" w:rsidRPr="00912AE7" w:rsidRDefault="006B2E69" w:rsidP="006B2E69">
            <w:pPr>
              <w:pStyle w:val="2"/>
            </w:pPr>
            <w:r w:rsidRPr="00912AE7">
              <w:t>行政单位医疗</w:t>
            </w:r>
          </w:p>
        </w:tc>
        <w:tc>
          <w:tcPr>
            <w:tcW w:w="1134" w:type="dxa"/>
            <w:vAlign w:val="center"/>
          </w:tcPr>
          <w:p w:rsidR="006B2E69" w:rsidRPr="00912AE7" w:rsidRDefault="006B2E69" w:rsidP="006B2E69">
            <w:pPr>
              <w:pStyle w:val="4"/>
              <w:rPr>
                <w:lang w:eastAsia="zh-CN"/>
              </w:rPr>
            </w:pPr>
            <w:r w:rsidRPr="00912AE7">
              <w:rPr>
                <w:rFonts w:hint="eastAsia"/>
                <w:lang w:eastAsia="zh-CN"/>
              </w:rPr>
              <w:t>43.63</w:t>
            </w:r>
          </w:p>
        </w:tc>
        <w:tc>
          <w:tcPr>
            <w:tcW w:w="1134" w:type="dxa"/>
            <w:vAlign w:val="center"/>
          </w:tcPr>
          <w:p w:rsidR="006B2E69" w:rsidRPr="00912AE7" w:rsidRDefault="006B2E69" w:rsidP="006B2E69">
            <w:pPr>
              <w:pStyle w:val="4"/>
              <w:rPr>
                <w:lang w:eastAsia="zh-CN"/>
              </w:rPr>
            </w:pPr>
            <w:r w:rsidRPr="00912AE7">
              <w:rPr>
                <w:rFonts w:hint="eastAsia"/>
                <w:lang w:eastAsia="zh-CN"/>
              </w:rPr>
              <w:t>43.63</w:t>
            </w:r>
          </w:p>
        </w:tc>
        <w:tc>
          <w:tcPr>
            <w:tcW w:w="1134" w:type="dxa"/>
            <w:vAlign w:val="center"/>
          </w:tcPr>
          <w:p w:rsidR="006B2E69" w:rsidRPr="00912AE7" w:rsidRDefault="006B2E69" w:rsidP="006B2E69">
            <w:pPr>
              <w:pStyle w:val="4"/>
              <w:rPr>
                <w:lang w:eastAsia="zh-CN"/>
              </w:rPr>
            </w:pPr>
            <w:r w:rsidRPr="00912AE7">
              <w:rPr>
                <w:rFonts w:hint="eastAsia"/>
                <w:lang w:eastAsia="zh-CN"/>
              </w:rPr>
              <w:t>43.63</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t>1</w:t>
            </w:r>
            <w:r w:rsidRPr="00912AE7">
              <w:rPr>
                <w:rFonts w:hint="eastAsia"/>
                <w:lang w:eastAsia="zh-CN"/>
              </w:rPr>
              <w:t>6</w:t>
            </w:r>
          </w:p>
        </w:tc>
        <w:tc>
          <w:tcPr>
            <w:tcW w:w="1191" w:type="dxa"/>
            <w:vAlign w:val="center"/>
          </w:tcPr>
          <w:p w:rsidR="006B2E69" w:rsidRPr="00912AE7" w:rsidRDefault="006B2E69" w:rsidP="006B2E69">
            <w:pPr>
              <w:pStyle w:val="2"/>
            </w:pPr>
            <w:r w:rsidRPr="00912AE7">
              <w:t>2101103</w:t>
            </w:r>
          </w:p>
        </w:tc>
        <w:tc>
          <w:tcPr>
            <w:tcW w:w="1701" w:type="dxa"/>
            <w:vAlign w:val="center"/>
          </w:tcPr>
          <w:p w:rsidR="006B2E69" w:rsidRPr="00912AE7" w:rsidRDefault="006B2E69" w:rsidP="006B2E69">
            <w:pPr>
              <w:pStyle w:val="2"/>
            </w:pPr>
            <w:r w:rsidRPr="00912AE7">
              <w:t>公务员医疗补助</w:t>
            </w:r>
          </w:p>
        </w:tc>
        <w:tc>
          <w:tcPr>
            <w:tcW w:w="1134" w:type="dxa"/>
            <w:vAlign w:val="center"/>
          </w:tcPr>
          <w:p w:rsidR="006B2E69" w:rsidRPr="00912AE7" w:rsidRDefault="006B2E69" w:rsidP="006B2E69">
            <w:pPr>
              <w:pStyle w:val="4"/>
              <w:rPr>
                <w:lang w:eastAsia="zh-CN"/>
              </w:rPr>
            </w:pPr>
            <w:r w:rsidRPr="00912AE7">
              <w:rPr>
                <w:rFonts w:hint="eastAsia"/>
                <w:lang w:eastAsia="zh-CN"/>
              </w:rPr>
              <w:t>47.04</w:t>
            </w:r>
          </w:p>
        </w:tc>
        <w:tc>
          <w:tcPr>
            <w:tcW w:w="1134" w:type="dxa"/>
            <w:vAlign w:val="center"/>
          </w:tcPr>
          <w:p w:rsidR="006B2E69" w:rsidRPr="00912AE7" w:rsidRDefault="006B2E69" w:rsidP="006B2E69">
            <w:pPr>
              <w:pStyle w:val="4"/>
              <w:rPr>
                <w:lang w:eastAsia="zh-CN"/>
              </w:rPr>
            </w:pPr>
            <w:r w:rsidRPr="00912AE7">
              <w:rPr>
                <w:rFonts w:hint="eastAsia"/>
                <w:lang w:eastAsia="zh-CN"/>
              </w:rPr>
              <w:t>47.04</w:t>
            </w:r>
          </w:p>
        </w:tc>
        <w:tc>
          <w:tcPr>
            <w:tcW w:w="1134" w:type="dxa"/>
            <w:vAlign w:val="center"/>
          </w:tcPr>
          <w:p w:rsidR="006B2E69" w:rsidRPr="00912AE7" w:rsidRDefault="006B2E69" w:rsidP="006B2E69">
            <w:pPr>
              <w:pStyle w:val="4"/>
              <w:rPr>
                <w:lang w:eastAsia="zh-CN"/>
              </w:rPr>
            </w:pPr>
            <w:r w:rsidRPr="00912AE7">
              <w:rPr>
                <w:rFonts w:hint="eastAsia"/>
                <w:lang w:eastAsia="zh-CN"/>
              </w:rPr>
              <w:t>47.04</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t>1</w:t>
            </w:r>
            <w:r w:rsidRPr="00912AE7">
              <w:rPr>
                <w:rFonts w:hint="eastAsia"/>
                <w:lang w:eastAsia="zh-CN"/>
              </w:rPr>
              <w:t>7</w:t>
            </w:r>
          </w:p>
        </w:tc>
        <w:tc>
          <w:tcPr>
            <w:tcW w:w="1191" w:type="dxa"/>
            <w:vAlign w:val="center"/>
          </w:tcPr>
          <w:p w:rsidR="006B2E69" w:rsidRPr="00912AE7" w:rsidRDefault="006B2E69" w:rsidP="006B2E69">
            <w:pPr>
              <w:pStyle w:val="2"/>
            </w:pPr>
            <w:r w:rsidRPr="00912AE7">
              <w:t>221</w:t>
            </w:r>
          </w:p>
        </w:tc>
        <w:tc>
          <w:tcPr>
            <w:tcW w:w="1701" w:type="dxa"/>
            <w:vAlign w:val="center"/>
          </w:tcPr>
          <w:p w:rsidR="006B2E69" w:rsidRPr="00912AE7" w:rsidRDefault="006B2E69" w:rsidP="006B2E69">
            <w:pPr>
              <w:pStyle w:val="2"/>
            </w:pPr>
            <w:r w:rsidRPr="00912AE7">
              <w:t>住房保障支出</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t>1</w:t>
            </w:r>
            <w:r w:rsidRPr="00912AE7">
              <w:rPr>
                <w:rFonts w:hint="eastAsia"/>
                <w:lang w:eastAsia="zh-CN"/>
              </w:rPr>
              <w:t>8</w:t>
            </w:r>
          </w:p>
        </w:tc>
        <w:tc>
          <w:tcPr>
            <w:tcW w:w="1191" w:type="dxa"/>
            <w:vAlign w:val="center"/>
          </w:tcPr>
          <w:p w:rsidR="006B2E69" w:rsidRPr="00912AE7" w:rsidRDefault="006B2E69" w:rsidP="006B2E69">
            <w:pPr>
              <w:pStyle w:val="2"/>
            </w:pPr>
            <w:r w:rsidRPr="00912AE7">
              <w:t>22102</w:t>
            </w:r>
          </w:p>
        </w:tc>
        <w:tc>
          <w:tcPr>
            <w:tcW w:w="1701" w:type="dxa"/>
            <w:vAlign w:val="center"/>
          </w:tcPr>
          <w:p w:rsidR="006B2E69" w:rsidRPr="00912AE7" w:rsidRDefault="006B2E69" w:rsidP="006B2E69">
            <w:pPr>
              <w:pStyle w:val="2"/>
            </w:pPr>
            <w:r w:rsidRPr="00912AE7">
              <w:t>住房改革支出</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r w:rsidR="006B2E69" w:rsidRPr="00912AE7" w:rsidTr="006619FB">
        <w:trPr>
          <w:trHeight w:val="369"/>
          <w:jc w:val="center"/>
        </w:trPr>
        <w:tc>
          <w:tcPr>
            <w:tcW w:w="680" w:type="dxa"/>
            <w:vAlign w:val="center"/>
          </w:tcPr>
          <w:p w:rsidR="006B2E69" w:rsidRPr="00912AE7" w:rsidRDefault="006B2E69" w:rsidP="006B2E69">
            <w:pPr>
              <w:pStyle w:val="3"/>
              <w:rPr>
                <w:lang w:eastAsia="zh-CN"/>
              </w:rPr>
            </w:pPr>
            <w:r w:rsidRPr="00912AE7">
              <w:t>1</w:t>
            </w:r>
            <w:r w:rsidRPr="00912AE7">
              <w:rPr>
                <w:rFonts w:hint="eastAsia"/>
                <w:lang w:eastAsia="zh-CN"/>
              </w:rPr>
              <w:t>9</w:t>
            </w:r>
          </w:p>
        </w:tc>
        <w:tc>
          <w:tcPr>
            <w:tcW w:w="1191" w:type="dxa"/>
            <w:vAlign w:val="center"/>
          </w:tcPr>
          <w:p w:rsidR="006B2E69" w:rsidRPr="00912AE7" w:rsidRDefault="006B2E69" w:rsidP="006B2E69">
            <w:pPr>
              <w:pStyle w:val="2"/>
            </w:pPr>
            <w:r w:rsidRPr="00912AE7">
              <w:t>2210201</w:t>
            </w:r>
          </w:p>
        </w:tc>
        <w:tc>
          <w:tcPr>
            <w:tcW w:w="1701" w:type="dxa"/>
            <w:vAlign w:val="center"/>
          </w:tcPr>
          <w:p w:rsidR="006B2E69" w:rsidRPr="00912AE7" w:rsidRDefault="006B2E69" w:rsidP="006B2E69">
            <w:pPr>
              <w:pStyle w:val="2"/>
            </w:pPr>
            <w:r w:rsidRPr="00912AE7">
              <w:t>住房公积金</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1134" w:type="dxa"/>
            <w:vAlign w:val="center"/>
          </w:tcPr>
          <w:p w:rsidR="006B2E69" w:rsidRPr="00912AE7" w:rsidRDefault="006B2E69" w:rsidP="006B2E69">
            <w:pPr>
              <w:pStyle w:val="4"/>
              <w:rPr>
                <w:lang w:eastAsia="zh-CN"/>
              </w:rPr>
            </w:pPr>
            <w:r w:rsidRPr="00912AE7">
              <w:rPr>
                <w:rFonts w:hint="eastAsia"/>
                <w:lang w:eastAsia="zh-CN"/>
              </w:rPr>
              <w:t>66.32</w:t>
            </w:r>
          </w:p>
        </w:tc>
        <w:tc>
          <w:tcPr>
            <w:tcW w:w="992" w:type="dxa"/>
            <w:vAlign w:val="center"/>
          </w:tcPr>
          <w:p w:rsidR="006B2E69" w:rsidRPr="00912AE7" w:rsidRDefault="006B2E69" w:rsidP="006B2E69">
            <w:pPr>
              <w:pStyle w:val="4"/>
            </w:pPr>
          </w:p>
        </w:tc>
        <w:tc>
          <w:tcPr>
            <w:tcW w:w="709" w:type="dxa"/>
            <w:vAlign w:val="center"/>
          </w:tcPr>
          <w:p w:rsidR="006B2E69" w:rsidRPr="00912AE7" w:rsidRDefault="006B2E69" w:rsidP="006B2E69">
            <w:pPr>
              <w:pStyle w:val="4"/>
            </w:pPr>
          </w:p>
        </w:tc>
        <w:tc>
          <w:tcPr>
            <w:tcW w:w="1360"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c>
          <w:tcPr>
            <w:tcW w:w="1134" w:type="dxa"/>
            <w:vAlign w:val="center"/>
          </w:tcPr>
          <w:p w:rsidR="006B2E69" w:rsidRPr="00912AE7" w:rsidRDefault="006B2E69" w:rsidP="006B2E69">
            <w:pPr>
              <w:pStyle w:val="4"/>
            </w:pPr>
          </w:p>
        </w:tc>
      </w:tr>
    </w:tbl>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rPr>
      </w:pPr>
    </w:p>
    <w:p w:rsidR="006B2E69" w:rsidRPr="00912AE7" w:rsidRDefault="006B2E69" w:rsidP="006B2E69">
      <w:pPr>
        <w:jc w:val="center"/>
        <w:outlineLvl w:val="4"/>
        <w:rPr>
          <w:rFonts w:ascii="方正小标宋_GBK" w:eastAsia="方正小标宋_GBK" w:hAnsi="方正小标宋_GBK" w:cs="方正小标宋_GBK"/>
          <w:sz w:val="36"/>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49"/>
        <w:gridCol w:w="4379"/>
        <w:gridCol w:w="1361"/>
        <w:gridCol w:w="1361"/>
        <w:gridCol w:w="1361"/>
        <w:gridCol w:w="1361"/>
        <w:gridCol w:w="1361"/>
        <w:gridCol w:w="1361"/>
      </w:tblGrid>
      <w:tr w:rsidR="006B2E69" w:rsidRPr="00912AE7" w:rsidTr="006B2E6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72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528" w:type="dxa"/>
            <w:gridSpan w:val="2"/>
            <w:vAlign w:val="center"/>
          </w:tcPr>
          <w:p w:rsidR="006B2E69" w:rsidRPr="00912AE7" w:rsidRDefault="006B2E69" w:rsidP="006B2E69">
            <w:pPr>
              <w:pStyle w:val="1"/>
            </w:pPr>
            <w:r w:rsidRPr="00912AE7">
              <w:t>功能分类科目</w:t>
            </w:r>
          </w:p>
        </w:tc>
        <w:tc>
          <w:tcPr>
            <w:tcW w:w="1361" w:type="dxa"/>
            <w:vMerge w:val="restart"/>
            <w:vAlign w:val="center"/>
          </w:tcPr>
          <w:p w:rsidR="006B2E69" w:rsidRPr="00912AE7" w:rsidRDefault="006B2E69" w:rsidP="006B2E69">
            <w:pPr>
              <w:pStyle w:val="1"/>
            </w:pPr>
            <w:r w:rsidRPr="00912AE7">
              <w:t>合计</w:t>
            </w:r>
          </w:p>
        </w:tc>
        <w:tc>
          <w:tcPr>
            <w:tcW w:w="1361" w:type="dxa"/>
            <w:vMerge w:val="restart"/>
            <w:vAlign w:val="center"/>
          </w:tcPr>
          <w:p w:rsidR="006B2E69" w:rsidRPr="00912AE7" w:rsidRDefault="006B2E69" w:rsidP="006B2E69">
            <w:pPr>
              <w:pStyle w:val="1"/>
            </w:pPr>
            <w:r w:rsidRPr="00912AE7">
              <w:t>基本支出</w:t>
            </w:r>
          </w:p>
        </w:tc>
        <w:tc>
          <w:tcPr>
            <w:tcW w:w="1361" w:type="dxa"/>
            <w:vMerge w:val="restart"/>
            <w:vAlign w:val="center"/>
          </w:tcPr>
          <w:p w:rsidR="006B2E69" w:rsidRPr="00912AE7" w:rsidRDefault="006B2E69" w:rsidP="006B2E69">
            <w:pPr>
              <w:pStyle w:val="1"/>
            </w:pPr>
            <w:r w:rsidRPr="00912AE7">
              <w:t>项目支出</w:t>
            </w:r>
          </w:p>
        </w:tc>
        <w:tc>
          <w:tcPr>
            <w:tcW w:w="1361" w:type="dxa"/>
            <w:vMerge w:val="restart"/>
            <w:vAlign w:val="center"/>
          </w:tcPr>
          <w:p w:rsidR="006B2E69" w:rsidRPr="00912AE7" w:rsidRDefault="006B2E69" w:rsidP="006B2E69">
            <w:pPr>
              <w:pStyle w:val="1"/>
            </w:pPr>
            <w:r w:rsidRPr="00912AE7">
              <w:t>经营支出</w:t>
            </w:r>
          </w:p>
        </w:tc>
        <w:tc>
          <w:tcPr>
            <w:tcW w:w="1361" w:type="dxa"/>
            <w:vMerge w:val="restart"/>
            <w:vAlign w:val="center"/>
          </w:tcPr>
          <w:p w:rsidR="006B2E69" w:rsidRPr="00912AE7" w:rsidRDefault="006B2E69" w:rsidP="006B2E69">
            <w:pPr>
              <w:pStyle w:val="1"/>
            </w:pPr>
            <w:r w:rsidRPr="00912AE7">
              <w:t>上解上级     支出</w:t>
            </w:r>
          </w:p>
        </w:tc>
        <w:tc>
          <w:tcPr>
            <w:tcW w:w="1361" w:type="dxa"/>
            <w:vMerge w:val="restart"/>
            <w:vAlign w:val="center"/>
          </w:tcPr>
          <w:p w:rsidR="006B2E69" w:rsidRPr="00912AE7" w:rsidRDefault="006B2E69" w:rsidP="006B2E69">
            <w:pPr>
              <w:pStyle w:val="1"/>
            </w:pPr>
            <w:r w:rsidRPr="00912AE7">
              <w:t>对附属单位补助支出</w:t>
            </w:r>
          </w:p>
        </w:tc>
      </w:tr>
      <w:tr w:rsidR="006B2E69" w:rsidRPr="00912AE7" w:rsidTr="006619FB">
        <w:trPr>
          <w:trHeight w:val="369"/>
          <w:tblHeader/>
          <w:jc w:val="center"/>
        </w:trPr>
        <w:tc>
          <w:tcPr>
            <w:tcW w:w="850" w:type="dxa"/>
            <w:vMerge/>
          </w:tcPr>
          <w:p w:rsidR="006B2E69" w:rsidRPr="00912AE7" w:rsidRDefault="006B2E69" w:rsidP="006B2E69"/>
        </w:tc>
        <w:tc>
          <w:tcPr>
            <w:tcW w:w="1149" w:type="dxa"/>
            <w:vAlign w:val="center"/>
          </w:tcPr>
          <w:p w:rsidR="006B2E69" w:rsidRPr="00912AE7" w:rsidRDefault="006B2E69" w:rsidP="006B2E69">
            <w:pPr>
              <w:pStyle w:val="1"/>
            </w:pPr>
            <w:r w:rsidRPr="00912AE7">
              <w:t>科目    编码</w:t>
            </w:r>
          </w:p>
        </w:tc>
        <w:tc>
          <w:tcPr>
            <w:tcW w:w="4379" w:type="dxa"/>
            <w:vAlign w:val="center"/>
          </w:tcPr>
          <w:p w:rsidR="006B2E69" w:rsidRPr="00912AE7" w:rsidRDefault="006B2E69" w:rsidP="006B2E69">
            <w:pPr>
              <w:pStyle w:val="1"/>
            </w:pPr>
            <w:r w:rsidRPr="00912AE7">
              <w:t>科目名称</w:t>
            </w:r>
          </w:p>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c>
          <w:tcPr>
            <w:tcW w:w="1361" w:type="dxa"/>
            <w:vMerge/>
          </w:tcPr>
          <w:p w:rsidR="006B2E69" w:rsidRPr="00912AE7" w:rsidRDefault="006B2E69" w:rsidP="006B2E69"/>
        </w:tc>
      </w:tr>
      <w:tr w:rsidR="006B2E69" w:rsidRPr="00912AE7" w:rsidTr="006619FB">
        <w:trPr>
          <w:trHeight w:val="369"/>
          <w:tblHeader/>
          <w:jc w:val="center"/>
        </w:trPr>
        <w:tc>
          <w:tcPr>
            <w:tcW w:w="850" w:type="dxa"/>
            <w:vAlign w:val="center"/>
          </w:tcPr>
          <w:p w:rsidR="006B2E69" w:rsidRPr="00912AE7" w:rsidRDefault="006B2E69" w:rsidP="006B2E69">
            <w:pPr>
              <w:pStyle w:val="1"/>
            </w:pPr>
            <w:r w:rsidRPr="00912AE7">
              <w:t>栏次</w:t>
            </w:r>
          </w:p>
        </w:tc>
        <w:tc>
          <w:tcPr>
            <w:tcW w:w="1149" w:type="dxa"/>
            <w:vAlign w:val="center"/>
          </w:tcPr>
          <w:p w:rsidR="006B2E69" w:rsidRPr="00912AE7" w:rsidRDefault="006B2E69" w:rsidP="006B2E69">
            <w:pPr>
              <w:pStyle w:val="1"/>
            </w:pPr>
            <w:r w:rsidRPr="00912AE7">
              <w:t>1</w:t>
            </w:r>
          </w:p>
        </w:tc>
        <w:tc>
          <w:tcPr>
            <w:tcW w:w="4379" w:type="dxa"/>
            <w:vAlign w:val="center"/>
          </w:tcPr>
          <w:p w:rsidR="006B2E69" w:rsidRPr="00912AE7" w:rsidRDefault="006B2E69" w:rsidP="006B2E69">
            <w:pPr>
              <w:pStyle w:val="1"/>
            </w:pPr>
            <w:r w:rsidRPr="00912AE7">
              <w:t>2</w:t>
            </w:r>
          </w:p>
        </w:tc>
        <w:tc>
          <w:tcPr>
            <w:tcW w:w="1361" w:type="dxa"/>
            <w:vAlign w:val="center"/>
          </w:tcPr>
          <w:p w:rsidR="006B2E69" w:rsidRPr="00912AE7" w:rsidRDefault="006B2E69" w:rsidP="006B2E69">
            <w:pPr>
              <w:pStyle w:val="1"/>
            </w:pPr>
            <w:r w:rsidRPr="00912AE7">
              <w:t>3</w:t>
            </w:r>
          </w:p>
        </w:tc>
        <w:tc>
          <w:tcPr>
            <w:tcW w:w="1361" w:type="dxa"/>
            <w:vAlign w:val="center"/>
          </w:tcPr>
          <w:p w:rsidR="006B2E69" w:rsidRPr="00912AE7" w:rsidRDefault="006B2E69" w:rsidP="006B2E69">
            <w:pPr>
              <w:pStyle w:val="1"/>
            </w:pPr>
            <w:r w:rsidRPr="00912AE7">
              <w:t>4</w:t>
            </w:r>
          </w:p>
        </w:tc>
        <w:tc>
          <w:tcPr>
            <w:tcW w:w="1361" w:type="dxa"/>
            <w:vAlign w:val="center"/>
          </w:tcPr>
          <w:p w:rsidR="006B2E69" w:rsidRPr="00912AE7" w:rsidRDefault="006B2E69" w:rsidP="006B2E69">
            <w:pPr>
              <w:pStyle w:val="1"/>
            </w:pPr>
            <w:r w:rsidRPr="00912AE7">
              <w:t>5</w:t>
            </w:r>
          </w:p>
        </w:tc>
        <w:tc>
          <w:tcPr>
            <w:tcW w:w="1361" w:type="dxa"/>
            <w:vAlign w:val="center"/>
          </w:tcPr>
          <w:p w:rsidR="006B2E69" w:rsidRPr="00912AE7" w:rsidRDefault="006B2E69" w:rsidP="006B2E69">
            <w:pPr>
              <w:pStyle w:val="1"/>
            </w:pPr>
            <w:r w:rsidRPr="00912AE7">
              <w:t>6</w:t>
            </w:r>
          </w:p>
        </w:tc>
        <w:tc>
          <w:tcPr>
            <w:tcW w:w="1361" w:type="dxa"/>
            <w:vAlign w:val="center"/>
          </w:tcPr>
          <w:p w:rsidR="006B2E69" w:rsidRPr="00912AE7" w:rsidRDefault="006B2E69" w:rsidP="006B2E69">
            <w:pPr>
              <w:pStyle w:val="1"/>
            </w:pPr>
            <w:r w:rsidRPr="00912AE7">
              <w:t>7</w:t>
            </w:r>
          </w:p>
        </w:tc>
        <w:tc>
          <w:tcPr>
            <w:tcW w:w="1361" w:type="dxa"/>
            <w:vAlign w:val="center"/>
          </w:tcPr>
          <w:p w:rsidR="006B2E69" w:rsidRPr="00912AE7" w:rsidRDefault="006B2E69" w:rsidP="006B2E69">
            <w:pPr>
              <w:pStyle w:val="1"/>
            </w:pPr>
            <w:r w:rsidRPr="00912AE7">
              <w:t>8</w:t>
            </w: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1</w:t>
            </w:r>
          </w:p>
        </w:tc>
        <w:tc>
          <w:tcPr>
            <w:tcW w:w="1149" w:type="dxa"/>
            <w:vAlign w:val="center"/>
          </w:tcPr>
          <w:p w:rsidR="006B2E69" w:rsidRPr="00912AE7" w:rsidRDefault="006B2E69" w:rsidP="006B2E69">
            <w:pPr>
              <w:pStyle w:val="5"/>
            </w:pPr>
          </w:p>
        </w:tc>
        <w:tc>
          <w:tcPr>
            <w:tcW w:w="4379" w:type="dxa"/>
            <w:vAlign w:val="center"/>
          </w:tcPr>
          <w:p w:rsidR="006B2E69" w:rsidRPr="00912AE7" w:rsidRDefault="006B2E69" w:rsidP="006B2E69">
            <w:pPr>
              <w:pStyle w:val="6"/>
            </w:pPr>
            <w:r w:rsidRPr="00912AE7">
              <w:t>合计</w:t>
            </w:r>
          </w:p>
        </w:tc>
        <w:tc>
          <w:tcPr>
            <w:tcW w:w="1361" w:type="dxa"/>
            <w:vAlign w:val="center"/>
          </w:tcPr>
          <w:p w:rsidR="006B2E69" w:rsidRPr="00912AE7" w:rsidRDefault="006B2E69" w:rsidP="006B2E69">
            <w:pPr>
              <w:pStyle w:val="7"/>
              <w:rPr>
                <w:lang w:eastAsia="zh-CN"/>
              </w:rPr>
            </w:pPr>
            <w:r w:rsidRPr="00912AE7">
              <w:rPr>
                <w:rFonts w:hint="eastAsia"/>
                <w:lang w:eastAsia="zh-CN"/>
              </w:rPr>
              <w:t>1771.60</w:t>
            </w:r>
          </w:p>
        </w:tc>
        <w:tc>
          <w:tcPr>
            <w:tcW w:w="1361" w:type="dxa"/>
            <w:vAlign w:val="center"/>
          </w:tcPr>
          <w:p w:rsidR="006B2E69" w:rsidRPr="00912AE7" w:rsidRDefault="006B2E69" w:rsidP="006B2E69">
            <w:pPr>
              <w:pStyle w:val="7"/>
              <w:rPr>
                <w:lang w:eastAsia="zh-CN"/>
              </w:rPr>
            </w:pPr>
            <w:r w:rsidRPr="00912AE7">
              <w:rPr>
                <w:rFonts w:hint="eastAsia"/>
                <w:lang w:eastAsia="zh-CN"/>
              </w:rPr>
              <w:t>1595.65</w:t>
            </w:r>
          </w:p>
        </w:tc>
        <w:tc>
          <w:tcPr>
            <w:tcW w:w="1361" w:type="dxa"/>
            <w:vAlign w:val="center"/>
          </w:tcPr>
          <w:p w:rsidR="006B2E69" w:rsidRPr="00912AE7" w:rsidRDefault="006B2E69" w:rsidP="006B2E69">
            <w:pPr>
              <w:pStyle w:val="7"/>
              <w:rPr>
                <w:lang w:eastAsia="zh-CN"/>
              </w:rPr>
            </w:pPr>
            <w:r w:rsidRPr="00912AE7">
              <w:rPr>
                <w:rFonts w:hint="eastAsia"/>
                <w:lang w:eastAsia="zh-CN"/>
              </w:rPr>
              <w:t>175.95</w:t>
            </w: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c>
          <w:tcPr>
            <w:tcW w:w="1361" w:type="dxa"/>
            <w:vAlign w:val="center"/>
          </w:tcPr>
          <w:p w:rsidR="006B2E69" w:rsidRPr="00912AE7" w:rsidRDefault="006B2E69" w:rsidP="006B2E69">
            <w:pPr>
              <w:pStyle w:val="7"/>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2</w:t>
            </w:r>
          </w:p>
        </w:tc>
        <w:tc>
          <w:tcPr>
            <w:tcW w:w="1149" w:type="dxa"/>
            <w:vAlign w:val="center"/>
          </w:tcPr>
          <w:p w:rsidR="006B2E69" w:rsidRPr="00912AE7" w:rsidRDefault="006B2E69" w:rsidP="006B2E69">
            <w:pPr>
              <w:pStyle w:val="2"/>
            </w:pPr>
            <w:r w:rsidRPr="00912AE7">
              <w:t>204</w:t>
            </w:r>
          </w:p>
        </w:tc>
        <w:tc>
          <w:tcPr>
            <w:tcW w:w="4379" w:type="dxa"/>
            <w:vAlign w:val="center"/>
          </w:tcPr>
          <w:p w:rsidR="006B2E69" w:rsidRPr="00912AE7" w:rsidRDefault="006B2E69" w:rsidP="006B2E69">
            <w:pPr>
              <w:pStyle w:val="2"/>
            </w:pPr>
            <w:r w:rsidRPr="00912AE7">
              <w:t>公共安全支出</w:t>
            </w:r>
          </w:p>
        </w:tc>
        <w:tc>
          <w:tcPr>
            <w:tcW w:w="1361" w:type="dxa"/>
            <w:vAlign w:val="center"/>
          </w:tcPr>
          <w:p w:rsidR="006B2E69" w:rsidRPr="00912AE7" w:rsidRDefault="006B2E69" w:rsidP="006B2E69">
            <w:pPr>
              <w:pStyle w:val="4"/>
              <w:rPr>
                <w:lang w:eastAsia="zh-CN"/>
              </w:rPr>
            </w:pPr>
            <w:r w:rsidRPr="00912AE7">
              <w:rPr>
                <w:rFonts w:hint="eastAsia"/>
                <w:lang w:eastAsia="zh-CN"/>
              </w:rPr>
              <w:t>1504.02</w:t>
            </w:r>
          </w:p>
        </w:tc>
        <w:tc>
          <w:tcPr>
            <w:tcW w:w="1361" w:type="dxa"/>
            <w:vAlign w:val="center"/>
          </w:tcPr>
          <w:p w:rsidR="006B2E69" w:rsidRPr="00912AE7" w:rsidRDefault="006B2E69" w:rsidP="006B2E69">
            <w:pPr>
              <w:pStyle w:val="4"/>
              <w:rPr>
                <w:lang w:eastAsia="zh-CN"/>
              </w:rPr>
            </w:pPr>
            <w:r w:rsidRPr="00912AE7">
              <w:rPr>
                <w:rFonts w:hint="eastAsia"/>
                <w:lang w:eastAsia="zh-CN"/>
              </w:rPr>
              <w:t>1328.07</w:t>
            </w:r>
          </w:p>
        </w:tc>
        <w:tc>
          <w:tcPr>
            <w:tcW w:w="1361" w:type="dxa"/>
            <w:vAlign w:val="center"/>
          </w:tcPr>
          <w:p w:rsidR="006B2E69" w:rsidRPr="00912AE7" w:rsidRDefault="006B2E69" w:rsidP="006B2E69">
            <w:pPr>
              <w:pStyle w:val="4"/>
              <w:rPr>
                <w:lang w:eastAsia="zh-CN"/>
              </w:rPr>
            </w:pPr>
            <w:r w:rsidRPr="00912AE7">
              <w:rPr>
                <w:rFonts w:hint="eastAsia"/>
                <w:lang w:eastAsia="zh-CN"/>
              </w:rPr>
              <w:t>175.95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3</w:t>
            </w:r>
          </w:p>
        </w:tc>
        <w:tc>
          <w:tcPr>
            <w:tcW w:w="1149" w:type="dxa"/>
            <w:vAlign w:val="center"/>
          </w:tcPr>
          <w:p w:rsidR="006B2E69" w:rsidRPr="00912AE7" w:rsidRDefault="006B2E69" w:rsidP="006B2E69">
            <w:pPr>
              <w:pStyle w:val="2"/>
            </w:pPr>
            <w:r w:rsidRPr="00912AE7">
              <w:t>20404</w:t>
            </w:r>
          </w:p>
        </w:tc>
        <w:tc>
          <w:tcPr>
            <w:tcW w:w="4379" w:type="dxa"/>
            <w:vAlign w:val="center"/>
          </w:tcPr>
          <w:p w:rsidR="006B2E69" w:rsidRPr="00912AE7" w:rsidRDefault="006B2E69" w:rsidP="006B2E69">
            <w:pPr>
              <w:pStyle w:val="2"/>
            </w:pPr>
            <w:r w:rsidRPr="00912AE7">
              <w:t>检察</w:t>
            </w:r>
          </w:p>
        </w:tc>
        <w:tc>
          <w:tcPr>
            <w:tcW w:w="1361" w:type="dxa"/>
            <w:vAlign w:val="center"/>
          </w:tcPr>
          <w:p w:rsidR="006B2E69" w:rsidRPr="00912AE7" w:rsidRDefault="006B2E69" w:rsidP="006B2E69">
            <w:pPr>
              <w:pStyle w:val="4"/>
              <w:rPr>
                <w:lang w:eastAsia="zh-CN"/>
              </w:rPr>
            </w:pPr>
            <w:r w:rsidRPr="00912AE7">
              <w:rPr>
                <w:rFonts w:hint="eastAsia"/>
                <w:lang w:eastAsia="zh-CN"/>
              </w:rPr>
              <w:t>1504.02</w:t>
            </w:r>
          </w:p>
        </w:tc>
        <w:tc>
          <w:tcPr>
            <w:tcW w:w="1361" w:type="dxa"/>
            <w:vAlign w:val="center"/>
          </w:tcPr>
          <w:p w:rsidR="006B2E69" w:rsidRPr="00912AE7" w:rsidRDefault="006B2E69" w:rsidP="006B2E69">
            <w:pPr>
              <w:pStyle w:val="4"/>
              <w:rPr>
                <w:lang w:eastAsia="zh-CN"/>
              </w:rPr>
            </w:pPr>
            <w:r w:rsidRPr="00912AE7">
              <w:rPr>
                <w:rFonts w:hint="eastAsia"/>
                <w:lang w:eastAsia="zh-CN"/>
              </w:rPr>
              <w:t>1328.07</w:t>
            </w:r>
          </w:p>
        </w:tc>
        <w:tc>
          <w:tcPr>
            <w:tcW w:w="1361" w:type="dxa"/>
            <w:vAlign w:val="center"/>
          </w:tcPr>
          <w:p w:rsidR="006B2E69" w:rsidRPr="00912AE7" w:rsidRDefault="006B2E69" w:rsidP="006B2E69">
            <w:pPr>
              <w:pStyle w:val="4"/>
              <w:rPr>
                <w:lang w:eastAsia="zh-CN"/>
              </w:rPr>
            </w:pPr>
            <w:r w:rsidRPr="00912AE7">
              <w:rPr>
                <w:rFonts w:hint="eastAsia"/>
                <w:lang w:eastAsia="zh-CN"/>
              </w:rPr>
              <w:t>175.95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4</w:t>
            </w:r>
          </w:p>
        </w:tc>
        <w:tc>
          <w:tcPr>
            <w:tcW w:w="1149" w:type="dxa"/>
            <w:vAlign w:val="center"/>
          </w:tcPr>
          <w:p w:rsidR="006B2E69" w:rsidRPr="00912AE7" w:rsidRDefault="006B2E69" w:rsidP="006B2E69">
            <w:pPr>
              <w:pStyle w:val="2"/>
            </w:pPr>
            <w:r w:rsidRPr="00912AE7">
              <w:t>2040401</w:t>
            </w:r>
          </w:p>
        </w:tc>
        <w:tc>
          <w:tcPr>
            <w:tcW w:w="4379" w:type="dxa"/>
            <w:vAlign w:val="center"/>
          </w:tcPr>
          <w:p w:rsidR="006B2E69" w:rsidRPr="00912AE7" w:rsidRDefault="006B2E69" w:rsidP="006B2E69">
            <w:pPr>
              <w:pStyle w:val="2"/>
            </w:pPr>
            <w:r w:rsidRPr="00912AE7">
              <w:t>行政运行</w:t>
            </w:r>
          </w:p>
        </w:tc>
        <w:tc>
          <w:tcPr>
            <w:tcW w:w="1361" w:type="dxa"/>
            <w:vAlign w:val="center"/>
          </w:tcPr>
          <w:p w:rsidR="006B2E69" w:rsidRPr="00912AE7" w:rsidRDefault="006B2E69" w:rsidP="006B2E69">
            <w:pPr>
              <w:pStyle w:val="4"/>
              <w:rPr>
                <w:lang w:eastAsia="zh-CN"/>
              </w:rPr>
            </w:pPr>
            <w:r w:rsidRPr="00912AE7">
              <w:rPr>
                <w:rFonts w:hint="eastAsia"/>
                <w:lang w:eastAsia="zh-CN"/>
              </w:rPr>
              <w:t>1328.07</w:t>
            </w:r>
          </w:p>
        </w:tc>
        <w:tc>
          <w:tcPr>
            <w:tcW w:w="1361" w:type="dxa"/>
            <w:vAlign w:val="center"/>
          </w:tcPr>
          <w:p w:rsidR="006B2E69" w:rsidRPr="00912AE7" w:rsidRDefault="006B2E69" w:rsidP="006B2E69">
            <w:pPr>
              <w:pStyle w:val="4"/>
              <w:rPr>
                <w:lang w:eastAsia="zh-CN"/>
              </w:rPr>
            </w:pPr>
            <w:r w:rsidRPr="00912AE7">
              <w:rPr>
                <w:rFonts w:hint="eastAsia"/>
                <w:lang w:eastAsia="zh-CN"/>
              </w:rPr>
              <w:t>1328.07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5</w:t>
            </w:r>
          </w:p>
        </w:tc>
        <w:tc>
          <w:tcPr>
            <w:tcW w:w="1149" w:type="dxa"/>
            <w:vAlign w:val="center"/>
          </w:tcPr>
          <w:p w:rsidR="006B2E69" w:rsidRPr="00912AE7" w:rsidRDefault="006B2E69" w:rsidP="006B2E69">
            <w:pPr>
              <w:pStyle w:val="2"/>
              <w:rPr>
                <w:lang w:eastAsia="zh-CN"/>
              </w:rPr>
            </w:pPr>
            <w:r w:rsidRPr="00912AE7">
              <w:t>20404</w:t>
            </w:r>
            <w:r w:rsidRPr="00912AE7">
              <w:rPr>
                <w:rFonts w:hint="eastAsia"/>
                <w:lang w:eastAsia="zh-CN"/>
              </w:rPr>
              <w:t>02</w:t>
            </w:r>
          </w:p>
        </w:tc>
        <w:tc>
          <w:tcPr>
            <w:tcW w:w="4379" w:type="dxa"/>
            <w:vAlign w:val="center"/>
          </w:tcPr>
          <w:p w:rsidR="006B2E69" w:rsidRPr="00912AE7" w:rsidRDefault="006B2E69" w:rsidP="006B2E69">
            <w:pPr>
              <w:pStyle w:val="2"/>
            </w:pPr>
            <w:r w:rsidRPr="00912AE7">
              <w:rPr>
                <w:rFonts w:hint="eastAsia"/>
                <w:lang w:eastAsia="zh-CN"/>
              </w:rPr>
              <w:t>一般行政管理事务</w:t>
            </w:r>
          </w:p>
        </w:tc>
        <w:tc>
          <w:tcPr>
            <w:tcW w:w="1361" w:type="dxa"/>
            <w:vAlign w:val="center"/>
          </w:tcPr>
          <w:p w:rsidR="006B2E69" w:rsidRPr="00912AE7" w:rsidRDefault="006B2E69" w:rsidP="006B2E69">
            <w:pPr>
              <w:pStyle w:val="4"/>
              <w:rPr>
                <w:lang w:eastAsia="zh-CN"/>
              </w:rPr>
            </w:pPr>
            <w:r w:rsidRPr="00912AE7">
              <w:rPr>
                <w:rFonts w:hint="eastAsia"/>
                <w:lang w:eastAsia="zh-CN"/>
              </w:rPr>
              <w:t>175.95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rPr>
                <w:lang w:eastAsia="zh-CN"/>
              </w:rPr>
            </w:pPr>
            <w:r w:rsidRPr="00912AE7">
              <w:rPr>
                <w:rFonts w:hint="eastAsia"/>
                <w:lang w:eastAsia="zh-CN"/>
              </w:rPr>
              <w:t>175.95</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6</w:t>
            </w:r>
          </w:p>
        </w:tc>
        <w:tc>
          <w:tcPr>
            <w:tcW w:w="1149" w:type="dxa"/>
            <w:vAlign w:val="center"/>
          </w:tcPr>
          <w:p w:rsidR="006B2E69" w:rsidRPr="00912AE7" w:rsidRDefault="006B2E69" w:rsidP="006B2E69">
            <w:pPr>
              <w:pStyle w:val="2"/>
            </w:pPr>
            <w:r w:rsidRPr="00912AE7">
              <w:t>205</w:t>
            </w:r>
          </w:p>
        </w:tc>
        <w:tc>
          <w:tcPr>
            <w:tcW w:w="4379" w:type="dxa"/>
            <w:vAlign w:val="center"/>
          </w:tcPr>
          <w:p w:rsidR="006B2E69" w:rsidRPr="00912AE7" w:rsidRDefault="006B2E69" w:rsidP="006B2E69">
            <w:pPr>
              <w:pStyle w:val="2"/>
            </w:pPr>
            <w:r w:rsidRPr="00912AE7">
              <w:t>教育支出</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7</w:t>
            </w:r>
          </w:p>
        </w:tc>
        <w:tc>
          <w:tcPr>
            <w:tcW w:w="1149" w:type="dxa"/>
            <w:vAlign w:val="center"/>
          </w:tcPr>
          <w:p w:rsidR="006B2E69" w:rsidRPr="00912AE7" w:rsidRDefault="006B2E69" w:rsidP="006B2E69">
            <w:pPr>
              <w:pStyle w:val="2"/>
            </w:pPr>
            <w:r w:rsidRPr="00912AE7">
              <w:t>20508</w:t>
            </w:r>
          </w:p>
        </w:tc>
        <w:tc>
          <w:tcPr>
            <w:tcW w:w="4379" w:type="dxa"/>
            <w:vAlign w:val="center"/>
          </w:tcPr>
          <w:p w:rsidR="006B2E69" w:rsidRPr="00912AE7" w:rsidRDefault="006B2E69" w:rsidP="006B2E69">
            <w:pPr>
              <w:pStyle w:val="2"/>
            </w:pPr>
            <w:r w:rsidRPr="00912AE7">
              <w:t>进修及培训</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8</w:t>
            </w:r>
          </w:p>
        </w:tc>
        <w:tc>
          <w:tcPr>
            <w:tcW w:w="1149" w:type="dxa"/>
            <w:vAlign w:val="center"/>
          </w:tcPr>
          <w:p w:rsidR="006B2E69" w:rsidRPr="00912AE7" w:rsidRDefault="006B2E69" w:rsidP="006B2E69">
            <w:pPr>
              <w:pStyle w:val="2"/>
            </w:pPr>
            <w:r w:rsidRPr="00912AE7">
              <w:t>2050803</w:t>
            </w:r>
          </w:p>
        </w:tc>
        <w:tc>
          <w:tcPr>
            <w:tcW w:w="4379" w:type="dxa"/>
            <w:vAlign w:val="center"/>
          </w:tcPr>
          <w:p w:rsidR="006B2E69" w:rsidRPr="00912AE7" w:rsidRDefault="006B2E69" w:rsidP="006B2E69">
            <w:pPr>
              <w:pStyle w:val="2"/>
            </w:pPr>
            <w:r w:rsidRPr="00912AE7">
              <w:t>培训支出</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rPr>
                <w:lang w:eastAsia="zh-CN"/>
              </w:rPr>
            </w:pPr>
            <w:r w:rsidRPr="00912AE7">
              <w:rPr>
                <w:rFonts w:hint="eastAsia"/>
                <w:lang w:eastAsia="zh-CN"/>
              </w:rPr>
              <w:t>1.72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9</w:t>
            </w:r>
          </w:p>
        </w:tc>
        <w:tc>
          <w:tcPr>
            <w:tcW w:w="1149" w:type="dxa"/>
            <w:vAlign w:val="center"/>
          </w:tcPr>
          <w:p w:rsidR="006B2E69" w:rsidRPr="00912AE7" w:rsidRDefault="006B2E69" w:rsidP="006B2E69">
            <w:pPr>
              <w:pStyle w:val="2"/>
            </w:pPr>
            <w:r w:rsidRPr="00912AE7">
              <w:t>208</w:t>
            </w:r>
          </w:p>
        </w:tc>
        <w:tc>
          <w:tcPr>
            <w:tcW w:w="4379" w:type="dxa"/>
            <w:vAlign w:val="center"/>
          </w:tcPr>
          <w:p w:rsidR="006B2E69" w:rsidRPr="00912AE7" w:rsidRDefault="006B2E69" w:rsidP="006B2E69">
            <w:pPr>
              <w:pStyle w:val="2"/>
            </w:pPr>
            <w:r w:rsidRPr="00912AE7">
              <w:t>社会保障和就业支出</w:t>
            </w:r>
          </w:p>
        </w:tc>
        <w:tc>
          <w:tcPr>
            <w:tcW w:w="1361" w:type="dxa"/>
            <w:vAlign w:val="center"/>
          </w:tcPr>
          <w:p w:rsidR="006B2E69" w:rsidRPr="00912AE7" w:rsidRDefault="006B2E69" w:rsidP="006B2E69">
            <w:pPr>
              <w:pStyle w:val="4"/>
              <w:rPr>
                <w:lang w:eastAsia="zh-CN"/>
              </w:rPr>
            </w:pPr>
            <w:r w:rsidRPr="00912AE7">
              <w:rPr>
                <w:rFonts w:hint="eastAsia"/>
                <w:lang w:eastAsia="zh-CN"/>
              </w:rPr>
              <w:t>108.87</w:t>
            </w:r>
          </w:p>
        </w:tc>
        <w:tc>
          <w:tcPr>
            <w:tcW w:w="1361" w:type="dxa"/>
            <w:vAlign w:val="center"/>
          </w:tcPr>
          <w:p w:rsidR="006B2E69" w:rsidRPr="00912AE7" w:rsidRDefault="006B2E69" w:rsidP="006B2E69">
            <w:pPr>
              <w:pStyle w:val="4"/>
              <w:rPr>
                <w:lang w:eastAsia="zh-CN"/>
              </w:rPr>
            </w:pPr>
            <w:r w:rsidRPr="00912AE7">
              <w:rPr>
                <w:rFonts w:hint="eastAsia"/>
                <w:lang w:eastAsia="zh-CN"/>
              </w:rPr>
              <w:t>108.87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10</w:t>
            </w:r>
          </w:p>
        </w:tc>
        <w:tc>
          <w:tcPr>
            <w:tcW w:w="1149" w:type="dxa"/>
            <w:vAlign w:val="center"/>
          </w:tcPr>
          <w:p w:rsidR="006B2E69" w:rsidRPr="00912AE7" w:rsidRDefault="006B2E69" w:rsidP="006B2E69">
            <w:pPr>
              <w:pStyle w:val="2"/>
            </w:pPr>
            <w:r w:rsidRPr="00912AE7">
              <w:t>20805</w:t>
            </w:r>
          </w:p>
        </w:tc>
        <w:tc>
          <w:tcPr>
            <w:tcW w:w="4379" w:type="dxa"/>
            <w:vAlign w:val="center"/>
          </w:tcPr>
          <w:p w:rsidR="006B2E69" w:rsidRPr="00912AE7" w:rsidRDefault="006B2E69" w:rsidP="006B2E69">
            <w:pPr>
              <w:pStyle w:val="2"/>
            </w:pPr>
            <w:r w:rsidRPr="00912AE7">
              <w:t>行政事业单位养老支出</w:t>
            </w:r>
          </w:p>
        </w:tc>
        <w:tc>
          <w:tcPr>
            <w:tcW w:w="1361" w:type="dxa"/>
            <w:vAlign w:val="center"/>
          </w:tcPr>
          <w:p w:rsidR="006B2E69" w:rsidRPr="00912AE7" w:rsidRDefault="006B2E69" w:rsidP="006B2E69">
            <w:pPr>
              <w:pStyle w:val="4"/>
              <w:rPr>
                <w:lang w:eastAsia="zh-CN"/>
              </w:rPr>
            </w:pPr>
            <w:r w:rsidRPr="00912AE7">
              <w:rPr>
                <w:rFonts w:hint="eastAsia"/>
                <w:lang w:eastAsia="zh-CN"/>
              </w:rPr>
              <w:t>108.87</w:t>
            </w:r>
          </w:p>
        </w:tc>
        <w:tc>
          <w:tcPr>
            <w:tcW w:w="1361" w:type="dxa"/>
            <w:vAlign w:val="center"/>
          </w:tcPr>
          <w:p w:rsidR="006B2E69" w:rsidRPr="00912AE7" w:rsidRDefault="006B2E69" w:rsidP="006B2E69">
            <w:pPr>
              <w:pStyle w:val="4"/>
              <w:rPr>
                <w:lang w:eastAsia="zh-CN"/>
              </w:rPr>
            </w:pPr>
            <w:r w:rsidRPr="00912AE7">
              <w:rPr>
                <w:rFonts w:hint="eastAsia"/>
                <w:lang w:eastAsia="zh-CN"/>
              </w:rPr>
              <w:t>108.87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pPr>
            <w:r w:rsidRPr="00912AE7">
              <w:t>11</w:t>
            </w:r>
          </w:p>
        </w:tc>
        <w:tc>
          <w:tcPr>
            <w:tcW w:w="1149" w:type="dxa"/>
            <w:vAlign w:val="center"/>
          </w:tcPr>
          <w:p w:rsidR="006B2E69" w:rsidRPr="00912AE7" w:rsidRDefault="006B2E69" w:rsidP="006B2E69">
            <w:pPr>
              <w:pStyle w:val="2"/>
            </w:pPr>
            <w:r w:rsidRPr="00912AE7">
              <w:t>2080505</w:t>
            </w:r>
          </w:p>
        </w:tc>
        <w:tc>
          <w:tcPr>
            <w:tcW w:w="4379" w:type="dxa"/>
            <w:vAlign w:val="center"/>
          </w:tcPr>
          <w:p w:rsidR="006B2E69" w:rsidRPr="00912AE7" w:rsidRDefault="006B2E69" w:rsidP="006B2E69">
            <w:pPr>
              <w:pStyle w:val="2"/>
            </w:pPr>
            <w:r w:rsidRPr="00912AE7">
              <w:t>机关事业单位基本养老保险缴费支出</w:t>
            </w:r>
          </w:p>
        </w:tc>
        <w:tc>
          <w:tcPr>
            <w:tcW w:w="1361" w:type="dxa"/>
            <w:vAlign w:val="center"/>
          </w:tcPr>
          <w:p w:rsidR="006B2E69" w:rsidRPr="00912AE7" w:rsidRDefault="006B2E69" w:rsidP="006B2E69">
            <w:pPr>
              <w:pStyle w:val="4"/>
              <w:rPr>
                <w:lang w:eastAsia="zh-CN"/>
              </w:rPr>
            </w:pPr>
            <w:r w:rsidRPr="00912AE7">
              <w:rPr>
                <w:rFonts w:hint="eastAsia"/>
                <w:lang w:eastAsia="zh-CN"/>
              </w:rPr>
              <w:t>87.87</w:t>
            </w:r>
          </w:p>
        </w:tc>
        <w:tc>
          <w:tcPr>
            <w:tcW w:w="1361" w:type="dxa"/>
            <w:vAlign w:val="center"/>
          </w:tcPr>
          <w:p w:rsidR="006B2E69" w:rsidRPr="00912AE7" w:rsidRDefault="006B2E69" w:rsidP="006B2E69">
            <w:pPr>
              <w:pStyle w:val="4"/>
              <w:rPr>
                <w:lang w:eastAsia="zh-CN"/>
              </w:rPr>
            </w:pPr>
            <w:r w:rsidRPr="00912AE7">
              <w:rPr>
                <w:rFonts w:hint="eastAsia"/>
                <w:lang w:eastAsia="zh-CN"/>
              </w:rPr>
              <w:t>87.87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12</w:t>
            </w:r>
          </w:p>
        </w:tc>
        <w:tc>
          <w:tcPr>
            <w:tcW w:w="1149" w:type="dxa"/>
            <w:vAlign w:val="center"/>
          </w:tcPr>
          <w:p w:rsidR="006B2E69" w:rsidRPr="00912AE7" w:rsidRDefault="006B2E69" w:rsidP="006B2E69">
            <w:pPr>
              <w:pStyle w:val="2"/>
            </w:pPr>
            <w:r w:rsidRPr="00912AE7">
              <w:rPr>
                <w:rFonts w:hint="eastAsia"/>
                <w:lang w:eastAsia="zh-CN"/>
              </w:rPr>
              <w:t>2080506</w:t>
            </w:r>
          </w:p>
        </w:tc>
        <w:tc>
          <w:tcPr>
            <w:tcW w:w="4379" w:type="dxa"/>
            <w:vAlign w:val="center"/>
          </w:tcPr>
          <w:p w:rsidR="006B2E69" w:rsidRPr="00912AE7" w:rsidRDefault="006B2E69" w:rsidP="006B2E69">
            <w:pPr>
              <w:pStyle w:val="2"/>
            </w:pPr>
            <w:r w:rsidRPr="00912AE7">
              <w:rPr>
                <w:rFonts w:hint="eastAsia"/>
                <w:lang w:eastAsia="zh-CN"/>
              </w:rPr>
              <w:t>职业年金缴费</w:t>
            </w:r>
          </w:p>
        </w:tc>
        <w:tc>
          <w:tcPr>
            <w:tcW w:w="1361" w:type="dxa"/>
            <w:vAlign w:val="center"/>
          </w:tcPr>
          <w:p w:rsidR="006B2E69" w:rsidRPr="00912AE7" w:rsidRDefault="006B2E69" w:rsidP="006B2E69">
            <w:pPr>
              <w:pStyle w:val="4"/>
              <w:rPr>
                <w:lang w:eastAsia="zh-CN"/>
              </w:rPr>
            </w:pPr>
            <w:r w:rsidRPr="00912AE7">
              <w:rPr>
                <w:rFonts w:hint="eastAsia"/>
                <w:lang w:eastAsia="zh-CN"/>
              </w:rPr>
              <w:t>21.00</w:t>
            </w:r>
          </w:p>
        </w:tc>
        <w:tc>
          <w:tcPr>
            <w:tcW w:w="1361" w:type="dxa"/>
            <w:vAlign w:val="center"/>
          </w:tcPr>
          <w:p w:rsidR="006B2E69" w:rsidRPr="00912AE7" w:rsidRDefault="006B2E69" w:rsidP="006B2E69">
            <w:pPr>
              <w:pStyle w:val="4"/>
              <w:rPr>
                <w:lang w:eastAsia="zh-CN"/>
              </w:rPr>
            </w:pPr>
            <w:r w:rsidRPr="00912AE7">
              <w:rPr>
                <w:rFonts w:hint="eastAsia"/>
                <w:lang w:eastAsia="zh-CN"/>
              </w:rPr>
              <w:t>21.00</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3</w:t>
            </w:r>
          </w:p>
        </w:tc>
        <w:tc>
          <w:tcPr>
            <w:tcW w:w="1149" w:type="dxa"/>
            <w:vAlign w:val="center"/>
          </w:tcPr>
          <w:p w:rsidR="006B2E69" w:rsidRPr="00912AE7" w:rsidRDefault="006B2E69" w:rsidP="006B2E69">
            <w:pPr>
              <w:pStyle w:val="2"/>
            </w:pPr>
            <w:r w:rsidRPr="00912AE7">
              <w:t>210</w:t>
            </w:r>
          </w:p>
        </w:tc>
        <w:tc>
          <w:tcPr>
            <w:tcW w:w="4379" w:type="dxa"/>
            <w:vAlign w:val="center"/>
          </w:tcPr>
          <w:p w:rsidR="006B2E69" w:rsidRPr="00912AE7" w:rsidRDefault="006B2E69" w:rsidP="006B2E69">
            <w:pPr>
              <w:pStyle w:val="2"/>
            </w:pPr>
            <w:r w:rsidRPr="00912AE7">
              <w:t>卫生健康支出</w:t>
            </w:r>
          </w:p>
        </w:tc>
        <w:tc>
          <w:tcPr>
            <w:tcW w:w="1361" w:type="dxa"/>
            <w:vAlign w:val="center"/>
          </w:tcPr>
          <w:p w:rsidR="006B2E69" w:rsidRPr="00912AE7" w:rsidRDefault="006B2E69" w:rsidP="006B2E69">
            <w:pPr>
              <w:pStyle w:val="4"/>
              <w:rPr>
                <w:lang w:eastAsia="zh-CN"/>
              </w:rPr>
            </w:pPr>
            <w:r w:rsidRPr="00912AE7">
              <w:rPr>
                <w:rFonts w:hint="eastAsia"/>
                <w:lang w:eastAsia="zh-CN"/>
              </w:rPr>
              <w:t>90.67</w:t>
            </w:r>
          </w:p>
        </w:tc>
        <w:tc>
          <w:tcPr>
            <w:tcW w:w="1361" w:type="dxa"/>
            <w:vAlign w:val="center"/>
          </w:tcPr>
          <w:p w:rsidR="006B2E69" w:rsidRPr="00912AE7" w:rsidRDefault="006B2E69" w:rsidP="006B2E69">
            <w:pPr>
              <w:pStyle w:val="4"/>
              <w:rPr>
                <w:lang w:eastAsia="zh-CN"/>
              </w:rPr>
            </w:pPr>
            <w:r w:rsidRPr="00912AE7">
              <w:rPr>
                <w:rFonts w:hint="eastAsia"/>
                <w:lang w:eastAsia="zh-CN"/>
              </w:rPr>
              <w:t>90.67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4</w:t>
            </w:r>
          </w:p>
        </w:tc>
        <w:tc>
          <w:tcPr>
            <w:tcW w:w="1149" w:type="dxa"/>
            <w:vAlign w:val="center"/>
          </w:tcPr>
          <w:p w:rsidR="006B2E69" w:rsidRPr="00912AE7" w:rsidRDefault="006B2E69" w:rsidP="006B2E69">
            <w:pPr>
              <w:pStyle w:val="2"/>
            </w:pPr>
            <w:r w:rsidRPr="00912AE7">
              <w:t>21011</w:t>
            </w:r>
          </w:p>
        </w:tc>
        <w:tc>
          <w:tcPr>
            <w:tcW w:w="4379" w:type="dxa"/>
            <w:vAlign w:val="center"/>
          </w:tcPr>
          <w:p w:rsidR="006B2E69" w:rsidRPr="00912AE7" w:rsidRDefault="006B2E69" w:rsidP="006B2E69">
            <w:pPr>
              <w:pStyle w:val="2"/>
            </w:pPr>
            <w:r w:rsidRPr="00912AE7">
              <w:t>行政事业单位医疗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90.67</w:t>
            </w:r>
          </w:p>
        </w:tc>
        <w:tc>
          <w:tcPr>
            <w:tcW w:w="1361" w:type="dxa"/>
            <w:vAlign w:val="center"/>
          </w:tcPr>
          <w:p w:rsidR="006B2E69" w:rsidRPr="00912AE7" w:rsidRDefault="006B2E69" w:rsidP="006B2E69">
            <w:pPr>
              <w:pStyle w:val="4"/>
              <w:rPr>
                <w:lang w:eastAsia="zh-CN"/>
              </w:rPr>
            </w:pPr>
            <w:r w:rsidRPr="00912AE7">
              <w:rPr>
                <w:rFonts w:hint="eastAsia"/>
                <w:lang w:eastAsia="zh-CN"/>
              </w:rPr>
              <w:t>90.67</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5</w:t>
            </w:r>
          </w:p>
        </w:tc>
        <w:tc>
          <w:tcPr>
            <w:tcW w:w="1149" w:type="dxa"/>
            <w:vAlign w:val="center"/>
          </w:tcPr>
          <w:p w:rsidR="006B2E69" w:rsidRPr="00912AE7" w:rsidRDefault="006B2E69" w:rsidP="006B2E69">
            <w:pPr>
              <w:pStyle w:val="2"/>
            </w:pPr>
            <w:r w:rsidRPr="00912AE7">
              <w:t>2101101</w:t>
            </w:r>
          </w:p>
        </w:tc>
        <w:tc>
          <w:tcPr>
            <w:tcW w:w="4379" w:type="dxa"/>
            <w:vAlign w:val="center"/>
          </w:tcPr>
          <w:p w:rsidR="006B2E69" w:rsidRPr="00912AE7" w:rsidRDefault="006B2E69" w:rsidP="006B2E69">
            <w:pPr>
              <w:pStyle w:val="2"/>
            </w:pPr>
            <w:r w:rsidRPr="00912AE7">
              <w:t>行政单位医疗</w:t>
            </w:r>
          </w:p>
        </w:tc>
        <w:tc>
          <w:tcPr>
            <w:tcW w:w="1361" w:type="dxa"/>
            <w:vAlign w:val="center"/>
          </w:tcPr>
          <w:p w:rsidR="006B2E69" w:rsidRPr="00912AE7" w:rsidRDefault="006B2E69" w:rsidP="006B2E69">
            <w:pPr>
              <w:pStyle w:val="4"/>
              <w:rPr>
                <w:lang w:eastAsia="zh-CN"/>
              </w:rPr>
            </w:pPr>
            <w:r w:rsidRPr="00912AE7">
              <w:rPr>
                <w:rFonts w:hint="eastAsia"/>
                <w:lang w:eastAsia="zh-CN"/>
              </w:rPr>
              <w:t>43.63</w:t>
            </w:r>
          </w:p>
        </w:tc>
        <w:tc>
          <w:tcPr>
            <w:tcW w:w="1361" w:type="dxa"/>
            <w:vAlign w:val="center"/>
          </w:tcPr>
          <w:p w:rsidR="006B2E69" w:rsidRPr="00912AE7" w:rsidRDefault="006B2E69" w:rsidP="006B2E69">
            <w:pPr>
              <w:pStyle w:val="4"/>
              <w:rPr>
                <w:lang w:eastAsia="zh-CN"/>
              </w:rPr>
            </w:pPr>
            <w:r w:rsidRPr="00912AE7">
              <w:rPr>
                <w:rFonts w:hint="eastAsia"/>
                <w:lang w:eastAsia="zh-CN"/>
              </w:rPr>
              <w:t>43.63</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6</w:t>
            </w:r>
          </w:p>
        </w:tc>
        <w:tc>
          <w:tcPr>
            <w:tcW w:w="1149" w:type="dxa"/>
            <w:vAlign w:val="center"/>
          </w:tcPr>
          <w:p w:rsidR="006B2E69" w:rsidRPr="00912AE7" w:rsidRDefault="006B2E69" w:rsidP="006B2E69">
            <w:pPr>
              <w:pStyle w:val="2"/>
            </w:pPr>
            <w:r w:rsidRPr="00912AE7">
              <w:t>2101103</w:t>
            </w:r>
          </w:p>
        </w:tc>
        <w:tc>
          <w:tcPr>
            <w:tcW w:w="4379" w:type="dxa"/>
            <w:vAlign w:val="center"/>
          </w:tcPr>
          <w:p w:rsidR="006B2E69" w:rsidRPr="00912AE7" w:rsidRDefault="006B2E69" w:rsidP="006B2E69">
            <w:pPr>
              <w:pStyle w:val="2"/>
            </w:pPr>
            <w:r w:rsidRPr="00912AE7">
              <w:t>公务员医疗补助</w:t>
            </w:r>
          </w:p>
        </w:tc>
        <w:tc>
          <w:tcPr>
            <w:tcW w:w="1361" w:type="dxa"/>
            <w:vAlign w:val="center"/>
          </w:tcPr>
          <w:p w:rsidR="006B2E69" w:rsidRPr="00912AE7" w:rsidRDefault="006B2E69" w:rsidP="006B2E69">
            <w:pPr>
              <w:pStyle w:val="4"/>
              <w:rPr>
                <w:lang w:eastAsia="zh-CN"/>
              </w:rPr>
            </w:pPr>
            <w:r w:rsidRPr="00912AE7">
              <w:rPr>
                <w:rFonts w:hint="eastAsia"/>
                <w:lang w:eastAsia="zh-CN"/>
              </w:rPr>
              <w:t>47.04</w:t>
            </w:r>
          </w:p>
        </w:tc>
        <w:tc>
          <w:tcPr>
            <w:tcW w:w="1361" w:type="dxa"/>
            <w:vAlign w:val="center"/>
          </w:tcPr>
          <w:p w:rsidR="006B2E69" w:rsidRPr="00912AE7" w:rsidRDefault="006B2E69" w:rsidP="006B2E69">
            <w:pPr>
              <w:pStyle w:val="4"/>
              <w:rPr>
                <w:lang w:eastAsia="zh-CN"/>
              </w:rPr>
            </w:pPr>
            <w:r w:rsidRPr="00912AE7">
              <w:rPr>
                <w:rFonts w:hint="eastAsia"/>
                <w:lang w:eastAsia="zh-CN"/>
              </w:rPr>
              <w:t>47.04</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7</w:t>
            </w:r>
          </w:p>
        </w:tc>
        <w:tc>
          <w:tcPr>
            <w:tcW w:w="1149" w:type="dxa"/>
            <w:vAlign w:val="center"/>
          </w:tcPr>
          <w:p w:rsidR="006B2E69" w:rsidRPr="00912AE7" w:rsidRDefault="006B2E69" w:rsidP="006B2E69">
            <w:pPr>
              <w:pStyle w:val="2"/>
            </w:pPr>
            <w:r w:rsidRPr="00912AE7">
              <w:t>221</w:t>
            </w:r>
          </w:p>
        </w:tc>
        <w:tc>
          <w:tcPr>
            <w:tcW w:w="4379" w:type="dxa"/>
            <w:vAlign w:val="center"/>
          </w:tcPr>
          <w:p w:rsidR="006B2E69" w:rsidRPr="00912AE7" w:rsidRDefault="006B2E69" w:rsidP="006B2E69">
            <w:pPr>
              <w:pStyle w:val="2"/>
            </w:pPr>
            <w:r w:rsidRPr="00912AE7">
              <w:t>住房保障支出</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lastRenderedPageBreak/>
              <w:t>1</w:t>
            </w:r>
            <w:r w:rsidRPr="00912AE7">
              <w:rPr>
                <w:rFonts w:hint="eastAsia"/>
                <w:lang w:eastAsia="zh-CN"/>
              </w:rPr>
              <w:t>8</w:t>
            </w:r>
          </w:p>
        </w:tc>
        <w:tc>
          <w:tcPr>
            <w:tcW w:w="1149" w:type="dxa"/>
            <w:vAlign w:val="center"/>
          </w:tcPr>
          <w:p w:rsidR="006B2E69" w:rsidRPr="00912AE7" w:rsidRDefault="006B2E69" w:rsidP="006B2E69">
            <w:pPr>
              <w:pStyle w:val="2"/>
            </w:pPr>
            <w:r w:rsidRPr="00912AE7">
              <w:t>22102</w:t>
            </w:r>
          </w:p>
        </w:tc>
        <w:tc>
          <w:tcPr>
            <w:tcW w:w="4379" w:type="dxa"/>
            <w:vAlign w:val="center"/>
          </w:tcPr>
          <w:p w:rsidR="006B2E69" w:rsidRPr="00912AE7" w:rsidRDefault="006B2E69" w:rsidP="006B2E69">
            <w:pPr>
              <w:pStyle w:val="2"/>
            </w:pPr>
            <w:r w:rsidRPr="00912AE7">
              <w:t>住房改革支出</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r w:rsidR="006B2E69" w:rsidRPr="00912AE7" w:rsidTr="006619FB">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9</w:t>
            </w:r>
          </w:p>
        </w:tc>
        <w:tc>
          <w:tcPr>
            <w:tcW w:w="1149" w:type="dxa"/>
            <w:vAlign w:val="center"/>
          </w:tcPr>
          <w:p w:rsidR="006B2E69" w:rsidRPr="00912AE7" w:rsidRDefault="006B2E69" w:rsidP="006B2E69">
            <w:pPr>
              <w:pStyle w:val="2"/>
            </w:pPr>
            <w:r w:rsidRPr="00912AE7">
              <w:t>2210201</w:t>
            </w:r>
          </w:p>
        </w:tc>
        <w:tc>
          <w:tcPr>
            <w:tcW w:w="4379" w:type="dxa"/>
            <w:vAlign w:val="center"/>
          </w:tcPr>
          <w:p w:rsidR="006B2E69" w:rsidRPr="00912AE7" w:rsidRDefault="006B2E69" w:rsidP="006B2E69">
            <w:pPr>
              <w:pStyle w:val="2"/>
            </w:pPr>
            <w:r w:rsidRPr="00912AE7">
              <w:t>住房公积金</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rPr>
                <w:lang w:eastAsia="zh-CN"/>
              </w:rPr>
            </w:pPr>
            <w:r w:rsidRPr="00912AE7">
              <w:rPr>
                <w:rFonts w:hint="eastAsia"/>
                <w:lang w:eastAsia="zh-CN"/>
              </w:rPr>
              <w:t>66.32</w:t>
            </w: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c>
          <w:tcPr>
            <w:tcW w:w="1361" w:type="dxa"/>
            <w:vAlign w:val="center"/>
          </w:tcPr>
          <w:p w:rsidR="006B2E69" w:rsidRPr="00912AE7" w:rsidRDefault="006B2E69" w:rsidP="006B2E69">
            <w:pPr>
              <w:pStyle w:val="4"/>
            </w:pPr>
          </w:p>
        </w:tc>
      </w:tr>
    </w:tbl>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both"/>
        <w:outlineLvl w:val="3"/>
        <w:rPr>
          <w:rFonts w:ascii="方正小标宋_GBK" w:eastAsia="方正小标宋_GBK" w:hAnsi="方正小标宋_GBK" w:cs="方正小标宋_GBK"/>
          <w:sz w:val="44"/>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6B2E69" w:rsidRPr="00912AE7" w:rsidTr="006B2E6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3402"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4876" w:type="dxa"/>
            <w:gridSpan w:val="2"/>
            <w:vAlign w:val="center"/>
          </w:tcPr>
          <w:p w:rsidR="006B2E69" w:rsidRPr="00912AE7" w:rsidRDefault="006B2E69" w:rsidP="006B2E69">
            <w:pPr>
              <w:pStyle w:val="1"/>
            </w:pPr>
            <w:r w:rsidRPr="00912AE7">
              <w:t>收入</w:t>
            </w:r>
          </w:p>
        </w:tc>
        <w:tc>
          <w:tcPr>
            <w:tcW w:w="9298" w:type="dxa"/>
            <w:gridSpan w:val="5"/>
            <w:vAlign w:val="center"/>
          </w:tcPr>
          <w:p w:rsidR="006B2E69" w:rsidRPr="00912AE7" w:rsidRDefault="006B2E69" w:rsidP="006B2E69">
            <w:pPr>
              <w:pStyle w:val="1"/>
            </w:pPr>
            <w:r w:rsidRPr="00912AE7">
              <w:t>支出</w:t>
            </w:r>
          </w:p>
        </w:tc>
      </w:tr>
      <w:tr w:rsidR="006B2E69" w:rsidRPr="00912AE7" w:rsidTr="006B2E69">
        <w:trPr>
          <w:trHeight w:val="369"/>
          <w:tblHeader/>
          <w:jc w:val="center"/>
        </w:trPr>
        <w:tc>
          <w:tcPr>
            <w:tcW w:w="850" w:type="dxa"/>
            <w:vMerge/>
          </w:tcPr>
          <w:p w:rsidR="006B2E69" w:rsidRPr="00912AE7" w:rsidRDefault="006B2E69" w:rsidP="006B2E69"/>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金额</w:t>
            </w:r>
          </w:p>
        </w:tc>
        <w:tc>
          <w:tcPr>
            <w:tcW w:w="3402" w:type="dxa"/>
            <w:vAlign w:val="center"/>
          </w:tcPr>
          <w:p w:rsidR="006B2E69" w:rsidRPr="00912AE7" w:rsidRDefault="006B2E69" w:rsidP="006B2E69">
            <w:pPr>
              <w:pStyle w:val="1"/>
            </w:pPr>
            <w:r w:rsidRPr="00912AE7">
              <w:t>项  目</w:t>
            </w:r>
          </w:p>
        </w:tc>
        <w:tc>
          <w:tcPr>
            <w:tcW w:w="1474" w:type="dxa"/>
            <w:vAlign w:val="center"/>
          </w:tcPr>
          <w:p w:rsidR="006B2E69" w:rsidRPr="00912AE7" w:rsidRDefault="006B2E69" w:rsidP="006B2E69">
            <w:pPr>
              <w:pStyle w:val="1"/>
            </w:pPr>
            <w:r w:rsidRPr="00912AE7">
              <w:t>合计</w:t>
            </w:r>
          </w:p>
        </w:tc>
        <w:tc>
          <w:tcPr>
            <w:tcW w:w="1474" w:type="dxa"/>
            <w:vAlign w:val="center"/>
          </w:tcPr>
          <w:p w:rsidR="006B2E69" w:rsidRPr="00912AE7" w:rsidRDefault="006B2E69" w:rsidP="006B2E69">
            <w:pPr>
              <w:pStyle w:val="1"/>
            </w:pPr>
            <w:r w:rsidRPr="00912AE7">
              <w:t>一般公共预算财政拨款</w:t>
            </w:r>
          </w:p>
        </w:tc>
        <w:tc>
          <w:tcPr>
            <w:tcW w:w="1474" w:type="dxa"/>
            <w:vAlign w:val="center"/>
          </w:tcPr>
          <w:p w:rsidR="006B2E69" w:rsidRPr="00912AE7" w:rsidRDefault="006B2E69" w:rsidP="006B2E69">
            <w:pPr>
              <w:pStyle w:val="1"/>
            </w:pPr>
            <w:r w:rsidRPr="00912AE7">
              <w:t>政府性基金预算财政    拨款</w:t>
            </w:r>
          </w:p>
        </w:tc>
        <w:tc>
          <w:tcPr>
            <w:tcW w:w="1474" w:type="dxa"/>
            <w:vAlign w:val="center"/>
          </w:tcPr>
          <w:p w:rsidR="006B2E69" w:rsidRPr="00912AE7" w:rsidRDefault="006B2E69" w:rsidP="006B2E69">
            <w:pPr>
              <w:pStyle w:val="1"/>
            </w:pPr>
            <w:r w:rsidRPr="00912AE7">
              <w:t>国有资本经营预算财政拨款</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3402" w:type="dxa"/>
            <w:vAlign w:val="center"/>
          </w:tcPr>
          <w:p w:rsidR="006B2E69" w:rsidRPr="00912AE7" w:rsidRDefault="006B2E69" w:rsidP="006B2E69">
            <w:pPr>
              <w:pStyle w:val="1"/>
            </w:pPr>
            <w:r w:rsidRPr="00912AE7">
              <w:t>1</w:t>
            </w:r>
          </w:p>
        </w:tc>
        <w:tc>
          <w:tcPr>
            <w:tcW w:w="1474" w:type="dxa"/>
            <w:vAlign w:val="center"/>
          </w:tcPr>
          <w:p w:rsidR="006B2E69" w:rsidRPr="00912AE7" w:rsidRDefault="006B2E69" w:rsidP="006B2E69">
            <w:pPr>
              <w:pStyle w:val="1"/>
            </w:pPr>
            <w:r w:rsidRPr="00912AE7">
              <w:t>2</w:t>
            </w:r>
          </w:p>
        </w:tc>
        <w:tc>
          <w:tcPr>
            <w:tcW w:w="3402" w:type="dxa"/>
            <w:vAlign w:val="center"/>
          </w:tcPr>
          <w:p w:rsidR="006B2E69" w:rsidRPr="00912AE7" w:rsidRDefault="006B2E69" w:rsidP="006B2E69">
            <w:pPr>
              <w:pStyle w:val="1"/>
            </w:pPr>
            <w:r w:rsidRPr="00912AE7">
              <w:t>3</w:t>
            </w:r>
          </w:p>
        </w:tc>
        <w:tc>
          <w:tcPr>
            <w:tcW w:w="1474" w:type="dxa"/>
            <w:vAlign w:val="center"/>
          </w:tcPr>
          <w:p w:rsidR="006B2E69" w:rsidRPr="00912AE7" w:rsidRDefault="006B2E69" w:rsidP="006B2E69">
            <w:pPr>
              <w:pStyle w:val="1"/>
            </w:pPr>
            <w:r w:rsidRPr="00912AE7">
              <w:t>4</w:t>
            </w:r>
          </w:p>
        </w:tc>
        <w:tc>
          <w:tcPr>
            <w:tcW w:w="1474" w:type="dxa"/>
            <w:vAlign w:val="center"/>
          </w:tcPr>
          <w:p w:rsidR="006B2E69" w:rsidRPr="00912AE7" w:rsidRDefault="006B2E69" w:rsidP="006B2E69">
            <w:pPr>
              <w:pStyle w:val="1"/>
            </w:pPr>
            <w:r w:rsidRPr="00912AE7">
              <w:t>5</w:t>
            </w:r>
          </w:p>
        </w:tc>
        <w:tc>
          <w:tcPr>
            <w:tcW w:w="1474" w:type="dxa"/>
            <w:vAlign w:val="center"/>
          </w:tcPr>
          <w:p w:rsidR="006B2E69" w:rsidRPr="00912AE7" w:rsidRDefault="006B2E69" w:rsidP="006B2E69">
            <w:pPr>
              <w:pStyle w:val="1"/>
            </w:pPr>
            <w:r w:rsidRPr="00912AE7">
              <w:t>6</w:t>
            </w:r>
          </w:p>
        </w:tc>
        <w:tc>
          <w:tcPr>
            <w:tcW w:w="1474" w:type="dxa"/>
            <w:vAlign w:val="center"/>
          </w:tcPr>
          <w:p w:rsidR="006B2E69" w:rsidRPr="00912AE7" w:rsidRDefault="006B2E69" w:rsidP="006B2E69">
            <w:pPr>
              <w:pStyle w:val="1"/>
            </w:pPr>
            <w:r w:rsidRPr="00912AE7">
              <w:t>7</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rPr>
                <w:lang w:eastAsia="zh-CN"/>
              </w:rPr>
            </w:pPr>
            <w:r w:rsidRPr="00912AE7">
              <w:rPr>
                <w:rFonts w:hint="eastAsia"/>
                <w:lang w:eastAsia="zh-CN"/>
              </w:rPr>
              <w:t>1771.60</w:t>
            </w:r>
          </w:p>
        </w:tc>
        <w:tc>
          <w:tcPr>
            <w:tcW w:w="3402" w:type="dxa"/>
            <w:vAlign w:val="center"/>
          </w:tcPr>
          <w:p w:rsidR="006B2E69" w:rsidRPr="00912AE7" w:rsidRDefault="006B2E69" w:rsidP="006B2E69">
            <w:pPr>
              <w:pStyle w:val="2"/>
            </w:pPr>
            <w:r w:rsidRPr="00912AE7">
              <w:t>一、一般公共服务支出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二、外交支出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三、国防支出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四、公共安全支出</w:t>
            </w:r>
          </w:p>
        </w:tc>
        <w:tc>
          <w:tcPr>
            <w:tcW w:w="1474" w:type="dxa"/>
            <w:vAlign w:val="center"/>
          </w:tcPr>
          <w:p w:rsidR="006B2E69" w:rsidRPr="00912AE7" w:rsidRDefault="006B2E69" w:rsidP="006B2E69">
            <w:pPr>
              <w:pStyle w:val="4"/>
              <w:rPr>
                <w:lang w:eastAsia="zh-CN"/>
              </w:rPr>
            </w:pPr>
            <w:r w:rsidRPr="00912AE7">
              <w:rPr>
                <w:rFonts w:hint="eastAsia"/>
                <w:lang w:eastAsia="zh-CN"/>
              </w:rPr>
              <w:t>1504.02</w:t>
            </w:r>
          </w:p>
        </w:tc>
        <w:tc>
          <w:tcPr>
            <w:tcW w:w="1474" w:type="dxa"/>
            <w:vAlign w:val="center"/>
          </w:tcPr>
          <w:p w:rsidR="006B2E69" w:rsidRPr="00912AE7" w:rsidRDefault="006B2E69" w:rsidP="006B2E69">
            <w:pPr>
              <w:pStyle w:val="4"/>
              <w:rPr>
                <w:lang w:eastAsia="zh-CN"/>
              </w:rPr>
            </w:pPr>
            <w:r w:rsidRPr="00912AE7">
              <w:rPr>
                <w:rFonts w:hint="eastAsia"/>
                <w:lang w:eastAsia="zh-CN"/>
              </w:rPr>
              <w:t>1504.02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五、教育支出</w:t>
            </w:r>
          </w:p>
        </w:tc>
        <w:tc>
          <w:tcPr>
            <w:tcW w:w="1474" w:type="dxa"/>
            <w:vAlign w:val="center"/>
          </w:tcPr>
          <w:p w:rsidR="006B2E69" w:rsidRPr="00912AE7" w:rsidRDefault="006B2E69" w:rsidP="006B2E69">
            <w:pPr>
              <w:pStyle w:val="4"/>
              <w:rPr>
                <w:lang w:eastAsia="zh-CN"/>
              </w:rPr>
            </w:pPr>
            <w:r w:rsidRPr="00912AE7">
              <w:rPr>
                <w:rFonts w:hint="eastAsia"/>
                <w:lang w:eastAsia="zh-CN"/>
              </w:rPr>
              <w:t>1.72</w:t>
            </w:r>
          </w:p>
        </w:tc>
        <w:tc>
          <w:tcPr>
            <w:tcW w:w="1474" w:type="dxa"/>
            <w:vAlign w:val="center"/>
          </w:tcPr>
          <w:p w:rsidR="006B2E69" w:rsidRPr="00912AE7" w:rsidRDefault="006B2E69" w:rsidP="006B2E69">
            <w:pPr>
              <w:pStyle w:val="4"/>
              <w:rPr>
                <w:lang w:eastAsia="zh-CN"/>
              </w:rPr>
            </w:pPr>
            <w:r w:rsidRPr="00912AE7">
              <w:rPr>
                <w:rFonts w:hint="eastAsia"/>
                <w:lang w:eastAsia="zh-CN"/>
              </w:rPr>
              <w:t>1.72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六、科学技术支出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七、文化旅游体育与传媒支出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八、社会保障和就业支出</w:t>
            </w:r>
          </w:p>
        </w:tc>
        <w:tc>
          <w:tcPr>
            <w:tcW w:w="1474" w:type="dxa"/>
            <w:vAlign w:val="center"/>
          </w:tcPr>
          <w:p w:rsidR="006B2E69" w:rsidRPr="00912AE7" w:rsidRDefault="006B2E69" w:rsidP="006B2E69">
            <w:pPr>
              <w:pStyle w:val="4"/>
              <w:rPr>
                <w:lang w:eastAsia="zh-CN"/>
              </w:rPr>
            </w:pPr>
            <w:r w:rsidRPr="00912AE7">
              <w:rPr>
                <w:rFonts w:hint="eastAsia"/>
                <w:lang w:eastAsia="zh-CN"/>
              </w:rPr>
              <w:t>108.87</w:t>
            </w:r>
          </w:p>
        </w:tc>
        <w:tc>
          <w:tcPr>
            <w:tcW w:w="1474" w:type="dxa"/>
            <w:vAlign w:val="center"/>
          </w:tcPr>
          <w:p w:rsidR="006B2E69" w:rsidRPr="00912AE7" w:rsidRDefault="006B2E69" w:rsidP="006B2E69">
            <w:pPr>
              <w:pStyle w:val="4"/>
              <w:rPr>
                <w:lang w:eastAsia="zh-CN"/>
              </w:rPr>
            </w:pPr>
            <w:r w:rsidRPr="00912AE7">
              <w:rPr>
                <w:rFonts w:hint="eastAsia"/>
                <w:lang w:eastAsia="zh-CN"/>
              </w:rPr>
              <w:t>108.87</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九、社会保险基金支出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十、卫生健康支出</w:t>
            </w:r>
          </w:p>
        </w:tc>
        <w:tc>
          <w:tcPr>
            <w:tcW w:w="1474" w:type="dxa"/>
            <w:vAlign w:val="center"/>
          </w:tcPr>
          <w:p w:rsidR="006B2E69" w:rsidRPr="00912AE7" w:rsidRDefault="006B2E69" w:rsidP="006B2E69">
            <w:pPr>
              <w:pStyle w:val="4"/>
              <w:rPr>
                <w:lang w:eastAsia="zh-CN"/>
              </w:rPr>
            </w:pPr>
            <w:r w:rsidRPr="00912AE7">
              <w:rPr>
                <w:rFonts w:hint="eastAsia"/>
                <w:lang w:eastAsia="zh-CN"/>
              </w:rPr>
              <w:t>90.67</w:t>
            </w:r>
          </w:p>
        </w:tc>
        <w:tc>
          <w:tcPr>
            <w:tcW w:w="1474" w:type="dxa"/>
            <w:vAlign w:val="center"/>
          </w:tcPr>
          <w:p w:rsidR="006B2E69" w:rsidRPr="00912AE7" w:rsidRDefault="006B2E69" w:rsidP="006B2E69">
            <w:pPr>
              <w:pStyle w:val="4"/>
              <w:rPr>
                <w:lang w:eastAsia="zh-CN"/>
              </w:rPr>
            </w:pPr>
            <w:r w:rsidRPr="00912AE7">
              <w:rPr>
                <w:rFonts w:hint="eastAsia"/>
                <w:lang w:eastAsia="zh-CN"/>
              </w:rPr>
              <w:t>90.67</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十一、节能环保支出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十二、城乡社区支出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十三、农林水支出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十四、交通运输支出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十五、资源勘探工业信息等支出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十六、商业服务业等支出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17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十七、金融支出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十八、援助其他地区支出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十九、自然资源海洋气象等支出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二十、住房保障支出</w:t>
            </w:r>
          </w:p>
        </w:tc>
        <w:tc>
          <w:tcPr>
            <w:tcW w:w="1474" w:type="dxa"/>
            <w:vAlign w:val="center"/>
          </w:tcPr>
          <w:p w:rsidR="006B2E69" w:rsidRPr="00912AE7" w:rsidRDefault="006B2E69" w:rsidP="006B2E69">
            <w:pPr>
              <w:pStyle w:val="4"/>
              <w:rPr>
                <w:lang w:eastAsia="zh-CN"/>
              </w:rPr>
            </w:pPr>
            <w:r w:rsidRPr="00912AE7">
              <w:rPr>
                <w:rFonts w:hint="eastAsia"/>
                <w:lang w:eastAsia="zh-CN"/>
              </w:rPr>
              <w:t>66.32</w:t>
            </w:r>
          </w:p>
        </w:tc>
        <w:tc>
          <w:tcPr>
            <w:tcW w:w="1474" w:type="dxa"/>
            <w:vAlign w:val="center"/>
          </w:tcPr>
          <w:p w:rsidR="006B2E69" w:rsidRPr="00912AE7" w:rsidRDefault="006B2E69" w:rsidP="006B2E69">
            <w:pPr>
              <w:pStyle w:val="4"/>
              <w:rPr>
                <w:lang w:eastAsia="zh-CN"/>
              </w:rPr>
            </w:pPr>
            <w:r w:rsidRPr="00912AE7">
              <w:rPr>
                <w:rFonts w:hint="eastAsia"/>
                <w:lang w:eastAsia="zh-CN"/>
              </w:rPr>
              <w:t>66.32</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二十一、粮油物资储备支出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22</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二十二、国有资本经营预算支出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23</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二十三、灾害防治及应急管理支出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24</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二十四、预备费</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25</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二十五、其他支出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26</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二十六、转移性支出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27</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二十七、债务还本支出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28</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二十八、债务付息支出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29</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二十九、债务发行费用支出</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30</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三十、抗疫特别国债安排的支出</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31</w:t>
            </w: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三十一、人行科目</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32</w:t>
            </w:r>
          </w:p>
        </w:tc>
        <w:tc>
          <w:tcPr>
            <w:tcW w:w="3402" w:type="dxa"/>
            <w:vAlign w:val="center"/>
          </w:tcPr>
          <w:p w:rsidR="006B2E69" w:rsidRPr="00912AE7" w:rsidRDefault="006B2E69" w:rsidP="006B2E69">
            <w:pPr>
              <w:pStyle w:val="6"/>
            </w:pPr>
            <w:r w:rsidRPr="00912AE7">
              <w:t>本年收入合计</w:t>
            </w:r>
          </w:p>
        </w:tc>
        <w:tc>
          <w:tcPr>
            <w:tcW w:w="1474" w:type="dxa"/>
            <w:vAlign w:val="center"/>
          </w:tcPr>
          <w:p w:rsidR="006B2E69" w:rsidRPr="00912AE7" w:rsidRDefault="006B2E69" w:rsidP="006B2E69">
            <w:pPr>
              <w:pStyle w:val="4"/>
              <w:rPr>
                <w:lang w:eastAsia="zh-CN"/>
              </w:rPr>
            </w:pPr>
            <w:r w:rsidRPr="00912AE7">
              <w:rPr>
                <w:rFonts w:hint="eastAsia"/>
                <w:lang w:eastAsia="zh-CN"/>
              </w:rPr>
              <w:t>1771.60</w:t>
            </w:r>
          </w:p>
        </w:tc>
        <w:tc>
          <w:tcPr>
            <w:tcW w:w="3402" w:type="dxa"/>
            <w:vAlign w:val="center"/>
          </w:tcPr>
          <w:p w:rsidR="006B2E69" w:rsidRPr="00912AE7" w:rsidRDefault="006B2E69" w:rsidP="006B2E69">
            <w:pPr>
              <w:pStyle w:val="6"/>
            </w:pPr>
            <w:r w:rsidRPr="00912AE7">
              <w:t>本年支出合计</w:t>
            </w:r>
          </w:p>
        </w:tc>
        <w:tc>
          <w:tcPr>
            <w:tcW w:w="1474" w:type="dxa"/>
            <w:vAlign w:val="center"/>
          </w:tcPr>
          <w:p w:rsidR="006B2E69" w:rsidRPr="00912AE7" w:rsidRDefault="006B2E69" w:rsidP="006B2E69">
            <w:pPr>
              <w:pStyle w:val="4"/>
              <w:rPr>
                <w:lang w:eastAsia="zh-CN"/>
              </w:rPr>
            </w:pPr>
            <w:r w:rsidRPr="00912AE7">
              <w:rPr>
                <w:rFonts w:hint="eastAsia"/>
                <w:lang w:eastAsia="zh-CN"/>
              </w:rPr>
              <w:t>1771.60</w:t>
            </w:r>
          </w:p>
        </w:tc>
        <w:tc>
          <w:tcPr>
            <w:tcW w:w="1474" w:type="dxa"/>
            <w:vAlign w:val="center"/>
          </w:tcPr>
          <w:p w:rsidR="006B2E69" w:rsidRPr="00912AE7" w:rsidRDefault="006B2E69" w:rsidP="006B2E69">
            <w:pPr>
              <w:pStyle w:val="4"/>
              <w:rPr>
                <w:lang w:eastAsia="zh-CN"/>
              </w:rPr>
            </w:pPr>
            <w:r w:rsidRPr="00912AE7">
              <w:rPr>
                <w:rFonts w:hint="eastAsia"/>
                <w:lang w:eastAsia="zh-CN"/>
              </w:rPr>
              <w:t>1771.60</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33</w:t>
            </w:r>
          </w:p>
        </w:tc>
        <w:tc>
          <w:tcPr>
            <w:tcW w:w="3402" w:type="dxa"/>
            <w:vAlign w:val="center"/>
          </w:tcPr>
          <w:p w:rsidR="006B2E69" w:rsidRPr="00912AE7" w:rsidRDefault="006B2E69" w:rsidP="006B2E69">
            <w:pPr>
              <w:pStyle w:val="2"/>
            </w:pPr>
            <w:r w:rsidRPr="00912AE7">
              <w:t>年初财政拨款结转和结余</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r w:rsidRPr="00912AE7">
              <w:t>年末财政拨款结转和结余</w:t>
            </w: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34</w:t>
            </w:r>
          </w:p>
        </w:tc>
        <w:tc>
          <w:tcPr>
            <w:tcW w:w="3402" w:type="dxa"/>
            <w:vAlign w:val="center"/>
          </w:tcPr>
          <w:p w:rsidR="006B2E69" w:rsidRPr="00912AE7" w:rsidRDefault="006B2E69" w:rsidP="006B2E69">
            <w:pPr>
              <w:pStyle w:val="2"/>
            </w:pPr>
            <w:r w:rsidRPr="00912AE7">
              <w:t>一、一般公共预算拨款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lastRenderedPageBreak/>
              <w:t>35</w:t>
            </w:r>
          </w:p>
        </w:tc>
        <w:tc>
          <w:tcPr>
            <w:tcW w:w="3402" w:type="dxa"/>
            <w:vAlign w:val="center"/>
          </w:tcPr>
          <w:p w:rsidR="006B2E69" w:rsidRPr="00912AE7" w:rsidRDefault="006B2E69" w:rsidP="006B2E69">
            <w:pPr>
              <w:pStyle w:val="2"/>
            </w:pPr>
            <w:r w:rsidRPr="00912AE7">
              <w:t>二、政府性基金预算拨款</w:t>
            </w:r>
          </w:p>
        </w:tc>
        <w:tc>
          <w:tcPr>
            <w:tcW w:w="1474" w:type="dxa"/>
            <w:vAlign w:val="center"/>
          </w:tcPr>
          <w:p w:rsidR="006B2E69" w:rsidRPr="00912AE7" w:rsidRDefault="006B2E69" w:rsidP="006B2E69">
            <w:pPr>
              <w:pStyle w:val="4"/>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36</w:t>
            </w:r>
          </w:p>
        </w:tc>
        <w:tc>
          <w:tcPr>
            <w:tcW w:w="3402" w:type="dxa"/>
            <w:vAlign w:val="center"/>
          </w:tcPr>
          <w:p w:rsidR="006B2E69" w:rsidRPr="00912AE7" w:rsidRDefault="006B2E69" w:rsidP="006B2E69">
            <w:pPr>
              <w:pStyle w:val="2"/>
            </w:pPr>
            <w:r w:rsidRPr="00912AE7">
              <w:t>三、国有资本经营预算拨款</w:t>
            </w:r>
          </w:p>
        </w:tc>
        <w:tc>
          <w:tcPr>
            <w:tcW w:w="1474" w:type="dxa"/>
            <w:vAlign w:val="center"/>
          </w:tcPr>
          <w:p w:rsidR="006B2E69" w:rsidRPr="00912AE7" w:rsidRDefault="006B2E69" w:rsidP="006B2E69">
            <w:pPr>
              <w:pStyle w:val="7"/>
            </w:pPr>
          </w:p>
        </w:tc>
        <w:tc>
          <w:tcPr>
            <w:tcW w:w="3402" w:type="dxa"/>
            <w:vAlign w:val="center"/>
          </w:tcPr>
          <w:p w:rsidR="006B2E69" w:rsidRPr="00912AE7" w:rsidRDefault="006B2E69" w:rsidP="006B2E69">
            <w:pPr>
              <w:pStyle w:val="2"/>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4"/>
            </w:pPr>
          </w:p>
        </w:tc>
        <w:tc>
          <w:tcPr>
            <w:tcW w:w="1474"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37</w:t>
            </w:r>
          </w:p>
        </w:tc>
        <w:tc>
          <w:tcPr>
            <w:tcW w:w="3402" w:type="dxa"/>
            <w:vAlign w:val="center"/>
          </w:tcPr>
          <w:p w:rsidR="006B2E69" w:rsidRPr="00912AE7" w:rsidRDefault="006B2E69" w:rsidP="006B2E69">
            <w:pPr>
              <w:pStyle w:val="6"/>
            </w:pPr>
            <w:r w:rsidRPr="00912AE7">
              <w:t>收入总计</w:t>
            </w:r>
          </w:p>
        </w:tc>
        <w:tc>
          <w:tcPr>
            <w:tcW w:w="1474" w:type="dxa"/>
            <w:vAlign w:val="center"/>
          </w:tcPr>
          <w:p w:rsidR="006B2E69" w:rsidRPr="00912AE7" w:rsidRDefault="006B2E69" w:rsidP="006B2E69">
            <w:pPr>
              <w:pStyle w:val="7"/>
              <w:rPr>
                <w:lang w:eastAsia="zh-CN"/>
              </w:rPr>
            </w:pPr>
            <w:r w:rsidRPr="00912AE7">
              <w:rPr>
                <w:rFonts w:hint="eastAsia"/>
                <w:lang w:eastAsia="zh-CN"/>
              </w:rPr>
              <w:t>1771.60</w:t>
            </w:r>
          </w:p>
        </w:tc>
        <w:tc>
          <w:tcPr>
            <w:tcW w:w="3402" w:type="dxa"/>
            <w:vAlign w:val="center"/>
          </w:tcPr>
          <w:p w:rsidR="006B2E69" w:rsidRPr="00912AE7" w:rsidRDefault="006B2E69" w:rsidP="006B2E69">
            <w:pPr>
              <w:pStyle w:val="6"/>
            </w:pPr>
            <w:r w:rsidRPr="00912AE7">
              <w:t>支出总计</w:t>
            </w:r>
          </w:p>
        </w:tc>
        <w:tc>
          <w:tcPr>
            <w:tcW w:w="1474" w:type="dxa"/>
            <w:vAlign w:val="center"/>
          </w:tcPr>
          <w:p w:rsidR="006B2E69" w:rsidRPr="00912AE7" w:rsidRDefault="006B2E69" w:rsidP="006B2E69">
            <w:pPr>
              <w:pStyle w:val="7"/>
              <w:rPr>
                <w:lang w:eastAsia="zh-CN"/>
              </w:rPr>
            </w:pPr>
            <w:r w:rsidRPr="00912AE7">
              <w:rPr>
                <w:rFonts w:hint="eastAsia"/>
                <w:lang w:eastAsia="zh-CN"/>
              </w:rPr>
              <w:t>1771.60</w:t>
            </w:r>
          </w:p>
        </w:tc>
        <w:tc>
          <w:tcPr>
            <w:tcW w:w="1474" w:type="dxa"/>
            <w:vAlign w:val="center"/>
          </w:tcPr>
          <w:p w:rsidR="006B2E69" w:rsidRPr="00912AE7" w:rsidRDefault="006B2E69" w:rsidP="006B2E69">
            <w:pPr>
              <w:pStyle w:val="7"/>
              <w:rPr>
                <w:lang w:eastAsia="zh-CN"/>
              </w:rPr>
            </w:pPr>
            <w:r w:rsidRPr="00912AE7">
              <w:rPr>
                <w:rFonts w:hint="eastAsia"/>
                <w:lang w:eastAsia="zh-CN"/>
              </w:rPr>
              <w:t>1771.60</w:t>
            </w:r>
          </w:p>
        </w:tc>
        <w:tc>
          <w:tcPr>
            <w:tcW w:w="1474" w:type="dxa"/>
            <w:vAlign w:val="center"/>
          </w:tcPr>
          <w:p w:rsidR="006B2E69" w:rsidRPr="00912AE7" w:rsidRDefault="006B2E69" w:rsidP="006B2E69">
            <w:pPr>
              <w:pStyle w:val="7"/>
            </w:pPr>
          </w:p>
        </w:tc>
        <w:tc>
          <w:tcPr>
            <w:tcW w:w="1474" w:type="dxa"/>
            <w:vAlign w:val="center"/>
          </w:tcPr>
          <w:p w:rsidR="006B2E69" w:rsidRPr="00912AE7" w:rsidRDefault="006B2E69" w:rsidP="006B2E69">
            <w:pPr>
              <w:pStyle w:val="7"/>
            </w:pPr>
          </w:p>
        </w:tc>
      </w:tr>
    </w:tbl>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7"/>
              <w:rPr>
                <w:lang w:eastAsia="zh-CN"/>
              </w:rPr>
            </w:pPr>
            <w:r w:rsidRPr="00912AE7">
              <w:rPr>
                <w:rFonts w:hint="eastAsia"/>
                <w:lang w:eastAsia="zh-CN"/>
              </w:rPr>
              <w:t>1771.60</w:t>
            </w:r>
          </w:p>
        </w:tc>
        <w:tc>
          <w:tcPr>
            <w:tcW w:w="2551" w:type="dxa"/>
            <w:vAlign w:val="center"/>
          </w:tcPr>
          <w:p w:rsidR="006B2E69" w:rsidRPr="00912AE7" w:rsidRDefault="006B2E69" w:rsidP="006B2E69">
            <w:pPr>
              <w:pStyle w:val="7"/>
              <w:rPr>
                <w:lang w:eastAsia="zh-CN"/>
              </w:rPr>
            </w:pPr>
            <w:r w:rsidRPr="00912AE7">
              <w:rPr>
                <w:rFonts w:hint="eastAsia"/>
                <w:lang w:eastAsia="zh-CN"/>
              </w:rPr>
              <w:t>1595.65</w:t>
            </w:r>
          </w:p>
        </w:tc>
        <w:tc>
          <w:tcPr>
            <w:tcW w:w="2551" w:type="dxa"/>
            <w:vAlign w:val="center"/>
          </w:tcPr>
          <w:p w:rsidR="006B2E69" w:rsidRPr="00912AE7" w:rsidRDefault="006B2E69" w:rsidP="006B2E69">
            <w:pPr>
              <w:pStyle w:val="7"/>
              <w:rPr>
                <w:lang w:eastAsia="zh-CN"/>
              </w:rPr>
            </w:pPr>
            <w:r w:rsidRPr="00912AE7">
              <w:rPr>
                <w:rFonts w:hint="eastAsia"/>
                <w:lang w:eastAsia="zh-CN"/>
              </w:rPr>
              <w:t>175.95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204</w:t>
            </w:r>
          </w:p>
        </w:tc>
        <w:tc>
          <w:tcPr>
            <w:tcW w:w="4535" w:type="dxa"/>
            <w:vAlign w:val="center"/>
          </w:tcPr>
          <w:p w:rsidR="006B2E69" w:rsidRPr="00912AE7" w:rsidRDefault="006B2E69" w:rsidP="006B2E69">
            <w:pPr>
              <w:pStyle w:val="2"/>
            </w:pPr>
            <w:r w:rsidRPr="00912AE7">
              <w:t>公共安全支出</w:t>
            </w:r>
          </w:p>
        </w:tc>
        <w:tc>
          <w:tcPr>
            <w:tcW w:w="2551" w:type="dxa"/>
            <w:vAlign w:val="center"/>
          </w:tcPr>
          <w:p w:rsidR="006B2E69" w:rsidRPr="00912AE7" w:rsidRDefault="006B2E69" w:rsidP="006B2E69">
            <w:pPr>
              <w:pStyle w:val="4"/>
              <w:rPr>
                <w:lang w:eastAsia="zh-CN"/>
              </w:rPr>
            </w:pPr>
            <w:r w:rsidRPr="00912AE7">
              <w:rPr>
                <w:rFonts w:hint="eastAsia"/>
                <w:lang w:eastAsia="zh-CN"/>
              </w:rPr>
              <w:t>1504.02</w:t>
            </w:r>
          </w:p>
        </w:tc>
        <w:tc>
          <w:tcPr>
            <w:tcW w:w="2551" w:type="dxa"/>
            <w:vAlign w:val="center"/>
          </w:tcPr>
          <w:p w:rsidR="006B2E69" w:rsidRPr="00912AE7" w:rsidRDefault="006B2E69" w:rsidP="006B2E69">
            <w:pPr>
              <w:pStyle w:val="4"/>
              <w:rPr>
                <w:lang w:eastAsia="zh-CN"/>
              </w:rPr>
            </w:pPr>
            <w:r w:rsidRPr="00912AE7">
              <w:rPr>
                <w:rFonts w:hint="eastAsia"/>
                <w:lang w:eastAsia="zh-CN"/>
              </w:rPr>
              <w:t>1328.07</w:t>
            </w:r>
          </w:p>
        </w:tc>
        <w:tc>
          <w:tcPr>
            <w:tcW w:w="2551" w:type="dxa"/>
            <w:vAlign w:val="center"/>
          </w:tcPr>
          <w:p w:rsidR="006B2E69" w:rsidRPr="00912AE7" w:rsidRDefault="006B2E69" w:rsidP="006B2E69">
            <w:pPr>
              <w:pStyle w:val="4"/>
              <w:rPr>
                <w:lang w:eastAsia="zh-CN"/>
              </w:rPr>
            </w:pPr>
            <w:r w:rsidRPr="00912AE7">
              <w:rPr>
                <w:rFonts w:hint="eastAsia"/>
                <w:lang w:eastAsia="zh-CN"/>
              </w:rPr>
              <w:t>175.95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20404</w:t>
            </w:r>
          </w:p>
        </w:tc>
        <w:tc>
          <w:tcPr>
            <w:tcW w:w="4535" w:type="dxa"/>
            <w:vAlign w:val="center"/>
          </w:tcPr>
          <w:p w:rsidR="006B2E69" w:rsidRPr="00912AE7" w:rsidRDefault="006B2E69" w:rsidP="006B2E69">
            <w:pPr>
              <w:pStyle w:val="2"/>
            </w:pPr>
            <w:r w:rsidRPr="00912AE7">
              <w:t>检察</w:t>
            </w:r>
          </w:p>
        </w:tc>
        <w:tc>
          <w:tcPr>
            <w:tcW w:w="2551" w:type="dxa"/>
            <w:vAlign w:val="center"/>
          </w:tcPr>
          <w:p w:rsidR="006B2E69" w:rsidRPr="00912AE7" w:rsidRDefault="006B2E69" w:rsidP="006B2E69">
            <w:pPr>
              <w:pStyle w:val="4"/>
              <w:rPr>
                <w:lang w:eastAsia="zh-CN"/>
              </w:rPr>
            </w:pPr>
            <w:r w:rsidRPr="00912AE7">
              <w:rPr>
                <w:rFonts w:hint="eastAsia"/>
                <w:lang w:eastAsia="zh-CN"/>
              </w:rPr>
              <w:t>1504.02</w:t>
            </w:r>
          </w:p>
        </w:tc>
        <w:tc>
          <w:tcPr>
            <w:tcW w:w="2551" w:type="dxa"/>
            <w:vAlign w:val="center"/>
          </w:tcPr>
          <w:p w:rsidR="006B2E69" w:rsidRPr="00912AE7" w:rsidRDefault="006B2E69" w:rsidP="006B2E69">
            <w:pPr>
              <w:pStyle w:val="4"/>
              <w:rPr>
                <w:lang w:eastAsia="zh-CN"/>
              </w:rPr>
            </w:pPr>
            <w:r w:rsidRPr="00912AE7">
              <w:rPr>
                <w:rFonts w:hint="eastAsia"/>
                <w:lang w:eastAsia="zh-CN"/>
              </w:rPr>
              <w:t>1328.07</w:t>
            </w:r>
          </w:p>
        </w:tc>
        <w:tc>
          <w:tcPr>
            <w:tcW w:w="2551" w:type="dxa"/>
            <w:vAlign w:val="center"/>
          </w:tcPr>
          <w:p w:rsidR="006B2E69" w:rsidRPr="00912AE7" w:rsidRDefault="006B2E69" w:rsidP="006B2E69">
            <w:pPr>
              <w:pStyle w:val="4"/>
              <w:rPr>
                <w:lang w:eastAsia="zh-CN"/>
              </w:rPr>
            </w:pPr>
            <w:r w:rsidRPr="00912AE7">
              <w:rPr>
                <w:rFonts w:hint="eastAsia"/>
                <w:lang w:eastAsia="zh-CN"/>
              </w:rPr>
              <w:t>175.95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2040401</w:t>
            </w:r>
          </w:p>
        </w:tc>
        <w:tc>
          <w:tcPr>
            <w:tcW w:w="4535" w:type="dxa"/>
            <w:vAlign w:val="center"/>
          </w:tcPr>
          <w:p w:rsidR="006B2E69" w:rsidRPr="00912AE7" w:rsidRDefault="006B2E69" w:rsidP="006B2E69">
            <w:pPr>
              <w:pStyle w:val="2"/>
            </w:pPr>
            <w:r w:rsidRPr="00912AE7">
              <w:t>行政运行</w:t>
            </w:r>
          </w:p>
        </w:tc>
        <w:tc>
          <w:tcPr>
            <w:tcW w:w="2551" w:type="dxa"/>
            <w:vAlign w:val="center"/>
          </w:tcPr>
          <w:p w:rsidR="006B2E69" w:rsidRPr="00912AE7" w:rsidRDefault="006B2E69" w:rsidP="006B2E69">
            <w:pPr>
              <w:pStyle w:val="4"/>
              <w:rPr>
                <w:lang w:eastAsia="zh-CN"/>
              </w:rPr>
            </w:pPr>
            <w:r w:rsidRPr="00912AE7">
              <w:rPr>
                <w:rFonts w:hint="eastAsia"/>
                <w:lang w:eastAsia="zh-CN"/>
              </w:rPr>
              <w:t>1328.07</w:t>
            </w:r>
          </w:p>
        </w:tc>
        <w:tc>
          <w:tcPr>
            <w:tcW w:w="2551" w:type="dxa"/>
            <w:vAlign w:val="center"/>
          </w:tcPr>
          <w:p w:rsidR="006B2E69" w:rsidRPr="00912AE7" w:rsidRDefault="006B2E69" w:rsidP="006B2E69">
            <w:pPr>
              <w:pStyle w:val="4"/>
              <w:rPr>
                <w:lang w:eastAsia="zh-CN"/>
              </w:rPr>
            </w:pPr>
            <w:r w:rsidRPr="00912AE7">
              <w:rPr>
                <w:rFonts w:hint="eastAsia"/>
                <w:lang w:eastAsia="zh-CN"/>
              </w:rPr>
              <w:t>1328.07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rPr>
                <w:lang w:eastAsia="zh-CN"/>
              </w:rPr>
            </w:pPr>
            <w:r w:rsidRPr="00912AE7">
              <w:t>20404</w:t>
            </w:r>
            <w:r w:rsidRPr="00912AE7">
              <w:rPr>
                <w:rFonts w:hint="eastAsia"/>
                <w:lang w:eastAsia="zh-CN"/>
              </w:rPr>
              <w:t>02</w:t>
            </w:r>
          </w:p>
        </w:tc>
        <w:tc>
          <w:tcPr>
            <w:tcW w:w="4535" w:type="dxa"/>
            <w:vAlign w:val="center"/>
          </w:tcPr>
          <w:p w:rsidR="006B2E69" w:rsidRPr="00912AE7" w:rsidRDefault="006B2E69" w:rsidP="006B2E69">
            <w:pPr>
              <w:pStyle w:val="2"/>
            </w:pPr>
            <w:r w:rsidRPr="00912AE7">
              <w:rPr>
                <w:rFonts w:hint="eastAsia"/>
                <w:lang w:eastAsia="zh-CN"/>
              </w:rPr>
              <w:t>一般行政管理事务</w:t>
            </w:r>
          </w:p>
        </w:tc>
        <w:tc>
          <w:tcPr>
            <w:tcW w:w="2551" w:type="dxa"/>
            <w:vAlign w:val="center"/>
          </w:tcPr>
          <w:p w:rsidR="006B2E69" w:rsidRPr="00912AE7" w:rsidRDefault="006B2E69" w:rsidP="006B2E69">
            <w:pPr>
              <w:pStyle w:val="4"/>
              <w:rPr>
                <w:lang w:eastAsia="zh-CN"/>
              </w:rPr>
            </w:pPr>
            <w:r w:rsidRPr="00912AE7">
              <w:rPr>
                <w:rFonts w:hint="eastAsia"/>
                <w:lang w:eastAsia="zh-CN"/>
              </w:rPr>
              <w:t>175.95</w:t>
            </w: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rPr>
                <w:lang w:eastAsia="zh-CN"/>
              </w:rPr>
            </w:pPr>
            <w:r w:rsidRPr="00912AE7">
              <w:rPr>
                <w:rFonts w:hint="eastAsia"/>
                <w:lang w:eastAsia="zh-CN"/>
              </w:rPr>
              <w:t>175.95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205</w:t>
            </w:r>
          </w:p>
        </w:tc>
        <w:tc>
          <w:tcPr>
            <w:tcW w:w="4535" w:type="dxa"/>
            <w:vAlign w:val="center"/>
          </w:tcPr>
          <w:p w:rsidR="006B2E69" w:rsidRPr="00912AE7" w:rsidRDefault="006B2E69" w:rsidP="006B2E69">
            <w:pPr>
              <w:pStyle w:val="2"/>
            </w:pPr>
            <w:r w:rsidRPr="00912AE7">
              <w:t>教育支出</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7</w:t>
            </w:r>
          </w:p>
        </w:tc>
        <w:tc>
          <w:tcPr>
            <w:tcW w:w="1191" w:type="dxa"/>
            <w:vAlign w:val="center"/>
          </w:tcPr>
          <w:p w:rsidR="006B2E69" w:rsidRPr="00912AE7" w:rsidRDefault="006B2E69" w:rsidP="006B2E69">
            <w:pPr>
              <w:pStyle w:val="2"/>
            </w:pPr>
            <w:r w:rsidRPr="00912AE7">
              <w:t>20508</w:t>
            </w:r>
          </w:p>
        </w:tc>
        <w:tc>
          <w:tcPr>
            <w:tcW w:w="4535" w:type="dxa"/>
            <w:vAlign w:val="center"/>
          </w:tcPr>
          <w:p w:rsidR="006B2E69" w:rsidRPr="00912AE7" w:rsidRDefault="006B2E69" w:rsidP="006B2E69">
            <w:pPr>
              <w:pStyle w:val="2"/>
            </w:pPr>
            <w:r w:rsidRPr="00912AE7">
              <w:t>进修及培训</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8</w:t>
            </w:r>
          </w:p>
        </w:tc>
        <w:tc>
          <w:tcPr>
            <w:tcW w:w="1191" w:type="dxa"/>
            <w:vAlign w:val="center"/>
          </w:tcPr>
          <w:p w:rsidR="006B2E69" w:rsidRPr="00912AE7" w:rsidRDefault="006B2E69" w:rsidP="006B2E69">
            <w:pPr>
              <w:pStyle w:val="2"/>
            </w:pPr>
            <w:r w:rsidRPr="00912AE7">
              <w:t>2050803</w:t>
            </w:r>
          </w:p>
        </w:tc>
        <w:tc>
          <w:tcPr>
            <w:tcW w:w="4535" w:type="dxa"/>
            <w:vAlign w:val="center"/>
          </w:tcPr>
          <w:p w:rsidR="006B2E69" w:rsidRPr="00912AE7" w:rsidRDefault="006B2E69" w:rsidP="006B2E69">
            <w:pPr>
              <w:pStyle w:val="2"/>
            </w:pPr>
            <w:r w:rsidRPr="00912AE7">
              <w:t>培训支出</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9</w:t>
            </w:r>
          </w:p>
        </w:tc>
        <w:tc>
          <w:tcPr>
            <w:tcW w:w="1191" w:type="dxa"/>
            <w:vAlign w:val="center"/>
          </w:tcPr>
          <w:p w:rsidR="006B2E69" w:rsidRPr="00912AE7" w:rsidRDefault="006B2E69" w:rsidP="006B2E69">
            <w:pPr>
              <w:pStyle w:val="2"/>
            </w:pPr>
            <w:r w:rsidRPr="00912AE7">
              <w:t>208</w:t>
            </w:r>
          </w:p>
        </w:tc>
        <w:tc>
          <w:tcPr>
            <w:tcW w:w="4535" w:type="dxa"/>
            <w:vAlign w:val="center"/>
          </w:tcPr>
          <w:p w:rsidR="006B2E69" w:rsidRPr="00912AE7" w:rsidRDefault="006B2E69" w:rsidP="006B2E69">
            <w:pPr>
              <w:pStyle w:val="2"/>
            </w:pPr>
            <w:r w:rsidRPr="00912AE7">
              <w:t>社会保障和就业支出</w:t>
            </w:r>
          </w:p>
        </w:tc>
        <w:tc>
          <w:tcPr>
            <w:tcW w:w="2551" w:type="dxa"/>
            <w:vAlign w:val="center"/>
          </w:tcPr>
          <w:p w:rsidR="006B2E69" w:rsidRPr="00912AE7" w:rsidRDefault="006B2E69" w:rsidP="006B2E69">
            <w:pPr>
              <w:pStyle w:val="4"/>
              <w:rPr>
                <w:lang w:eastAsia="zh-CN"/>
              </w:rPr>
            </w:pPr>
            <w:r w:rsidRPr="00912AE7">
              <w:rPr>
                <w:rFonts w:hint="eastAsia"/>
                <w:lang w:eastAsia="zh-CN"/>
              </w:rPr>
              <w:t>108.87</w:t>
            </w:r>
          </w:p>
        </w:tc>
        <w:tc>
          <w:tcPr>
            <w:tcW w:w="2551" w:type="dxa"/>
            <w:vAlign w:val="center"/>
          </w:tcPr>
          <w:p w:rsidR="006B2E69" w:rsidRPr="00912AE7" w:rsidRDefault="006B2E69" w:rsidP="006B2E69">
            <w:pPr>
              <w:pStyle w:val="4"/>
              <w:rPr>
                <w:lang w:eastAsia="zh-CN"/>
              </w:rPr>
            </w:pPr>
            <w:r w:rsidRPr="00912AE7">
              <w:rPr>
                <w:rFonts w:hint="eastAsia"/>
                <w:lang w:eastAsia="zh-CN"/>
              </w:rPr>
              <w:t>108.87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10</w:t>
            </w:r>
          </w:p>
        </w:tc>
        <w:tc>
          <w:tcPr>
            <w:tcW w:w="1191" w:type="dxa"/>
            <w:vAlign w:val="center"/>
          </w:tcPr>
          <w:p w:rsidR="006B2E69" w:rsidRPr="00912AE7" w:rsidRDefault="006B2E69" w:rsidP="006B2E69">
            <w:pPr>
              <w:pStyle w:val="2"/>
            </w:pPr>
            <w:r w:rsidRPr="00912AE7">
              <w:t>20805</w:t>
            </w:r>
          </w:p>
        </w:tc>
        <w:tc>
          <w:tcPr>
            <w:tcW w:w="4535" w:type="dxa"/>
            <w:vAlign w:val="center"/>
          </w:tcPr>
          <w:p w:rsidR="006B2E69" w:rsidRPr="00912AE7" w:rsidRDefault="006B2E69" w:rsidP="006B2E69">
            <w:pPr>
              <w:pStyle w:val="2"/>
            </w:pPr>
            <w:r w:rsidRPr="00912AE7">
              <w:t>行政事业单位养老支出</w:t>
            </w:r>
          </w:p>
        </w:tc>
        <w:tc>
          <w:tcPr>
            <w:tcW w:w="2551" w:type="dxa"/>
            <w:vAlign w:val="center"/>
          </w:tcPr>
          <w:p w:rsidR="006B2E69" w:rsidRPr="00912AE7" w:rsidRDefault="006B2E69" w:rsidP="006B2E69">
            <w:pPr>
              <w:pStyle w:val="4"/>
              <w:rPr>
                <w:lang w:eastAsia="zh-CN"/>
              </w:rPr>
            </w:pPr>
            <w:r w:rsidRPr="00912AE7">
              <w:rPr>
                <w:rFonts w:hint="eastAsia"/>
                <w:lang w:eastAsia="zh-CN"/>
              </w:rPr>
              <w:t>108.87</w:t>
            </w:r>
          </w:p>
        </w:tc>
        <w:tc>
          <w:tcPr>
            <w:tcW w:w="2551" w:type="dxa"/>
            <w:vAlign w:val="center"/>
          </w:tcPr>
          <w:p w:rsidR="006B2E69" w:rsidRPr="00912AE7" w:rsidRDefault="006B2E69" w:rsidP="006B2E69">
            <w:pPr>
              <w:pStyle w:val="4"/>
              <w:rPr>
                <w:lang w:eastAsia="zh-CN"/>
              </w:rPr>
            </w:pPr>
            <w:r w:rsidRPr="00912AE7">
              <w:rPr>
                <w:rFonts w:hint="eastAsia"/>
                <w:lang w:eastAsia="zh-CN"/>
              </w:rPr>
              <w:t>108.87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11</w:t>
            </w:r>
          </w:p>
        </w:tc>
        <w:tc>
          <w:tcPr>
            <w:tcW w:w="1191" w:type="dxa"/>
            <w:vAlign w:val="center"/>
          </w:tcPr>
          <w:p w:rsidR="006B2E69" w:rsidRPr="00912AE7" w:rsidRDefault="006B2E69" w:rsidP="006B2E69">
            <w:pPr>
              <w:pStyle w:val="2"/>
            </w:pPr>
            <w:r w:rsidRPr="00912AE7">
              <w:t>2080505</w:t>
            </w:r>
          </w:p>
        </w:tc>
        <w:tc>
          <w:tcPr>
            <w:tcW w:w="4535" w:type="dxa"/>
            <w:vAlign w:val="center"/>
          </w:tcPr>
          <w:p w:rsidR="006B2E69" w:rsidRPr="00912AE7" w:rsidRDefault="006B2E69" w:rsidP="006B2E69">
            <w:pPr>
              <w:pStyle w:val="2"/>
            </w:pPr>
            <w:r w:rsidRPr="00912AE7">
              <w:t>机关事业单位基本养老保险缴费支出</w:t>
            </w:r>
          </w:p>
        </w:tc>
        <w:tc>
          <w:tcPr>
            <w:tcW w:w="2551" w:type="dxa"/>
            <w:vAlign w:val="center"/>
          </w:tcPr>
          <w:p w:rsidR="006B2E69" w:rsidRPr="00912AE7" w:rsidRDefault="006B2E69" w:rsidP="006B2E69">
            <w:pPr>
              <w:pStyle w:val="4"/>
              <w:rPr>
                <w:lang w:eastAsia="zh-CN"/>
              </w:rPr>
            </w:pPr>
            <w:r w:rsidRPr="00912AE7">
              <w:rPr>
                <w:rFonts w:hint="eastAsia"/>
                <w:lang w:eastAsia="zh-CN"/>
              </w:rPr>
              <w:t>87.87</w:t>
            </w:r>
          </w:p>
        </w:tc>
        <w:tc>
          <w:tcPr>
            <w:tcW w:w="2551" w:type="dxa"/>
            <w:vAlign w:val="center"/>
          </w:tcPr>
          <w:p w:rsidR="006B2E69" w:rsidRPr="00912AE7" w:rsidRDefault="006B2E69" w:rsidP="006B2E69">
            <w:pPr>
              <w:pStyle w:val="4"/>
              <w:rPr>
                <w:lang w:eastAsia="zh-CN"/>
              </w:rPr>
            </w:pPr>
            <w:r w:rsidRPr="00912AE7">
              <w:rPr>
                <w:rFonts w:hint="eastAsia"/>
                <w:lang w:eastAsia="zh-CN"/>
              </w:rPr>
              <w:t>87.87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12</w:t>
            </w:r>
          </w:p>
        </w:tc>
        <w:tc>
          <w:tcPr>
            <w:tcW w:w="1191" w:type="dxa"/>
            <w:vAlign w:val="center"/>
          </w:tcPr>
          <w:p w:rsidR="006B2E69" w:rsidRPr="00912AE7" w:rsidRDefault="006B2E69" w:rsidP="006B2E69">
            <w:pPr>
              <w:pStyle w:val="2"/>
              <w:rPr>
                <w:lang w:eastAsia="zh-CN"/>
              </w:rPr>
            </w:pPr>
            <w:r w:rsidRPr="00912AE7">
              <w:rPr>
                <w:rFonts w:hint="eastAsia"/>
                <w:lang w:eastAsia="zh-CN"/>
              </w:rPr>
              <w:t>2080506</w:t>
            </w:r>
          </w:p>
        </w:tc>
        <w:tc>
          <w:tcPr>
            <w:tcW w:w="4535" w:type="dxa"/>
            <w:vAlign w:val="center"/>
          </w:tcPr>
          <w:p w:rsidR="006B2E69" w:rsidRPr="00912AE7" w:rsidRDefault="006B2E69" w:rsidP="006B2E69">
            <w:pPr>
              <w:pStyle w:val="2"/>
            </w:pPr>
            <w:r w:rsidRPr="00912AE7">
              <w:rPr>
                <w:rFonts w:hint="eastAsia"/>
                <w:lang w:eastAsia="zh-CN"/>
              </w:rPr>
              <w:t>职业年金缴费</w:t>
            </w:r>
          </w:p>
        </w:tc>
        <w:tc>
          <w:tcPr>
            <w:tcW w:w="2551" w:type="dxa"/>
            <w:vAlign w:val="center"/>
          </w:tcPr>
          <w:p w:rsidR="006B2E69" w:rsidRPr="00912AE7" w:rsidRDefault="006B2E69" w:rsidP="006B2E69">
            <w:pPr>
              <w:pStyle w:val="4"/>
              <w:rPr>
                <w:lang w:eastAsia="zh-CN"/>
              </w:rPr>
            </w:pPr>
            <w:r w:rsidRPr="00912AE7">
              <w:rPr>
                <w:rFonts w:hint="eastAsia"/>
                <w:lang w:eastAsia="zh-CN"/>
              </w:rPr>
              <w:t>21.00</w:t>
            </w:r>
          </w:p>
        </w:tc>
        <w:tc>
          <w:tcPr>
            <w:tcW w:w="2551" w:type="dxa"/>
            <w:vAlign w:val="center"/>
          </w:tcPr>
          <w:p w:rsidR="006B2E69" w:rsidRPr="00912AE7" w:rsidRDefault="006B2E69" w:rsidP="006B2E69">
            <w:pPr>
              <w:pStyle w:val="4"/>
              <w:rPr>
                <w:lang w:eastAsia="zh-CN"/>
              </w:rPr>
            </w:pPr>
            <w:r w:rsidRPr="00912AE7">
              <w:rPr>
                <w:rFonts w:hint="eastAsia"/>
                <w:lang w:eastAsia="zh-CN"/>
              </w:rPr>
              <w:t>21.00</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3</w:t>
            </w:r>
          </w:p>
        </w:tc>
        <w:tc>
          <w:tcPr>
            <w:tcW w:w="1191" w:type="dxa"/>
            <w:vAlign w:val="center"/>
          </w:tcPr>
          <w:p w:rsidR="006B2E69" w:rsidRPr="00912AE7" w:rsidRDefault="006B2E69" w:rsidP="006B2E69">
            <w:pPr>
              <w:pStyle w:val="2"/>
            </w:pPr>
            <w:r w:rsidRPr="00912AE7">
              <w:t>210</w:t>
            </w:r>
          </w:p>
        </w:tc>
        <w:tc>
          <w:tcPr>
            <w:tcW w:w="4535" w:type="dxa"/>
            <w:vAlign w:val="center"/>
          </w:tcPr>
          <w:p w:rsidR="006B2E69" w:rsidRPr="00912AE7" w:rsidRDefault="006B2E69" w:rsidP="006B2E69">
            <w:pPr>
              <w:pStyle w:val="2"/>
            </w:pPr>
            <w:r w:rsidRPr="00912AE7">
              <w:t>卫生健康支出</w:t>
            </w:r>
          </w:p>
        </w:tc>
        <w:tc>
          <w:tcPr>
            <w:tcW w:w="2551" w:type="dxa"/>
            <w:vAlign w:val="center"/>
          </w:tcPr>
          <w:p w:rsidR="006B2E69" w:rsidRPr="00912AE7" w:rsidRDefault="006B2E69" w:rsidP="006B2E69">
            <w:pPr>
              <w:pStyle w:val="4"/>
              <w:rPr>
                <w:lang w:eastAsia="zh-CN"/>
              </w:rPr>
            </w:pPr>
            <w:r w:rsidRPr="00912AE7">
              <w:rPr>
                <w:rFonts w:hint="eastAsia"/>
                <w:lang w:eastAsia="zh-CN"/>
              </w:rPr>
              <w:t>90.67</w:t>
            </w:r>
          </w:p>
        </w:tc>
        <w:tc>
          <w:tcPr>
            <w:tcW w:w="2551" w:type="dxa"/>
            <w:vAlign w:val="center"/>
          </w:tcPr>
          <w:p w:rsidR="006B2E69" w:rsidRPr="00912AE7" w:rsidRDefault="006B2E69" w:rsidP="006B2E69">
            <w:pPr>
              <w:pStyle w:val="4"/>
              <w:rPr>
                <w:lang w:eastAsia="zh-CN"/>
              </w:rPr>
            </w:pPr>
            <w:r w:rsidRPr="00912AE7">
              <w:rPr>
                <w:rFonts w:hint="eastAsia"/>
                <w:lang w:eastAsia="zh-CN"/>
              </w:rPr>
              <w:t>90.67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4</w:t>
            </w:r>
          </w:p>
        </w:tc>
        <w:tc>
          <w:tcPr>
            <w:tcW w:w="1191" w:type="dxa"/>
            <w:vAlign w:val="center"/>
          </w:tcPr>
          <w:p w:rsidR="006B2E69" w:rsidRPr="00912AE7" w:rsidRDefault="006B2E69" w:rsidP="006B2E69">
            <w:pPr>
              <w:pStyle w:val="2"/>
            </w:pPr>
            <w:r w:rsidRPr="00912AE7">
              <w:t>21011</w:t>
            </w:r>
          </w:p>
        </w:tc>
        <w:tc>
          <w:tcPr>
            <w:tcW w:w="4535" w:type="dxa"/>
            <w:vAlign w:val="center"/>
          </w:tcPr>
          <w:p w:rsidR="006B2E69" w:rsidRPr="00912AE7" w:rsidRDefault="006B2E69" w:rsidP="006B2E69">
            <w:pPr>
              <w:pStyle w:val="2"/>
            </w:pPr>
            <w:r w:rsidRPr="00912AE7">
              <w:t>行政事业单位医疗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90.67</w:t>
            </w:r>
          </w:p>
        </w:tc>
        <w:tc>
          <w:tcPr>
            <w:tcW w:w="2551" w:type="dxa"/>
            <w:vAlign w:val="center"/>
          </w:tcPr>
          <w:p w:rsidR="006B2E69" w:rsidRPr="00912AE7" w:rsidRDefault="006B2E69" w:rsidP="006B2E69">
            <w:pPr>
              <w:pStyle w:val="4"/>
              <w:rPr>
                <w:lang w:eastAsia="zh-CN"/>
              </w:rPr>
            </w:pPr>
            <w:r w:rsidRPr="00912AE7">
              <w:rPr>
                <w:rFonts w:hint="eastAsia"/>
                <w:lang w:eastAsia="zh-CN"/>
              </w:rPr>
              <w:t>90.67</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5</w:t>
            </w:r>
          </w:p>
        </w:tc>
        <w:tc>
          <w:tcPr>
            <w:tcW w:w="1191" w:type="dxa"/>
            <w:vAlign w:val="center"/>
          </w:tcPr>
          <w:p w:rsidR="006B2E69" w:rsidRPr="00912AE7" w:rsidRDefault="006B2E69" w:rsidP="006B2E69">
            <w:pPr>
              <w:pStyle w:val="2"/>
            </w:pPr>
            <w:r w:rsidRPr="00912AE7">
              <w:t>2101101</w:t>
            </w:r>
          </w:p>
        </w:tc>
        <w:tc>
          <w:tcPr>
            <w:tcW w:w="4535" w:type="dxa"/>
            <w:vAlign w:val="center"/>
          </w:tcPr>
          <w:p w:rsidR="006B2E69" w:rsidRPr="00912AE7" w:rsidRDefault="006B2E69" w:rsidP="006B2E69">
            <w:pPr>
              <w:pStyle w:val="2"/>
            </w:pPr>
            <w:r w:rsidRPr="00912AE7">
              <w:t>行政单位医疗</w:t>
            </w:r>
          </w:p>
        </w:tc>
        <w:tc>
          <w:tcPr>
            <w:tcW w:w="2551" w:type="dxa"/>
            <w:vAlign w:val="center"/>
          </w:tcPr>
          <w:p w:rsidR="006B2E69" w:rsidRPr="00912AE7" w:rsidRDefault="006B2E69" w:rsidP="006B2E69">
            <w:pPr>
              <w:pStyle w:val="4"/>
              <w:rPr>
                <w:lang w:eastAsia="zh-CN"/>
              </w:rPr>
            </w:pPr>
            <w:r w:rsidRPr="00912AE7">
              <w:rPr>
                <w:rFonts w:hint="eastAsia"/>
                <w:lang w:eastAsia="zh-CN"/>
              </w:rPr>
              <w:t>43.63</w:t>
            </w:r>
          </w:p>
        </w:tc>
        <w:tc>
          <w:tcPr>
            <w:tcW w:w="2551" w:type="dxa"/>
            <w:vAlign w:val="center"/>
          </w:tcPr>
          <w:p w:rsidR="006B2E69" w:rsidRPr="00912AE7" w:rsidRDefault="006B2E69" w:rsidP="006B2E69">
            <w:pPr>
              <w:pStyle w:val="4"/>
              <w:rPr>
                <w:lang w:eastAsia="zh-CN"/>
              </w:rPr>
            </w:pPr>
            <w:r w:rsidRPr="00912AE7">
              <w:rPr>
                <w:rFonts w:hint="eastAsia"/>
                <w:lang w:eastAsia="zh-CN"/>
              </w:rPr>
              <w:t>43.63</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6</w:t>
            </w:r>
          </w:p>
        </w:tc>
        <w:tc>
          <w:tcPr>
            <w:tcW w:w="1191" w:type="dxa"/>
            <w:vAlign w:val="center"/>
          </w:tcPr>
          <w:p w:rsidR="006B2E69" w:rsidRPr="00912AE7" w:rsidRDefault="006B2E69" w:rsidP="006B2E69">
            <w:pPr>
              <w:pStyle w:val="2"/>
            </w:pPr>
            <w:r w:rsidRPr="00912AE7">
              <w:t>2101103</w:t>
            </w:r>
          </w:p>
        </w:tc>
        <w:tc>
          <w:tcPr>
            <w:tcW w:w="4535" w:type="dxa"/>
            <w:vAlign w:val="center"/>
          </w:tcPr>
          <w:p w:rsidR="006B2E69" w:rsidRPr="00912AE7" w:rsidRDefault="006B2E69" w:rsidP="006B2E69">
            <w:pPr>
              <w:pStyle w:val="2"/>
            </w:pPr>
            <w:r w:rsidRPr="00912AE7">
              <w:t>公务员医疗补助</w:t>
            </w:r>
          </w:p>
        </w:tc>
        <w:tc>
          <w:tcPr>
            <w:tcW w:w="2551" w:type="dxa"/>
            <w:vAlign w:val="center"/>
          </w:tcPr>
          <w:p w:rsidR="006B2E69" w:rsidRPr="00912AE7" w:rsidRDefault="006B2E69" w:rsidP="006B2E69">
            <w:pPr>
              <w:pStyle w:val="4"/>
              <w:rPr>
                <w:lang w:eastAsia="zh-CN"/>
              </w:rPr>
            </w:pPr>
            <w:r w:rsidRPr="00912AE7">
              <w:rPr>
                <w:rFonts w:hint="eastAsia"/>
                <w:lang w:eastAsia="zh-CN"/>
              </w:rPr>
              <w:t>47.04</w:t>
            </w:r>
          </w:p>
        </w:tc>
        <w:tc>
          <w:tcPr>
            <w:tcW w:w="2551" w:type="dxa"/>
            <w:vAlign w:val="center"/>
          </w:tcPr>
          <w:p w:rsidR="006B2E69" w:rsidRPr="00912AE7" w:rsidRDefault="006B2E69" w:rsidP="006B2E69">
            <w:pPr>
              <w:pStyle w:val="4"/>
              <w:rPr>
                <w:lang w:eastAsia="zh-CN"/>
              </w:rPr>
            </w:pPr>
            <w:r w:rsidRPr="00912AE7">
              <w:rPr>
                <w:rFonts w:hint="eastAsia"/>
                <w:lang w:eastAsia="zh-CN"/>
              </w:rPr>
              <w:t>47.04</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7</w:t>
            </w:r>
          </w:p>
        </w:tc>
        <w:tc>
          <w:tcPr>
            <w:tcW w:w="1191" w:type="dxa"/>
            <w:vAlign w:val="center"/>
          </w:tcPr>
          <w:p w:rsidR="006B2E69" w:rsidRPr="00912AE7" w:rsidRDefault="006B2E69" w:rsidP="006B2E69">
            <w:pPr>
              <w:pStyle w:val="2"/>
            </w:pPr>
            <w:r w:rsidRPr="00912AE7">
              <w:t>221</w:t>
            </w:r>
          </w:p>
        </w:tc>
        <w:tc>
          <w:tcPr>
            <w:tcW w:w="4535" w:type="dxa"/>
            <w:vAlign w:val="center"/>
          </w:tcPr>
          <w:p w:rsidR="006B2E69" w:rsidRPr="00912AE7" w:rsidRDefault="006B2E69" w:rsidP="006B2E69">
            <w:pPr>
              <w:pStyle w:val="2"/>
            </w:pPr>
            <w:r w:rsidRPr="00912AE7">
              <w:t>住房保障支出</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8</w:t>
            </w:r>
          </w:p>
        </w:tc>
        <w:tc>
          <w:tcPr>
            <w:tcW w:w="1191" w:type="dxa"/>
            <w:vAlign w:val="center"/>
          </w:tcPr>
          <w:p w:rsidR="006B2E69" w:rsidRPr="00912AE7" w:rsidRDefault="006B2E69" w:rsidP="006B2E69">
            <w:pPr>
              <w:pStyle w:val="2"/>
            </w:pPr>
            <w:r w:rsidRPr="00912AE7">
              <w:t>22102</w:t>
            </w:r>
          </w:p>
        </w:tc>
        <w:tc>
          <w:tcPr>
            <w:tcW w:w="4535" w:type="dxa"/>
            <w:vAlign w:val="center"/>
          </w:tcPr>
          <w:p w:rsidR="006B2E69" w:rsidRPr="00912AE7" w:rsidRDefault="006B2E69" w:rsidP="006B2E69">
            <w:pPr>
              <w:pStyle w:val="2"/>
            </w:pPr>
            <w:r w:rsidRPr="00912AE7">
              <w:t>住房改革支出</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lastRenderedPageBreak/>
              <w:t>1</w:t>
            </w:r>
            <w:r w:rsidRPr="00912AE7">
              <w:rPr>
                <w:rFonts w:hint="eastAsia"/>
                <w:lang w:eastAsia="zh-CN"/>
              </w:rPr>
              <w:t>9</w:t>
            </w:r>
          </w:p>
        </w:tc>
        <w:tc>
          <w:tcPr>
            <w:tcW w:w="1191" w:type="dxa"/>
            <w:vAlign w:val="center"/>
          </w:tcPr>
          <w:p w:rsidR="006B2E69" w:rsidRPr="00912AE7" w:rsidRDefault="006B2E69" w:rsidP="006B2E69">
            <w:pPr>
              <w:pStyle w:val="2"/>
            </w:pPr>
            <w:r w:rsidRPr="00912AE7">
              <w:t>2210201</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pPr>
          </w:p>
        </w:tc>
      </w:tr>
    </w:tbl>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619FB" w:rsidRPr="00912AE7" w:rsidRDefault="006619FB" w:rsidP="006B2E69">
      <w:pPr>
        <w:jc w:val="center"/>
        <w:outlineLvl w:val="4"/>
        <w:rPr>
          <w:rFonts w:ascii="方正小标宋_GBK" w:eastAsia="方正小标宋_GBK" w:hAnsi="方正小标宋_GBK" w:cs="方正小标宋_GBK"/>
          <w:sz w:val="36"/>
          <w:lang w:eastAsia="zh-CN"/>
        </w:r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3"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支出部门经济分类科目</w:t>
            </w:r>
          </w:p>
        </w:tc>
        <w:tc>
          <w:tcPr>
            <w:tcW w:w="7654" w:type="dxa"/>
            <w:gridSpan w:val="3"/>
            <w:vAlign w:val="center"/>
          </w:tcPr>
          <w:p w:rsidR="006B2E69" w:rsidRPr="00912AE7" w:rsidRDefault="006B2E69" w:rsidP="006B2E69">
            <w:pPr>
              <w:pStyle w:val="1"/>
            </w:pPr>
            <w:r w:rsidRPr="00912AE7">
              <w:t>一般公共预算基本支出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Align w:val="center"/>
          </w:tcPr>
          <w:p w:rsidR="006B2E69" w:rsidRPr="00912AE7" w:rsidRDefault="006B2E69" w:rsidP="006B2E69">
            <w:pPr>
              <w:pStyle w:val="1"/>
            </w:pPr>
            <w:r w:rsidRPr="00912AE7">
              <w:t>合计</w:t>
            </w:r>
          </w:p>
        </w:tc>
        <w:tc>
          <w:tcPr>
            <w:tcW w:w="2551" w:type="dxa"/>
            <w:vAlign w:val="center"/>
          </w:tcPr>
          <w:p w:rsidR="006B2E69" w:rsidRPr="00912AE7" w:rsidRDefault="006B2E69" w:rsidP="006B2E69">
            <w:pPr>
              <w:pStyle w:val="1"/>
            </w:pPr>
            <w:r w:rsidRPr="00912AE7">
              <w:t>人员经费</w:t>
            </w:r>
          </w:p>
        </w:tc>
        <w:tc>
          <w:tcPr>
            <w:tcW w:w="2552" w:type="dxa"/>
            <w:vAlign w:val="center"/>
          </w:tcPr>
          <w:p w:rsidR="006B2E69" w:rsidRPr="00912AE7" w:rsidRDefault="006B2E69" w:rsidP="006B2E69">
            <w:pPr>
              <w:pStyle w:val="1"/>
            </w:pPr>
            <w:r w:rsidRPr="00912AE7">
              <w:t>公用经费</w:t>
            </w:r>
          </w:p>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2"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1</w:t>
            </w:r>
          </w:p>
        </w:tc>
        <w:tc>
          <w:tcPr>
            <w:tcW w:w="1191" w:type="dxa"/>
            <w:vAlign w:val="center"/>
          </w:tcPr>
          <w:p w:rsidR="006B2E69" w:rsidRPr="00912AE7" w:rsidRDefault="006B2E69" w:rsidP="006B2E69">
            <w:pPr>
              <w:pStyle w:val="5"/>
            </w:pPr>
          </w:p>
        </w:tc>
        <w:tc>
          <w:tcPr>
            <w:tcW w:w="4535" w:type="dxa"/>
            <w:vAlign w:val="center"/>
          </w:tcPr>
          <w:p w:rsidR="006B2E69" w:rsidRPr="00912AE7" w:rsidRDefault="006B2E69" w:rsidP="006B2E69">
            <w:pPr>
              <w:pStyle w:val="6"/>
            </w:pPr>
            <w:r w:rsidRPr="00912AE7">
              <w:t>合计</w:t>
            </w:r>
          </w:p>
        </w:tc>
        <w:tc>
          <w:tcPr>
            <w:tcW w:w="2551" w:type="dxa"/>
            <w:vAlign w:val="center"/>
          </w:tcPr>
          <w:p w:rsidR="006B2E69" w:rsidRPr="00912AE7" w:rsidRDefault="006B2E69" w:rsidP="006B2E69">
            <w:pPr>
              <w:pStyle w:val="4"/>
              <w:rPr>
                <w:lang w:eastAsia="zh-CN"/>
              </w:rPr>
            </w:pPr>
            <w:r w:rsidRPr="00912AE7">
              <w:rPr>
                <w:rFonts w:hint="eastAsia"/>
                <w:lang w:eastAsia="zh-CN"/>
              </w:rPr>
              <w:t>1595.65</w:t>
            </w:r>
          </w:p>
        </w:tc>
        <w:tc>
          <w:tcPr>
            <w:tcW w:w="2551" w:type="dxa"/>
            <w:vAlign w:val="center"/>
          </w:tcPr>
          <w:p w:rsidR="006B2E69" w:rsidRPr="00912AE7" w:rsidRDefault="006B2E69" w:rsidP="006B2E69">
            <w:pPr>
              <w:pStyle w:val="4"/>
              <w:rPr>
                <w:lang w:eastAsia="zh-CN"/>
              </w:rPr>
            </w:pPr>
            <w:r w:rsidRPr="00912AE7">
              <w:rPr>
                <w:rFonts w:hint="eastAsia"/>
                <w:lang w:eastAsia="zh-CN"/>
              </w:rPr>
              <w:t>1417.55</w:t>
            </w:r>
          </w:p>
        </w:tc>
        <w:tc>
          <w:tcPr>
            <w:tcW w:w="2552" w:type="dxa"/>
            <w:vAlign w:val="center"/>
          </w:tcPr>
          <w:p w:rsidR="006B2E69" w:rsidRPr="00912AE7" w:rsidRDefault="006B2E69" w:rsidP="006B2E69">
            <w:pPr>
              <w:pStyle w:val="4"/>
              <w:rPr>
                <w:lang w:eastAsia="zh-CN"/>
              </w:rPr>
            </w:pPr>
            <w:r w:rsidRPr="00912AE7">
              <w:rPr>
                <w:rFonts w:hint="eastAsia"/>
                <w:lang w:eastAsia="zh-CN"/>
              </w:rPr>
              <w:t>178.10</w:t>
            </w: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2</w:t>
            </w:r>
          </w:p>
        </w:tc>
        <w:tc>
          <w:tcPr>
            <w:tcW w:w="1191" w:type="dxa"/>
            <w:vAlign w:val="center"/>
          </w:tcPr>
          <w:p w:rsidR="006B2E69" w:rsidRPr="00912AE7" w:rsidRDefault="006B2E69" w:rsidP="006B2E69">
            <w:pPr>
              <w:pStyle w:val="2"/>
            </w:pPr>
            <w:r w:rsidRPr="00912AE7">
              <w:t>301</w:t>
            </w:r>
          </w:p>
        </w:tc>
        <w:tc>
          <w:tcPr>
            <w:tcW w:w="4535" w:type="dxa"/>
            <w:vAlign w:val="center"/>
          </w:tcPr>
          <w:p w:rsidR="006B2E69" w:rsidRPr="00912AE7" w:rsidRDefault="006B2E69" w:rsidP="006B2E69">
            <w:pPr>
              <w:pStyle w:val="2"/>
            </w:pPr>
            <w:r w:rsidRPr="00912AE7">
              <w:t>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1280.40</w:t>
            </w:r>
          </w:p>
        </w:tc>
        <w:tc>
          <w:tcPr>
            <w:tcW w:w="2551" w:type="dxa"/>
            <w:vAlign w:val="center"/>
          </w:tcPr>
          <w:p w:rsidR="006B2E69" w:rsidRPr="00912AE7" w:rsidRDefault="006B2E69" w:rsidP="006B2E69">
            <w:pPr>
              <w:pStyle w:val="4"/>
              <w:rPr>
                <w:lang w:eastAsia="zh-CN"/>
              </w:rPr>
            </w:pPr>
            <w:r w:rsidRPr="00912AE7">
              <w:rPr>
                <w:rFonts w:hint="eastAsia"/>
                <w:lang w:eastAsia="zh-CN"/>
              </w:rPr>
              <w:t>1280.40</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3</w:t>
            </w:r>
          </w:p>
        </w:tc>
        <w:tc>
          <w:tcPr>
            <w:tcW w:w="1191" w:type="dxa"/>
            <w:vAlign w:val="center"/>
          </w:tcPr>
          <w:p w:rsidR="006B2E69" w:rsidRPr="00912AE7" w:rsidRDefault="006B2E69" w:rsidP="006B2E69">
            <w:pPr>
              <w:pStyle w:val="2"/>
            </w:pPr>
            <w:r w:rsidRPr="00912AE7">
              <w:t>30101</w:t>
            </w:r>
          </w:p>
        </w:tc>
        <w:tc>
          <w:tcPr>
            <w:tcW w:w="4535" w:type="dxa"/>
            <w:vAlign w:val="center"/>
          </w:tcPr>
          <w:p w:rsidR="006B2E69" w:rsidRPr="00912AE7" w:rsidRDefault="006B2E69" w:rsidP="006B2E69">
            <w:pPr>
              <w:pStyle w:val="2"/>
            </w:pPr>
            <w:r w:rsidRPr="00912AE7">
              <w:t>基本工资</w:t>
            </w:r>
          </w:p>
        </w:tc>
        <w:tc>
          <w:tcPr>
            <w:tcW w:w="2551" w:type="dxa"/>
            <w:vAlign w:val="center"/>
          </w:tcPr>
          <w:p w:rsidR="006B2E69" w:rsidRPr="00912AE7" w:rsidRDefault="006B2E69" w:rsidP="006B2E69">
            <w:pPr>
              <w:pStyle w:val="4"/>
              <w:rPr>
                <w:lang w:eastAsia="zh-CN"/>
              </w:rPr>
            </w:pPr>
            <w:r w:rsidRPr="00912AE7">
              <w:rPr>
                <w:rFonts w:hint="eastAsia"/>
                <w:lang w:eastAsia="zh-CN"/>
              </w:rPr>
              <w:t>261.66</w:t>
            </w:r>
          </w:p>
        </w:tc>
        <w:tc>
          <w:tcPr>
            <w:tcW w:w="2551" w:type="dxa"/>
            <w:vAlign w:val="center"/>
          </w:tcPr>
          <w:p w:rsidR="006B2E69" w:rsidRPr="00912AE7" w:rsidRDefault="006B2E69" w:rsidP="006B2E69">
            <w:pPr>
              <w:pStyle w:val="4"/>
              <w:rPr>
                <w:lang w:eastAsia="zh-CN"/>
              </w:rPr>
            </w:pPr>
            <w:r w:rsidRPr="00912AE7">
              <w:rPr>
                <w:rFonts w:hint="eastAsia"/>
                <w:lang w:eastAsia="zh-CN"/>
              </w:rPr>
              <w:t>261.66</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4</w:t>
            </w:r>
          </w:p>
        </w:tc>
        <w:tc>
          <w:tcPr>
            <w:tcW w:w="1191" w:type="dxa"/>
            <w:vAlign w:val="center"/>
          </w:tcPr>
          <w:p w:rsidR="006B2E69" w:rsidRPr="00912AE7" w:rsidRDefault="006B2E69" w:rsidP="006B2E69">
            <w:pPr>
              <w:pStyle w:val="2"/>
            </w:pPr>
            <w:r w:rsidRPr="00912AE7">
              <w:t>30102</w:t>
            </w:r>
          </w:p>
        </w:tc>
        <w:tc>
          <w:tcPr>
            <w:tcW w:w="4535" w:type="dxa"/>
            <w:vAlign w:val="center"/>
          </w:tcPr>
          <w:p w:rsidR="006B2E69" w:rsidRPr="00912AE7" w:rsidRDefault="006B2E69" w:rsidP="006B2E69">
            <w:pPr>
              <w:pStyle w:val="2"/>
            </w:pPr>
            <w:r w:rsidRPr="00912AE7">
              <w:t>津贴补贴</w:t>
            </w:r>
          </w:p>
        </w:tc>
        <w:tc>
          <w:tcPr>
            <w:tcW w:w="2551" w:type="dxa"/>
            <w:vAlign w:val="center"/>
          </w:tcPr>
          <w:p w:rsidR="006B2E69" w:rsidRPr="00912AE7" w:rsidRDefault="006B2E69" w:rsidP="006B2E69">
            <w:pPr>
              <w:pStyle w:val="4"/>
              <w:rPr>
                <w:lang w:eastAsia="zh-CN"/>
              </w:rPr>
            </w:pPr>
            <w:r w:rsidRPr="00912AE7">
              <w:rPr>
                <w:rFonts w:hint="eastAsia"/>
                <w:lang w:eastAsia="zh-CN"/>
              </w:rPr>
              <w:t>266.51</w:t>
            </w:r>
          </w:p>
        </w:tc>
        <w:tc>
          <w:tcPr>
            <w:tcW w:w="2551" w:type="dxa"/>
            <w:vAlign w:val="center"/>
          </w:tcPr>
          <w:p w:rsidR="006B2E69" w:rsidRPr="00912AE7" w:rsidRDefault="006B2E69" w:rsidP="006B2E69">
            <w:pPr>
              <w:pStyle w:val="4"/>
              <w:rPr>
                <w:lang w:eastAsia="zh-CN"/>
              </w:rPr>
            </w:pPr>
            <w:r w:rsidRPr="00912AE7">
              <w:rPr>
                <w:rFonts w:hint="eastAsia"/>
                <w:lang w:eastAsia="zh-CN"/>
              </w:rPr>
              <w:t>266.51</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5</w:t>
            </w:r>
          </w:p>
        </w:tc>
        <w:tc>
          <w:tcPr>
            <w:tcW w:w="1191" w:type="dxa"/>
            <w:vAlign w:val="center"/>
          </w:tcPr>
          <w:p w:rsidR="006B2E69" w:rsidRPr="00912AE7" w:rsidRDefault="006B2E69" w:rsidP="006B2E69">
            <w:pPr>
              <w:pStyle w:val="2"/>
            </w:pPr>
            <w:r w:rsidRPr="00912AE7">
              <w:t>30103</w:t>
            </w:r>
          </w:p>
        </w:tc>
        <w:tc>
          <w:tcPr>
            <w:tcW w:w="4535" w:type="dxa"/>
            <w:vAlign w:val="center"/>
          </w:tcPr>
          <w:p w:rsidR="006B2E69" w:rsidRPr="00912AE7" w:rsidRDefault="006B2E69" w:rsidP="006B2E69">
            <w:pPr>
              <w:pStyle w:val="2"/>
            </w:pPr>
            <w:r w:rsidRPr="00912AE7">
              <w:t>奖金</w:t>
            </w:r>
          </w:p>
        </w:tc>
        <w:tc>
          <w:tcPr>
            <w:tcW w:w="2551" w:type="dxa"/>
            <w:vAlign w:val="center"/>
          </w:tcPr>
          <w:p w:rsidR="006B2E69" w:rsidRPr="00912AE7" w:rsidRDefault="006B2E69" w:rsidP="006B2E69">
            <w:pPr>
              <w:pStyle w:val="4"/>
              <w:rPr>
                <w:lang w:eastAsia="zh-CN"/>
              </w:rPr>
            </w:pPr>
            <w:r w:rsidRPr="00912AE7">
              <w:rPr>
                <w:rFonts w:hint="eastAsia"/>
                <w:lang w:eastAsia="zh-CN"/>
              </w:rPr>
              <w:t>86.85</w:t>
            </w:r>
          </w:p>
        </w:tc>
        <w:tc>
          <w:tcPr>
            <w:tcW w:w="2551" w:type="dxa"/>
            <w:vAlign w:val="center"/>
          </w:tcPr>
          <w:p w:rsidR="006B2E69" w:rsidRPr="00912AE7" w:rsidRDefault="006B2E69" w:rsidP="006B2E69">
            <w:pPr>
              <w:pStyle w:val="4"/>
              <w:rPr>
                <w:lang w:eastAsia="zh-CN"/>
              </w:rPr>
            </w:pPr>
            <w:r w:rsidRPr="00912AE7">
              <w:rPr>
                <w:rFonts w:hint="eastAsia"/>
                <w:lang w:eastAsia="zh-CN"/>
              </w:rPr>
              <w:t>86.85</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pPr>
            <w:r w:rsidRPr="00912AE7">
              <w:t>6</w:t>
            </w:r>
          </w:p>
        </w:tc>
        <w:tc>
          <w:tcPr>
            <w:tcW w:w="1191" w:type="dxa"/>
            <w:vAlign w:val="center"/>
          </w:tcPr>
          <w:p w:rsidR="006B2E69" w:rsidRPr="00912AE7" w:rsidRDefault="006B2E69" w:rsidP="006B2E69">
            <w:pPr>
              <w:pStyle w:val="2"/>
            </w:pPr>
            <w:r w:rsidRPr="00912AE7">
              <w:t>30108</w:t>
            </w:r>
          </w:p>
        </w:tc>
        <w:tc>
          <w:tcPr>
            <w:tcW w:w="4535" w:type="dxa"/>
            <w:vAlign w:val="center"/>
          </w:tcPr>
          <w:p w:rsidR="006B2E69" w:rsidRPr="00912AE7" w:rsidRDefault="006B2E69" w:rsidP="006B2E69">
            <w:pPr>
              <w:pStyle w:val="2"/>
            </w:pPr>
            <w:r w:rsidRPr="00912AE7">
              <w:t>机关事业单位基本养老保险缴费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87.87</w:t>
            </w:r>
          </w:p>
        </w:tc>
        <w:tc>
          <w:tcPr>
            <w:tcW w:w="2551" w:type="dxa"/>
            <w:vAlign w:val="center"/>
          </w:tcPr>
          <w:p w:rsidR="006B2E69" w:rsidRPr="00912AE7" w:rsidRDefault="006B2E69" w:rsidP="006B2E69">
            <w:pPr>
              <w:pStyle w:val="4"/>
              <w:rPr>
                <w:lang w:eastAsia="zh-CN"/>
              </w:rPr>
            </w:pPr>
            <w:r w:rsidRPr="00912AE7">
              <w:rPr>
                <w:rFonts w:hint="eastAsia"/>
                <w:lang w:eastAsia="zh-CN"/>
              </w:rPr>
              <w:t>87.87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7</w:t>
            </w:r>
          </w:p>
        </w:tc>
        <w:tc>
          <w:tcPr>
            <w:tcW w:w="1191" w:type="dxa"/>
            <w:vAlign w:val="center"/>
          </w:tcPr>
          <w:p w:rsidR="006B2E69" w:rsidRPr="00912AE7" w:rsidRDefault="006B2E69" w:rsidP="006B2E69">
            <w:pPr>
              <w:pStyle w:val="2"/>
              <w:rPr>
                <w:lang w:eastAsia="zh-CN"/>
              </w:rPr>
            </w:pPr>
            <w:r w:rsidRPr="00912AE7">
              <w:rPr>
                <w:rFonts w:hint="eastAsia"/>
                <w:lang w:eastAsia="zh-CN"/>
              </w:rPr>
              <w:t>30109</w:t>
            </w:r>
          </w:p>
        </w:tc>
        <w:tc>
          <w:tcPr>
            <w:tcW w:w="4535" w:type="dxa"/>
            <w:vAlign w:val="center"/>
          </w:tcPr>
          <w:p w:rsidR="006B2E69" w:rsidRPr="00912AE7" w:rsidRDefault="006B2E69" w:rsidP="006B2E69">
            <w:pPr>
              <w:pStyle w:val="2"/>
            </w:pPr>
            <w:r w:rsidRPr="00912AE7">
              <w:t>职业年金缴费</w:t>
            </w:r>
          </w:p>
        </w:tc>
        <w:tc>
          <w:tcPr>
            <w:tcW w:w="2551" w:type="dxa"/>
            <w:vAlign w:val="center"/>
          </w:tcPr>
          <w:p w:rsidR="006B2E69" w:rsidRPr="00912AE7" w:rsidRDefault="006B2E69" w:rsidP="006B2E69">
            <w:pPr>
              <w:pStyle w:val="4"/>
              <w:rPr>
                <w:lang w:eastAsia="zh-CN"/>
              </w:rPr>
            </w:pPr>
            <w:r w:rsidRPr="00912AE7">
              <w:rPr>
                <w:rFonts w:hint="eastAsia"/>
                <w:lang w:eastAsia="zh-CN"/>
              </w:rPr>
              <w:t>21.00</w:t>
            </w:r>
          </w:p>
        </w:tc>
        <w:tc>
          <w:tcPr>
            <w:tcW w:w="2551" w:type="dxa"/>
            <w:vAlign w:val="center"/>
          </w:tcPr>
          <w:p w:rsidR="006B2E69" w:rsidRPr="00912AE7" w:rsidRDefault="006B2E69" w:rsidP="006B2E69">
            <w:pPr>
              <w:pStyle w:val="4"/>
              <w:rPr>
                <w:lang w:eastAsia="zh-CN"/>
              </w:rPr>
            </w:pPr>
            <w:r w:rsidRPr="00912AE7">
              <w:rPr>
                <w:rFonts w:hint="eastAsia"/>
                <w:lang w:eastAsia="zh-CN"/>
              </w:rPr>
              <w:t>21.00</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8</w:t>
            </w:r>
          </w:p>
        </w:tc>
        <w:tc>
          <w:tcPr>
            <w:tcW w:w="1191" w:type="dxa"/>
            <w:vAlign w:val="center"/>
          </w:tcPr>
          <w:p w:rsidR="006B2E69" w:rsidRPr="00912AE7" w:rsidRDefault="006B2E69" w:rsidP="006B2E69">
            <w:pPr>
              <w:pStyle w:val="2"/>
            </w:pPr>
            <w:r w:rsidRPr="00912AE7">
              <w:t>30110</w:t>
            </w:r>
          </w:p>
        </w:tc>
        <w:tc>
          <w:tcPr>
            <w:tcW w:w="4535" w:type="dxa"/>
            <w:vAlign w:val="center"/>
          </w:tcPr>
          <w:p w:rsidR="006B2E69" w:rsidRPr="00912AE7" w:rsidRDefault="006B2E69" w:rsidP="006B2E69">
            <w:pPr>
              <w:pStyle w:val="2"/>
            </w:pPr>
            <w:r w:rsidRPr="00912AE7">
              <w:t>职工基本医疗保险缴费</w:t>
            </w:r>
          </w:p>
        </w:tc>
        <w:tc>
          <w:tcPr>
            <w:tcW w:w="2551" w:type="dxa"/>
            <w:vAlign w:val="center"/>
          </w:tcPr>
          <w:p w:rsidR="006B2E69" w:rsidRPr="00912AE7" w:rsidRDefault="006B2E69" w:rsidP="006B2E69">
            <w:pPr>
              <w:pStyle w:val="4"/>
              <w:rPr>
                <w:lang w:eastAsia="zh-CN"/>
              </w:rPr>
            </w:pPr>
            <w:r w:rsidRPr="00912AE7">
              <w:rPr>
                <w:rFonts w:hint="eastAsia"/>
                <w:lang w:eastAsia="zh-CN"/>
              </w:rPr>
              <w:t>43.63</w:t>
            </w:r>
          </w:p>
        </w:tc>
        <w:tc>
          <w:tcPr>
            <w:tcW w:w="2551" w:type="dxa"/>
            <w:vAlign w:val="center"/>
          </w:tcPr>
          <w:p w:rsidR="006B2E69" w:rsidRPr="00912AE7" w:rsidRDefault="006B2E69" w:rsidP="006B2E69">
            <w:pPr>
              <w:pStyle w:val="4"/>
              <w:rPr>
                <w:lang w:eastAsia="zh-CN"/>
              </w:rPr>
            </w:pPr>
            <w:r w:rsidRPr="00912AE7">
              <w:rPr>
                <w:rFonts w:hint="eastAsia"/>
                <w:lang w:eastAsia="zh-CN"/>
              </w:rPr>
              <w:t>43.63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9</w:t>
            </w:r>
          </w:p>
        </w:tc>
        <w:tc>
          <w:tcPr>
            <w:tcW w:w="1191" w:type="dxa"/>
            <w:vAlign w:val="center"/>
          </w:tcPr>
          <w:p w:rsidR="006B2E69" w:rsidRPr="00912AE7" w:rsidRDefault="006B2E69" w:rsidP="006B2E69">
            <w:pPr>
              <w:pStyle w:val="2"/>
            </w:pPr>
            <w:r w:rsidRPr="00912AE7">
              <w:t>30111</w:t>
            </w:r>
          </w:p>
        </w:tc>
        <w:tc>
          <w:tcPr>
            <w:tcW w:w="4535" w:type="dxa"/>
            <w:vAlign w:val="center"/>
          </w:tcPr>
          <w:p w:rsidR="006B2E69" w:rsidRPr="00912AE7" w:rsidRDefault="006B2E69" w:rsidP="006B2E69">
            <w:pPr>
              <w:pStyle w:val="2"/>
            </w:pPr>
            <w:r w:rsidRPr="00912AE7">
              <w:t>公务员医疗补助缴费</w:t>
            </w:r>
          </w:p>
        </w:tc>
        <w:tc>
          <w:tcPr>
            <w:tcW w:w="2551" w:type="dxa"/>
            <w:vAlign w:val="center"/>
          </w:tcPr>
          <w:p w:rsidR="006B2E69" w:rsidRPr="00912AE7" w:rsidRDefault="006B2E69" w:rsidP="006B2E69">
            <w:pPr>
              <w:pStyle w:val="4"/>
              <w:rPr>
                <w:lang w:eastAsia="zh-CN"/>
              </w:rPr>
            </w:pPr>
            <w:r w:rsidRPr="00912AE7">
              <w:rPr>
                <w:rFonts w:hint="eastAsia"/>
                <w:lang w:eastAsia="zh-CN"/>
              </w:rPr>
              <w:t>47.04</w:t>
            </w:r>
          </w:p>
        </w:tc>
        <w:tc>
          <w:tcPr>
            <w:tcW w:w="2551" w:type="dxa"/>
            <w:vAlign w:val="center"/>
          </w:tcPr>
          <w:p w:rsidR="006B2E69" w:rsidRPr="00912AE7" w:rsidRDefault="006B2E69" w:rsidP="006B2E69">
            <w:pPr>
              <w:pStyle w:val="4"/>
              <w:rPr>
                <w:lang w:eastAsia="zh-CN"/>
              </w:rPr>
            </w:pPr>
            <w:r w:rsidRPr="00912AE7">
              <w:rPr>
                <w:rFonts w:hint="eastAsia"/>
                <w:lang w:eastAsia="zh-CN"/>
              </w:rPr>
              <w:t>47.04</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10</w:t>
            </w:r>
          </w:p>
        </w:tc>
        <w:tc>
          <w:tcPr>
            <w:tcW w:w="1191" w:type="dxa"/>
            <w:vAlign w:val="center"/>
          </w:tcPr>
          <w:p w:rsidR="006B2E69" w:rsidRPr="00912AE7" w:rsidRDefault="006B2E69" w:rsidP="006B2E69">
            <w:pPr>
              <w:pStyle w:val="2"/>
            </w:pPr>
            <w:r w:rsidRPr="00912AE7">
              <w:t>30112</w:t>
            </w:r>
          </w:p>
        </w:tc>
        <w:tc>
          <w:tcPr>
            <w:tcW w:w="4535" w:type="dxa"/>
            <w:vAlign w:val="center"/>
          </w:tcPr>
          <w:p w:rsidR="006B2E69" w:rsidRPr="00912AE7" w:rsidRDefault="006B2E69" w:rsidP="006B2E69">
            <w:pPr>
              <w:pStyle w:val="2"/>
            </w:pPr>
            <w:r w:rsidRPr="00912AE7">
              <w:t>其他社会保障缴费</w:t>
            </w:r>
          </w:p>
        </w:tc>
        <w:tc>
          <w:tcPr>
            <w:tcW w:w="2551" w:type="dxa"/>
            <w:vAlign w:val="center"/>
          </w:tcPr>
          <w:p w:rsidR="006B2E69" w:rsidRPr="00912AE7" w:rsidRDefault="006B2E69" w:rsidP="006B2E69">
            <w:pPr>
              <w:pStyle w:val="4"/>
              <w:rPr>
                <w:lang w:eastAsia="zh-CN"/>
              </w:rPr>
            </w:pPr>
            <w:r w:rsidRPr="00912AE7">
              <w:rPr>
                <w:rFonts w:hint="eastAsia"/>
                <w:lang w:eastAsia="zh-CN"/>
              </w:rPr>
              <w:t>4.07</w:t>
            </w:r>
          </w:p>
        </w:tc>
        <w:tc>
          <w:tcPr>
            <w:tcW w:w="2551" w:type="dxa"/>
            <w:vAlign w:val="center"/>
          </w:tcPr>
          <w:p w:rsidR="006B2E69" w:rsidRPr="00912AE7" w:rsidRDefault="006B2E69" w:rsidP="006B2E69">
            <w:pPr>
              <w:pStyle w:val="4"/>
              <w:rPr>
                <w:lang w:eastAsia="zh-CN"/>
              </w:rPr>
            </w:pPr>
            <w:r w:rsidRPr="00912AE7">
              <w:rPr>
                <w:rFonts w:hint="eastAsia"/>
                <w:lang w:eastAsia="zh-CN"/>
              </w:rPr>
              <w:t>4.07</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1</w:t>
            </w:r>
          </w:p>
        </w:tc>
        <w:tc>
          <w:tcPr>
            <w:tcW w:w="1191" w:type="dxa"/>
            <w:vAlign w:val="center"/>
          </w:tcPr>
          <w:p w:rsidR="006B2E69" w:rsidRPr="00912AE7" w:rsidRDefault="006B2E69" w:rsidP="006B2E69">
            <w:pPr>
              <w:pStyle w:val="2"/>
            </w:pPr>
            <w:r w:rsidRPr="00912AE7">
              <w:t>30113</w:t>
            </w:r>
          </w:p>
        </w:tc>
        <w:tc>
          <w:tcPr>
            <w:tcW w:w="4535" w:type="dxa"/>
            <w:vAlign w:val="center"/>
          </w:tcPr>
          <w:p w:rsidR="006B2E69" w:rsidRPr="00912AE7" w:rsidRDefault="006B2E69" w:rsidP="006B2E69">
            <w:pPr>
              <w:pStyle w:val="2"/>
            </w:pPr>
            <w:r w:rsidRPr="00912AE7">
              <w:t>住房公积金</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1" w:type="dxa"/>
            <w:vAlign w:val="center"/>
          </w:tcPr>
          <w:p w:rsidR="006B2E69" w:rsidRPr="00912AE7" w:rsidRDefault="006B2E69" w:rsidP="006B2E69">
            <w:pPr>
              <w:pStyle w:val="4"/>
              <w:rPr>
                <w:lang w:eastAsia="zh-CN"/>
              </w:rPr>
            </w:pPr>
            <w:r w:rsidRPr="00912AE7">
              <w:rPr>
                <w:rFonts w:hint="eastAsia"/>
                <w:lang w:eastAsia="zh-CN"/>
              </w:rPr>
              <w:t>66.32</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2</w:t>
            </w:r>
          </w:p>
        </w:tc>
        <w:tc>
          <w:tcPr>
            <w:tcW w:w="1191" w:type="dxa"/>
            <w:vAlign w:val="center"/>
          </w:tcPr>
          <w:p w:rsidR="006B2E69" w:rsidRPr="00912AE7" w:rsidRDefault="006B2E69" w:rsidP="006B2E69">
            <w:pPr>
              <w:pStyle w:val="2"/>
            </w:pPr>
            <w:r w:rsidRPr="00912AE7">
              <w:t>30199</w:t>
            </w:r>
          </w:p>
        </w:tc>
        <w:tc>
          <w:tcPr>
            <w:tcW w:w="4535" w:type="dxa"/>
            <w:vAlign w:val="center"/>
          </w:tcPr>
          <w:p w:rsidR="006B2E69" w:rsidRPr="00912AE7" w:rsidRDefault="006B2E69" w:rsidP="006B2E69">
            <w:pPr>
              <w:pStyle w:val="2"/>
            </w:pPr>
            <w:r w:rsidRPr="00912AE7">
              <w:t>其他工资福利支出</w:t>
            </w:r>
          </w:p>
        </w:tc>
        <w:tc>
          <w:tcPr>
            <w:tcW w:w="2551" w:type="dxa"/>
            <w:vAlign w:val="center"/>
          </w:tcPr>
          <w:p w:rsidR="006B2E69" w:rsidRPr="00912AE7" w:rsidRDefault="006B2E69" w:rsidP="006B2E69">
            <w:pPr>
              <w:pStyle w:val="4"/>
              <w:rPr>
                <w:lang w:eastAsia="zh-CN"/>
              </w:rPr>
            </w:pPr>
            <w:r w:rsidRPr="00912AE7">
              <w:rPr>
                <w:rFonts w:hint="eastAsia"/>
                <w:lang w:eastAsia="zh-CN"/>
              </w:rPr>
              <w:t>395.45</w:t>
            </w:r>
          </w:p>
        </w:tc>
        <w:tc>
          <w:tcPr>
            <w:tcW w:w="2551" w:type="dxa"/>
            <w:vAlign w:val="center"/>
          </w:tcPr>
          <w:p w:rsidR="006B2E69" w:rsidRPr="00912AE7" w:rsidRDefault="006B2E69" w:rsidP="006B2E69">
            <w:pPr>
              <w:pStyle w:val="4"/>
              <w:rPr>
                <w:lang w:eastAsia="zh-CN"/>
              </w:rPr>
            </w:pPr>
            <w:r w:rsidRPr="00912AE7">
              <w:rPr>
                <w:rFonts w:hint="eastAsia"/>
                <w:lang w:eastAsia="zh-CN"/>
              </w:rPr>
              <w:t>395.45</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3</w:t>
            </w:r>
          </w:p>
        </w:tc>
        <w:tc>
          <w:tcPr>
            <w:tcW w:w="1191" w:type="dxa"/>
            <w:vAlign w:val="center"/>
          </w:tcPr>
          <w:p w:rsidR="006B2E69" w:rsidRPr="00912AE7" w:rsidRDefault="006B2E69" w:rsidP="006B2E69">
            <w:pPr>
              <w:pStyle w:val="2"/>
            </w:pPr>
            <w:r w:rsidRPr="00912AE7">
              <w:t>302</w:t>
            </w:r>
          </w:p>
        </w:tc>
        <w:tc>
          <w:tcPr>
            <w:tcW w:w="4535" w:type="dxa"/>
            <w:vAlign w:val="center"/>
          </w:tcPr>
          <w:p w:rsidR="006B2E69" w:rsidRPr="00912AE7" w:rsidRDefault="006B2E69" w:rsidP="006B2E69">
            <w:pPr>
              <w:pStyle w:val="2"/>
            </w:pPr>
            <w:r w:rsidRPr="00912AE7">
              <w:t>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178.1</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178.1</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4</w:t>
            </w:r>
          </w:p>
        </w:tc>
        <w:tc>
          <w:tcPr>
            <w:tcW w:w="1191" w:type="dxa"/>
            <w:vAlign w:val="center"/>
          </w:tcPr>
          <w:p w:rsidR="006B2E69" w:rsidRPr="00912AE7" w:rsidRDefault="006B2E69" w:rsidP="006B2E69">
            <w:pPr>
              <w:pStyle w:val="2"/>
            </w:pPr>
            <w:r w:rsidRPr="00912AE7">
              <w:t>30201</w:t>
            </w:r>
          </w:p>
        </w:tc>
        <w:tc>
          <w:tcPr>
            <w:tcW w:w="4535" w:type="dxa"/>
            <w:vAlign w:val="center"/>
          </w:tcPr>
          <w:p w:rsidR="006B2E69" w:rsidRPr="00912AE7" w:rsidRDefault="006B2E69" w:rsidP="006B2E69">
            <w:pPr>
              <w:pStyle w:val="2"/>
            </w:pPr>
            <w:r w:rsidRPr="00912AE7">
              <w:t>办公费</w:t>
            </w:r>
          </w:p>
        </w:tc>
        <w:tc>
          <w:tcPr>
            <w:tcW w:w="2551" w:type="dxa"/>
            <w:vAlign w:val="center"/>
          </w:tcPr>
          <w:p w:rsidR="006B2E69" w:rsidRPr="00912AE7" w:rsidRDefault="006B2E69" w:rsidP="006B2E69">
            <w:pPr>
              <w:pStyle w:val="4"/>
              <w:rPr>
                <w:lang w:eastAsia="zh-CN"/>
              </w:rPr>
            </w:pPr>
            <w:r w:rsidRPr="00912AE7">
              <w:rPr>
                <w:rFonts w:hint="eastAsia"/>
                <w:lang w:eastAsia="zh-CN"/>
              </w:rPr>
              <w:t>79.93</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79.93</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5</w:t>
            </w:r>
          </w:p>
        </w:tc>
        <w:tc>
          <w:tcPr>
            <w:tcW w:w="1191" w:type="dxa"/>
            <w:vAlign w:val="center"/>
          </w:tcPr>
          <w:p w:rsidR="006B2E69" w:rsidRPr="00912AE7" w:rsidRDefault="006B2E69" w:rsidP="006B2E69">
            <w:pPr>
              <w:pStyle w:val="2"/>
            </w:pPr>
            <w:r w:rsidRPr="00912AE7">
              <w:t>30205</w:t>
            </w:r>
          </w:p>
        </w:tc>
        <w:tc>
          <w:tcPr>
            <w:tcW w:w="4535" w:type="dxa"/>
            <w:vAlign w:val="center"/>
          </w:tcPr>
          <w:p w:rsidR="006B2E69" w:rsidRPr="00912AE7" w:rsidRDefault="006B2E69" w:rsidP="006B2E69">
            <w:pPr>
              <w:pStyle w:val="2"/>
            </w:pPr>
            <w:r w:rsidRPr="00912AE7">
              <w:t>水费</w:t>
            </w:r>
          </w:p>
        </w:tc>
        <w:tc>
          <w:tcPr>
            <w:tcW w:w="2551" w:type="dxa"/>
            <w:vAlign w:val="center"/>
          </w:tcPr>
          <w:p w:rsidR="006B2E69" w:rsidRPr="00912AE7" w:rsidRDefault="006B2E69" w:rsidP="006B2E69">
            <w:pPr>
              <w:pStyle w:val="4"/>
              <w:rPr>
                <w:lang w:eastAsia="zh-CN"/>
              </w:rPr>
            </w:pPr>
            <w:r w:rsidRPr="00912AE7">
              <w:rPr>
                <w:rFonts w:hint="eastAsia"/>
                <w:lang w:eastAsia="zh-CN"/>
              </w:rPr>
              <w:t>3.50</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3.50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6</w:t>
            </w:r>
          </w:p>
        </w:tc>
        <w:tc>
          <w:tcPr>
            <w:tcW w:w="1191" w:type="dxa"/>
            <w:vAlign w:val="center"/>
          </w:tcPr>
          <w:p w:rsidR="006B2E69" w:rsidRPr="00912AE7" w:rsidRDefault="006B2E69" w:rsidP="006B2E69">
            <w:pPr>
              <w:pStyle w:val="2"/>
            </w:pPr>
            <w:r w:rsidRPr="00912AE7">
              <w:t>30206</w:t>
            </w:r>
          </w:p>
        </w:tc>
        <w:tc>
          <w:tcPr>
            <w:tcW w:w="4535" w:type="dxa"/>
            <w:vAlign w:val="center"/>
          </w:tcPr>
          <w:p w:rsidR="006B2E69" w:rsidRPr="00912AE7" w:rsidRDefault="006B2E69" w:rsidP="006B2E69">
            <w:pPr>
              <w:pStyle w:val="2"/>
            </w:pPr>
            <w:r w:rsidRPr="00912AE7">
              <w:t>电费</w:t>
            </w:r>
          </w:p>
        </w:tc>
        <w:tc>
          <w:tcPr>
            <w:tcW w:w="2551" w:type="dxa"/>
            <w:vAlign w:val="center"/>
          </w:tcPr>
          <w:p w:rsidR="006B2E69" w:rsidRPr="00912AE7" w:rsidRDefault="006B2E69" w:rsidP="006B2E69">
            <w:pPr>
              <w:pStyle w:val="4"/>
              <w:rPr>
                <w:lang w:eastAsia="zh-CN"/>
              </w:rPr>
            </w:pPr>
            <w:r w:rsidRPr="00912AE7">
              <w:rPr>
                <w:rFonts w:hint="eastAsia"/>
                <w:lang w:eastAsia="zh-CN"/>
              </w:rPr>
              <w:t>12.00</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12.00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7</w:t>
            </w:r>
          </w:p>
        </w:tc>
        <w:tc>
          <w:tcPr>
            <w:tcW w:w="1191" w:type="dxa"/>
            <w:vAlign w:val="center"/>
          </w:tcPr>
          <w:p w:rsidR="006B2E69" w:rsidRPr="00912AE7" w:rsidRDefault="006B2E69" w:rsidP="006B2E69">
            <w:pPr>
              <w:pStyle w:val="2"/>
            </w:pPr>
            <w:r w:rsidRPr="00912AE7">
              <w:t>30207</w:t>
            </w:r>
          </w:p>
        </w:tc>
        <w:tc>
          <w:tcPr>
            <w:tcW w:w="4535" w:type="dxa"/>
            <w:vAlign w:val="center"/>
          </w:tcPr>
          <w:p w:rsidR="006B2E69" w:rsidRPr="00912AE7" w:rsidRDefault="006B2E69" w:rsidP="006B2E69">
            <w:pPr>
              <w:pStyle w:val="2"/>
            </w:pPr>
            <w:r w:rsidRPr="00912AE7">
              <w:t>邮电费</w:t>
            </w:r>
          </w:p>
        </w:tc>
        <w:tc>
          <w:tcPr>
            <w:tcW w:w="2551" w:type="dxa"/>
            <w:vAlign w:val="center"/>
          </w:tcPr>
          <w:p w:rsidR="006B2E69" w:rsidRPr="00912AE7" w:rsidRDefault="006B2E69" w:rsidP="006B2E69">
            <w:pPr>
              <w:pStyle w:val="4"/>
              <w:rPr>
                <w:lang w:eastAsia="zh-CN"/>
              </w:rPr>
            </w:pPr>
            <w:r w:rsidRPr="00912AE7">
              <w:rPr>
                <w:rFonts w:hint="eastAsia"/>
                <w:lang w:eastAsia="zh-CN"/>
              </w:rPr>
              <w:t>4.80</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4.80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1</w:t>
            </w:r>
            <w:r w:rsidRPr="00912AE7">
              <w:rPr>
                <w:rFonts w:hint="eastAsia"/>
                <w:lang w:eastAsia="zh-CN"/>
              </w:rPr>
              <w:t>8</w:t>
            </w:r>
          </w:p>
        </w:tc>
        <w:tc>
          <w:tcPr>
            <w:tcW w:w="1191" w:type="dxa"/>
            <w:vAlign w:val="center"/>
          </w:tcPr>
          <w:p w:rsidR="006B2E69" w:rsidRPr="00912AE7" w:rsidRDefault="006B2E69" w:rsidP="006B2E69">
            <w:pPr>
              <w:pStyle w:val="2"/>
            </w:pPr>
            <w:r w:rsidRPr="00912AE7">
              <w:t>30208</w:t>
            </w:r>
          </w:p>
        </w:tc>
        <w:tc>
          <w:tcPr>
            <w:tcW w:w="4535" w:type="dxa"/>
            <w:vAlign w:val="center"/>
          </w:tcPr>
          <w:p w:rsidR="006B2E69" w:rsidRPr="00912AE7" w:rsidRDefault="006B2E69" w:rsidP="006B2E69">
            <w:pPr>
              <w:pStyle w:val="2"/>
            </w:pPr>
            <w:r w:rsidRPr="00912AE7">
              <w:t>取暖费</w:t>
            </w:r>
          </w:p>
        </w:tc>
        <w:tc>
          <w:tcPr>
            <w:tcW w:w="2551" w:type="dxa"/>
            <w:vAlign w:val="center"/>
          </w:tcPr>
          <w:p w:rsidR="006B2E69" w:rsidRPr="00912AE7" w:rsidRDefault="006B2E69" w:rsidP="006B2E69">
            <w:pPr>
              <w:pStyle w:val="4"/>
              <w:rPr>
                <w:lang w:eastAsia="zh-CN"/>
              </w:rPr>
            </w:pPr>
            <w:r w:rsidRPr="00912AE7">
              <w:rPr>
                <w:rFonts w:hint="eastAsia"/>
                <w:lang w:eastAsia="zh-CN"/>
              </w:rPr>
              <w:t>10.62</w:t>
            </w:r>
          </w:p>
        </w:tc>
        <w:tc>
          <w:tcPr>
            <w:tcW w:w="2551" w:type="dxa"/>
            <w:vAlign w:val="center"/>
          </w:tcPr>
          <w:p w:rsidR="006B2E69" w:rsidRPr="00912AE7" w:rsidRDefault="006B2E69" w:rsidP="006B2E69">
            <w:pPr>
              <w:pStyle w:val="4"/>
              <w:rPr>
                <w:lang w:eastAsia="zh-CN"/>
              </w:rPr>
            </w:pPr>
          </w:p>
        </w:tc>
        <w:tc>
          <w:tcPr>
            <w:tcW w:w="2552" w:type="dxa"/>
            <w:vAlign w:val="center"/>
          </w:tcPr>
          <w:p w:rsidR="006B2E69" w:rsidRPr="00912AE7" w:rsidRDefault="006B2E69" w:rsidP="006B2E69">
            <w:pPr>
              <w:pStyle w:val="4"/>
              <w:rPr>
                <w:lang w:eastAsia="zh-CN"/>
              </w:rPr>
            </w:pPr>
            <w:r w:rsidRPr="00912AE7">
              <w:rPr>
                <w:rFonts w:hint="eastAsia"/>
                <w:lang w:eastAsia="zh-CN"/>
              </w:rPr>
              <w:t>10.62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lastRenderedPageBreak/>
              <w:t>19</w:t>
            </w:r>
          </w:p>
        </w:tc>
        <w:tc>
          <w:tcPr>
            <w:tcW w:w="1191" w:type="dxa"/>
            <w:vAlign w:val="center"/>
          </w:tcPr>
          <w:p w:rsidR="006B2E69" w:rsidRPr="00912AE7" w:rsidRDefault="006B2E69" w:rsidP="006B2E69">
            <w:pPr>
              <w:pStyle w:val="2"/>
            </w:pPr>
            <w:r w:rsidRPr="00912AE7">
              <w:t>30216</w:t>
            </w:r>
          </w:p>
        </w:tc>
        <w:tc>
          <w:tcPr>
            <w:tcW w:w="4535" w:type="dxa"/>
            <w:vAlign w:val="center"/>
          </w:tcPr>
          <w:p w:rsidR="006B2E69" w:rsidRPr="00912AE7" w:rsidRDefault="006B2E69" w:rsidP="006B2E69">
            <w:pPr>
              <w:pStyle w:val="2"/>
            </w:pPr>
            <w:r w:rsidRPr="00912AE7">
              <w:t>培训费</w:t>
            </w:r>
          </w:p>
        </w:tc>
        <w:tc>
          <w:tcPr>
            <w:tcW w:w="2551" w:type="dxa"/>
            <w:vAlign w:val="center"/>
          </w:tcPr>
          <w:p w:rsidR="006B2E69" w:rsidRPr="00912AE7" w:rsidRDefault="006B2E69" w:rsidP="006B2E69">
            <w:pPr>
              <w:pStyle w:val="4"/>
              <w:rPr>
                <w:lang w:eastAsia="zh-CN"/>
              </w:rPr>
            </w:pPr>
            <w:r w:rsidRPr="00912AE7">
              <w:rPr>
                <w:rFonts w:hint="eastAsia"/>
                <w:lang w:eastAsia="zh-CN"/>
              </w:rPr>
              <w:t>1.72</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1.72</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20</w:t>
            </w:r>
          </w:p>
        </w:tc>
        <w:tc>
          <w:tcPr>
            <w:tcW w:w="1191" w:type="dxa"/>
            <w:vAlign w:val="center"/>
          </w:tcPr>
          <w:p w:rsidR="006B2E69" w:rsidRPr="00912AE7" w:rsidRDefault="006B2E69" w:rsidP="006B2E69">
            <w:pPr>
              <w:pStyle w:val="2"/>
            </w:pPr>
            <w:r w:rsidRPr="00912AE7">
              <w:t>30217</w:t>
            </w:r>
          </w:p>
        </w:tc>
        <w:tc>
          <w:tcPr>
            <w:tcW w:w="4535" w:type="dxa"/>
            <w:vAlign w:val="center"/>
          </w:tcPr>
          <w:p w:rsidR="006B2E69" w:rsidRPr="00912AE7" w:rsidRDefault="006B2E69" w:rsidP="006B2E69">
            <w:pPr>
              <w:pStyle w:val="2"/>
            </w:pPr>
            <w:r w:rsidRPr="00912AE7">
              <w:t>公务接待费</w:t>
            </w:r>
          </w:p>
        </w:tc>
        <w:tc>
          <w:tcPr>
            <w:tcW w:w="2551" w:type="dxa"/>
            <w:vAlign w:val="center"/>
          </w:tcPr>
          <w:p w:rsidR="006B2E69" w:rsidRPr="00912AE7" w:rsidRDefault="006B2E69" w:rsidP="006B2E69">
            <w:pPr>
              <w:pStyle w:val="4"/>
              <w:rPr>
                <w:lang w:eastAsia="zh-CN"/>
              </w:rPr>
            </w:pPr>
            <w:r w:rsidRPr="00912AE7">
              <w:rPr>
                <w:rFonts w:hint="eastAsia"/>
                <w:lang w:eastAsia="zh-CN"/>
              </w:rPr>
              <w:t>3.08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3.08</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21</w:t>
            </w:r>
          </w:p>
        </w:tc>
        <w:tc>
          <w:tcPr>
            <w:tcW w:w="1191" w:type="dxa"/>
            <w:vAlign w:val="center"/>
          </w:tcPr>
          <w:p w:rsidR="006B2E69" w:rsidRPr="00912AE7" w:rsidRDefault="006B2E69" w:rsidP="006B2E69">
            <w:pPr>
              <w:pStyle w:val="2"/>
            </w:pPr>
            <w:r w:rsidRPr="00912AE7">
              <w:t>30228</w:t>
            </w:r>
          </w:p>
        </w:tc>
        <w:tc>
          <w:tcPr>
            <w:tcW w:w="4535" w:type="dxa"/>
            <w:vAlign w:val="center"/>
          </w:tcPr>
          <w:p w:rsidR="006B2E69" w:rsidRPr="00912AE7" w:rsidRDefault="006B2E69" w:rsidP="006B2E69">
            <w:pPr>
              <w:pStyle w:val="2"/>
            </w:pPr>
            <w:r w:rsidRPr="00912AE7">
              <w:t>工会经费</w:t>
            </w:r>
          </w:p>
        </w:tc>
        <w:tc>
          <w:tcPr>
            <w:tcW w:w="2551" w:type="dxa"/>
            <w:vAlign w:val="center"/>
          </w:tcPr>
          <w:p w:rsidR="006B2E69" w:rsidRPr="00912AE7" w:rsidRDefault="006B2E69" w:rsidP="006B2E69">
            <w:pPr>
              <w:pStyle w:val="4"/>
              <w:rPr>
                <w:lang w:eastAsia="zh-CN"/>
              </w:rPr>
            </w:pPr>
            <w:r w:rsidRPr="00912AE7">
              <w:rPr>
                <w:rFonts w:hint="eastAsia"/>
                <w:lang w:eastAsia="zh-CN"/>
              </w:rPr>
              <w:t>5.56</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5.56</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2</w:t>
            </w:r>
          </w:p>
        </w:tc>
        <w:tc>
          <w:tcPr>
            <w:tcW w:w="1191" w:type="dxa"/>
            <w:vAlign w:val="center"/>
          </w:tcPr>
          <w:p w:rsidR="006B2E69" w:rsidRPr="00912AE7" w:rsidRDefault="006B2E69" w:rsidP="006B2E69">
            <w:pPr>
              <w:pStyle w:val="2"/>
            </w:pPr>
            <w:r w:rsidRPr="00912AE7">
              <w:t>30229</w:t>
            </w:r>
          </w:p>
        </w:tc>
        <w:tc>
          <w:tcPr>
            <w:tcW w:w="4535" w:type="dxa"/>
            <w:vAlign w:val="center"/>
          </w:tcPr>
          <w:p w:rsidR="006B2E69" w:rsidRPr="00912AE7" w:rsidRDefault="006B2E69" w:rsidP="006B2E69">
            <w:pPr>
              <w:pStyle w:val="2"/>
            </w:pPr>
            <w:r w:rsidRPr="00912AE7">
              <w:t>福利费</w:t>
            </w:r>
          </w:p>
        </w:tc>
        <w:tc>
          <w:tcPr>
            <w:tcW w:w="2551" w:type="dxa"/>
            <w:vAlign w:val="center"/>
          </w:tcPr>
          <w:p w:rsidR="006B2E69" w:rsidRPr="00912AE7" w:rsidRDefault="006B2E69" w:rsidP="006B2E69">
            <w:pPr>
              <w:pStyle w:val="4"/>
              <w:rPr>
                <w:lang w:eastAsia="zh-CN"/>
              </w:rPr>
            </w:pPr>
            <w:r w:rsidRPr="00912AE7">
              <w:rPr>
                <w:rFonts w:hint="eastAsia"/>
                <w:lang w:eastAsia="zh-CN"/>
              </w:rPr>
              <w:t>6.63</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6.63</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3</w:t>
            </w:r>
          </w:p>
        </w:tc>
        <w:tc>
          <w:tcPr>
            <w:tcW w:w="1191" w:type="dxa"/>
            <w:vAlign w:val="center"/>
          </w:tcPr>
          <w:p w:rsidR="006B2E69" w:rsidRPr="00912AE7" w:rsidRDefault="006B2E69" w:rsidP="006B2E69">
            <w:pPr>
              <w:pStyle w:val="2"/>
            </w:pPr>
            <w:r w:rsidRPr="00912AE7">
              <w:t>30231</w:t>
            </w:r>
          </w:p>
        </w:tc>
        <w:tc>
          <w:tcPr>
            <w:tcW w:w="4535" w:type="dxa"/>
            <w:vAlign w:val="center"/>
          </w:tcPr>
          <w:p w:rsidR="006B2E69" w:rsidRPr="00912AE7" w:rsidRDefault="006B2E69" w:rsidP="006B2E69">
            <w:pPr>
              <w:pStyle w:val="2"/>
            </w:pPr>
            <w:r w:rsidRPr="00912AE7">
              <w:t>公务用车运行维护费</w:t>
            </w:r>
          </w:p>
        </w:tc>
        <w:tc>
          <w:tcPr>
            <w:tcW w:w="2551" w:type="dxa"/>
            <w:vAlign w:val="center"/>
          </w:tcPr>
          <w:p w:rsidR="006B2E69" w:rsidRPr="00912AE7" w:rsidRDefault="006B2E69" w:rsidP="006B2E69">
            <w:pPr>
              <w:pStyle w:val="4"/>
              <w:rPr>
                <w:lang w:eastAsia="zh-CN"/>
              </w:rPr>
            </w:pPr>
            <w:r w:rsidRPr="00912AE7">
              <w:rPr>
                <w:rFonts w:hint="eastAsia"/>
                <w:lang w:eastAsia="zh-CN"/>
              </w:rPr>
              <w:t>13.38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13.38</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4</w:t>
            </w:r>
          </w:p>
        </w:tc>
        <w:tc>
          <w:tcPr>
            <w:tcW w:w="1191" w:type="dxa"/>
            <w:vAlign w:val="center"/>
          </w:tcPr>
          <w:p w:rsidR="006B2E69" w:rsidRPr="00912AE7" w:rsidRDefault="006B2E69" w:rsidP="006B2E69">
            <w:pPr>
              <w:pStyle w:val="2"/>
            </w:pPr>
            <w:r w:rsidRPr="00912AE7">
              <w:t>30239</w:t>
            </w:r>
          </w:p>
        </w:tc>
        <w:tc>
          <w:tcPr>
            <w:tcW w:w="4535" w:type="dxa"/>
            <w:vAlign w:val="center"/>
          </w:tcPr>
          <w:p w:rsidR="006B2E69" w:rsidRPr="00912AE7" w:rsidRDefault="006B2E69" w:rsidP="006B2E69">
            <w:pPr>
              <w:pStyle w:val="2"/>
            </w:pPr>
            <w:r w:rsidRPr="00912AE7">
              <w:t>其他交通费用</w:t>
            </w:r>
          </w:p>
        </w:tc>
        <w:tc>
          <w:tcPr>
            <w:tcW w:w="2551" w:type="dxa"/>
            <w:vAlign w:val="center"/>
          </w:tcPr>
          <w:p w:rsidR="006B2E69" w:rsidRPr="00912AE7" w:rsidRDefault="006B2E69" w:rsidP="006B2E69">
            <w:pPr>
              <w:pStyle w:val="4"/>
              <w:rPr>
                <w:lang w:eastAsia="zh-CN"/>
              </w:rPr>
            </w:pPr>
            <w:r w:rsidRPr="00912AE7">
              <w:rPr>
                <w:rFonts w:hint="eastAsia"/>
                <w:lang w:eastAsia="zh-CN"/>
              </w:rPr>
              <w:t>35.88</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35.88</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5</w:t>
            </w:r>
          </w:p>
        </w:tc>
        <w:tc>
          <w:tcPr>
            <w:tcW w:w="1191" w:type="dxa"/>
            <w:vAlign w:val="center"/>
          </w:tcPr>
          <w:p w:rsidR="006B2E69" w:rsidRPr="00912AE7" w:rsidRDefault="006B2E69" w:rsidP="006B2E69">
            <w:pPr>
              <w:pStyle w:val="2"/>
            </w:pPr>
            <w:r w:rsidRPr="00912AE7">
              <w:t>30299</w:t>
            </w:r>
          </w:p>
        </w:tc>
        <w:tc>
          <w:tcPr>
            <w:tcW w:w="4535" w:type="dxa"/>
            <w:vAlign w:val="center"/>
          </w:tcPr>
          <w:p w:rsidR="006B2E69" w:rsidRPr="00912AE7" w:rsidRDefault="006B2E69" w:rsidP="006B2E69">
            <w:pPr>
              <w:pStyle w:val="2"/>
            </w:pPr>
            <w:r w:rsidRPr="00912AE7">
              <w:t>其他商品和服务支出</w:t>
            </w:r>
          </w:p>
        </w:tc>
        <w:tc>
          <w:tcPr>
            <w:tcW w:w="2551" w:type="dxa"/>
            <w:vAlign w:val="center"/>
          </w:tcPr>
          <w:p w:rsidR="006B2E69" w:rsidRPr="00912AE7" w:rsidRDefault="006B2E69" w:rsidP="006B2E69">
            <w:pPr>
              <w:pStyle w:val="4"/>
              <w:rPr>
                <w:lang w:eastAsia="zh-CN"/>
              </w:rPr>
            </w:pPr>
            <w:r w:rsidRPr="00912AE7">
              <w:rPr>
                <w:rFonts w:hint="eastAsia"/>
                <w:lang w:eastAsia="zh-CN"/>
              </w:rPr>
              <w:t>1.00</w:t>
            </w:r>
          </w:p>
        </w:tc>
        <w:tc>
          <w:tcPr>
            <w:tcW w:w="2551" w:type="dxa"/>
            <w:vAlign w:val="center"/>
          </w:tcPr>
          <w:p w:rsidR="006B2E69" w:rsidRPr="00912AE7" w:rsidRDefault="006B2E69" w:rsidP="006B2E69">
            <w:pPr>
              <w:pStyle w:val="4"/>
            </w:pPr>
          </w:p>
        </w:tc>
        <w:tc>
          <w:tcPr>
            <w:tcW w:w="2552" w:type="dxa"/>
            <w:vAlign w:val="center"/>
          </w:tcPr>
          <w:p w:rsidR="006B2E69" w:rsidRPr="00912AE7" w:rsidRDefault="006B2E69" w:rsidP="006B2E69">
            <w:pPr>
              <w:pStyle w:val="4"/>
              <w:rPr>
                <w:lang w:eastAsia="zh-CN"/>
              </w:rPr>
            </w:pPr>
            <w:r w:rsidRPr="00912AE7">
              <w:rPr>
                <w:rFonts w:hint="eastAsia"/>
                <w:lang w:eastAsia="zh-CN"/>
              </w:rPr>
              <w:t>1.00</w:t>
            </w: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t>2</w:t>
            </w:r>
            <w:r w:rsidRPr="00912AE7">
              <w:rPr>
                <w:rFonts w:hint="eastAsia"/>
                <w:lang w:eastAsia="zh-CN"/>
              </w:rPr>
              <w:t>6</w:t>
            </w:r>
          </w:p>
        </w:tc>
        <w:tc>
          <w:tcPr>
            <w:tcW w:w="1191" w:type="dxa"/>
            <w:vAlign w:val="center"/>
          </w:tcPr>
          <w:p w:rsidR="006B2E69" w:rsidRPr="00912AE7" w:rsidRDefault="006B2E69" w:rsidP="006B2E69">
            <w:pPr>
              <w:pStyle w:val="2"/>
            </w:pPr>
            <w:r w:rsidRPr="00912AE7">
              <w:t>303</w:t>
            </w:r>
          </w:p>
        </w:tc>
        <w:tc>
          <w:tcPr>
            <w:tcW w:w="4535" w:type="dxa"/>
            <w:vAlign w:val="center"/>
          </w:tcPr>
          <w:p w:rsidR="006B2E69" w:rsidRPr="00912AE7" w:rsidRDefault="006B2E69" w:rsidP="006B2E69">
            <w:pPr>
              <w:pStyle w:val="2"/>
            </w:pPr>
            <w:r w:rsidRPr="00912AE7">
              <w:t>对个人和家庭的补助</w:t>
            </w:r>
          </w:p>
        </w:tc>
        <w:tc>
          <w:tcPr>
            <w:tcW w:w="2551" w:type="dxa"/>
            <w:vAlign w:val="center"/>
          </w:tcPr>
          <w:p w:rsidR="006B2E69" w:rsidRPr="00912AE7" w:rsidRDefault="006B2E69" w:rsidP="006B2E69">
            <w:pPr>
              <w:pStyle w:val="4"/>
              <w:rPr>
                <w:lang w:eastAsia="zh-CN"/>
              </w:rPr>
            </w:pPr>
            <w:r w:rsidRPr="00912AE7">
              <w:rPr>
                <w:rFonts w:hint="eastAsia"/>
                <w:lang w:eastAsia="zh-CN"/>
              </w:rPr>
              <w:t>137.15</w:t>
            </w:r>
          </w:p>
        </w:tc>
        <w:tc>
          <w:tcPr>
            <w:tcW w:w="2551" w:type="dxa"/>
            <w:vAlign w:val="center"/>
          </w:tcPr>
          <w:p w:rsidR="006B2E69" w:rsidRPr="00912AE7" w:rsidRDefault="006B2E69" w:rsidP="006B2E69">
            <w:pPr>
              <w:pStyle w:val="4"/>
              <w:rPr>
                <w:lang w:eastAsia="zh-CN"/>
              </w:rPr>
            </w:pPr>
            <w:r w:rsidRPr="00912AE7">
              <w:rPr>
                <w:rFonts w:hint="eastAsia"/>
                <w:lang w:eastAsia="zh-CN"/>
              </w:rPr>
              <w:t>137.15</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27</w:t>
            </w:r>
          </w:p>
        </w:tc>
        <w:tc>
          <w:tcPr>
            <w:tcW w:w="1191" w:type="dxa"/>
            <w:vAlign w:val="center"/>
          </w:tcPr>
          <w:p w:rsidR="006B2E69" w:rsidRPr="00912AE7" w:rsidRDefault="006B2E69" w:rsidP="006B2E69">
            <w:pPr>
              <w:pStyle w:val="2"/>
            </w:pPr>
            <w:r w:rsidRPr="00912AE7">
              <w:t>30302</w:t>
            </w:r>
          </w:p>
        </w:tc>
        <w:tc>
          <w:tcPr>
            <w:tcW w:w="4535" w:type="dxa"/>
            <w:vAlign w:val="center"/>
          </w:tcPr>
          <w:p w:rsidR="006B2E69" w:rsidRPr="00912AE7" w:rsidRDefault="006B2E69" w:rsidP="006B2E69">
            <w:pPr>
              <w:pStyle w:val="2"/>
            </w:pPr>
            <w:r w:rsidRPr="00912AE7">
              <w:t>退休费</w:t>
            </w:r>
          </w:p>
        </w:tc>
        <w:tc>
          <w:tcPr>
            <w:tcW w:w="2551" w:type="dxa"/>
            <w:vAlign w:val="center"/>
          </w:tcPr>
          <w:p w:rsidR="006B2E69" w:rsidRPr="00912AE7" w:rsidRDefault="006B2E69" w:rsidP="006B2E69">
            <w:pPr>
              <w:pStyle w:val="4"/>
              <w:rPr>
                <w:lang w:eastAsia="zh-CN"/>
              </w:rPr>
            </w:pPr>
            <w:r w:rsidRPr="00912AE7">
              <w:rPr>
                <w:rFonts w:hint="eastAsia"/>
                <w:lang w:eastAsia="zh-CN"/>
              </w:rPr>
              <w:t>98.99</w:t>
            </w:r>
          </w:p>
        </w:tc>
        <w:tc>
          <w:tcPr>
            <w:tcW w:w="2551" w:type="dxa"/>
            <w:vAlign w:val="center"/>
          </w:tcPr>
          <w:p w:rsidR="006B2E69" w:rsidRPr="00912AE7" w:rsidRDefault="006B2E69" w:rsidP="006B2E69">
            <w:pPr>
              <w:pStyle w:val="4"/>
              <w:rPr>
                <w:lang w:eastAsia="zh-CN"/>
              </w:rPr>
            </w:pPr>
            <w:r w:rsidRPr="00912AE7">
              <w:rPr>
                <w:rFonts w:hint="eastAsia"/>
                <w:lang w:eastAsia="zh-CN"/>
              </w:rPr>
              <w:t>98.99</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28</w:t>
            </w:r>
          </w:p>
        </w:tc>
        <w:tc>
          <w:tcPr>
            <w:tcW w:w="1191" w:type="dxa"/>
            <w:vAlign w:val="center"/>
          </w:tcPr>
          <w:p w:rsidR="006B2E69" w:rsidRPr="00912AE7" w:rsidRDefault="006B2E69" w:rsidP="006B2E69">
            <w:pPr>
              <w:pStyle w:val="2"/>
            </w:pPr>
            <w:r w:rsidRPr="00912AE7">
              <w:t>30305</w:t>
            </w:r>
          </w:p>
        </w:tc>
        <w:tc>
          <w:tcPr>
            <w:tcW w:w="4535" w:type="dxa"/>
            <w:vAlign w:val="center"/>
          </w:tcPr>
          <w:p w:rsidR="006B2E69" w:rsidRPr="00912AE7" w:rsidRDefault="006B2E69" w:rsidP="006B2E69">
            <w:pPr>
              <w:pStyle w:val="2"/>
            </w:pPr>
            <w:r w:rsidRPr="00912AE7">
              <w:t>生活补助</w:t>
            </w:r>
          </w:p>
        </w:tc>
        <w:tc>
          <w:tcPr>
            <w:tcW w:w="2551" w:type="dxa"/>
            <w:vAlign w:val="center"/>
          </w:tcPr>
          <w:p w:rsidR="006B2E69" w:rsidRPr="00912AE7" w:rsidRDefault="006B2E69" w:rsidP="006B2E69">
            <w:pPr>
              <w:pStyle w:val="4"/>
              <w:rPr>
                <w:lang w:eastAsia="zh-CN"/>
              </w:rPr>
            </w:pPr>
            <w:r w:rsidRPr="00912AE7">
              <w:rPr>
                <w:rFonts w:hint="eastAsia"/>
                <w:lang w:eastAsia="zh-CN"/>
              </w:rPr>
              <w:t>0.93</w:t>
            </w:r>
          </w:p>
        </w:tc>
        <w:tc>
          <w:tcPr>
            <w:tcW w:w="2551" w:type="dxa"/>
            <w:vAlign w:val="center"/>
          </w:tcPr>
          <w:p w:rsidR="006B2E69" w:rsidRPr="00912AE7" w:rsidRDefault="006B2E69" w:rsidP="006B2E69">
            <w:pPr>
              <w:pStyle w:val="4"/>
              <w:rPr>
                <w:lang w:eastAsia="zh-CN"/>
              </w:rPr>
            </w:pPr>
            <w:r w:rsidRPr="00912AE7">
              <w:rPr>
                <w:rFonts w:hint="eastAsia"/>
                <w:lang w:eastAsia="zh-CN"/>
              </w:rPr>
              <w:t>0.93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29</w:t>
            </w:r>
          </w:p>
        </w:tc>
        <w:tc>
          <w:tcPr>
            <w:tcW w:w="1191" w:type="dxa"/>
            <w:vAlign w:val="center"/>
          </w:tcPr>
          <w:p w:rsidR="006B2E69" w:rsidRPr="00912AE7" w:rsidRDefault="006B2E69" w:rsidP="006B2E69">
            <w:pPr>
              <w:pStyle w:val="2"/>
            </w:pPr>
            <w:r w:rsidRPr="00912AE7">
              <w:t>30307</w:t>
            </w:r>
          </w:p>
        </w:tc>
        <w:tc>
          <w:tcPr>
            <w:tcW w:w="4535" w:type="dxa"/>
            <w:vAlign w:val="center"/>
          </w:tcPr>
          <w:p w:rsidR="006B2E69" w:rsidRPr="00912AE7" w:rsidRDefault="006B2E69" w:rsidP="006B2E69">
            <w:pPr>
              <w:pStyle w:val="2"/>
            </w:pPr>
            <w:r w:rsidRPr="00912AE7">
              <w:t>医疗费补助</w:t>
            </w:r>
          </w:p>
        </w:tc>
        <w:tc>
          <w:tcPr>
            <w:tcW w:w="2551" w:type="dxa"/>
            <w:vAlign w:val="center"/>
          </w:tcPr>
          <w:p w:rsidR="006B2E69" w:rsidRPr="00912AE7" w:rsidRDefault="006B2E69" w:rsidP="006B2E69">
            <w:pPr>
              <w:pStyle w:val="4"/>
              <w:rPr>
                <w:lang w:eastAsia="zh-CN"/>
              </w:rPr>
            </w:pPr>
            <w:r w:rsidRPr="00912AE7">
              <w:rPr>
                <w:rFonts w:hint="eastAsia"/>
                <w:lang w:eastAsia="zh-CN"/>
              </w:rPr>
              <w:t>37.03</w:t>
            </w:r>
          </w:p>
        </w:tc>
        <w:tc>
          <w:tcPr>
            <w:tcW w:w="2551" w:type="dxa"/>
            <w:vAlign w:val="center"/>
          </w:tcPr>
          <w:p w:rsidR="006B2E69" w:rsidRPr="00912AE7" w:rsidRDefault="006B2E69" w:rsidP="006B2E69">
            <w:pPr>
              <w:pStyle w:val="4"/>
              <w:rPr>
                <w:lang w:eastAsia="zh-CN"/>
              </w:rPr>
            </w:pPr>
            <w:r w:rsidRPr="00912AE7">
              <w:rPr>
                <w:rFonts w:hint="eastAsia"/>
                <w:lang w:eastAsia="zh-CN"/>
              </w:rPr>
              <w:t>37.03</w:t>
            </w:r>
          </w:p>
        </w:tc>
        <w:tc>
          <w:tcPr>
            <w:tcW w:w="2552" w:type="dxa"/>
            <w:vAlign w:val="center"/>
          </w:tcPr>
          <w:p w:rsidR="006B2E69" w:rsidRPr="00912AE7" w:rsidRDefault="006B2E69" w:rsidP="006B2E69">
            <w:pPr>
              <w:pStyle w:val="4"/>
            </w:pPr>
          </w:p>
        </w:tc>
      </w:tr>
      <w:tr w:rsidR="006B2E69" w:rsidRPr="00912AE7" w:rsidTr="006B2E69">
        <w:trPr>
          <w:trHeight w:val="369"/>
          <w:jc w:val="center"/>
        </w:trPr>
        <w:tc>
          <w:tcPr>
            <w:tcW w:w="850" w:type="dxa"/>
            <w:vAlign w:val="center"/>
          </w:tcPr>
          <w:p w:rsidR="006B2E69" w:rsidRPr="00912AE7" w:rsidRDefault="006B2E69" w:rsidP="006B2E69">
            <w:pPr>
              <w:pStyle w:val="3"/>
              <w:rPr>
                <w:lang w:eastAsia="zh-CN"/>
              </w:rPr>
            </w:pPr>
            <w:r w:rsidRPr="00912AE7">
              <w:rPr>
                <w:rFonts w:hint="eastAsia"/>
                <w:lang w:eastAsia="zh-CN"/>
              </w:rPr>
              <w:t>30</w:t>
            </w:r>
          </w:p>
        </w:tc>
        <w:tc>
          <w:tcPr>
            <w:tcW w:w="1191" w:type="dxa"/>
            <w:vAlign w:val="center"/>
          </w:tcPr>
          <w:p w:rsidR="006B2E69" w:rsidRPr="00912AE7" w:rsidRDefault="006B2E69" w:rsidP="006B2E69">
            <w:pPr>
              <w:pStyle w:val="2"/>
            </w:pPr>
            <w:r w:rsidRPr="00912AE7">
              <w:t>30309</w:t>
            </w:r>
          </w:p>
        </w:tc>
        <w:tc>
          <w:tcPr>
            <w:tcW w:w="4535" w:type="dxa"/>
            <w:vAlign w:val="center"/>
          </w:tcPr>
          <w:p w:rsidR="006B2E69" w:rsidRPr="00912AE7" w:rsidRDefault="006B2E69" w:rsidP="006B2E69">
            <w:pPr>
              <w:pStyle w:val="2"/>
            </w:pPr>
            <w:r w:rsidRPr="00912AE7">
              <w:t>奖励金</w:t>
            </w:r>
          </w:p>
        </w:tc>
        <w:tc>
          <w:tcPr>
            <w:tcW w:w="2551" w:type="dxa"/>
            <w:vAlign w:val="center"/>
          </w:tcPr>
          <w:p w:rsidR="006B2E69" w:rsidRPr="00912AE7" w:rsidRDefault="006B2E69" w:rsidP="006B2E69">
            <w:pPr>
              <w:pStyle w:val="4"/>
              <w:rPr>
                <w:lang w:eastAsia="zh-CN"/>
              </w:rPr>
            </w:pPr>
            <w:r w:rsidRPr="00912AE7">
              <w:rPr>
                <w:rFonts w:hint="eastAsia"/>
                <w:lang w:eastAsia="zh-CN"/>
              </w:rPr>
              <w:t>0.20</w:t>
            </w:r>
          </w:p>
        </w:tc>
        <w:tc>
          <w:tcPr>
            <w:tcW w:w="2551" w:type="dxa"/>
            <w:vAlign w:val="center"/>
          </w:tcPr>
          <w:p w:rsidR="006B2E69" w:rsidRPr="00912AE7" w:rsidRDefault="006B2E69" w:rsidP="006B2E69">
            <w:pPr>
              <w:pStyle w:val="4"/>
              <w:rPr>
                <w:lang w:eastAsia="zh-CN"/>
              </w:rPr>
            </w:pPr>
            <w:r w:rsidRPr="00912AE7">
              <w:rPr>
                <w:rFonts w:hint="eastAsia"/>
                <w:lang w:eastAsia="zh-CN"/>
              </w:rPr>
              <w:t>0.20</w:t>
            </w:r>
          </w:p>
        </w:tc>
        <w:tc>
          <w:tcPr>
            <w:tcW w:w="2552" w:type="dxa"/>
            <w:vAlign w:val="center"/>
          </w:tcPr>
          <w:p w:rsidR="006B2E69" w:rsidRPr="00912AE7" w:rsidRDefault="006B2E69" w:rsidP="006B2E69">
            <w:pPr>
              <w:pStyle w:val="4"/>
            </w:pPr>
          </w:p>
        </w:tc>
      </w:tr>
    </w:tbl>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center"/>
        <w:outlineLvl w:val="3"/>
        <w:rPr>
          <w:rFonts w:ascii="方正小标宋_GBK" w:eastAsia="方正小标宋_GBK" w:hAnsi="方正小标宋_GBK" w:cs="方正小标宋_GBK"/>
          <w:sz w:val="44"/>
        </w:rPr>
      </w:pPr>
    </w:p>
    <w:p w:rsidR="006B2E69" w:rsidRPr="00912AE7" w:rsidRDefault="006B2E69" w:rsidP="006B2E69">
      <w:pPr>
        <w:jc w:val="both"/>
        <w:outlineLvl w:val="4"/>
        <w:rPr>
          <w:rFonts w:ascii="方正小标宋_GBK" w:eastAsia="方正小标宋_GBK" w:hAnsi="方正小标宋_GBK" w:cs="方正小标宋_GBK"/>
          <w:sz w:val="36"/>
        </w:rPr>
      </w:pPr>
    </w:p>
    <w:p w:rsidR="006B2E69" w:rsidRPr="00912AE7" w:rsidRDefault="006B2E69" w:rsidP="006B2E69">
      <w:pPr>
        <w:sectPr w:rsidR="006B2E69" w:rsidRPr="00912AE7">
          <w:pgSz w:w="16840" w:h="11900" w:orient="landscape"/>
          <w:pgMar w:top="1361" w:right="1020" w:bottom="1134"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6B2E69" w:rsidRPr="00912AE7" w:rsidTr="006B2E6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55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5726" w:type="dxa"/>
            <w:gridSpan w:val="2"/>
            <w:vAlign w:val="center"/>
          </w:tcPr>
          <w:p w:rsidR="006B2E69" w:rsidRPr="00912AE7" w:rsidRDefault="006B2E69" w:rsidP="006B2E69">
            <w:pPr>
              <w:pStyle w:val="1"/>
            </w:pPr>
            <w:r w:rsidRPr="00912AE7">
              <w:t>功能分类科目</w:t>
            </w:r>
          </w:p>
        </w:tc>
        <w:tc>
          <w:tcPr>
            <w:tcW w:w="2551" w:type="dxa"/>
            <w:vMerge w:val="restart"/>
            <w:vAlign w:val="center"/>
          </w:tcPr>
          <w:p w:rsidR="006B2E69" w:rsidRPr="00912AE7" w:rsidRDefault="006B2E69" w:rsidP="006B2E69">
            <w:pPr>
              <w:pStyle w:val="1"/>
            </w:pPr>
            <w:r w:rsidRPr="00912AE7">
              <w:t>合计</w:t>
            </w:r>
          </w:p>
        </w:tc>
        <w:tc>
          <w:tcPr>
            <w:tcW w:w="2551" w:type="dxa"/>
            <w:vMerge w:val="restart"/>
            <w:vAlign w:val="center"/>
          </w:tcPr>
          <w:p w:rsidR="006B2E69" w:rsidRPr="00912AE7" w:rsidRDefault="006B2E69" w:rsidP="006B2E69">
            <w:pPr>
              <w:pStyle w:val="1"/>
            </w:pPr>
            <w:r w:rsidRPr="00912AE7">
              <w:t>基本支出</w:t>
            </w:r>
          </w:p>
        </w:tc>
        <w:tc>
          <w:tcPr>
            <w:tcW w:w="2551" w:type="dxa"/>
            <w:vMerge w:val="restart"/>
            <w:vAlign w:val="center"/>
          </w:tcPr>
          <w:p w:rsidR="006B2E69" w:rsidRPr="00912AE7" w:rsidRDefault="006B2E69" w:rsidP="006B2E69">
            <w:pPr>
              <w:pStyle w:val="1"/>
            </w:pPr>
            <w:r w:rsidRPr="00912AE7">
              <w:t>项目支出</w:t>
            </w:r>
          </w:p>
        </w:tc>
      </w:tr>
      <w:tr w:rsidR="006B2E69" w:rsidRPr="00912AE7" w:rsidTr="006B2E69">
        <w:trPr>
          <w:trHeight w:val="369"/>
          <w:tblHeader/>
          <w:jc w:val="center"/>
        </w:trPr>
        <w:tc>
          <w:tcPr>
            <w:tcW w:w="850" w:type="dxa"/>
            <w:vMerge/>
          </w:tcPr>
          <w:p w:rsidR="006B2E69" w:rsidRPr="00912AE7" w:rsidRDefault="006B2E69" w:rsidP="006B2E69"/>
        </w:tc>
        <w:tc>
          <w:tcPr>
            <w:tcW w:w="1191" w:type="dxa"/>
            <w:vAlign w:val="center"/>
          </w:tcPr>
          <w:p w:rsidR="006B2E69" w:rsidRPr="00912AE7" w:rsidRDefault="006B2E69" w:rsidP="006B2E69">
            <w:pPr>
              <w:pStyle w:val="1"/>
            </w:pPr>
            <w:r w:rsidRPr="00912AE7">
              <w:t>科目编码</w:t>
            </w:r>
          </w:p>
        </w:tc>
        <w:tc>
          <w:tcPr>
            <w:tcW w:w="4535" w:type="dxa"/>
            <w:vAlign w:val="center"/>
          </w:tcPr>
          <w:p w:rsidR="006B2E69" w:rsidRPr="00912AE7" w:rsidRDefault="006B2E69" w:rsidP="006B2E69">
            <w:pPr>
              <w:pStyle w:val="1"/>
            </w:pPr>
            <w:r w:rsidRPr="00912AE7">
              <w:t>科目名称</w:t>
            </w:r>
          </w:p>
        </w:tc>
        <w:tc>
          <w:tcPr>
            <w:tcW w:w="2551" w:type="dxa"/>
            <w:vMerge/>
          </w:tcPr>
          <w:p w:rsidR="006B2E69" w:rsidRPr="00912AE7" w:rsidRDefault="006B2E69" w:rsidP="006B2E69"/>
        </w:tc>
        <w:tc>
          <w:tcPr>
            <w:tcW w:w="2551" w:type="dxa"/>
            <w:vMerge/>
          </w:tcPr>
          <w:p w:rsidR="006B2E69" w:rsidRPr="00912AE7" w:rsidRDefault="006B2E69" w:rsidP="006B2E69"/>
        </w:tc>
        <w:tc>
          <w:tcPr>
            <w:tcW w:w="2551" w:type="dxa"/>
            <w:vMerge/>
          </w:tcPr>
          <w:p w:rsidR="006B2E69" w:rsidRPr="00912AE7" w:rsidRDefault="006B2E69" w:rsidP="006B2E69"/>
        </w:tc>
      </w:tr>
      <w:tr w:rsidR="006B2E69" w:rsidRPr="00912AE7" w:rsidTr="006B2E69">
        <w:trPr>
          <w:trHeight w:val="369"/>
          <w:tblHeader/>
          <w:jc w:val="center"/>
        </w:trPr>
        <w:tc>
          <w:tcPr>
            <w:tcW w:w="850" w:type="dxa"/>
            <w:vAlign w:val="center"/>
          </w:tcPr>
          <w:p w:rsidR="006B2E69" w:rsidRPr="00912AE7" w:rsidRDefault="006B2E69" w:rsidP="006B2E69">
            <w:pPr>
              <w:pStyle w:val="1"/>
            </w:pPr>
            <w:r w:rsidRPr="00912AE7">
              <w:t>栏次</w:t>
            </w:r>
          </w:p>
        </w:tc>
        <w:tc>
          <w:tcPr>
            <w:tcW w:w="1191" w:type="dxa"/>
            <w:vAlign w:val="center"/>
          </w:tcPr>
          <w:p w:rsidR="006B2E69" w:rsidRPr="00912AE7" w:rsidRDefault="006B2E69" w:rsidP="006B2E69">
            <w:pPr>
              <w:pStyle w:val="1"/>
            </w:pPr>
            <w:r w:rsidRPr="00912AE7">
              <w:t>1</w:t>
            </w:r>
          </w:p>
        </w:tc>
        <w:tc>
          <w:tcPr>
            <w:tcW w:w="4535" w:type="dxa"/>
            <w:vAlign w:val="center"/>
          </w:tcPr>
          <w:p w:rsidR="006B2E69" w:rsidRPr="00912AE7" w:rsidRDefault="006B2E69" w:rsidP="006B2E69">
            <w:pPr>
              <w:pStyle w:val="1"/>
            </w:pPr>
            <w:r w:rsidRPr="00912AE7">
              <w:t>2</w:t>
            </w:r>
          </w:p>
        </w:tc>
        <w:tc>
          <w:tcPr>
            <w:tcW w:w="2551" w:type="dxa"/>
            <w:vAlign w:val="center"/>
          </w:tcPr>
          <w:p w:rsidR="006B2E69" w:rsidRPr="00912AE7" w:rsidRDefault="006B2E69" w:rsidP="006B2E69">
            <w:pPr>
              <w:pStyle w:val="1"/>
            </w:pPr>
            <w:r w:rsidRPr="00912AE7">
              <w:t>3</w:t>
            </w:r>
          </w:p>
        </w:tc>
        <w:tc>
          <w:tcPr>
            <w:tcW w:w="2551" w:type="dxa"/>
            <w:vAlign w:val="center"/>
          </w:tcPr>
          <w:p w:rsidR="006B2E69" w:rsidRPr="00912AE7" w:rsidRDefault="006B2E69" w:rsidP="006B2E69">
            <w:pPr>
              <w:pStyle w:val="1"/>
            </w:pPr>
            <w:r w:rsidRPr="00912AE7">
              <w:t>4</w:t>
            </w:r>
          </w:p>
        </w:tc>
        <w:tc>
          <w:tcPr>
            <w:tcW w:w="2551" w:type="dxa"/>
            <w:vAlign w:val="center"/>
          </w:tcPr>
          <w:p w:rsidR="006B2E69" w:rsidRPr="00912AE7" w:rsidRDefault="006B2E69" w:rsidP="006B2E69">
            <w:pPr>
              <w:pStyle w:val="1"/>
            </w:pPr>
            <w:r w:rsidRPr="00912AE7">
              <w:t>5</w:t>
            </w:r>
          </w:p>
        </w:tc>
      </w:tr>
      <w:tr w:rsidR="006B2E69" w:rsidRPr="00912AE7" w:rsidTr="006B2E69">
        <w:trPr>
          <w:trHeight w:val="369"/>
          <w:jc w:val="center"/>
        </w:trPr>
        <w:tc>
          <w:tcPr>
            <w:tcW w:w="850" w:type="dxa"/>
            <w:vAlign w:val="center"/>
          </w:tcPr>
          <w:p w:rsidR="006B2E69" w:rsidRPr="00912AE7" w:rsidRDefault="006B2E69" w:rsidP="006B2E69">
            <w:pPr>
              <w:pStyle w:val="3"/>
            </w:pPr>
          </w:p>
        </w:tc>
        <w:tc>
          <w:tcPr>
            <w:tcW w:w="1191" w:type="dxa"/>
            <w:vAlign w:val="center"/>
          </w:tcPr>
          <w:p w:rsidR="006B2E69" w:rsidRPr="00912AE7" w:rsidRDefault="006B2E69" w:rsidP="006B2E69">
            <w:pPr>
              <w:pStyle w:val="2"/>
            </w:pPr>
          </w:p>
        </w:tc>
        <w:tc>
          <w:tcPr>
            <w:tcW w:w="4535" w:type="dxa"/>
            <w:vAlign w:val="center"/>
          </w:tcPr>
          <w:p w:rsidR="006B2E69" w:rsidRPr="00912AE7" w:rsidRDefault="006B2E69" w:rsidP="006B2E69">
            <w:pPr>
              <w:pStyle w:val="2"/>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c>
          <w:tcPr>
            <w:tcW w:w="2551" w:type="dxa"/>
            <w:vAlign w:val="center"/>
          </w:tcPr>
          <w:p w:rsidR="006B2E69" w:rsidRPr="00912AE7" w:rsidRDefault="006B2E69" w:rsidP="006B2E69">
            <w:pPr>
              <w:pStyle w:val="4"/>
            </w:pPr>
          </w:p>
        </w:tc>
      </w:tr>
    </w:tbl>
    <w:p w:rsidR="006B2E69" w:rsidRPr="00912AE7" w:rsidRDefault="006B2E69" w:rsidP="006B2E69">
      <w:pPr>
        <w:ind w:firstLine="420"/>
        <w:rPr>
          <w:lang w:eastAsia="zh-CN"/>
        </w:rPr>
        <w:sectPr w:rsidR="006B2E69"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6B2E69" w:rsidRPr="00912AE7" w:rsidRDefault="006B2E69" w:rsidP="006B2E69">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6B2E69" w:rsidRPr="00912AE7" w:rsidTr="006B2E6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w:t>
            </w:r>
            <w:r w:rsidRPr="00912AE7">
              <w:rPr>
                <w:rFonts w:hint="eastAsia"/>
                <w:lang w:eastAsia="zh-CN"/>
              </w:rPr>
              <w:t>19遵化</w:t>
            </w:r>
            <w:r w:rsidRPr="00912AE7">
              <w:t>市人民检察院</w:t>
            </w:r>
          </w:p>
        </w:tc>
        <w:tc>
          <w:tcPr>
            <w:tcW w:w="2381" w:type="dxa"/>
            <w:tcBorders>
              <w:top w:val="single" w:sz="6" w:space="0" w:color="FFFFFF"/>
              <w:left w:val="single" w:sz="6" w:space="0" w:color="FFFFFF"/>
              <w:right w:val="single" w:sz="6" w:space="0" w:color="FFFFFF"/>
            </w:tcBorders>
            <w:vAlign w:val="center"/>
          </w:tcPr>
          <w:p w:rsidR="006B2E69" w:rsidRPr="00912AE7" w:rsidRDefault="006B2E69" w:rsidP="006B2E69">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单位：万元</w:t>
            </w:r>
          </w:p>
        </w:tc>
      </w:tr>
      <w:tr w:rsidR="006B2E69" w:rsidRPr="00912AE7" w:rsidTr="006B2E69">
        <w:trPr>
          <w:trHeight w:val="369"/>
          <w:tblHeader/>
          <w:jc w:val="center"/>
        </w:trPr>
        <w:tc>
          <w:tcPr>
            <w:tcW w:w="850" w:type="dxa"/>
            <w:vMerge w:val="restart"/>
            <w:vAlign w:val="center"/>
          </w:tcPr>
          <w:p w:rsidR="006B2E69" w:rsidRPr="00912AE7" w:rsidRDefault="006B2E69" w:rsidP="006B2E69">
            <w:pPr>
              <w:pStyle w:val="1"/>
            </w:pPr>
            <w:r w:rsidRPr="00912AE7">
              <w:t>序号</w:t>
            </w:r>
          </w:p>
        </w:tc>
        <w:tc>
          <w:tcPr>
            <w:tcW w:w="3798" w:type="dxa"/>
            <w:vMerge w:val="restart"/>
            <w:vAlign w:val="center"/>
          </w:tcPr>
          <w:p w:rsidR="006B2E69" w:rsidRPr="00912AE7" w:rsidRDefault="006B2E69" w:rsidP="006B2E69">
            <w:pPr>
              <w:pStyle w:val="1"/>
            </w:pPr>
            <w:r w:rsidRPr="00912AE7">
              <w:t>项  目</w:t>
            </w:r>
          </w:p>
        </w:tc>
        <w:tc>
          <w:tcPr>
            <w:tcW w:w="9525" w:type="dxa"/>
            <w:gridSpan w:val="4"/>
            <w:vAlign w:val="center"/>
          </w:tcPr>
          <w:p w:rsidR="006B2E69" w:rsidRPr="00912AE7" w:rsidRDefault="006B2E69" w:rsidP="006B2E69">
            <w:pPr>
              <w:pStyle w:val="1"/>
            </w:pPr>
            <w:r w:rsidRPr="00912AE7">
              <w:t>资 金 性 质</w:t>
            </w:r>
          </w:p>
        </w:tc>
      </w:tr>
      <w:tr w:rsidR="006B2E69" w:rsidRPr="00912AE7" w:rsidTr="006B2E69">
        <w:trPr>
          <w:trHeight w:val="567"/>
          <w:tblHeader/>
          <w:jc w:val="center"/>
        </w:trPr>
        <w:tc>
          <w:tcPr>
            <w:tcW w:w="850" w:type="dxa"/>
            <w:vMerge/>
          </w:tcPr>
          <w:p w:rsidR="006B2E69" w:rsidRPr="00912AE7" w:rsidRDefault="006B2E69" w:rsidP="006B2E69"/>
        </w:tc>
        <w:tc>
          <w:tcPr>
            <w:tcW w:w="3798" w:type="dxa"/>
            <w:vMerge/>
          </w:tcPr>
          <w:p w:rsidR="006B2E69" w:rsidRPr="00912AE7" w:rsidRDefault="006B2E69" w:rsidP="006B2E69"/>
        </w:tc>
        <w:tc>
          <w:tcPr>
            <w:tcW w:w="2382" w:type="dxa"/>
            <w:vAlign w:val="center"/>
          </w:tcPr>
          <w:p w:rsidR="006B2E69" w:rsidRPr="00912AE7" w:rsidRDefault="006B2E69" w:rsidP="006B2E69">
            <w:pPr>
              <w:pStyle w:val="1"/>
            </w:pPr>
            <w:r w:rsidRPr="00912AE7">
              <w:t>合计</w:t>
            </w:r>
          </w:p>
        </w:tc>
        <w:tc>
          <w:tcPr>
            <w:tcW w:w="2381" w:type="dxa"/>
            <w:vAlign w:val="center"/>
          </w:tcPr>
          <w:p w:rsidR="006B2E69" w:rsidRPr="00912AE7" w:rsidRDefault="006B2E69" w:rsidP="006B2E69">
            <w:pPr>
              <w:pStyle w:val="1"/>
            </w:pPr>
            <w:r w:rsidRPr="00912AE7">
              <w:t>一般公共预算              财政拨款</w:t>
            </w:r>
          </w:p>
        </w:tc>
        <w:tc>
          <w:tcPr>
            <w:tcW w:w="2381" w:type="dxa"/>
            <w:vAlign w:val="center"/>
          </w:tcPr>
          <w:p w:rsidR="006B2E69" w:rsidRPr="00912AE7" w:rsidRDefault="006B2E69" w:rsidP="006B2E69">
            <w:pPr>
              <w:pStyle w:val="1"/>
            </w:pPr>
            <w:r w:rsidRPr="00912AE7">
              <w:t>政府性基金                  预算拨款</w:t>
            </w:r>
          </w:p>
        </w:tc>
        <w:tc>
          <w:tcPr>
            <w:tcW w:w="2381" w:type="dxa"/>
            <w:vAlign w:val="center"/>
          </w:tcPr>
          <w:p w:rsidR="006B2E69" w:rsidRPr="00912AE7" w:rsidRDefault="006B2E69" w:rsidP="006B2E69">
            <w:pPr>
              <w:pStyle w:val="1"/>
            </w:pPr>
            <w:r w:rsidRPr="00912AE7">
              <w:t>国有资本经营              预算财政拨款</w:t>
            </w:r>
          </w:p>
        </w:tc>
      </w:tr>
      <w:tr w:rsidR="006B2E69" w:rsidRPr="00912AE7" w:rsidTr="001A343A">
        <w:trPr>
          <w:trHeight w:val="521"/>
          <w:tblHeader/>
          <w:jc w:val="center"/>
        </w:trPr>
        <w:tc>
          <w:tcPr>
            <w:tcW w:w="850" w:type="dxa"/>
            <w:vAlign w:val="center"/>
          </w:tcPr>
          <w:p w:rsidR="006B2E69" w:rsidRPr="00912AE7" w:rsidRDefault="006B2E69" w:rsidP="006B2E69">
            <w:pPr>
              <w:pStyle w:val="1"/>
            </w:pPr>
            <w:r w:rsidRPr="00912AE7">
              <w:t>栏次</w:t>
            </w:r>
          </w:p>
        </w:tc>
        <w:tc>
          <w:tcPr>
            <w:tcW w:w="3798" w:type="dxa"/>
            <w:vAlign w:val="center"/>
          </w:tcPr>
          <w:p w:rsidR="006B2E69" w:rsidRPr="00912AE7" w:rsidRDefault="006B2E69" w:rsidP="006B2E69">
            <w:pPr>
              <w:pStyle w:val="1"/>
            </w:pPr>
            <w:r w:rsidRPr="00912AE7">
              <w:t>1</w:t>
            </w:r>
          </w:p>
        </w:tc>
        <w:tc>
          <w:tcPr>
            <w:tcW w:w="2382" w:type="dxa"/>
            <w:vAlign w:val="center"/>
          </w:tcPr>
          <w:p w:rsidR="006B2E69" w:rsidRPr="00912AE7" w:rsidRDefault="006B2E69" w:rsidP="006B2E69">
            <w:pPr>
              <w:pStyle w:val="1"/>
            </w:pPr>
            <w:r w:rsidRPr="00912AE7">
              <w:t>2</w:t>
            </w:r>
          </w:p>
        </w:tc>
        <w:tc>
          <w:tcPr>
            <w:tcW w:w="2381" w:type="dxa"/>
            <w:vAlign w:val="center"/>
          </w:tcPr>
          <w:p w:rsidR="006B2E69" w:rsidRPr="00912AE7" w:rsidRDefault="006B2E69" w:rsidP="006B2E69">
            <w:pPr>
              <w:pStyle w:val="1"/>
            </w:pPr>
            <w:r w:rsidRPr="00912AE7">
              <w:t>3</w:t>
            </w:r>
          </w:p>
        </w:tc>
        <w:tc>
          <w:tcPr>
            <w:tcW w:w="2381" w:type="dxa"/>
            <w:vAlign w:val="center"/>
          </w:tcPr>
          <w:p w:rsidR="006B2E69" w:rsidRPr="00912AE7" w:rsidRDefault="006B2E69" w:rsidP="006B2E69">
            <w:pPr>
              <w:pStyle w:val="1"/>
            </w:pPr>
            <w:r w:rsidRPr="00912AE7">
              <w:t>4</w:t>
            </w:r>
          </w:p>
        </w:tc>
        <w:tc>
          <w:tcPr>
            <w:tcW w:w="2381" w:type="dxa"/>
            <w:vAlign w:val="center"/>
          </w:tcPr>
          <w:p w:rsidR="006B2E69" w:rsidRPr="00912AE7" w:rsidRDefault="006B2E69" w:rsidP="006B2E69">
            <w:pPr>
              <w:pStyle w:val="1"/>
            </w:pPr>
            <w:r w:rsidRPr="00912AE7">
              <w:t>5</w:t>
            </w:r>
          </w:p>
        </w:tc>
      </w:tr>
      <w:tr w:rsidR="006B2E69" w:rsidRPr="00912AE7" w:rsidTr="006619FB">
        <w:trPr>
          <w:trHeight w:val="501"/>
          <w:jc w:val="center"/>
        </w:trPr>
        <w:tc>
          <w:tcPr>
            <w:tcW w:w="850" w:type="dxa"/>
            <w:vAlign w:val="center"/>
          </w:tcPr>
          <w:p w:rsidR="006B2E69" w:rsidRPr="00912AE7" w:rsidRDefault="006B2E69" w:rsidP="006B2E69">
            <w:pPr>
              <w:pStyle w:val="3"/>
            </w:pPr>
            <w:r w:rsidRPr="00912AE7">
              <w:t>1</w:t>
            </w:r>
          </w:p>
        </w:tc>
        <w:tc>
          <w:tcPr>
            <w:tcW w:w="3798" w:type="dxa"/>
            <w:vAlign w:val="center"/>
          </w:tcPr>
          <w:p w:rsidR="006B2E69" w:rsidRPr="00912AE7" w:rsidRDefault="006B2E69" w:rsidP="006B2E69">
            <w:pPr>
              <w:pStyle w:val="6"/>
            </w:pPr>
            <w:r w:rsidRPr="00912AE7">
              <w:t>合计</w:t>
            </w:r>
          </w:p>
        </w:tc>
        <w:tc>
          <w:tcPr>
            <w:tcW w:w="2382" w:type="dxa"/>
            <w:vAlign w:val="center"/>
          </w:tcPr>
          <w:p w:rsidR="006B2E69" w:rsidRPr="00912AE7" w:rsidRDefault="006B2E69" w:rsidP="006B2E69">
            <w:pPr>
              <w:pStyle w:val="7"/>
              <w:rPr>
                <w:lang w:eastAsia="zh-CN"/>
              </w:rPr>
            </w:pPr>
            <w:r w:rsidRPr="00912AE7">
              <w:rPr>
                <w:rFonts w:hint="eastAsia"/>
                <w:lang w:eastAsia="zh-CN"/>
              </w:rPr>
              <w:t>16.46</w:t>
            </w:r>
          </w:p>
        </w:tc>
        <w:tc>
          <w:tcPr>
            <w:tcW w:w="2381" w:type="dxa"/>
            <w:vAlign w:val="center"/>
          </w:tcPr>
          <w:p w:rsidR="006B2E69" w:rsidRPr="00912AE7" w:rsidRDefault="006B2E69" w:rsidP="006B2E69">
            <w:pPr>
              <w:pStyle w:val="7"/>
              <w:rPr>
                <w:lang w:eastAsia="zh-CN"/>
              </w:rPr>
            </w:pPr>
            <w:r w:rsidRPr="00912AE7">
              <w:rPr>
                <w:rFonts w:hint="eastAsia"/>
                <w:lang w:eastAsia="zh-CN"/>
              </w:rPr>
              <w:t>16.46</w:t>
            </w:r>
          </w:p>
        </w:tc>
        <w:tc>
          <w:tcPr>
            <w:tcW w:w="2381" w:type="dxa"/>
            <w:vAlign w:val="center"/>
          </w:tcPr>
          <w:p w:rsidR="006B2E69" w:rsidRPr="00912AE7" w:rsidRDefault="006B2E69" w:rsidP="006B2E69">
            <w:pPr>
              <w:pStyle w:val="7"/>
            </w:pPr>
          </w:p>
        </w:tc>
        <w:tc>
          <w:tcPr>
            <w:tcW w:w="2381" w:type="dxa"/>
            <w:vAlign w:val="center"/>
          </w:tcPr>
          <w:p w:rsidR="006B2E69" w:rsidRPr="00912AE7" w:rsidRDefault="006B2E69" w:rsidP="006B2E69">
            <w:pPr>
              <w:pStyle w:val="7"/>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2</w:t>
            </w:r>
          </w:p>
        </w:tc>
        <w:tc>
          <w:tcPr>
            <w:tcW w:w="3798" w:type="dxa"/>
            <w:vAlign w:val="center"/>
          </w:tcPr>
          <w:p w:rsidR="006B2E69" w:rsidRPr="00912AE7" w:rsidRDefault="006B2E69" w:rsidP="006B2E69">
            <w:pPr>
              <w:pStyle w:val="2"/>
            </w:pPr>
            <w:r w:rsidRPr="00912AE7">
              <w:t>“三公”经费小计</w:t>
            </w:r>
          </w:p>
        </w:tc>
        <w:tc>
          <w:tcPr>
            <w:tcW w:w="2382" w:type="dxa"/>
            <w:vAlign w:val="center"/>
          </w:tcPr>
          <w:p w:rsidR="006B2E69" w:rsidRPr="00912AE7" w:rsidRDefault="006B2E69" w:rsidP="006B2E69">
            <w:pPr>
              <w:pStyle w:val="4"/>
              <w:rPr>
                <w:lang w:eastAsia="zh-CN"/>
              </w:rPr>
            </w:pPr>
            <w:r w:rsidRPr="00912AE7">
              <w:rPr>
                <w:rFonts w:hint="eastAsia"/>
                <w:lang w:eastAsia="zh-CN"/>
              </w:rPr>
              <w:t>16.46</w:t>
            </w:r>
          </w:p>
        </w:tc>
        <w:tc>
          <w:tcPr>
            <w:tcW w:w="2381" w:type="dxa"/>
            <w:vAlign w:val="center"/>
          </w:tcPr>
          <w:p w:rsidR="006B2E69" w:rsidRPr="00912AE7" w:rsidRDefault="006B2E69" w:rsidP="006B2E69">
            <w:pPr>
              <w:pStyle w:val="4"/>
              <w:rPr>
                <w:lang w:eastAsia="zh-CN"/>
              </w:rPr>
            </w:pPr>
            <w:r w:rsidRPr="00912AE7">
              <w:rPr>
                <w:rFonts w:hint="eastAsia"/>
                <w:lang w:eastAsia="zh-CN"/>
              </w:rPr>
              <w:t>16.46</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3</w:t>
            </w:r>
          </w:p>
        </w:tc>
        <w:tc>
          <w:tcPr>
            <w:tcW w:w="3798" w:type="dxa"/>
            <w:vAlign w:val="center"/>
          </w:tcPr>
          <w:p w:rsidR="006B2E69" w:rsidRPr="00912AE7" w:rsidRDefault="006B2E69" w:rsidP="006B2E69">
            <w:pPr>
              <w:pStyle w:val="2"/>
            </w:pPr>
            <w:r w:rsidRPr="00912AE7">
              <w:t>一、因公出国（境）费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4</w:t>
            </w:r>
          </w:p>
        </w:tc>
        <w:tc>
          <w:tcPr>
            <w:tcW w:w="3798" w:type="dxa"/>
            <w:vAlign w:val="center"/>
          </w:tcPr>
          <w:p w:rsidR="006B2E69" w:rsidRPr="00912AE7" w:rsidRDefault="006B2E69" w:rsidP="006B2E69">
            <w:pPr>
              <w:pStyle w:val="2"/>
            </w:pPr>
            <w:r w:rsidRPr="00912AE7">
              <w:t xml:space="preserve">    其中：教学科研人员因公出国（境）费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5</w:t>
            </w:r>
          </w:p>
        </w:tc>
        <w:tc>
          <w:tcPr>
            <w:tcW w:w="3798" w:type="dxa"/>
            <w:vAlign w:val="center"/>
          </w:tcPr>
          <w:p w:rsidR="006B2E69" w:rsidRPr="00912AE7" w:rsidRDefault="006B2E69" w:rsidP="006B2E69">
            <w:pPr>
              <w:pStyle w:val="2"/>
            </w:pPr>
            <w:r w:rsidRPr="00912AE7">
              <w:t xml:space="preserve">          其他因公出国（境）费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6</w:t>
            </w:r>
          </w:p>
        </w:tc>
        <w:tc>
          <w:tcPr>
            <w:tcW w:w="3798" w:type="dxa"/>
            <w:vAlign w:val="center"/>
          </w:tcPr>
          <w:p w:rsidR="006B2E69" w:rsidRPr="00912AE7" w:rsidRDefault="006B2E69" w:rsidP="006B2E69">
            <w:pPr>
              <w:pStyle w:val="2"/>
            </w:pPr>
            <w:r w:rsidRPr="00912AE7">
              <w:t>二、公务用车购置及运维费</w:t>
            </w:r>
          </w:p>
        </w:tc>
        <w:tc>
          <w:tcPr>
            <w:tcW w:w="2382" w:type="dxa"/>
            <w:vAlign w:val="center"/>
          </w:tcPr>
          <w:p w:rsidR="006B2E69" w:rsidRPr="00912AE7" w:rsidRDefault="006B2E69" w:rsidP="006B2E69">
            <w:pPr>
              <w:pStyle w:val="4"/>
              <w:rPr>
                <w:lang w:eastAsia="zh-CN"/>
              </w:rPr>
            </w:pPr>
            <w:r w:rsidRPr="00912AE7">
              <w:rPr>
                <w:rFonts w:hint="eastAsia"/>
                <w:lang w:eastAsia="zh-CN"/>
              </w:rPr>
              <w:t>13.38</w:t>
            </w:r>
          </w:p>
        </w:tc>
        <w:tc>
          <w:tcPr>
            <w:tcW w:w="2381" w:type="dxa"/>
            <w:vAlign w:val="center"/>
          </w:tcPr>
          <w:p w:rsidR="006B2E69" w:rsidRPr="00912AE7" w:rsidRDefault="006B2E69" w:rsidP="006B2E69">
            <w:pPr>
              <w:pStyle w:val="4"/>
              <w:rPr>
                <w:lang w:eastAsia="zh-CN"/>
              </w:rPr>
            </w:pPr>
            <w:r w:rsidRPr="00912AE7">
              <w:rPr>
                <w:rFonts w:hint="eastAsia"/>
                <w:lang w:eastAsia="zh-CN"/>
              </w:rPr>
              <w:t>13.38</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7</w:t>
            </w:r>
          </w:p>
        </w:tc>
        <w:tc>
          <w:tcPr>
            <w:tcW w:w="3798" w:type="dxa"/>
            <w:vAlign w:val="center"/>
          </w:tcPr>
          <w:p w:rsidR="006B2E69" w:rsidRPr="00912AE7" w:rsidRDefault="006B2E69" w:rsidP="006B2E69">
            <w:pPr>
              <w:pStyle w:val="2"/>
            </w:pPr>
            <w:r w:rsidRPr="00912AE7">
              <w:t xml:space="preserve">    其中：公务用车购置费</w:t>
            </w:r>
          </w:p>
        </w:tc>
        <w:tc>
          <w:tcPr>
            <w:tcW w:w="2382"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8</w:t>
            </w:r>
          </w:p>
        </w:tc>
        <w:tc>
          <w:tcPr>
            <w:tcW w:w="3798" w:type="dxa"/>
            <w:vAlign w:val="center"/>
          </w:tcPr>
          <w:p w:rsidR="006B2E69" w:rsidRPr="00912AE7" w:rsidRDefault="006B2E69" w:rsidP="006B2E69">
            <w:pPr>
              <w:pStyle w:val="2"/>
            </w:pPr>
            <w:r w:rsidRPr="00912AE7">
              <w:t xml:space="preserve">          公务用车运行维护费</w:t>
            </w:r>
          </w:p>
        </w:tc>
        <w:tc>
          <w:tcPr>
            <w:tcW w:w="2382" w:type="dxa"/>
            <w:vAlign w:val="center"/>
          </w:tcPr>
          <w:p w:rsidR="006B2E69" w:rsidRPr="00912AE7" w:rsidRDefault="006B2E69" w:rsidP="006B2E69">
            <w:pPr>
              <w:pStyle w:val="4"/>
              <w:rPr>
                <w:lang w:eastAsia="zh-CN"/>
              </w:rPr>
            </w:pPr>
            <w:r w:rsidRPr="00912AE7">
              <w:rPr>
                <w:rFonts w:hint="eastAsia"/>
                <w:lang w:eastAsia="zh-CN"/>
              </w:rPr>
              <w:t>13.38</w:t>
            </w:r>
          </w:p>
        </w:tc>
        <w:tc>
          <w:tcPr>
            <w:tcW w:w="2381" w:type="dxa"/>
            <w:vAlign w:val="center"/>
          </w:tcPr>
          <w:p w:rsidR="006B2E69" w:rsidRPr="00912AE7" w:rsidRDefault="006B2E69" w:rsidP="006B2E69">
            <w:pPr>
              <w:pStyle w:val="4"/>
              <w:rPr>
                <w:lang w:eastAsia="zh-CN"/>
              </w:rPr>
            </w:pPr>
            <w:r w:rsidRPr="00912AE7">
              <w:rPr>
                <w:rFonts w:hint="eastAsia"/>
                <w:lang w:eastAsia="zh-CN"/>
              </w:rPr>
              <w:t>13.38</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r w:rsidR="006B2E69" w:rsidRPr="00912AE7" w:rsidTr="006B2E69">
        <w:trPr>
          <w:trHeight w:val="567"/>
          <w:jc w:val="center"/>
        </w:trPr>
        <w:tc>
          <w:tcPr>
            <w:tcW w:w="850" w:type="dxa"/>
            <w:vAlign w:val="center"/>
          </w:tcPr>
          <w:p w:rsidR="006B2E69" w:rsidRPr="00912AE7" w:rsidRDefault="006B2E69" w:rsidP="006B2E69">
            <w:pPr>
              <w:pStyle w:val="3"/>
            </w:pPr>
            <w:r w:rsidRPr="00912AE7">
              <w:t>9</w:t>
            </w:r>
          </w:p>
        </w:tc>
        <w:tc>
          <w:tcPr>
            <w:tcW w:w="3798" w:type="dxa"/>
            <w:vAlign w:val="center"/>
          </w:tcPr>
          <w:p w:rsidR="006B2E69" w:rsidRPr="00912AE7" w:rsidRDefault="006B2E69" w:rsidP="006B2E69">
            <w:pPr>
              <w:pStyle w:val="2"/>
            </w:pPr>
            <w:r w:rsidRPr="00912AE7">
              <w:t>三、公务接待费</w:t>
            </w:r>
          </w:p>
        </w:tc>
        <w:tc>
          <w:tcPr>
            <w:tcW w:w="2382" w:type="dxa"/>
            <w:vAlign w:val="center"/>
          </w:tcPr>
          <w:p w:rsidR="006B2E69" w:rsidRPr="00912AE7" w:rsidRDefault="006B2E69" w:rsidP="006B2E69">
            <w:pPr>
              <w:pStyle w:val="4"/>
              <w:rPr>
                <w:lang w:eastAsia="zh-CN"/>
              </w:rPr>
            </w:pPr>
            <w:r w:rsidRPr="00912AE7">
              <w:rPr>
                <w:rFonts w:hint="eastAsia"/>
                <w:lang w:eastAsia="zh-CN"/>
              </w:rPr>
              <w:t>3.08</w:t>
            </w:r>
          </w:p>
        </w:tc>
        <w:tc>
          <w:tcPr>
            <w:tcW w:w="2381" w:type="dxa"/>
            <w:vAlign w:val="center"/>
          </w:tcPr>
          <w:p w:rsidR="006B2E69" w:rsidRPr="00912AE7" w:rsidRDefault="006B2E69" w:rsidP="006B2E69">
            <w:pPr>
              <w:pStyle w:val="4"/>
              <w:rPr>
                <w:lang w:eastAsia="zh-CN"/>
              </w:rPr>
            </w:pPr>
            <w:r w:rsidRPr="00912AE7">
              <w:rPr>
                <w:rFonts w:hint="eastAsia"/>
                <w:lang w:eastAsia="zh-CN"/>
              </w:rPr>
              <w:t>3.08</w:t>
            </w:r>
          </w:p>
        </w:tc>
        <w:tc>
          <w:tcPr>
            <w:tcW w:w="2381" w:type="dxa"/>
            <w:vAlign w:val="center"/>
          </w:tcPr>
          <w:p w:rsidR="006B2E69" w:rsidRPr="00912AE7" w:rsidRDefault="006B2E69" w:rsidP="006B2E69">
            <w:pPr>
              <w:pStyle w:val="4"/>
            </w:pPr>
          </w:p>
        </w:tc>
        <w:tc>
          <w:tcPr>
            <w:tcW w:w="2381" w:type="dxa"/>
            <w:vAlign w:val="center"/>
          </w:tcPr>
          <w:p w:rsidR="006B2E69" w:rsidRPr="00912AE7" w:rsidRDefault="006B2E69" w:rsidP="006B2E69">
            <w:pPr>
              <w:pStyle w:val="4"/>
            </w:pPr>
          </w:p>
        </w:tc>
      </w:tr>
    </w:tbl>
    <w:p w:rsidR="006B2E69" w:rsidRPr="00912AE7" w:rsidRDefault="006B2E69" w:rsidP="006B2E69">
      <w:pPr>
        <w:jc w:val="both"/>
        <w:rPr>
          <w:rFonts w:ascii="方正小标宋_GBK" w:eastAsia="方正小标宋_GBK" w:hAnsi="方正小标宋_GBK" w:cs="方正小标宋_GBK"/>
          <w:sz w:val="36"/>
        </w:rPr>
      </w:pPr>
    </w:p>
    <w:p w:rsidR="006B2E69" w:rsidRPr="00912AE7" w:rsidRDefault="006B2E69" w:rsidP="006B2E69">
      <w:pPr>
        <w:sectPr w:rsidR="006B2E69" w:rsidRPr="00912AE7">
          <w:pgSz w:w="16840" w:h="11900" w:orient="landscape"/>
          <w:pgMar w:top="1361" w:right="1020" w:bottom="1361" w:left="1020" w:header="720" w:footer="720" w:gutter="0"/>
          <w:cols w:space="720"/>
        </w:sectPr>
      </w:pPr>
    </w:p>
    <w:p w:rsidR="006B2E69" w:rsidRPr="00912AE7" w:rsidRDefault="006B2E69" w:rsidP="006B2E69">
      <w:pPr>
        <w:jc w:val="center"/>
        <w:outlineLvl w:val="4"/>
      </w:pPr>
      <w:r w:rsidRPr="00912AE7">
        <w:rPr>
          <w:rFonts w:ascii="方正小标宋_GBK" w:eastAsia="方正小标宋_GBK" w:hAnsi="方正小标宋_GBK" w:cs="方正小标宋_GBK"/>
          <w:sz w:val="44"/>
        </w:rPr>
        <w:lastRenderedPageBreak/>
        <w:t>遵化市人民检察院2023年单位预算信息公开情况说明</w:t>
      </w:r>
    </w:p>
    <w:p w:rsidR="006B2E69" w:rsidRPr="00912AE7" w:rsidRDefault="006B2E69" w:rsidP="006B2E69">
      <w:pPr>
        <w:spacing w:line="500" w:lineRule="exact"/>
        <w:ind w:firstLine="560"/>
      </w:pPr>
      <w:r w:rsidRPr="00912AE7">
        <w:rPr>
          <w:rFonts w:eastAsia="方正仿宋_GBK"/>
          <w:sz w:val="28"/>
        </w:rPr>
        <w:t>按照《预算法》、《地方预决算公开操作规程》和《关于进一步推进预算公开工作的实施意见》规定，现将遵化市人民检察院</w:t>
      </w:r>
      <w:r w:rsidRPr="00912AE7">
        <w:rPr>
          <w:rFonts w:eastAsia="方正仿宋_GBK"/>
          <w:sz w:val="28"/>
        </w:rPr>
        <w:t>2023</w:t>
      </w:r>
      <w:r w:rsidRPr="00912AE7">
        <w:rPr>
          <w:rFonts w:eastAsia="方正仿宋_GBK"/>
          <w:sz w:val="28"/>
        </w:rPr>
        <w:t>年单位预算公开如下：</w:t>
      </w:r>
    </w:p>
    <w:p w:rsidR="006B2E69" w:rsidRPr="00912AE7" w:rsidRDefault="006B2E69" w:rsidP="006B2E69">
      <w:pPr>
        <w:spacing w:before="10" w:after="10"/>
        <w:ind w:firstLine="640"/>
        <w:outlineLvl w:val="5"/>
      </w:pPr>
      <w:r w:rsidRPr="00912AE7">
        <w:rPr>
          <w:rFonts w:ascii="黑体" w:eastAsia="黑体" w:hAnsi="黑体" w:cs="黑体"/>
          <w:sz w:val="32"/>
        </w:rPr>
        <w:t>一、单位职责及机构设置情况</w:t>
      </w:r>
    </w:p>
    <w:p w:rsidR="006B2E69" w:rsidRPr="00912AE7" w:rsidRDefault="006B2E69" w:rsidP="006B2E69">
      <w:pPr>
        <w:ind w:firstLine="640"/>
        <w:rPr>
          <w:rFonts w:ascii="方正楷体_GBK" w:eastAsia="方正楷体_GBK" w:hAnsi="方正楷体_GBK" w:cs="方正楷体_GBK"/>
          <w:b/>
          <w:sz w:val="32"/>
        </w:rPr>
      </w:pPr>
      <w:r w:rsidRPr="00912AE7">
        <w:rPr>
          <w:rFonts w:ascii="方正楷体_GBK" w:eastAsia="方正楷体_GBK" w:hAnsi="方正楷体_GBK" w:cs="方正楷体_GBK"/>
          <w:b/>
          <w:sz w:val="32"/>
        </w:rPr>
        <w:t>单位职责：</w:t>
      </w:r>
    </w:p>
    <w:p w:rsidR="006B2E69" w:rsidRPr="00912AE7" w:rsidRDefault="006B2E69" w:rsidP="006B2E69">
      <w:pPr>
        <w:pStyle w:val="-6"/>
      </w:pPr>
      <w:r w:rsidRPr="00912AE7">
        <w:rPr>
          <w:rFonts w:hint="eastAsia"/>
        </w:rPr>
        <w:t>根据《</w:t>
      </w:r>
      <w:r w:rsidRPr="00912AE7">
        <w:rPr>
          <w:rFonts w:hint="eastAsia"/>
          <w:lang w:eastAsia="zh-CN"/>
        </w:rPr>
        <w:t>中共河北省委机构编制委员会办公室</w:t>
      </w:r>
      <w:r w:rsidRPr="00912AE7">
        <w:rPr>
          <w:rFonts w:hint="eastAsia"/>
          <w:lang w:eastAsia="zh-CN"/>
        </w:rPr>
        <w:t xml:space="preserve"> </w:t>
      </w:r>
      <w:r w:rsidRPr="00912AE7">
        <w:rPr>
          <w:rFonts w:hint="eastAsia"/>
          <w:lang w:eastAsia="zh-CN"/>
        </w:rPr>
        <w:t>河北省人民检察院关于印发《河北省设区市和基层人民检察院职能配置、内设机构和人员编制规定》的通知</w:t>
      </w:r>
      <w:r w:rsidRPr="00912AE7">
        <w:rPr>
          <w:rFonts w:hint="eastAsia"/>
        </w:rPr>
        <w:t>》（</w:t>
      </w:r>
      <w:r w:rsidRPr="00912AE7">
        <w:rPr>
          <w:rFonts w:hint="eastAsia"/>
          <w:lang w:eastAsia="zh-CN"/>
        </w:rPr>
        <w:t>冀机编办</w:t>
      </w:r>
      <w:r w:rsidRPr="00912AE7">
        <w:rPr>
          <w:rFonts w:hint="eastAsia"/>
        </w:rPr>
        <w:t>【</w:t>
      </w:r>
      <w:r w:rsidRPr="00912AE7">
        <w:rPr>
          <w:rFonts w:hint="eastAsia"/>
        </w:rPr>
        <w:t>2019</w:t>
      </w:r>
      <w:r w:rsidRPr="00912AE7">
        <w:rPr>
          <w:rFonts w:hint="eastAsia"/>
        </w:rPr>
        <w:t>】</w:t>
      </w:r>
      <w:r w:rsidRPr="00912AE7">
        <w:rPr>
          <w:rFonts w:hint="eastAsia"/>
          <w:lang w:eastAsia="zh-CN"/>
        </w:rPr>
        <w:t>12</w:t>
      </w:r>
      <w:r w:rsidRPr="00912AE7">
        <w:rPr>
          <w:rFonts w:hint="eastAsia"/>
        </w:rPr>
        <w:t>6</w:t>
      </w:r>
      <w:r w:rsidRPr="00912AE7">
        <w:rPr>
          <w:rFonts w:hint="eastAsia"/>
        </w:rPr>
        <w:t>号）的通知，</w:t>
      </w:r>
      <w:r w:rsidRPr="00912AE7">
        <w:rPr>
          <w:rFonts w:hint="eastAsia"/>
          <w:lang w:eastAsia="zh-CN"/>
        </w:rPr>
        <w:t>遵化市人民检察院</w:t>
      </w:r>
      <w:r w:rsidRPr="00912AE7">
        <w:rPr>
          <w:rFonts w:hint="eastAsia"/>
        </w:rPr>
        <w:t>的主要职责是：</w:t>
      </w:r>
    </w:p>
    <w:p w:rsidR="006B2E69" w:rsidRPr="00912AE7" w:rsidRDefault="006B2E69" w:rsidP="006B2E69">
      <w:pPr>
        <w:pStyle w:val="-6"/>
      </w:pPr>
      <w:r w:rsidRPr="00912AE7">
        <w:rPr>
          <w:rFonts w:hint="eastAsia"/>
        </w:rPr>
        <w:t>1.</w:t>
      </w:r>
      <w:r w:rsidRPr="00912AE7">
        <w:rPr>
          <w:rFonts w:hint="eastAsia"/>
        </w:rPr>
        <w:t>深入贯彻习近平新时代中国特色社会主义思想，深入贯彻党的路线方针和决策部署，坚持党对检察工作的绝对领导，坚决维护习近平总书记的核心地位，坚决维护党中央权威和集中统一领导。</w:t>
      </w:r>
    </w:p>
    <w:p w:rsidR="006B2E69" w:rsidRPr="00912AE7" w:rsidRDefault="006B2E69" w:rsidP="006B2E69">
      <w:pPr>
        <w:pStyle w:val="-6"/>
      </w:pPr>
      <w:r w:rsidRPr="00912AE7">
        <w:rPr>
          <w:rFonts w:hint="eastAsia"/>
        </w:rPr>
        <w:t>2.</w:t>
      </w:r>
      <w:r w:rsidRPr="00912AE7">
        <w:rPr>
          <w:rFonts w:hint="eastAsia"/>
        </w:rPr>
        <w:t>依法向市人民代表大会及其常务委员会提出议案。</w:t>
      </w:r>
    </w:p>
    <w:p w:rsidR="006B2E69" w:rsidRPr="00912AE7" w:rsidRDefault="006B2E69" w:rsidP="006B2E69">
      <w:pPr>
        <w:pStyle w:val="-6"/>
      </w:pPr>
      <w:r w:rsidRPr="00912AE7">
        <w:rPr>
          <w:rFonts w:hint="eastAsia"/>
        </w:rPr>
        <w:t>3.</w:t>
      </w:r>
      <w:r w:rsidRPr="00912AE7">
        <w:rPr>
          <w:rFonts w:hint="eastAsia"/>
        </w:rPr>
        <w:t>贯彻落实检察工作方针、总体规划，研究制定检察工作计划并组织实施。</w:t>
      </w:r>
    </w:p>
    <w:p w:rsidR="006B2E69" w:rsidRPr="00912AE7" w:rsidRDefault="006B2E69" w:rsidP="006B2E69">
      <w:pPr>
        <w:pStyle w:val="-6"/>
      </w:pPr>
      <w:r w:rsidRPr="00912AE7">
        <w:rPr>
          <w:rFonts w:hint="eastAsia"/>
        </w:rPr>
        <w:t>4.</w:t>
      </w:r>
      <w:r w:rsidRPr="00912AE7">
        <w:rPr>
          <w:rFonts w:hint="eastAsia"/>
        </w:rPr>
        <w:t>依照法律规定对直接受理的刑事案件行使侦查权。</w:t>
      </w:r>
    </w:p>
    <w:p w:rsidR="006B2E69" w:rsidRPr="00912AE7" w:rsidRDefault="006B2E69" w:rsidP="006B2E69">
      <w:pPr>
        <w:pStyle w:val="-6"/>
      </w:pPr>
      <w:r w:rsidRPr="00912AE7">
        <w:rPr>
          <w:rFonts w:hint="eastAsia"/>
        </w:rPr>
        <w:t>5.</w:t>
      </w:r>
      <w:r w:rsidRPr="00912AE7">
        <w:rPr>
          <w:rFonts w:hint="eastAsia"/>
        </w:rPr>
        <w:t>负责对管辖的各类刑事案件依法审查批准逮捕、决定逮捕、提起公诉。</w:t>
      </w:r>
    </w:p>
    <w:p w:rsidR="006B2E69" w:rsidRPr="00912AE7" w:rsidRDefault="006B2E69" w:rsidP="006B2E69">
      <w:pPr>
        <w:pStyle w:val="-6"/>
      </w:pPr>
      <w:r w:rsidRPr="00912AE7">
        <w:rPr>
          <w:rFonts w:hint="eastAsia"/>
        </w:rPr>
        <w:t>6.</w:t>
      </w:r>
      <w:r w:rsidRPr="00912AE7">
        <w:rPr>
          <w:rFonts w:hint="eastAsia"/>
        </w:rPr>
        <w:t>负责应由本院承办的刑事、民事、行政诉讼活动及刑事、民事、行政判决和裁定等生效法律文书执行的法律监督工作。</w:t>
      </w:r>
    </w:p>
    <w:p w:rsidR="006B2E69" w:rsidRPr="00912AE7" w:rsidRDefault="006B2E69" w:rsidP="006B2E69">
      <w:pPr>
        <w:pStyle w:val="-6"/>
      </w:pPr>
      <w:r w:rsidRPr="00912AE7">
        <w:rPr>
          <w:rFonts w:hint="eastAsia"/>
        </w:rPr>
        <w:t>7.</w:t>
      </w:r>
      <w:r w:rsidRPr="00912AE7">
        <w:rPr>
          <w:rFonts w:hint="eastAsia"/>
        </w:rPr>
        <w:t>负责由本院承办的提起公益诉讼工作。</w:t>
      </w:r>
    </w:p>
    <w:p w:rsidR="006B2E69" w:rsidRPr="00912AE7" w:rsidRDefault="006B2E69" w:rsidP="006B2E69">
      <w:pPr>
        <w:pStyle w:val="-6"/>
      </w:pPr>
      <w:r w:rsidRPr="00912AE7">
        <w:rPr>
          <w:rFonts w:hint="eastAsia"/>
        </w:rPr>
        <w:t>8.</w:t>
      </w:r>
      <w:r w:rsidRPr="00912AE7">
        <w:rPr>
          <w:rFonts w:hint="eastAsia"/>
        </w:rPr>
        <w:t>依法受理核准追诉案件，审查是否上报。</w:t>
      </w:r>
    </w:p>
    <w:p w:rsidR="006B2E69" w:rsidRPr="00912AE7" w:rsidRDefault="006B2E69" w:rsidP="006B2E69">
      <w:pPr>
        <w:pStyle w:val="-6"/>
      </w:pPr>
      <w:r w:rsidRPr="00912AE7">
        <w:rPr>
          <w:rFonts w:hint="eastAsia"/>
        </w:rPr>
        <w:lastRenderedPageBreak/>
        <w:t>9.</w:t>
      </w:r>
      <w:r w:rsidRPr="00912AE7">
        <w:rPr>
          <w:rFonts w:hint="eastAsia"/>
        </w:rPr>
        <w:t>负责应由本院承办的对看守所、社区矫正等执法活动的法律监督工作。</w:t>
      </w:r>
    </w:p>
    <w:p w:rsidR="006B2E69" w:rsidRPr="00912AE7" w:rsidRDefault="006B2E69" w:rsidP="006B2E69">
      <w:pPr>
        <w:pStyle w:val="-6"/>
      </w:pPr>
      <w:r w:rsidRPr="00912AE7">
        <w:rPr>
          <w:rFonts w:hint="eastAsia"/>
        </w:rPr>
        <w:t>10.</w:t>
      </w:r>
      <w:r w:rsidRPr="00912AE7">
        <w:rPr>
          <w:rFonts w:hint="eastAsia"/>
        </w:rPr>
        <w:t>受理向本院的控告申诉。</w:t>
      </w:r>
    </w:p>
    <w:p w:rsidR="006B2E69" w:rsidRPr="00912AE7" w:rsidRDefault="006B2E69" w:rsidP="006B2E69">
      <w:pPr>
        <w:pStyle w:val="-6"/>
      </w:pPr>
      <w:r w:rsidRPr="00912AE7">
        <w:rPr>
          <w:rFonts w:hint="eastAsia"/>
        </w:rPr>
        <w:t>11.</w:t>
      </w:r>
      <w:r w:rsidRPr="00912AE7">
        <w:rPr>
          <w:rFonts w:hint="eastAsia"/>
        </w:rPr>
        <w:t>组织检察工作中法律政策具体应用问题的研究；组织开展检察理论研究工作。</w:t>
      </w:r>
    </w:p>
    <w:p w:rsidR="006B2E69" w:rsidRPr="00912AE7" w:rsidRDefault="006B2E69" w:rsidP="006B2E69">
      <w:pPr>
        <w:pStyle w:val="-6"/>
      </w:pPr>
      <w:r w:rsidRPr="00912AE7">
        <w:rPr>
          <w:rFonts w:hint="eastAsia"/>
        </w:rPr>
        <w:t>12.</w:t>
      </w:r>
      <w:r w:rsidRPr="00912AE7">
        <w:rPr>
          <w:rFonts w:hint="eastAsia"/>
        </w:rPr>
        <w:t>负责检察人员思想政治教育和业务培训工作；按照权限管理检察官和其他工作人员。</w:t>
      </w:r>
    </w:p>
    <w:p w:rsidR="006B2E69" w:rsidRPr="00912AE7" w:rsidRDefault="006B2E69" w:rsidP="006B2E69">
      <w:pPr>
        <w:pStyle w:val="-6"/>
      </w:pPr>
      <w:r w:rsidRPr="00912AE7">
        <w:rPr>
          <w:rFonts w:hint="eastAsia"/>
        </w:rPr>
        <w:t>13.</w:t>
      </w:r>
      <w:r w:rsidRPr="00912AE7">
        <w:rPr>
          <w:rFonts w:hint="eastAsia"/>
        </w:rPr>
        <w:t>负责本院检务督察工作</w:t>
      </w:r>
    </w:p>
    <w:p w:rsidR="006B2E69" w:rsidRPr="00912AE7" w:rsidRDefault="006B2E69" w:rsidP="006B2E69">
      <w:pPr>
        <w:pStyle w:val="-6"/>
      </w:pPr>
      <w:r w:rsidRPr="00912AE7">
        <w:rPr>
          <w:rFonts w:hint="eastAsia"/>
        </w:rPr>
        <w:t>14.</w:t>
      </w:r>
      <w:r w:rsidRPr="00912AE7">
        <w:rPr>
          <w:rFonts w:hint="eastAsia"/>
        </w:rPr>
        <w:t>负责本院检务保障及检察技术、信息化建设工作。</w:t>
      </w:r>
    </w:p>
    <w:p w:rsidR="006B2E69" w:rsidRPr="00912AE7" w:rsidRDefault="006B2E69" w:rsidP="006B2E69">
      <w:pPr>
        <w:pStyle w:val="-6"/>
      </w:pPr>
      <w:r w:rsidRPr="00912AE7">
        <w:rPr>
          <w:rFonts w:hint="eastAsia"/>
        </w:rPr>
        <w:t>15.</w:t>
      </w:r>
      <w:r w:rsidRPr="00912AE7">
        <w:rPr>
          <w:rFonts w:hint="eastAsia"/>
        </w:rPr>
        <w:t>完成其他应由本院负责的工作。</w:t>
      </w:r>
    </w:p>
    <w:p w:rsidR="006B2E69" w:rsidRPr="00912AE7" w:rsidRDefault="006B2E69" w:rsidP="006B2E69">
      <w:pPr>
        <w:ind w:firstLine="640"/>
      </w:pPr>
      <w:r w:rsidRPr="00912AE7">
        <w:rPr>
          <w:rFonts w:ascii="方正楷体_GBK" w:eastAsia="方正楷体_GBK" w:hAnsi="方正楷体_GBK" w:cs="方正楷体_GBK"/>
          <w:b/>
          <w:sz w:val="32"/>
        </w:rPr>
        <w:t>机构设置：</w:t>
      </w:r>
    </w:p>
    <w:p w:rsidR="006B2E69" w:rsidRPr="00912AE7" w:rsidRDefault="006B2E69" w:rsidP="006B2E69">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6B2E69" w:rsidRPr="00912AE7" w:rsidTr="006B2E69">
        <w:trPr>
          <w:trHeight w:val="567"/>
          <w:tblHeader/>
          <w:jc w:val="center"/>
        </w:trPr>
        <w:tc>
          <w:tcPr>
            <w:tcW w:w="5669" w:type="dxa"/>
            <w:vAlign w:val="center"/>
          </w:tcPr>
          <w:p w:rsidR="006B2E69" w:rsidRPr="00912AE7" w:rsidRDefault="006B2E69" w:rsidP="006B2E69">
            <w:pPr>
              <w:pStyle w:val="1"/>
            </w:pPr>
            <w:r w:rsidRPr="00912AE7">
              <w:t>单位名称</w:t>
            </w:r>
          </w:p>
        </w:tc>
        <w:tc>
          <w:tcPr>
            <w:tcW w:w="1843" w:type="dxa"/>
            <w:vAlign w:val="center"/>
          </w:tcPr>
          <w:p w:rsidR="006B2E69" w:rsidRPr="00912AE7" w:rsidRDefault="006B2E69" w:rsidP="006B2E69">
            <w:pPr>
              <w:pStyle w:val="1"/>
            </w:pPr>
            <w:r w:rsidRPr="00912AE7">
              <w:t>单位性质</w:t>
            </w:r>
          </w:p>
        </w:tc>
        <w:tc>
          <w:tcPr>
            <w:tcW w:w="2126" w:type="dxa"/>
            <w:vAlign w:val="center"/>
          </w:tcPr>
          <w:p w:rsidR="006B2E69" w:rsidRPr="00912AE7" w:rsidRDefault="006B2E69" w:rsidP="006B2E69">
            <w:pPr>
              <w:pStyle w:val="1"/>
            </w:pPr>
            <w:r w:rsidRPr="00912AE7">
              <w:t>单位规格</w:t>
            </w:r>
          </w:p>
        </w:tc>
        <w:tc>
          <w:tcPr>
            <w:tcW w:w="3827" w:type="dxa"/>
            <w:vAlign w:val="center"/>
          </w:tcPr>
          <w:p w:rsidR="006B2E69" w:rsidRPr="00912AE7" w:rsidRDefault="006B2E69" w:rsidP="006B2E69">
            <w:pPr>
              <w:pStyle w:val="1"/>
            </w:pPr>
            <w:r w:rsidRPr="00912AE7">
              <w:t>经费保障形式</w:t>
            </w:r>
          </w:p>
        </w:tc>
      </w:tr>
      <w:tr w:rsidR="006B2E69" w:rsidRPr="00912AE7" w:rsidTr="006B2E69">
        <w:trPr>
          <w:trHeight w:val="369"/>
          <w:jc w:val="center"/>
        </w:trPr>
        <w:tc>
          <w:tcPr>
            <w:tcW w:w="5669" w:type="dxa"/>
            <w:vAlign w:val="center"/>
          </w:tcPr>
          <w:p w:rsidR="006B2E69" w:rsidRPr="00912AE7" w:rsidRDefault="006B2E69" w:rsidP="006619FB">
            <w:pPr>
              <w:pStyle w:val="2"/>
              <w:jc w:val="center"/>
            </w:pPr>
            <w:r w:rsidRPr="00912AE7">
              <w:t>遵化市人民检察院</w:t>
            </w:r>
          </w:p>
        </w:tc>
        <w:tc>
          <w:tcPr>
            <w:tcW w:w="1843" w:type="dxa"/>
            <w:vAlign w:val="center"/>
          </w:tcPr>
          <w:p w:rsidR="006B2E69" w:rsidRPr="00912AE7" w:rsidRDefault="006B2E69" w:rsidP="006B2E69">
            <w:pPr>
              <w:pStyle w:val="3"/>
            </w:pPr>
            <w:r w:rsidRPr="00912AE7">
              <w:t>行政</w:t>
            </w:r>
          </w:p>
        </w:tc>
        <w:tc>
          <w:tcPr>
            <w:tcW w:w="2126" w:type="dxa"/>
            <w:vAlign w:val="center"/>
          </w:tcPr>
          <w:p w:rsidR="006B2E69" w:rsidRPr="00912AE7" w:rsidRDefault="006B2E69" w:rsidP="006B2E69">
            <w:pPr>
              <w:pStyle w:val="3"/>
              <w:rPr>
                <w:lang w:eastAsia="zh-CN"/>
              </w:rPr>
            </w:pPr>
            <w:r w:rsidRPr="00912AE7">
              <w:rPr>
                <w:rFonts w:hint="eastAsia"/>
                <w:lang w:eastAsia="zh-CN"/>
              </w:rPr>
              <w:t>正科级</w:t>
            </w:r>
          </w:p>
        </w:tc>
        <w:tc>
          <w:tcPr>
            <w:tcW w:w="3827" w:type="dxa"/>
            <w:vAlign w:val="center"/>
          </w:tcPr>
          <w:p w:rsidR="006B2E69" w:rsidRPr="00912AE7" w:rsidRDefault="006B2E69" w:rsidP="006B2E69">
            <w:pPr>
              <w:pStyle w:val="3"/>
            </w:pPr>
            <w:r w:rsidRPr="00912AE7">
              <w:t>财政拨款</w:t>
            </w:r>
          </w:p>
        </w:tc>
      </w:tr>
    </w:tbl>
    <w:p w:rsidR="006619FB" w:rsidRPr="00912AE7" w:rsidRDefault="006619FB" w:rsidP="006B2E69">
      <w:pPr>
        <w:spacing w:before="10" w:after="10"/>
        <w:ind w:firstLine="640"/>
        <w:outlineLvl w:val="5"/>
        <w:rPr>
          <w:rFonts w:ascii="黑体" w:eastAsia="黑体" w:hAnsi="黑体" w:cs="黑体"/>
          <w:sz w:val="32"/>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二、单位预算安排的总体情况</w:t>
      </w:r>
    </w:p>
    <w:p w:rsidR="006B2E69" w:rsidRPr="00912AE7" w:rsidRDefault="006B2E69" w:rsidP="006B2E69">
      <w:pPr>
        <w:spacing w:line="500" w:lineRule="exact"/>
        <w:ind w:firstLine="560"/>
      </w:pPr>
      <w:r w:rsidRPr="00912AE7">
        <w:rPr>
          <w:rFonts w:eastAsia="方正仿宋_GBK"/>
          <w:sz w:val="28"/>
        </w:rPr>
        <w:t>按照预算管理有关规定，目前我省单位预算的编制实行综合预算管理，即全部收入和支出都反映在预算中。</w:t>
      </w:r>
    </w:p>
    <w:p w:rsidR="006B2E69" w:rsidRPr="00912AE7" w:rsidRDefault="006B2E69" w:rsidP="006B2E69">
      <w:pPr>
        <w:pStyle w:val="-7"/>
        <w:rPr>
          <w:lang w:eastAsia="zh-CN"/>
        </w:rPr>
      </w:pPr>
      <w:r w:rsidRPr="00912AE7">
        <w:rPr>
          <w:rFonts w:hint="eastAsia"/>
          <w:lang w:eastAsia="zh-CN"/>
        </w:rPr>
        <w:t>单位预算安排的总体情况</w:t>
      </w:r>
    </w:p>
    <w:p w:rsidR="006B2E69" w:rsidRPr="00912AE7" w:rsidRDefault="006B2E69" w:rsidP="006B2E69">
      <w:pPr>
        <w:pStyle w:val="-7"/>
        <w:rPr>
          <w:lang w:eastAsia="zh-CN"/>
        </w:rPr>
      </w:pPr>
      <w:r w:rsidRPr="00912AE7">
        <w:rPr>
          <w:lang w:eastAsia="zh-CN"/>
        </w:rPr>
        <w:t>1</w:t>
      </w:r>
      <w:r w:rsidRPr="00912AE7">
        <w:rPr>
          <w:lang w:eastAsia="zh-CN"/>
        </w:rPr>
        <w:t>、收入说明</w:t>
      </w:r>
    </w:p>
    <w:p w:rsidR="006B2E69" w:rsidRPr="00912AE7" w:rsidRDefault="006B2E69" w:rsidP="006B2E69">
      <w:pPr>
        <w:pStyle w:val="-7"/>
        <w:rPr>
          <w:lang w:eastAsia="zh-CN"/>
        </w:rPr>
      </w:pPr>
      <w:r w:rsidRPr="00912AE7">
        <w:rPr>
          <w:lang w:eastAsia="zh-CN"/>
        </w:rPr>
        <w:t>反映本单位当年全部收入。</w:t>
      </w:r>
      <w:r w:rsidRPr="00912AE7">
        <w:rPr>
          <w:lang w:eastAsia="zh-CN"/>
        </w:rPr>
        <w:t>2023</w:t>
      </w:r>
      <w:r w:rsidRPr="00912AE7">
        <w:rPr>
          <w:lang w:eastAsia="zh-CN"/>
        </w:rPr>
        <w:t>年预算收入</w:t>
      </w:r>
      <w:r w:rsidRPr="00912AE7">
        <w:rPr>
          <w:rFonts w:hint="eastAsia"/>
          <w:lang w:eastAsia="zh-CN"/>
        </w:rPr>
        <w:t>1771.60</w:t>
      </w:r>
      <w:r w:rsidRPr="00912AE7">
        <w:rPr>
          <w:lang w:eastAsia="zh-CN"/>
        </w:rPr>
        <w:t>万元，其中：一般公共预算收入</w:t>
      </w:r>
      <w:r w:rsidRPr="00912AE7">
        <w:rPr>
          <w:rFonts w:hint="eastAsia"/>
          <w:lang w:eastAsia="zh-CN"/>
        </w:rPr>
        <w:t>1771.60</w:t>
      </w:r>
      <w:r w:rsidRPr="00912AE7">
        <w:rPr>
          <w:lang w:eastAsia="zh-CN"/>
        </w:rPr>
        <w:t>万元，基金预算收入</w:t>
      </w:r>
      <w:r w:rsidRPr="00912AE7">
        <w:rPr>
          <w:lang w:eastAsia="zh-CN"/>
        </w:rPr>
        <w:t>0</w:t>
      </w:r>
      <w:r w:rsidRPr="00912AE7">
        <w:rPr>
          <w:lang w:eastAsia="zh-CN"/>
        </w:rPr>
        <w:t>万元，国有资本经营预算收入</w:t>
      </w:r>
      <w:r w:rsidRPr="00912AE7">
        <w:rPr>
          <w:lang w:eastAsia="zh-CN"/>
        </w:rPr>
        <w:t>0</w:t>
      </w:r>
      <w:r w:rsidRPr="00912AE7">
        <w:rPr>
          <w:lang w:eastAsia="zh-CN"/>
        </w:rPr>
        <w:t>万元，上年结转结余</w:t>
      </w:r>
      <w:r w:rsidRPr="00912AE7">
        <w:rPr>
          <w:rFonts w:hint="eastAsia"/>
          <w:lang w:eastAsia="zh-CN"/>
        </w:rPr>
        <w:t>0</w:t>
      </w:r>
      <w:r w:rsidRPr="00912AE7">
        <w:rPr>
          <w:lang w:eastAsia="zh-CN"/>
        </w:rPr>
        <w:t>万元。</w:t>
      </w:r>
    </w:p>
    <w:p w:rsidR="006B2E69" w:rsidRPr="00912AE7" w:rsidRDefault="006B2E69" w:rsidP="006B2E69">
      <w:pPr>
        <w:pStyle w:val="-7"/>
        <w:rPr>
          <w:lang w:eastAsia="zh-CN"/>
        </w:rPr>
      </w:pPr>
      <w:r w:rsidRPr="00912AE7">
        <w:rPr>
          <w:lang w:eastAsia="zh-CN"/>
        </w:rPr>
        <w:lastRenderedPageBreak/>
        <w:t>2</w:t>
      </w:r>
      <w:r w:rsidRPr="00912AE7">
        <w:rPr>
          <w:lang w:eastAsia="zh-CN"/>
        </w:rPr>
        <w:t>、支出说明</w:t>
      </w:r>
    </w:p>
    <w:p w:rsidR="006B2E69" w:rsidRPr="00912AE7" w:rsidRDefault="006B2E69" w:rsidP="006B2E69">
      <w:pPr>
        <w:pStyle w:val="-7"/>
        <w:rPr>
          <w:lang w:eastAsia="zh-CN"/>
        </w:rPr>
      </w:pPr>
      <w:r w:rsidRPr="00912AE7">
        <w:rPr>
          <w:lang w:eastAsia="zh-CN"/>
        </w:rPr>
        <w:t>2023</w:t>
      </w:r>
      <w:r w:rsidRPr="00912AE7">
        <w:rPr>
          <w:lang w:eastAsia="zh-CN"/>
        </w:rPr>
        <w:t>年预算</w:t>
      </w:r>
      <w:r w:rsidRPr="00912AE7">
        <w:rPr>
          <w:rFonts w:hint="eastAsia"/>
          <w:lang w:eastAsia="zh-CN"/>
        </w:rPr>
        <w:t>1771.60</w:t>
      </w:r>
      <w:r w:rsidRPr="00912AE7">
        <w:rPr>
          <w:lang w:eastAsia="zh-CN"/>
        </w:rPr>
        <w:t>万元，其中基本支出</w:t>
      </w:r>
      <w:r w:rsidRPr="00912AE7">
        <w:rPr>
          <w:rFonts w:hint="eastAsia"/>
          <w:lang w:eastAsia="zh-CN"/>
        </w:rPr>
        <w:t>1595.65</w:t>
      </w:r>
      <w:r w:rsidRPr="00912AE7">
        <w:rPr>
          <w:lang w:eastAsia="zh-CN"/>
        </w:rPr>
        <w:t>万元，包括人员经费</w:t>
      </w:r>
      <w:r w:rsidRPr="00912AE7">
        <w:rPr>
          <w:rFonts w:hint="eastAsia"/>
          <w:lang w:eastAsia="zh-CN"/>
        </w:rPr>
        <w:t>1417.55</w:t>
      </w:r>
      <w:r w:rsidRPr="00912AE7">
        <w:rPr>
          <w:lang w:eastAsia="zh-CN"/>
        </w:rPr>
        <w:t>万元和日常公用经费</w:t>
      </w:r>
      <w:r w:rsidRPr="00912AE7">
        <w:rPr>
          <w:rFonts w:hint="eastAsia"/>
          <w:lang w:eastAsia="zh-CN"/>
        </w:rPr>
        <w:t>178.10</w:t>
      </w:r>
      <w:r w:rsidRPr="00912AE7">
        <w:rPr>
          <w:lang w:eastAsia="zh-CN"/>
        </w:rPr>
        <w:t>万元；项目支出</w:t>
      </w:r>
      <w:r w:rsidRPr="00912AE7">
        <w:rPr>
          <w:rFonts w:hint="eastAsia"/>
          <w:lang w:eastAsia="zh-CN"/>
        </w:rPr>
        <w:t>175.95</w:t>
      </w:r>
      <w:r w:rsidRPr="00912AE7">
        <w:rPr>
          <w:lang w:eastAsia="zh-CN"/>
        </w:rPr>
        <w:t>万元。</w:t>
      </w:r>
    </w:p>
    <w:p w:rsidR="006B2E69" w:rsidRPr="00912AE7" w:rsidRDefault="006B2E69" w:rsidP="006B2E69">
      <w:pPr>
        <w:pStyle w:val="-7"/>
        <w:rPr>
          <w:lang w:eastAsia="zh-CN"/>
        </w:rPr>
      </w:pPr>
      <w:r w:rsidRPr="00912AE7">
        <w:rPr>
          <w:lang w:eastAsia="zh-CN"/>
        </w:rPr>
        <w:t>3</w:t>
      </w:r>
      <w:r w:rsidRPr="00912AE7">
        <w:rPr>
          <w:lang w:eastAsia="zh-CN"/>
        </w:rPr>
        <w:t>、比上年增减情况</w:t>
      </w:r>
    </w:p>
    <w:p w:rsidR="006B2E69" w:rsidRPr="00912AE7" w:rsidRDefault="006B2E69" w:rsidP="006B2E69">
      <w:pPr>
        <w:pStyle w:val="-7"/>
        <w:rPr>
          <w:lang w:eastAsia="zh-CN"/>
        </w:rPr>
      </w:pPr>
      <w:r w:rsidRPr="00912AE7">
        <w:rPr>
          <w:lang w:eastAsia="zh-CN"/>
        </w:rPr>
        <w:t>2023</w:t>
      </w:r>
      <w:r w:rsidRPr="00912AE7">
        <w:rPr>
          <w:lang w:eastAsia="zh-CN"/>
        </w:rPr>
        <w:t>年预算收支安排</w:t>
      </w:r>
      <w:r w:rsidRPr="00912AE7">
        <w:rPr>
          <w:rFonts w:hint="eastAsia"/>
          <w:lang w:eastAsia="zh-CN"/>
        </w:rPr>
        <w:t>1771.60</w:t>
      </w:r>
      <w:r w:rsidRPr="00912AE7">
        <w:rPr>
          <w:lang w:eastAsia="zh-CN"/>
        </w:rPr>
        <w:t>万元，较</w:t>
      </w:r>
      <w:r w:rsidRPr="00912AE7">
        <w:rPr>
          <w:lang w:eastAsia="zh-CN"/>
        </w:rPr>
        <w:t>202</w:t>
      </w:r>
      <w:r w:rsidRPr="00912AE7">
        <w:rPr>
          <w:rFonts w:hint="eastAsia"/>
          <w:lang w:eastAsia="zh-CN"/>
        </w:rPr>
        <w:t>2</w:t>
      </w:r>
      <w:r w:rsidRPr="00912AE7">
        <w:rPr>
          <w:lang w:eastAsia="zh-CN"/>
        </w:rPr>
        <w:t>年预算增加</w:t>
      </w:r>
      <w:r w:rsidRPr="00912AE7">
        <w:rPr>
          <w:rFonts w:hint="eastAsia"/>
          <w:lang w:eastAsia="zh-CN"/>
        </w:rPr>
        <w:t>108.1</w:t>
      </w:r>
      <w:r w:rsidRPr="00912AE7">
        <w:rPr>
          <w:lang w:eastAsia="zh-CN"/>
        </w:rPr>
        <w:t>万元，主要为</w:t>
      </w:r>
      <w:r w:rsidRPr="00912AE7">
        <w:rPr>
          <w:rFonts w:hint="eastAsia"/>
          <w:lang w:eastAsia="zh-CN"/>
        </w:rPr>
        <w:t>人员经费中的其他工资福利</w:t>
      </w:r>
      <w:r w:rsidRPr="00912AE7">
        <w:rPr>
          <w:lang w:eastAsia="zh-CN"/>
        </w:rPr>
        <w:t>支出</w:t>
      </w:r>
      <w:r w:rsidRPr="00912AE7">
        <w:rPr>
          <w:rFonts w:hint="eastAsia"/>
          <w:lang w:eastAsia="zh-CN"/>
        </w:rPr>
        <w:t>增加</w:t>
      </w:r>
      <w:r w:rsidRPr="00912AE7">
        <w:rPr>
          <w:lang w:eastAsia="zh-CN"/>
        </w:rPr>
        <w:t>；项目支出减少</w:t>
      </w:r>
      <w:r w:rsidRPr="00912AE7">
        <w:rPr>
          <w:rFonts w:hint="eastAsia"/>
          <w:lang w:eastAsia="zh-CN"/>
        </w:rPr>
        <w:t>181.45</w:t>
      </w:r>
      <w:r w:rsidRPr="00912AE7">
        <w:rPr>
          <w:lang w:eastAsia="zh-CN"/>
        </w:rPr>
        <w:t>万元，主要是</w:t>
      </w:r>
      <w:r w:rsidRPr="00912AE7">
        <w:rPr>
          <w:rFonts w:hint="eastAsia"/>
          <w:lang w:eastAsia="zh-CN"/>
        </w:rPr>
        <w:t>2023</w:t>
      </w:r>
      <w:r w:rsidRPr="00912AE7">
        <w:rPr>
          <w:rFonts w:hint="eastAsia"/>
          <w:lang w:eastAsia="zh-CN"/>
        </w:rPr>
        <w:t>年预算中不包含</w:t>
      </w:r>
      <w:r w:rsidRPr="00912AE7">
        <w:rPr>
          <w:rFonts w:hint="eastAsia"/>
          <w:lang w:eastAsia="zh-CN"/>
        </w:rPr>
        <w:t>2023</w:t>
      </w:r>
      <w:r w:rsidRPr="00912AE7">
        <w:rPr>
          <w:rFonts w:hint="eastAsia"/>
          <w:lang w:eastAsia="zh-CN"/>
        </w:rPr>
        <w:t>年上级政法转移支付资金</w:t>
      </w:r>
      <w:r w:rsidRPr="00912AE7">
        <w:rPr>
          <w:lang w:eastAsia="zh-CN"/>
        </w:rPr>
        <w:t>。</w:t>
      </w:r>
    </w:p>
    <w:p w:rsidR="006B2E69" w:rsidRPr="00912AE7" w:rsidRDefault="006B2E69" w:rsidP="006B2E69">
      <w:pPr>
        <w:spacing w:before="10" w:after="10"/>
        <w:ind w:firstLine="640"/>
        <w:outlineLvl w:val="5"/>
        <w:rPr>
          <w:rFonts w:ascii="黑体" w:eastAsia="黑体" w:hAnsi="黑体" w:cs="黑体"/>
          <w:sz w:val="32"/>
        </w:rPr>
      </w:pPr>
      <w:r w:rsidRPr="00912AE7">
        <w:rPr>
          <w:rFonts w:ascii="黑体" w:eastAsia="黑体" w:hAnsi="黑体" w:cs="黑体"/>
          <w:sz w:val="32"/>
        </w:rPr>
        <w:t>三、机关运行经费安排情况</w:t>
      </w:r>
    </w:p>
    <w:p w:rsidR="006B2E69" w:rsidRPr="00912AE7" w:rsidRDefault="006B2E69" w:rsidP="006B2E69">
      <w:pPr>
        <w:pStyle w:val="-8"/>
      </w:pPr>
      <w:r w:rsidRPr="00912AE7">
        <w:t>2023</w:t>
      </w:r>
      <w:r w:rsidRPr="00912AE7">
        <w:t>年，我单位</w:t>
      </w:r>
      <w:r w:rsidRPr="00912AE7">
        <w:rPr>
          <w:rFonts w:hint="eastAsia"/>
          <w:lang w:eastAsia="zh-CN"/>
        </w:rPr>
        <w:t>机关</w:t>
      </w:r>
      <w:r w:rsidRPr="00912AE7">
        <w:t>运行经费共计安排</w:t>
      </w:r>
      <w:r w:rsidRPr="00912AE7">
        <w:rPr>
          <w:rFonts w:hint="eastAsia"/>
          <w:lang w:eastAsia="zh-CN"/>
        </w:rPr>
        <w:t>178.10</w:t>
      </w:r>
      <w:r w:rsidRPr="00912AE7">
        <w:t>万元，主要用于保证机关正常运转的办公费、邮电费、福利费、</w:t>
      </w:r>
      <w:r w:rsidRPr="00912AE7">
        <w:rPr>
          <w:rFonts w:hint="eastAsia"/>
          <w:lang w:eastAsia="zh-CN"/>
        </w:rPr>
        <w:t>工会经费、培训费、</w:t>
      </w:r>
      <w:r w:rsidRPr="00912AE7">
        <w:t>水电费、公务用车运行维护费</w:t>
      </w:r>
      <w:r w:rsidRPr="00912AE7">
        <w:rPr>
          <w:rFonts w:hint="eastAsia"/>
          <w:lang w:eastAsia="zh-CN"/>
        </w:rPr>
        <w:t>、其他交通费用、其他商品和服务支出</w:t>
      </w:r>
      <w:r w:rsidRPr="00912AE7">
        <w:t>等支出。</w:t>
      </w:r>
      <w:r w:rsidRPr="00912AE7">
        <w:t xml:space="preserve">   </w:t>
      </w:r>
    </w:p>
    <w:p w:rsidR="006B2E69" w:rsidRPr="00912AE7" w:rsidRDefault="006B2E69" w:rsidP="006B2E69">
      <w:pPr>
        <w:spacing w:before="10" w:after="10"/>
        <w:ind w:firstLine="640"/>
        <w:outlineLvl w:val="5"/>
      </w:pPr>
      <w:r w:rsidRPr="00912AE7">
        <w:rPr>
          <w:rFonts w:ascii="黑体" w:eastAsia="黑体" w:hAnsi="黑体" w:cs="黑体"/>
          <w:sz w:val="32"/>
        </w:rPr>
        <w:t>四、财政拨款“三公”经费预算情况及增减变化原因</w:t>
      </w:r>
    </w:p>
    <w:p w:rsidR="006B2E69" w:rsidRPr="00912AE7" w:rsidRDefault="006B2E69" w:rsidP="006B2E69">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16.46</w:t>
      </w:r>
      <w:r w:rsidRPr="00912AE7">
        <w:t>万元，较</w:t>
      </w:r>
      <w:r w:rsidRPr="00912AE7">
        <w:t>2022</w:t>
      </w:r>
      <w:r w:rsidRPr="00912AE7">
        <w:t>年预算减少</w:t>
      </w:r>
      <w:r w:rsidRPr="00912AE7">
        <w:rPr>
          <w:rFonts w:hint="eastAsia"/>
          <w:lang w:eastAsia="zh-CN"/>
        </w:rPr>
        <w:t>5.07</w:t>
      </w:r>
      <w:r w:rsidRPr="00912AE7">
        <w:t>万元。具体安排情况为：</w:t>
      </w:r>
    </w:p>
    <w:p w:rsidR="006B2E69" w:rsidRPr="00912AE7" w:rsidRDefault="006B2E69" w:rsidP="006B2E69">
      <w:pPr>
        <w:pStyle w:val="-9"/>
      </w:pPr>
      <w:r w:rsidRPr="00912AE7">
        <w:t>（一）公务用车购置及运行维护费，共计安排</w:t>
      </w:r>
      <w:r w:rsidRPr="00912AE7">
        <w:rPr>
          <w:rFonts w:hint="eastAsia"/>
          <w:lang w:eastAsia="zh-CN"/>
        </w:rPr>
        <w:t>13.38</w:t>
      </w:r>
      <w:r w:rsidRPr="00912AE7">
        <w:t>万元，较上年减少</w:t>
      </w:r>
      <w:r w:rsidRPr="00912AE7">
        <w:rPr>
          <w:rFonts w:hint="eastAsia"/>
          <w:lang w:eastAsia="zh-CN"/>
        </w:rPr>
        <w:t>5.07</w:t>
      </w:r>
      <w:r w:rsidRPr="00912AE7">
        <w:t>万元。</w:t>
      </w:r>
    </w:p>
    <w:p w:rsidR="006B2E69" w:rsidRPr="00912AE7" w:rsidRDefault="006B2E69" w:rsidP="006B2E69">
      <w:pPr>
        <w:pStyle w:val="-9"/>
        <w:rPr>
          <w:lang w:eastAsia="zh-CN"/>
        </w:rPr>
      </w:pPr>
      <w:r w:rsidRPr="00912AE7">
        <w:t>①</w:t>
      </w:r>
      <w:r w:rsidRPr="00912AE7">
        <w:t>公务用车购置费为</w:t>
      </w:r>
      <w:r w:rsidRPr="00912AE7">
        <w:rPr>
          <w:rFonts w:hint="eastAsia"/>
          <w:lang w:eastAsia="zh-CN"/>
        </w:rPr>
        <w:t>0</w:t>
      </w:r>
      <w:r w:rsidRPr="00912AE7">
        <w:t>万元，</w:t>
      </w:r>
      <w:r w:rsidRPr="00912AE7">
        <w:rPr>
          <w:rFonts w:hint="eastAsia"/>
          <w:lang w:eastAsia="zh-CN"/>
        </w:rPr>
        <w:t>与上年持平。</w:t>
      </w:r>
    </w:p>
    <w:p w:rsidR="006B2E69" w:rsidRPr="00912AE7" w:rsidRDefault="006B2E69" w:rsidP="006B2E69">
      <w:pPr>
        <w:pStyle w:val="-9"/>
        <w:rPr>
          <w:lang w:eastAsia="zh-CN"/>
        </w:rPr>
      </w:pPr>
      <w:r w:rsidRPr="00912AE7">
        <w:t>②</w:t>
      </w:r>
      <w:r w:rsidRPr="00912AE7">
        <w:t>公务用车费运行维护费</w:t>
      </w:r>
      <w:r w:rsidRPr="00912AE7">
        <w:rPr>
          <w:rFonts w:hint="eastAsia"/>
          <w:lang w:eastAsia="zh-CN"/>
        </w:rPr>
        <w:t>13.38</w:t>
      </w:r>
      <w:r w:rsidRPr="00912AE7">
        <w:t>万元</w:t>
      </w:r>
      <w:r w:rsidRPr="00912AE7">
        <w:rPr>
          <w:rFonts w:hint="eastAsia"/>
          <w:lang w:eastAsia="zh-CN"/>
        </w:rPr>
        <w:t>，</w:t>
      </w:r>
      <w:r w:rsidRPr="00912AE7">
        <w:t>较上年减少</w:t>
      </w:r>
      <w:r w:rsidRPr="00912AE7">
        <w:rPr>
          <w:rFonts w:hint="eastAsia"/>
          <w:lang w:eastAsia="zh-CN"/>
        </w:rPr>
        <w:t>5.07</w:t>
      </w:r>
      <w:r w:rsidRPr="00912AE7">
        <w:t>万元。原因</w:t>
      </w:r>
      <w:r w:rsidRPr="00912AE7">
        <w:rPr>
          <w:rFonts w:hint="eastAsia"/>
          <w:lang w:eastAsia="zh-CN"/>
        </w:rPr>
        <w:t>为我单位节俭开支。</w:t>
      </w:r>
    </w:p>
    <w:p w:rsidR="006B2E69" w:rsidRPr="00912AE7" w:rsidRDefault="006B2E69" w:rsidP="006B2E69">
      <w:pPr>
        <w:pStyle w:val="-9"/>
      </w:pPr>
      <w:r w:rsidRPr="00912AE7">
        <w:t>（二）公务接待费</w:t>
      </w:r>
      <w:r w:rsidRPr="00912AE7">
        <w:rPr>
          <w:rFonts w:hint="eastAsia"/>
          <w:lang w:eastAsia="zh-CN"/>
        </w:rPr>
        <w:t>3.08</w:t>
      </w:r>
      <w:r w:rsidRPr="00912AE7">
        <w:t>万元</w:t>
      </w:r>
      <w:r w:rsidRPr="00912AE7">
        <w:rPr>
          <w:rFonts w:hint="eastAsia"/>
          <w:lang w:eastAsia="zh-CN"/>
        </w:rPr>
        <w:t>，与上年持平</w:t>
      </w:r>
      <w:r w:rsidRPr="00912AE7">
        <w:t>。</w:t>
      </w:r>
    </w:p>
    <w:p w:rsidR="006B2E69" w:rsidRPr="00912AE7" w:rsidRDefault="006B2E69" w:rsidP="006B2E69">
      <w:pPr>
        <w:pStyle w:val="-9"/>
      </w:pPr>
      <w:r w:rsidRPr="00912AE7">
        <w:t>（三）因公出国（境）费</w:t>
      </w:r>
      <w:r w:rsidRPr="00912AE7">
        <w:t>0</w:t>
      </w:r>
      <w:r w:rsidRPr="00912AE7">
        <w:t>万元，与上年持平，原因是无因公出国（境）计划</w:t>
      </w:r>
    </w:p>
    <w:p w:rsidR="006B2E69" w:rsidRPr="00912AE7" w:rsidRDefault="006B2E69" w:rsidP="006B2E69">
      <w:pPr>
        <w:pStyle w:val="-9"/>
      </w:pPr>
    </w:p>
    <w:p w:rsidR="006B2E69" w:rsidRPr="00912AE7" w:rsidRDefault="006B2E69" w:rsidP="006B2E69">
      <w:pPr>
        <w:pStyle w:val="-9"/>
        <w:rPr>
          <w:lang w:eastAsia="zh-CN"/>
        </w:rPr>
      </w:pPr>
    </w:p>
    <w:p w:rsidR="00D157D5" w:rsidRPr="00912AE7" w:rsidRDefault="006B2E69" w:rsidP="001A343A">
      <w:pPr>
        <w:numPr>
          <w:ilvl w:val="0"/>
          <w:numId w:val="12"/>
        </w:numPr>
        <w:spacing w:before="10" w:after="10"/>
        <w:ind w:firstLine="640"/>
        <w:outlineLvl w:val="5"/>
        <w:rPr>
          <w:rFonts w:ascii="方正仿宋_GBK" w:eastAsia="方正仿宋_GBK" w:hAnsi="方正仿宋_GBK" w:cs="方正仿宋_GBK"/>
          <w:sz w:val="28"/>
        </w:rPr>
      </w:pPr>
      <w:r w:rsidRPr="00912AE7">
        <w:rPr>
          <w:rFonts w:ascii="黑体" w:eastAsia="黑体" w:hAnsi="黑体" w:cs="黑体"/>
          <w:sz w:val="32"/>
        </w:rPr>
        <w:lastRenderedPageBreak/>
        <w:t>预算绩效信息</w:t>
      </w:r>
      <w:bookmarkStart w:id="37" w:name="_Toc22280"/>
    </w:p>
    <w:p w:rsidR="006B2E69" w:rsidRPr="00912AE7" w:rsidRDefault="006B2E69" w:rsidP="006619FB">
      <w:pPr>
        <w:spacing w:before="10" w:after="10"/>
        <w:ind w:left="640"/>
        <w:outlineLvl w:val="5"/>
        <w:rPr>
          <w:rFonts w:ascii="方正仿宋_GBK" w:eastAsia="方正仿宋_GBK" w:hAnsi="方正仿宋_GBK" w:cs="方正仿宋_GBK"/>
          <w:sz w:val="28"/>
        </w:rPr>
      </w:pPr>
      <w:r w:rsidRPr="00912AE7">
        <w:rPr>
          <w:rFonts w:ascii="方正仿宋_GBK" w:eastAsia="方正仿宋_GBK" w:hAnsi="方正仿宋_GBK" w:cs="方正仿宋_GBK"/>
          <w:sz w:val="28"/>
        </w:rPr>
        <w:t>1.</w:t>
      </w:r>
      <w:r w:rsidRPr="00912AE7">
        <w:rPr>
          <w:rFonts w:ascii="方正仿宋_GBK" w:eastAsia="方正仿宋_GBK" w:hAnsi="方正仿宋_GBK" w:cs="方正仿宋_GBK" w:hint="eastAsia"/>
          <w:sz w:val="28"/>
          <w:lang w:eastAsia="zh-CN"/>
        </w:rPr>
        <w:t>劳务费（劳务派遣人员经费）</w:t>
      </w:r>
      <w:r w:rsidRPr="00912AE7">
        <w:rPr>
          <w:rFonts w:ascii="方正仿宋_GBK" w:eastAsia="方正仿宋_GBK" w:hAnsi="方正仿宋_GBK" w:cs="方正仿宋_GBK"/>
          <w:sz w:val="28"/>
        </w:rPr>
        <w:t>绩效目标表</w:t>
      </w:r>
      <w:bookmarkEnd w:id="37"/>
    </w:p>
    <w:tbl>
      <w:tblPr>
        <w:tblW w:w="0" w:type="auto"/>
        <w:jc w:val="center"/>
        <w:tblInd w:w="-126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506"/>
        <w:gridCol w:w="10692"/>
      </w:tblGrid>
      <w:tr w:rsidR="006B2E69" w:rsidRPr="00912AE7" w:rsidTr="006619FB">
        <w:trPr>
          <w:trHeight w:val="369"/>
          <w:jc w:val="center"/>
        </w:trPr>
        <w:tc>
          <w:tcPr>
            <w:tcW w:w="1506" w:type="dxa"/>
            <w:vAlign w:val="center"/>
          </w:tcPr>
          <w:p w:rsidR="006B2E69" w:rsidRPr="00912AE7" w:rsidRDefault="006B2E69" w:rsidP="006B2E69">
            <w:pPr>
              <w:pStyle w:val="1"/>
            </w:pPr>
            <w:r w:rsidRPr="00912AE7">
              <w:t>绩效目标</w:t>
            </w:r>
          </w:p>
        </w:tc>
        <w:tc>
          <w:tcPr>
            <w:tcW w:w="10692" w:type="dxa"/>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99"/>
        <w:gridCol w:w="2273"/>
        <w:gridCol w:w="1985"/>
        <w:gridCol w:w="2316"/>
        <w:gridCol w:w="2268"/>
        <w:gridCol w:w="1843"/>
      </w:tblGrid>
      <w:tr w:rsidR="006619FB" w:rsidRPr="00912AE7" w:rsidTr="006619FB">
        <w:trPr>
          <w:trHeight w:val="397"/>
          <w:tblHeader/>
          <w:jc w:val="center"/>
        </w:trPr>
        <w:tc>
          <w:tcPr>
            <w:tcW w:w="1499" w:type="dxa"/>
            <w:vAlign w:val="center"/>
          </w:tcPr>
          <w:p w:rsidR="006B2E69" w:rsidRPr="00912AE7" w:rsidRDefault="006B2E69" w:rsidP="006B2E69">
            <w:pPr>
              <w:pStyle w:val="1"/>
            </w:pPr>
            <w:r w:rsidRPr="00912AE7">
              <w:t>一级指标</w:t>
            </w:r>
          </w:p>
        </w:tc>
        <w:tc>
          <w:tcPr>
            <w:tcW w:w="2273" w:type="dxa"/>
            <w:vAlign w:val="center"/>
          </w:tcPr>
          <w:p w:rsidR="006B2E69" w:rsidRPr="00912AE7" w:rsidRDefault="006B2E69" w:rsidP="006B2E69">
            <w:pPr>
              <w:pStyle w:val="1"/>
            </w:pPr>
            <w:r w:rsidRPr="00912AE7">
              <w:t>二级指标</w:t>
            </w:r>
          </w:p>
        </w:tc>
        <w:tc>
          <w:tcPr>
            <w:tcW w:w="1985" w:type="dxa"/>
            <w:vAlign w:val="center"/>
          </w:tcPr>
          <w:p w:rsidR="006B2E69" w:rsidRPr="00912AE7" w:rsidRDefault="006B2E69" w:rsidP="006B2E69">
            <w:pPr>
              <w:pStyle w:val="1"/>
            </w:pPr>
            <w:r w:rsidRPr="00912AE7">
              <w:t>三级指标</w:t>
            </w:r>
          </w:p>
        </w:tc>
        <w:tc>
          <w:tcPr>
            <w:tcW w:w="2316" w:type="dxa"/>
            <w:vAlign w:val="center"/>
          </w:tcPr>
          <w:p w:rsidR="006B2E69" w:rsidRPr="00912AE7" w:rsidRDefault="006B2E69" w:rsidP="006B2E69">
            <w:pPr>
              <w:pStyle w:val="1"/>
            </w:pPr>
            <w:r w:rsidRPr="00912AE7">
              <w:t>绩效指标描述</w:t>
            </w:r>
          </w:p>
        </w:tc>
        <w:tc>
          <w:tcPr>
            <w:tcW w:w="2268" w:type="dxa"/>
            <w:vAlign w:val="center"/>
          </w:tcPr>
          <w:p w:rsidR="006B2E69" w:rsidRPr="00912AE7" w:rsidRDefault="006B2E69" w:rsidP="006B2E69">
            <w:pPr>
              <w:pStyle w:val="1"/>
            </w:pPr>
            <w:r w:rsidRPr="00912AE7">
              <w:t>指标值</w:t>
            </w:r>
          </w:p>
        </w:tc>
        <w:tc>
          <w:tcPr>
            <w:tcW w:w="1843" w:type="dxa"/>
            <w:vAlign w:val="center"/>
          </w:tcPr>
          <w:p w:rsidR="006B2E69" w:rsidRPr="00912AE7" w:rsidRDefault="006B2E69" w:rsidP="006B2E69">
            <w:pPr>
              <w:pStyle w:val="1"/>
            </w:pPr>
            <w:r w:rsidRPr="00912AE7">
              <w:t>指标值确定依据</w:t>
            </w:r>
          </w:p>
        </w:tc>
      </w:tr>
      <w:tr w:rsidR="006619FB" w:rsidRPr="00912AE7" w:rsidTr="006619FB">
        <w:trPr>
          <w:trHeight w:val="369"/>
          <w:jc w:val="center"/>
        </w:trPr>
        <w:tc>
          <w:tcPr>
            <w:tcW w:w="1499" w:type="dxa"/>
            <w:vMerge w:val="restart"/>
            <w:vAlign w:val="center"/>
          </w:tcPr>
          <w:p w:rsidR="006B2E69" w:rsidRPr="00912AE7" w:rsidRDefault="006B2E69" w:rsidP="006B2E69">
            <w:pPr>
              <w:pStyle w:val="3"/>
            </w:pPr>
            <w:r w:rsidRPr="00912AE7">
              <w:t>产出指标</w:t>
            </w:r>
          </w:p>
        </w:tc>
        <w:tc>
          <w:tcPr>
            <w:tcW w:w="2273" w:type="dxa"/>
            <w:vAlign w:val="center"/>
          </w:tcPr>
          <w:p w:rsidR="006B2E69" w:rsidRPr="00912AE7" w:rsidRDefault="006B2E69" w:rsidP="006B2E69">
            <w:pPr>
              <w:pStyle w:val="2"/>
            </w:pPr>
            <w:r w:rsidRPr="00912AE7">
              <w:t>数量指标</w:t>
            </w:r>
          </w:p>
        </w:tc>
        <w:tc>
          <w:tcPr>
            <w:tcW w:w="1985" w:type="dxa"/>
            <w:vAlign w:val="center"/>
          </w:tcPr>
          <w:p w:rsidR="006B2E69" w:rsidRPr="00912AE7" w:rsidRDefault="006B2E69" w:rsidP="006B2E69">
            <w:pPr>
              <w:pStyle w:val="2"/>
              <w:rPr>
                <w:lang w:eastAsia="zh-CN"/>
              </w:rPr>
            </w:pPr>
            <w:r w:rsidRPr="00912AE7">
              <w:rPr>
                <w:rFonts w:hint="eastAsia"/>
                <w:lang w:eastAsia="zh-CN"/>
              </w:rPr>
              <w:t>保障人数</w:t>
            </w:r>
          </w:p>
        </w:tc>
        <w:tc>
          <w:tcPr>
            <w:tcW w:w="2316" w:type="dxa"/>
            <w:vAlign w:val="center"/>
          </w:tcPr>
          <w:p w:rsidR="006B2E69" w:rsidRPr="00912AE7" w:rsidRDefault="006B2E69" w:rsidP="006B2E69">
            <w:pPr>
              <w:pStyle w:val="2"/>
              <w:rPr>
                <w:lang w:eastAsia="zh-CN"/>
              </w:rPr>
            </w:pPr>
            <w:r w:rsidRPr="00912AE7">
              <w:rPr>
                <w:rFonts w:hint="eastAsia"/>
                <w:lang w:eastAsia="zh-CN"/>
              </w:rPr>
              <w:t>保障劳务派遣人员人数</w:t>
            </w:r>
          </w:p>
        </w:tc>
        <w:tc>
          <w:tcPr>
            <w:tcW w:w="2268" w:type="dxa"/>
            <w:vAlign w:val="center"/>
          </w:tcPr>
          <w:p w:rsidR="006B2E69" w:rsidRPr="00912AE7" w:rsidRDefault="006B2E69" w:rsidP="006B2E69">
            <w:pPr>
              <w:pStyle w:val="2"/>
              <w:rPr>
                <w:lang w:eastAsia="zh-CN"/>
              </w:rPr>
            </w:pPr>
            <w:r w:rsidRPr="00912AE7">
              <w:rPr>
                <w:rFonts w:hint="eastAsia"/>
                <w:lang w:eastAsia="zh-CN"/>
              </w:rPr>
              <w:t>≤20人</w:t>
            </w:r>
          </w:p>
        </w:tc>
        <w:tc>
          <w:tcPr>
            <w:tcW w:w="1843" w:type="dxa"/>
            <w:vAlign w:val="center"/>
          </w:tcPr>
          <w:p w:rsidR="006B2E69" w:rsidRPr="00912AE7" w:rsidRDefault="006B2E69" w:rsidP="006B2E69">
            <w:pPr>
              <w:pStyle w:val="2"/>
              <w:rPr>
                <w:lang w:eastAsia="zh-CN"/>
              </w:rPr>
            </w:pPr>
            <w:r w:rsidRPr="00912AE7">
              <w:rPr>
                <w:rFonts w:hint="eastAsia"/>
                <w:lang w:eastAsia="zh-CN"/>
              </w:rPr>
              <w:t>实际保障情况</w:t>
            </w:r>
          </w:p>
        </w:tc>
      </w:tr>
      <w:tr w:rsidR="006619FB" w:rsidRPr="00912AE7" w:rsidTr="006619FB">
        <w:trPr>
          <w:trHeight w:val="369"/>
          <w:jc w:val="center"/>
        </w:trPr>
        <w:tc>
          <w:tcPr>
            <w:tcW w:w="1499" w:type="dxa"/>
            <w:vMerge/>
            <w:vAlign w:val="center"/>
          </w:tcPr>
          <w:p w:rsidR="006B2E69" w:rsidRPr="00912AE7" w:rsidRDefault="006B2E69" w:rsidP="006B2E69"/>
        </w:tc>
        <w:tc>
          <w:tcPr>
            <w:tcW w:w="2273" w:type="dxa"/>
            <w:vAlign w:val="center"/>
          </w:tcPr>
          <w:p w:rsidR="006B2E69" w:rsidRPr="00912AE7" w:rsidRDefault="006B2E69" w:rsidP="006B2E69">
            <w:pPr>
              <w:pStyle w:val="2"/>
            </w:pPr>
            <w:r w:rsidRPr="00912AE7">
              <w:t>质量指标</w:t>
            </w:r>
          </w:p>
        </w:tc>
        <w:tc>
          <w:tcPr>
            <w:tcW w:w="1985" w:type="dxa"/>
            <w:vAlign w:val="center"/>
          </w:tcPr>
          <w:p w:rsidR="006B2E69" w:rsidRPr="00912AE7" w:rsidRDefault="006B2E69" w:rsidP="006B2E69">
            <w:pPr>
              <w:pStyle w:val="2"/>
            </w:pPr>
            <w:r w:rsidRPr="00912AE7">
              <w:t>工作合格率(%)</w:t>
            </w:r>
          </w:p>
        </w:tc>
        <w:tc>
          <w:tcPr>
            <w:tcW w:w="2316" w:type="dxa"/>
            <w:vAlign w:val="center"/>
          </w:tcPr>
          <w:p w:rsidR="006B2E69" w:rsidRPr="00912AE7" w:rsidRDefault="006B2E69" w:rsidP="006B2E69">
            <w:pPr>
              <w:pStyle w:val="2"/>
            </w:pPr>
            <w:r w:rsidRPr="00912AE7">
              <w:t>工作合格率(%)</w:t>
            </w:r>
          </w:p>
        </w:tc>
        <w:tc>
          <w:tcPr>
            <w:tcW w:w="2268" w:type="dxa"/>
            <w:vAlign w:val="center"/>
          </w:tcPr>
          <w:p w:rsidR="006B2E69" w:rsidRPr="00912AE7" w:rsidRDefault="006B2E69" w:rsidP="006B2E69">
            <w:pPr>
              <w:pStyle w:val="2"/>
            </w:pPr>
            <w:r w:rsidRPr="00912AE7">
              <w:t>100%</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499" w:type="dxa"/>
            <w:vMerge/>
            <w:vAlign w:val="center"/>
          </w:tcPr>
          <w:p w:rsidR="006B2E69" w:rsidRPr="00912AE7" w:rsidRDefault="006B2E69" w:rsidP="006B2E69"/>
        </w:tc>
        <w:tc>
          <w:tcPr>
            <w:tcW w:w="2273" w:type="dxa"/>
            <w:vAlign w:val="center"/>
          </w:tcPr>
          <w:p w:rsidR="006B2E69" w:rsidRPr="00912AE7" w:rsidRDefault="006B2E69" w:rsidP="006B2E69">
            <w:pPr>
              <w:pStyle w:val="2"/>
            </w:pPr>
            <w:r w:rsidRPr="00912AE7">
              <w:t>成本指标</w:t>
            </w:r>
          </w:p>
        </w:tc>
        <w:tc>
          <w:tcPr>
            <w:tcW w:w="1985" w:type="dxa"/>
            <w:vAlign w:val="center"/>
          </w:tcPr>
          <w:p w:rsidR="006B2E69" w:rsidRPr="00912AE7" w:rsidRDefault="006B2E69" w:rsidP="006B2E69">
            <w:pPr>
              <w:pStyle w:val="2"/>
            </w:pPr>
            <w:r w:rsidRPr="00912AE7">
              <w:t>预算执行率</w:t>
            </w:r>
          </w:p>
        </w:tc>
        <w:tc>
          <w:tcPr>
            <w:tcW w:w="2316" w:type="dxa"/>
            <w:vAlign w:val="center"/>
          </w:tcPr>
          <w:p w:rsidR="006B2E69" w:rsidRPr="00912AE7" w:rsidRDefault="006B2E69" w:rsidP="006B2E69">
            <w:pPr>
              <w:pStyle w:val="2"/>
            </w:pPr>
            <w:r w:rsidRPr="00912AE7">
              <w:t>预算执行率</w:t>
            </w:r>
          </w:p>
        </w:tc>
        <w:tc>
          <w:tcPr>
            <w:tcW w:w="2268" w:type="dxa"/>
            <w:vAlign w:val="center"/>
          </w:tcPr>
          <w:p w:rsidR="006B2E69" w:rsidRPr="00912AE7" w:rsidRDefault="006B2E69" w:rsidP="006B2E69">
            <w:pPr>
              <w:pStyle w:val="2"/>
            </w:pPr>
            <w:r w:rsidRPr="00912AE7">
              <w:t>≥90%</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499" w:type="dxa"/>
            <w:vMerge/>
            <w:vAlign w:val="center"/>
          </w:tcPr>
          <w:p w:rsidR="006B2E69" w:rsidRPr="00912AE7" w:rsidRDefault="006B2E69" w:rsidP="006B2E69"/>
        </w:tc>
        <w:tc>
          <w:tcPr>
            <w:tcW w:w="2273" w:type="dxa"/>
            <w:vAlign w:val="center"/>
          </w:tcPr>
          <w:p w:rsidR="006B2E69" w:rsidRPr="00912AE7" w:rsidRDefault="006B2E69" w:rsidP="006B2E69">
            <w:pPr>
              <w:pStyle w:val="2"/>
            </w:pPr>
            <w:r w:rsidRPr="00912AE7">
              <w:t>时效指标</w:t>
            </w:r>
          </w:p>
        </w:tc>
        <w:tc>
          <w:tcPr>
            <w:tcW w:w="1985" w:type="dxa"/>
            <w:vAlign w:val="center"/>
          </w:tcPr>
          <w:p w:rsidR="006B2E69" w:rsidRPr="00912AE7" w:rsidRDefault="006B2E69" w:rsidP="006B2E69">
            <w:pPr>
              <w:pStyle w:val="2"/>
            </w:pPr>
            <w:r w:rsidRPr="00912AE7">
              <w:t>完成时限</w:t>
            </w:r>
          </w:p>
        </w:tc>
        <w:tc>
          <w:tcPr>
            <w:tcW w:w="2316" w:type="dxa"/>
            <w:vAlign w:val="center"/>
          </w:tcPr>
          <w:p w:rsidR="006B2E69" w:rsidRPr="00912AE7" w:rsidRDefault="006B2E69" w:rsidP="006B2E69">
            <w:pPr>
              <w:pStyle w:val="2"/>
            </w:pPr>
            <w:r w:rsidRPr="00912AE7">
              <w:t>完成时限</w:t>
            </w:r>
          </w:p>
        </w:tc>
        <w:tc>
          <w:tcPr>
            <w:tcW w:w="2268" w:type="dxa"/>
            <w:vAlign w:val="center"/>
          </w:tcPr>
          <w:p w:rsidR="006B2E69" w:rsidRPr="00912AE7" w:rsidRDefault="006B2E69" w:rsidP="006B2E69">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499" w:type="dxa"/>
            <w:vAlign w:val="center"/>
          </w:tcPr>
          <w:p w:rsidR="006B2E69" w:rsidRPr="00912AE7" w:rsidRDefault="006B2E69" w:rsidP="006B2E69">
            <w:pPr>
              <w:pStyle w:val="3"/>
            </w:pPr>
            <w:r w:rsidRPr="00912AE7">
              <w:t>效益指标</w:t>
            </w:r>
          </w:p>
        </w:tc>
        <w:tc>
          <w:tcPr>
            <w:tcW w:w="2273" w:type="dxa"/>
            <w:vAlign w:val="center"/>
          </w:tcPr>
          <w:p w:rsidR="006B2E69" w:rsidRPr="00912AE7" w:rsidRDefault="006B2E69" w:rsidP="006B2E69">
            <w:pPr>
              <w:pStyle w:val="2"/>
            </w:pPr>
            <w:r w:rsidRPr="00912AE7">
              <w:t>社会效益指标</w:t>
            </w:r>
          </w:p>
        </w:tc>
        <w:tc>
          <w:tcPr>
            <w:tcW w:w="1985" w:type="dxa"/>
            <w:vAlign w:val="center"/>
          </w:tcPr>
          <w:p w:rsidR="006B2E69" w:rsidRPr="00912AE7" w:rsidRDefault="006B2E69" w:rsidP="006B2E69">
            <w:pPr>
              <w:pStyle w:val="2"/>
            </w:pPr>
            <w:r w:rsidRPr="00912AE7">
              <w:t>保障工作正常开展</w:t>
            </w:r>
          </w:p>
        </w:tc>
        <w:tc>
          <w:tcPr>
            <w:tcW w:w="2316" w:type="dxa"/>
            <w:vAlign w:val="center"/>
          </w:tcPr>
          <w:p w:rsidR="006B2E69" w:rsidRPr="00912AE7" w:rsidRDefault="006B2E69" w:rsidP="006B2E69">
            <w:pPr>
              <w:pStyle w:val="2"/>
            </w:pPr>
            <w:r w:rsidRPr="00912AE7">
              <w:t>保障工作正常开展</w:t>
            </w:r>
          </w:p>
        </w:tc>
        <w:tc>
          <w:tcPr>
            <w:tcW w:w="2268" w:type="dxa"/>
            <w:vAlign w:val="center"/>
          </w:tcPr>
          <w:p w:rsidR="006B2E69" w:rsidRPr="00912AE7" w:rsidRDefault="006B2E69" w:rsidP="006B2E69">
            <w:pPr>
              <w:pStyle w:val="2"/>
            </w:pPr>
            <w:r w:rsidRPr="00912AE7">
              <w:t>保障工作正常开展</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499" w:type="dxa"/>
            <w:vAlign w:val="center"/>
          </w:tcPr>
          <w:p w:rsidR="006B2E69" w:rsidRPr="00912AE7" w:rsidRDefault="006B2E69" w:rsidP="006B2E69">
            <w:pPr>
              <w:pStyle w:val="3"/>
            </w:pPr>
            <w:r w:rsidRPr="00912AE7">
              <w:t>满意度指标</w:t>
            </w:r>
          </w:p>
        </w:tc>
        <w:tc>
          <w:tcPr>
            <w:tcW w:w="2273" w:type="dxa"/>
            <w:vAlign w:val="center"/>
          </w:tcPr>
          <w:p w:rsidR="006B2E69" w:rsidRPr="00912AE7" w:rsidRDefault="006B2E69" w:rsidP="006B2E69">
            <w:pPr>
              <w:pStyle w:val="2"/>
            </w:pPr>
            <w:r w:rsidRPr="00912AE7">
              <w:t>服务对象满意度指标</w:t>
            </w:r>
          </w:p>
        </w:tc>
        <w:tc>
          <w:tcPr>
            <w:tcW w:w="1985" w:type="dxa"/>
            <w:vAlign w:val="center"/>
          </w:tcPr>
          <w:p w:rsidR="006B2E69" w:rsidRPr="00912AE7" w:rsidRDefault="006B2E69" w:rsidP="006B2E69">
            <w:pPr>
              <w:pStyle w:val="2"/>
            </w:pPr>
            <w:r w:rsidRPr="00912AE7">
              <w:t>服务对象满意度</w:t>
            </w:r>
          </w:p>
        </w:tc>
        <w:tc>
          <w:tcPr>
            <w:tcW w:w="2316" w:type="dxa"/>
            <w:vAlign w:val="center"/>
          </w:tcPr>
          <w:p w:rsidR="006B2E69" w:rsidRPr="00912AE7" w:rsidRDefault="006B2E69" w:rsidP="006B2E69">
            <w:pPr>
              <w:pStyle w:val="2"/>
            </w:pPr>
            <w:r w:rsidRPr="00912AE7">
              <w:t>服务对象满意度</w:t>
            </w:r>
          </w:p>
        </w:tc>
        <w:tc>
          <w:tcPr>
            <w:tcW w:w="2268" w:type="dxa"/>
            <w:vAlign w:val="center"/>
          </w:tcPr>
          <w:p w:rsidR="006B2E69" w:rsidRPr="00912AE7" w:rsidRDefault="006B2E69" w:rsidP="006B2E69">
            <w:pPr>
              <w:pStyle w:val="2"/>
            </w:pPr>
            <w:r w:rsidRPr="00912AE7">
              <w:t>≥90%</w:t>
            </w:r>
          </w:p>
        </w:tc>
        <w:tc>
          <w:tcPr>
            <w:tcW w:w="1843" w:type="dxa"/>
            <w:vAlign w:val="center"/>
          </w:tcPr>
          <w:p w:rsidR="006B2E69" w:rsidRPr="00912AE7" w:rsidRDefault="006B2E69" w:rsidP="006B2E69">
            <w:pPr>
              <w:pStyle w:val="2"/>
            </w:pPr>
            <w:r w:rsidRPr="00912AE7">
              <w:rPr>
                <w:rFonts w:hint="eastAsia"/>
                <w:lang w:eastAsia="zh-CN"/>
              </w:rPr>
              <w:t>工作计划</w:t>
            </w:r>
          </w:p>
        </w:tc>
      </w:tr>
    </w:tbl>
    <w:p w:rsidR="00D157D5" w:rsidRPr="00912AE7" w:rsidRDefault="00D157D5" w:rsidP="00D157D5">
      <w:pPr>
        <w:ind w:firstLineChars="200" w:firstLine="560"/>
        <w:rPr>
          <w:rFonts w:ascii="方正仿宋_GBK" w:eastAsia="方正仿宋_GBK" w:hAnsi="方正仿宋_GBK" w:cs="方正仿宋_GBK"/>
          <w:sz w:val="28"/>
          <w:lang w:eastAsia="zh-CN"/>
        </w:rPr>
      </w:pPr>
      <w:bookmarkStart w:id="38" w:name="_Toc863"/>
      <w:r w:rsidRPr="00912AE7">
        <w:rPr>
          <w:rFonts w:ascii="方正仿宋_GBK" w:eastAsia="方正仿宋_GBK" w:hAnsi="方正仿宋_GBK" w:cs="方正仿宋_GBK" w:hint="eastAsia"/>
          <w:sz w:val="28"/>
          <w:lang w:eastAsia="zh-CN"/>
        </w:rPr>
        <w:t xml:space="preserve"> </w:t>
      </w:r>
    </w:p>
    <w:p w:rsidR="001A343A" w:rsidRPr="00912AE7" w:rsidRDefault="00D157D5" w:rsidP="00D157D5">
      <w:pPr>
        <w:ind w:firstLineChars="200" w:firstLine="560"/>
        <w:rPr>
          <w:rFonts w:ascii="方正仿宋_GBK" w:eastAsia="方正仿宋_GBK" w:hAnsi="方正仿宋_GBK" w:cs="方正仿宋_GBK"/>
          <w:sz w:val="28"/>
          <w:lang w:eastAsia="zh-CN"/>
        </w:rPr>
      </w:pPr>
      <w:r w:rsidRPr="00912AE7">
        <w:rPr>
          <w:rFonts w:ascii="方正仿宋_GBK" w:eastAsia="方正仿宋_GBK" w:hAnsi="方正仿宋_GBK" w:cs="方正仿宋_GBK" w:hint="eastAsia"/>
          <w:sz w:val="28"/>
          <w:lang w:eastAsia="zh-CN"/>
        </w:rPr>
        <w:t xml:space="preserve"> </w:t>
      </w: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1A343A" w:rsidRPr="00912AE7" w:rsidRDefault="001A343A" w:rsidP="00D157D5">
      <w:pPr>
        <w:ind w:firstLineChars="200" w:firstLine="560"/>
        <w:rPr>
          <w:rFonts w:ascii="方正仿宋_GBK" w:eastAsia="方正仿宋_GBK" w:hAnsi="方正仿宋_GBK" w:cs="方正仿宋_GBK"/>
          <w:sz w:val="28"/>
          <w:lang w:eastAsia="zh-CN"/>
        </w:rPr>
      </w:pPr>
    </w:p>
    <w:p w:rsidR="006B2E69" w:rsidRPr="00912AE7" w:rsidRDefault="00D157D5" w:rsidP="00D157D5">
      <w:pPr>
        <w:ind w:firstLineChars="200" w:firstLine="560"/>
      </w:pPr>
      <w:r w:rsidRPr="00912AE7">
        <w:rPr>
          <w:rFonts w:ascii="方正仿宋_GBK" w:eastAsia="方正仿宋_GBK" w:hAnsi="方正仿宋_GBK" w:cs="方正仿宋_GBK" w:hint="eastAsia"/>
          <w:sz w:val="28"/>
          <w:lang w:eastAsia="zh-CN"/>
        </w:rPr>
        <w:lastRenderedPageBreak/>
        <w:t xml:space="preserve"> </w:t>
      </w:r>
      <w:r w:rsidR="006B2E69" w:rsidRPr="00912AE7">
        <w:rPr>
          <w:rFonts w:ascii="方正仿宋_GBK" w:eastAsia="方正仿宋_GBK" w:hAnsi="方正仿宋_GBK" w:cs="方正仿宋_GBK"/>
          <w:sz w:val="28"/>
        </w:rPr>
        <w:t>2.</w:t>
      </w:r>
      <w:r w:rsidR="006B2E69" w:rsidRPr="00912AE7">
        <w:rPr>
          <w:rFonts w:ascii="方正仿宋_GBK" w:eastAsia="方正仿宋_GBK" w:hAnsi="方正仿宋_GBK" w:cs="方正仿宋_GBK" w:hint="eastAsia"/>
          <w:sz w:val="28"/>
          <w:lang w:eastAsia="zh-CN"/>
        </w:rPr>
        <w:t>其他办公办案费</w:t>
      </w:r>
      <w:r w:rsidR="006B2E69" w:rsidRPr="00912AE7">
        <w:rPr>
          <w:rFonts w:ascii="方正仿宋_GBK" w:eastAsia="方正仿宋_GBK" w:hAnsi="方正仿宋_GBK" w:cs="方正仿宋_GBK"/>
          <w:sz w:val="28"/>
        </w:rPr>
        <w:t>绩效目标表</w:t>
      </w:r>
      <w:bookmarkEnd w:id="38"/>
    </w:p>
    <w:tbl>
      <w:tblPr>
        <w:tblW w:w="0" w:type="auto"/>
        <w:jc w:val="center"/>
        <w:tblInd w:w="-1721"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603"/>
        <w:gridCol w:w="10502"/>
      </w:tblGrid>
      <w:tr w:rsidR="006B2E69" w:rsidRPr="00912AE7" w:rsidTr="006619FB">
        <w:trPr>
          <w:trHeight w:val="369"/>
          <w:jc w:val="center"/>
        </w:trPr>
        <w:tc>
          <w:tcPr>
            <w:tcW w:w="1603" w:type="dxa"/>
            <w:vAlign w:val="center"/>
          </w:tcPr>
          <w:p w:rsidR="006B2E69" w:rsidRPr="00912AE7" w:rsidRDefault="006B2E69" w:rsidP="006B2E69">
            <w:pPr>
              <w:pStyle w:val="1"/>
            </w:pPr>
            <w:r w:rsidRPr="00912AE7">
              <w:t>绩效目标</w:t>
            </w:r>
          </w:p>
        </w:tc>
        <w:tc>
          <w:tcPr>
            <w:tcW w:w="10502" w:type="dxa"/>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652"/>
        <w:gridCol w:w="2410"/>
        <w:gridCol w:w="2126"/>
        <w:gridCol w:w="1985"/>
        <w:gridCol w:w="2126"/>
        <w:gridCol w:w="1843"/>
      </w:tblGrid>
      <w:tr w:rsidR="006619FB" w:rsidRPr="00912AE7" w:rsidTr="006619FB">
        <w:trPr>
          <w:trHeight w:val="397"/>
          <w:tblHeader/>
          <w:jc w:val="center"/>
        </w:trPr>
        <w:tc>
          <w:tcPr>
            <w:tcW w:w="1652" w:type="dxa"/>
            <w:vAlign w:val="center"/>
          </w:tcPr>
          <w:p w:rsidR="006B2E69" w:rsidRPr="00912AE7" w:rsidRDefault="006B2E69" w:rsidP="006B2E69">
            <w:pPr>
              <w:pStyle w:val="1"/>
            </w:pPr>
            <w:r w:rsidRPr="00912AE7">
              <w:t>一级指标</w:t>
            </w:r>
          </w:p>
        </w:tc>
        <w:tc>
          <w:tcPr>
            <w:tcW w:w="2410" w:type="dxa"/>
            <w:vAlign w:val="center"/>
          </w:tcPr>
          <w:p w:rsidR="006B2E69" w:rsidRPr="00912AE7" w:rsidRDefault="006B2E69" w:rsidP="006B2E69">
            <w:pPr>
              <w:pStyle w:val="1"/>
            </w:pPr>
            <w:r w:rsidRPr="00912AE7">
              <w:t>二级指标</w:t>
            </w:r>
          </w:p>
        </w:tc>
        <w:tc>
          <w:tcPr>
            <w:tcW w:w="2126" w:type="dxa"/>
            <w:vAlign w:val="center"/>
          </w:tcPr>
          <w:p w:rsidR="006B2E69" w:rsidRPr="00912AE7" w:rsidRDefault="006B2E69" w:rsidP="006B2E69">
            <w:pPr>
              <w:pStyle w:val="1"/>
            </w:pPr>
            <w:r w:rsidRPr="00912AE7">
              <w:t>三级指标</w:t>
            </w:r>
          </w:p>
        </w:tc>
        <w:tc>
          <w:tcPr>
            <w:tcW w:w="1985" w:type="dxa"/>
            <w:vAlign w:val="center"/>
          </w:tcPr>
          <w:p w:rsidR="006B2E69" w:rsidRPr="00912AE7" w:rsidRDefault="006B2E69" w:rsidP="006B2E69">
            <w:pPr>
              <w:pStyle w:val="1"/>
            </w:pPr>
            <w:r w:rsidRPr="00912AE7">
              <w:t>绩效指标描述</w:t>
            </w:r>
          </w:p>
        </w:tc>
        <w:tc>
          <w:tcPr>
            <w:tcW w:w="2126" w:type="dxa"/>
            <w:vAlign w:val="center"/>
          </w:tcPr>
          <w:p w:rsidR="006B2E69" w:rsidRPr="00912AE7" w:rsidRDefault="006B2E69" w:rsidP="006B2E69">
            <w:pPr>
              <w:pStyle w:val="1"/>
            </w:pPr>
            <w:r w:rsidRPr="00912AE7">
              <w:t>指标值</w:t>
            </w:r>
          </w:p>
        </w:tc>
        <w:tc>
          <w:tcPr>
            <w:tcW w:w="1843" w:type="dxa"/>
            <w:vAlign w:val="center"/>
          </w:tcPr>
          <w:p w:rsidR="006B2E69" w:rsidRPr="00912AE7" w:rsidRDefault="006B2E69" w:rsidP="006B2E69">
            <w:pPr>
              <w:pStyle w:val="1"/>
            </w:pPr>
            <w:r w:rsidRPr="00912AE7">
              <w:t>指标值确定依据</w:t>
            </w:r>
          </w:p>
        </w:tc>
      </w:tr>
      <w:tr w:rsidR="006619FB" w:rsidRPr="00912AE7" w:rsidTr="006619FB">
        <w:trPr>
          <w:trHeight w:val="369"/>
          <w:jc w:val="center"/>
        </w:trPr>
        <w:tc>
          <w:tcPr>
            <w:tcW w:w="1652" w:type="dxa"/>
            <w:vMerge w:val="restart"/>
            <w:vAlign w:val="center"/>
          </w:tcPr>
          <w:p w:rsidR="006B2E69" w:rsidRPr="00912AE7" w:rsidRDefault="006B2E69" w:rsidP="006B2E69">
            <w:pPr>
              <w:pStyle w:val="3"/>
            </w:pPr>
            <w:r w:rsidRPr="00912AE7">
              <w:t>产出指标</w:t>
            </w:r>
          </w:p>
        </w:tc>
        <w:tc>
          <w:tcPr>
            <w:tcW w:w="2410" w:type="dxa"/>
            <w:vAlign w:val="center"/>
          </w:tcPr>
          <w:p w:rsidR="006B2E69" w:rsidRPr="00912AE7" w:rsidRDefault="006B2E69" w:rsidP="006B2E69">
            <w:pPr>
              <w:pStyle w:val="2"/>
            </w:pPr>
            <w:r w:rsidRPr="00912AE7">
              <w:t>数量指标</w:t>
            </w:r>
          </w:p>
        </w:tc>
        <w:tc>
          <w:tcPr>
            <w:tcW w:w="2126" w:type="dxa"/>
            <w:vAlign w:val="center"/>
          </w:tcPr>
          <w:p w:rsidR="006B2E69" w:rsidRPr="00912AE7" w:rsidRDefault="006B2E69" w:rsidP="006B2E69">
            <w:pPr>
              <w:pStyle w:val="2"/>
            </w:pPr>
            <w:r w:rsidRPr="00912AE7">
              <w:t>工作完成率(%)</w:t>
            </w:r>
          </w:p>
        </w:tc>
        <w:tc>
          <w:tcPr>
            <w:tcW w:w="1985" w:type="dxa"/>
            <w:vAlign w:val="center"/>
          </w:tcPr>
          <w:p w:rsidR="006B2E69" w:rsidRPr="00912AE7" w:rsidRDefault="006B2E69" w:rsidP="006B2E69">
            <w:pPr>
              <w:pStyle w:val="2"/>
            </w:pPr>
            <w:r w:rsidRPr="00912AE7">
              <w:t>工作完成率(%)</w:t>
            </w:r>
          </w:p>
        </w:tc>
        <w:tc>
          <w:tcPr>
            <w:tcW w:w="2126" w:type="dxa"/>
            <w:vAlign w:val="center"/>
          </w:tcPr>
          <w:p w:rsidR="006B2E69" w:rsidRPr="00912AE7" w:rsidRDefault="006B2E69" w:rsidP="006B2E69">
            <w:pPr>
              <w:pStyle w:val="2"/>
            </w:pPr>
            <w:r w:rsidRPr="00912AE7">
              <w:t>100%</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652" w:type="dxa"/>
            <w:vMerge/>
            <w:vAlign w:val="center"/>
          </w:tcPr>
          <w:p w:rsidR="006B2E69" w:rsidRPr="00912AE7" w:rsidRDefault="006B2E69" w:rsidP="006B2E69"/>
        </w:tc>
        <w:tc>
          <w:tcPr>
            <w:tcW w:w="2410" w:type="dxa"/>
            <w:vAlign w:val="center"/>
          </w:tcPr>
          <w:p w:rsidR="006B2E69" w:rsidRPr="00912AE7" w:rsidRDefault="006B2E69" w:rsidP="006B2E69">
            <w:pPr>
              <w:pStyle w:val="2"/>
            </w:pPr>
            <w:r w:rsidRPr="00912AE7">
              <w:t>质量指标</w:t>
            </w:r>
          </w:p>
        </w:tc>
        <w:tc>
          <w:tcPr>
            <w:tcW w:w="2126" w:type="dxa"/>
            <w:vAlign w:val="center"/>
          </w:tcPr>
          <w:p w:rsidR="006B2E69" w:rsidRPr="00912AE7" w:rsidRDefault="006B2E69" w:rsidP="006B2E69">
            <w:pPr>
              <w:pStyle w:val="2"/>
            </w:pPr>
            <w:r w:rsidRPr="00912AE7">
              <w:t>工作合格率(%)</w:t>
            </w:r>
          </w:p>
        </w:tc>
        <w:tc>
          <w:tcPr>
            <w:tcW w:w="1985" w:type="dxa"/>
            <w:vAlign w:val="center"/>
          </w:tcPr>
          <w:p w:rsidR="006B2E69" w:rsidRPr="00912AE7" w:rsidRDefault="006B2E69" w:rsidP="006B2E69">
            <w:pPr>
              <w:pStyle w:val="2"/>
            </w:pPr>
            <w:r w:rsidRPr="00912AE7">
              <w:t>工作合格率(%)</w:t>
            </w:r>
          </w:p>
        </w:tc>
        <w:tc>
          <w:tcPr>
            <w:tcW w:w="2126" w:type="dxa"/>
            <w:vAlign w:val="center"/>
          </w:tcPr>
          <w:p w:rsidR="006B2E69" w:rsidRPr="00912AE7" w:rsidRDefault="006B2E69" w:rsidP="006B2E69">
            <w:pPr>
              <w:pStyle w:val="2"/>
            </w:pPr>
            <w:r w:rsidRPr="00912AE7">
              <w:t>100%</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652" w:type="dxa"/>
            <w:vMerge/>
            <w:vAlign w:val="center"/>
          </w:tcPr>
          <w:p w:rsidR="006B2E69" w:rsidRPr="00912AE7" w:rsidRDefault="006B2E69" w:rsidP="006B2E69"/>
        </w:tc>
        <w:tc>
          <w:tcPr>
            <w:tcW w:w="2410" w:type="dxa"/>
            <w:vAlign w:val="center"/>
          </w:tcPr>
          <w:p w:rsidR="006B2E69" w:rsidRPr="00912AE7" w:rsidRDefault="006B2E69" w:rsidP="006B2E69">
            <w:pPr>
              <w:pStyle w:val="2"/>
            </w:pPr>
            <w:r w:rsidRPr="00912AE7">
              <w:t>成本指标</w:t>
            </w:r>
          </w:p>
        </w:tc>
        <w:tc>
          <w:tcPr>
            <w:tcW w:w="2126" w:type="dxa"/>
            <w:vAlign w:val="center"/>
          </w:tcPr>
          <w:p w:rsidR="006B2E69" w:rsidRPr="00912AE7" w:rsidRDefault="006B2E69" w:rsidP="006B2E69">
            <w:pPr>
              <w:pStyle w:val="2"/>
            </w:pPr>
            <w:r w:rsidRPr="00912AE7">
              <w:t>预算执行率</w:t>
            </w:r>
          </w:p>
        </w:tc>
        <w:tc>
          <w:tcPr>
            <w:tcW w:w="1985" w:type="dxa"/>
            <w:vAlign w:val="center"/>
          </w:tcPr>
          <w:p w:rsidR="006B2E69" w:rsidRPr="00912AE7" w:rsidRDefault="006B2E69" w:rsidP="006B2E69">
            <w:pPr>
              <w:pStyle w:val="2"/>
            </w:pPr>
            <w:r w:rsidRPr="00912AE7">
              <w:t>预算执行率</w:t>
            </w:r>
          </w:p>
        </w:tc>
        <w:tc>
          <w:tcPr>
            <w:tcW w:w="2126" w:type="dxa"/>
            <w:vAlign w:val="center"/>
          </w:tcPr>
          <w:p w:rsidR="006B2E69" w:rsidRPr="00912AE7" w:rsidRDefault="006B2E69" w:rsidP="006B2E69">
            <w:pPr>
              <w:pStyle w:val="2"/>
            </w:pPr>
            <w:r w:rsidRPr="00912AE7">
              <w:t>≥90%</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652" w:type="dxa"/>
            <w:vMerge/>
            <w:vAlign w:val="center"/>
          </w:tcPr>
          <w:p w:rsidR="006B2E69" w:rsidRPr="00912AE7" w:rsidRDefault="006B2E69" w:rsidP="006B2E69"/>
        </w:tc>
        <w:tc>
          <w:tcPr>
            <w:tcW w:w="2410" w:type="dxa"/>
            <w:vAlign w:val="center"/>
          </w:tcPr>
          <w:p w:rsidR="006B2E69" w:rsidRPr="00912AE7" w:rsidRDefault="006B2E69" w:rsidP="006B2E69">
            <w:pPr>
              <w:pStyle w:val="2"/>
            </w:pPr>
            <w:r w:rsidRPr="00912AE7">
              <w:t>时效指标</w:t>
            </w:r>
          </w:p>
        </w:tc>
        <w:tc>
          <w:tcPr>
            <w:tcW w:w="2126" w:type="dxa"/>
            <w:vAlign w:val="center"/>
          </w:tcPr>
          <w:p w:rsidR="006B2E69" w:rsidRPr="00912AE7" w:rsidRDefault="006B2E69" w:rsidP="006B2E69">
            <w:pPr>
              <w:pStyle w:val="2"/>
            </w:pPr>
            <w:r w:rsidRPr="00912AE7">
              <w:t>完成时限</w:t>
            </w:r>
          </w:p>
        </w:tc>
        <w:tc>
          <w:tcPr>
            <w:tcW w:w="1985" w:type="dxa"/>
            <w:vAlign w:val="center"/>
          </w:tcPr>
          <w:p w:rsidR="006B2E69" w:rsidRPr="00912AE7" w:rsidRDefault="006B2E69" w:rsidP="006B2E69">
            <w:pPr>
              <w:pStyle w:val="2"/>
            </w:pPr>
            <w:r w:rsidRPr="00912AE7">
              <w:t>完成时限</w:t>
            </w:r>
          </w:p>
        </w:tc>
        <w:tc>
          <w:tcPr>
            <w:tcW w:w="2126" w:type="dxa"/>
            <w:vAlign w:val="center"/>
          </w:tcPr>
          <w:p w:rsidR="006B2E69" w:rsidRPr="00912AE7" w:rsidRDefault="006B2E69" w:rsidP="006B2E69">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652" w:type="dxa"/>
            <w:vAlign w:val="center"/>
          </w:tcPr>
          <w:p w:rsidR="006B2E69" w:rsidRPr="00912AE7" w:rsidRDefault="006B2E69" w:rsidP="006B2E69">
            <w:pPr>
              <w:pStyle w:val="3"/>
            </w:pPr>
            <w:r w:rsidRPr="00912AE7">
              <w:t>效益指标</w:t>
            </w:r>
          </w:p>
        </w:tc>
        <w:tc>
          <w:tcPr>
            <w:tcW w:w="2410" w:type="dxa"/>
            <w:vAlign w:val="center"/>
          </w:tcPr>
          <w:p w:rsidR="006B2E69" w:rsidRPr="00912AE7" w:rsidRDefault="006B2E69" w:rsidP="006B2E69">
            <w:pPr>
              <w:pStyle w:val="2"/>
            </w:pPr>
            <w:r w:rsidRPr="00912AE7">
              <w:t>社会效益指标</w:t>
            </w:r>
          </w:p>
        </w:tc>
        <w:tc>
          <w:tcPr>
            <w:tcW w:w="2126" w:type="dxa"/>
            <w:vAlign w:val="center"/>
          </w:tcPr>
          <w:p w:rsidR="006B2E69" w:rsidRPr="00912AE7" w:rsidRDefault="006B2E69" w:rsidP="006B2E69">
            <w:pPr>
              <w:pStyle w:val="2"/>
            </w:pPr>
            <w:r w:rsidRPr="00912AE7">
              <w:t>保障工作正常开展</w:t>
            </w:r>
          </w:p>
        </w:tc>
        <w:tc>
          <w:tcPr>
            <w:tcW w:w="1985" w:type="dxa"/>
            <w:vAlign w:val="center"/>
          </w:tcPr>
          <w:p w:rsidR="006B2E69" w:rsidRPr="00912AE7" w:rsidRDefault="006B2E69" w:rsidP="006B2E69">
            <w:pPr>
              <w:pStyle w:val="2"/>
            </w:pPr>
            <w:r w:rsidRPr="00912AE7">
              <w:t>保障工作正常开展</w:t>
            </w:r>
          </w:p>
        </w:tc>
        <w:tc>
          <w:tcPr>
            <w:tcW w:w="2126" w:type="dxa"/>
            <w:vAlign w:val="center"/>
          </w:tcPr>
          <w:p w:rsidR="006B2E69" w:rsidRPr="00912AE7" w:rsidRDefault="006B2E69" w:rsidP="006B2E69">
            <w:pPr>
              <w:pStyle w:val="2"/>
            </w:pPr>
            <w:r w:rsidRPr="00912AE7">
              <w:t>保障工作正常开展</w:t>
            </w:r>
          </w:p>
        </w:tc>
        <w:tc>
          <w:tcPr>
            <w:tcW w:w="1843" w:type="dxa"/>
            <w:vAlign w:val="center"/>
          </w:tcPr>
          <w:p w:rsidR="006B2E69" w:rsidRPr="00912AE7" w:rsidRDefault="006B2E69" w:rsidP="006B2E69">
            <w:pPr>
              <w:pStyle w:val="2"/>
            </w:pPr>
            <w:r w:rsidRPr="00912AE7">
              <w:rPr>
                <w:rFonts w:hint="eastAsia"/>
                <w:lang w:eastAsia="zh-CN"/>
              </w:rPr>
              <w:t>工作计划</w:t>
            </w:r>
          </w:p>
        </w:tc>
      </w:tr>
      <w:tr w:rsidR="006619FB" w:rsidRPr="00912AE7" w:rsidTr="006619FB">
        <w:trPr>
          <w:trHeight w:val="369"/>
          <w:jc w:val="center"/>
        </w:trPr>
        <w:tc>
          <w:tcPr>
            <w:tcW w:w="1652" w:type="dxa"/>
            <w:vAlign w:val="center"/>
          </w:tcPr>
          <w:p w:rsidR="006B2E69" w:rsidRPr="00912AE7" w:rsidRDefault="006B2E69" w:rsidP="006B2E69">
            <w:pPr>
              <w:pStyle w:val="3"/>
            </w:pPr>
            <w:r w:rsidRPr="00912AE7">
              <w:t>满意度指标</w:t>
            </w:r>
          </w:p>
        </w:tc>
        <w:tc>
          <w:tcPr>
            <w:tcW w:w="2410" w:type="dxa"/>
            <w:vAlign w:val="center"/>
          </w:tcPr>
          <w:p w:rsidR="006B2E69" w:rsidRPr="00912AE7" w:rsidRDefault="006B2E69" w:rsidP="006B2E69">
            <w:pPr>
              <w:pStyle w:val="2"/>
            </w:pPr>
            <w:r w:rsidRPr="00912AE7">
              <w:t>服务对象满意度指标</w:t>
            </w:r>
          </w:p>
        </w:tc>
        <w:tc>
          <w:tcPr>
            <w:tcW w:w="2126" w:type="dxa"/>
            <w:vAlign w:val="center"/>
          </w:tcPr>
          <w:p w:rsidR="006B2E69" w:rsidRPr="00912AE7" w:rsidRDefault="006B2E69" w:rsidP="006B2E69">
            <w:pPr>
              <w:pStyle w:val="2"/>
            </w:pPr>
            <w:r w:rsidRPr="00912AE7">
              <w:t>服务对象满意度</w:t>
            </w:r>
          </w:p>
        </w:tc>
        <w:tc>
          <w:tcPr>
            <w:tcW w:w="1985" w:type="dxa"/>
            <w:vAlign w:val="center"/>
          </w:tcPr>
          <w:p w:rsidR="006B2E69" w:rsidRPr="00912AE7" w:rsidRDefault="006B2E69" w:rsidP="006B2E69">
            <w:pPr>
              <w:pStyle w:val="2"/>
            </w:pPr>
            <w:r w:rsidRPr="00912AE7">
              <w:t>服务对象满意度</w:t>
            </w:r>
          </w:p>
        </w:tc>
        <w:tc>
          <w:tcPr>
            <w:tcW w:w="2126" w:type="dxa"/>
            <w:vAlign w:val="center"/>
          </w:tcPr>
          <w:p w:rsidR="006B2E69" w:rsidRPr="00912AE7" w:rsidRDefault="006B2E69" w:rsidP="006B2E69">
            <w:pPr>
              <w:pStyle w:val="2"/>
            </w:pPr>
            <w:r w:rsidRPr="00912AE7">
              <w:t>≥90%</w:t>
            </w:r>
          </w:p>
        </w:tc>
        <w:tc>
          <w:tcPr>
            <w:tcW w:w="1843"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sectPr w:rsidR="006B2E69" w:rsidRPr="00912AE7">
          <w:pgSz w:w="16840" w:h="11900" w:orient="landscape"/>
          <w:pgMar w:top="1304" w:right="1984" w:bottom="1304" w:left="1134" w:header="720" w:footer="720" w:gutter="0"/>
          <w:cols w:space="720"/>
        </w:sectPr>
      </w:pPr>
    </w:p>
    <w:p w:rsidR="006B2E69" w:rsidRPr="00912AE7" w:rsidRDefault="00D157D5" w:rsidP="00D157D5">
      <w:pPr>
        <w:ind w:firstLineChars="200" w:firstLine="560"/>
        <w:outlineLvl w:val="3"/>
      </w:pPr>
      <w:bookmarkStart w:id="39" w:name="_Toc21960"/>
      <w:r w:rsidRPr="00912AE7">
        <w:rPr>
          <w:rFonts w:ascii="方正仿宋_GBK" w:eastAsia="方正仿宋_GBK" w:hAnsi="方正仿宋_GBK" w:cs="方正仿宋_GBK" w:hint="eastAsia"/>
          <w:sz w:val="28"/>
          <w:lang w:eastAsia="zh-CN"/>
        </w:rPr>
        <w:lastRenderedPageBreak/>
        <w:t xml:space="preserve">    </w:t>
      </w:r>
      <w:r w:rsidR="006B2E69" w:rsidRPr="00912AE7">
        <w:rPr>
          <w:rFonts w:ascii="方正仿宋_GBK" w:eastAsia="方正仿宋_GBK" w:hAnsi="方正仿宋_GBK" w:cs="方正仿宋_GBK"/>
          <w:sz w:val="28"/>
        </w:rPr>
        <w:t>3.</w:t>
      </w:r>
      <w:r w:rsidR="006B2E69" w:rsidRPr="00912AE7">
        <w:rPr>
          <w:rFonts w:ascii="方正仿宋_GBK" w:eastAsia="方正仿宋_GBK" w:hAnsi="方正仿宋_GBK" w:cs="方正仿宋_GBK" w:hint="eastAsia"/>
          <w:sz w:val="28"/>
          <w:lang w:eastAsia="zh-CN"/>
        </w:rPr>
        <w:t>办公楼维修维护</w:t>
      </w:r>
      <w:r w:rsidR="006B2E69" w:rsidRPr="00912AE7">
        <w:rPr>
          <w:rFonts w:ascii="方正仿宋_GBK" w:eastAsia="方正仿宋_GBK" w:hAnsi="方正仿宋_GBK" w:cs="方正仿宋_GBK"/>
          <w:sz w:val="28"/>
        </w:rPr>
        <w:t>费绩效目标表</w:t>
      </w:r>
      <w:bookmarkEnd w:id="39"/>
    </w:p>
    <w:tbl>
      <w:tblPr>
        <w:tblW w:w="0" w:type="auto"/>
        <w:jc w:val="center"/>
        <w:tblInd w:w="-1063"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276"/>
        <w:gridCol w:w="10773"/>
      </w:tblGrid>
      <w:tr w:rsidR="006B2E69" w:rsidRPr="00912AE7" w:rsidTr="0038714C">
        <w:trPr>
          <w:trHeight w:val="369"/>
          <w:jc w:val="center"/>
        </w:trPr>
        <w:tc>
          <w:tcPr>
            <w:tcW w:w="1276" w:type="dxa"/>
            <w:vAlign w:val="center"/>
          </w:tcPr>
          <w:p w:rsidR="006B2E69" w:rsidRPr="00912AE7" w:rsidRDefault="006B2E69" w:rsidP="006B2E69">
            <w:pPr>
              <w:pStyle w:val="1"/>
            </w:pPr>
            <w:r w:rsidRPr="00912AE7">
              <w:t>绩效目标</w:t>
            </w:r>
          </w:p>
        </w:tc>
        <w:tc>
          <w:tcPr>
            <w:tcW w:w="10773" w:type="dxa"/>
            <w:vAlign w:val="center"/>
          </w:tcPr>
          <w:p w:rsidR="006B2E69" w:rsidRPr="00912AE7" w:rsidRDefault="006B2E69" w:rsidP="006B2E69">
            <w:pPr>
              <w:pStyle w:val="2"/>
            </w:pPr>
            <w:r w:rsidRPr="00912AE7">
              <w:t>1.做好其他专项支出,保障单位业务开展</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91"/>
        <w:gridCol w:w="2126"/>
        <w:gridCol w:w="1984"/>
        <w:gridCol w:w="2012"/>
        <w:gridCol w:w="2099"/>
        <w:gridCol w:w="2537"/>
      </w:tblGrid>
      <w:tr w:rsidR="006B2E69" w:rsidRPr="00912AE7" w:rsidTr="0038714C">
        <w:trPr>
          <w:trHeight w:val="397"/>
          <w:tblHeader/>
          <w:jc w:val="center"/>
        </w:trPr>
        <w:tc>
          <w:tcPr>
            <w:tcW w:w="1291" w:type="dxa"/>
            <w:vAlign w:val="center"/>
          </w:tcPr>
          <w:p w:rsidR="006B2E69" w:rsidRPr="00912AE7" w:rsidRDefault="006B2E69" w:rsidP="006B2E69">
            <w:pPr>
              <w:pStyle w:val="1"/>
            </w:pPr>
            <w:r w:rsidRPr="00912AE7">
              <w:t>一级指标</w:t>
            </w:r>
          </w:p>
        </w:tc>
        <w:tc>
          <w:tcPr>
            <w:tcW w:w="2126" w:type="dxa"/>
            <w:vAlign w:val="center"/>
          </w:tcPr>
          <w:p w:rsidR="006B2E69" w:rsidRPr="00912AE7" w:rsidRDefault="006B2E69" w:rsidP="006B2E69">
            <w:pPr>
              <w:pStyle w:val="1"/>
            </w:pPr>
            <w:r w:rsidRPr="00912AE7">
              <w:t>二级指标</w:t>
            </w:r>
          </w:p>
        </w:tc>
        <w:tc>
          <w:tcPr>
            <w:tcW w:w="1984" w:type="dxa"/>
            <w:vAlign w:val="center"/>
          </w:tcPr>
          <w:p w:rsidR="006B2E69" w:rsidRPr="00912AE7" w:rsidRDefault="006B2E69" w:rsidP="006B2E69">
            <w:pPr>
              <w:pStyle w:val="1"/>
            </w:pPr>
            <w:r w:rsidRPr="00912AE7">
              <w:t>三级指标</w:t>
            </w:r>
          </w:p>
        </w:tc>
        <w:tc>
          <w:tcPr>
            <w:tcW w:w="2012" w:type="dxa"/>
            <w:vAlign w:val="center"/>
          </w:tcPr>
          <w:p w:rsidR="006B2E69" w:rsidRPr="00912AE7" w:rsidRDefault="006B2E69" w:rsidP="006B2E69">
            <w:pPr>
              <w:pStyle w:val="1"/>
            </w:pPr>
            <w:r w:rsidRPr="00912AE7">
              <w:t>绩效指标描述</w:t>
            </w:r>
          </w:p>
        </w:tc>
        <w:tc>
          <w:tcPr>
            <w:tcW w:w="2099" w:type="dxa"/>
            <w:vAlign w:val="center"/>
          </w:tcPr>
          <w:p w:rsidR="006B2E69" w:rsidRPr="00912AE7" w:rsidRDefault="006B2E69" w:rsidP="006B2E69">
            <w:pPr>
              <w:pStyle w:val="1"/>
            </w:pPr>
            <w:r w:rsidRPr="00912AE7">
              <w:t>指标值</w:t>
            </w:r>
          </w:p>
        </w:tc>
        <w:tc>
          <w:tcPr>
            <w:tcW w:w="2537" w:type="dxa"/>
            <w:vAlign w:val="center"/>
          </w:tcPr>
          <w:p w:rsidR="006B2E69" w:rsidRPr="00912AE7" w:rsidRDefault="006B2E69" w:rsidP="006B2E69">
            <w:pPr>
              <w:pStyle w:val="1"/>
            </w:pPr>
            <w:r w:rsidRPr="00912AE7">
              <w:t>指标值确定依据</w:t>
            </w:r>
          </w:p>
        </w:tc>
      </w:tr>
      <w:tr w:rsidR="006B2E69" w:rsidRPr="00912AE7" w:rsidTr="0038714C">
        <w:trPr>
          <w:trHeight w:val="369"/>
          <w:jc w:val="center"/>
        </w:trPr>
        <w:tc>
          <w:tcPr>
            <w:tcW w:w="1291" w:type="dxa"/>
            <w:vMerge w:val="restart"/>
            <w:vAlign w:val="center"/>
          </w:tcPr>
          <w:p w:rsidR="006B2E69" w:rsidRPr="00912AE7" w:rsidRDefault="006B2E69" w:rsidP="006B2E69">
            <w:pPr>
              <w:pStyle w:val="3"/>
            </w:pPr>
            <w:r w:rsidRPr="00912AE7">
              <w:t>产出指标</w:t>
            </w:r>
          </w:p>
        </w:tc>
        <w:tc>
          <w:tcPr>
            <w:tcW w:w="2126" w:type="dxa"/>
            <w:vAlign w:val="center"/>
          </w:tcPr>
          <w:p w:rsidR="006B2E69" w:rsidRPr="00912AE7" w:rsidRDefault="006B2E69" w:rsidP="006B2E69">
            <w:pPr>
              <w:pStyle w:val="2"/>
            </w:pPr>
            <w:r w:rsidRPr="00912AE7">
              <w:t>数量指标</w:t>
            </w:r>
          </w:p>
        </w:tc>
        <w:tc>
          <w:tcPr>
            <w:tcW w:w="1984" w:type="dxa"/>
            <w:vAlign w:val="center"/>
          </w:tcPr>
          <w:p w:rsidR="006B2E69" w:rsidRPr="00912AE7" w:rsidRDefault="006B2E69" w:rsidP="006B2E69">
            <w:pPr>
              <w:pStyle w:val="2"/>
            </w:pPr>
            <w:r w:rsidRPr="00912AE7">
              <w:t>工作完成率(%)</w:t>
            </w:r>
          </w:p>
        </w:tc>
        <w:tc>
          <w:tcPr>
            <w:tcW w:w="2012" w:type="dxa"/>
            <w:vAlign w:val="center"/>
          </w:tcPr>
          <w:p w:rsidR="006B2E69" w:rsidRPr="00912AE7" w:rsidRDefault="006B2E69" w:rsidP="006B2E69">
            <w:pPr>
              <w:pStyle w:val="2"/>
            </w:pPr>
            <w:r w:rsidRPr="00912AE7">
              <w:t>工作完成率(%)</w:t>
            </w:r>
          </w:p>
        </w:tc>
        <w:tc>
          <w:tcPr>
            <w:tcW w:w="2099" w:type="dxa"/>
            <w:vAlign w:val="center"/>
          </w:tcPr>
          <w:p w:rsidR="006B2E69" w:rsidRPr="00912AE7" w:rsidRDefault="006B2E69" w:rsidP="006B2E69">
            <w:pPr>
              <w:pStyle w:val="2"/>
            </w:pPr>
            <w:r w:rsidRPr="00912AE7">
              <w:t>100%</w:t>
            </w:r>
          </w:p>
        </w:tc>
        <w:tc>
          <w:tcPr>
            <w:tcW w:w="253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38714C">
        <w:trPr>
          <w:trHeight w:val="369"/>
          <w:jc w:val="center"/>
        </w:trPr>
        <w:tc>
          <w:tcPr>
            <w:tcW w:w="1291"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质量指标</w:t>
            </w:r>
          </w:p>
        </w:tc>
        <w:tc>
          <w:tcPr>
            <w:tcW w:w="1984" w:type="dxa"/>
            <w:vAlign w:val="center"/>
          </w:tcPr>
          <w:p w:rsidR="006B2E69" w:rsidRPr="00912AE7" w:rsidRDefault="006B2E69" w:rsidP="006B2E69">
            <w:pPr>
              <w:pStyle w:val="2"/>
            </w:pPr>
            <w:r w:rsidRPr="00912AE7">
              <w:rPr>
                <w:rFonts w:hint="eastAsia"/>
                <w:lang w:eastAsia="zh-CN"/>
              </w:rPr>
              <w:t>维修</w:t>
            </w:r>
            <w:r w:rsidRPr="00912AE7">
              <w:t>合格率(%)</w:t>
            </w:r>
          </w:p>
        </w:tc>
        <w:tc>
          <w:tcPr>
            <w:tcW w:w="2012" w:type="dxa"/>
            <w:vAlign w:val="center"/>
          </w:tcPr>
          <w:p w:rsidR="006B2E69" w:rsidRPr="00912AE7" w:rsidRDefault="006B2E69" w:rsidP="006B2E69">
            <w:pPr>
              <w:pStyle w:val="2"/>
            </w:pPr>
            <w:r w:rsidRPr="00912AE7">
              <w:rPr>
                <w:rFonts w:hint="eastAsia"/>
                <w:lang w:eastAsia="zh-CN"/>
              </w:rPr>
              <w:t>维修</w:t>
            </w:r>
            <w:r w:rsidRPr="00912AE7">
              <w:t>合格率(%)</w:t>
            </w:r>
          </w:p>
        </w:tc>
        <w:tc>
          <w:tcPr>
            <w:tcW w:w="2099" w:type="dxa"/>
            <w:vAlign w:val="center"/>
          </w:tcPr>
          <w:p w:rsidR="006B2E69" w:rsidRPr="00912AE7" w:rsidRDefault="006B2E69" w:rsidP="006B2E69">
            <w:pPr>
              <w:pStyle w:val="2"/>
            </w:pPr>
            <w:r w:rsidRPr="00912AE7">
              <w:t>100%</w:t>
            </w:r>
          </w:p>
        </w:tc>
        <w:tc>
          <w:tcPr>
            <w:tcW w:w="253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38714C">
        <w:trPr>
          <w:trHeight w:val="369"/>
          <w:jc w:val="center"/>
        </w:trPr>
        <w:tc>
          <w:tcPr>
            <w:tcW w:w="1291"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成本指标</w:t>
            </w:r>
          </w:p>
        </w:tc>
        <w:tc>
          <w:tcPr>
            <w:tcW w:w="1984" w:type="dxa"/>
            <w:vAlign w:val="center"/>
          </w:tcPr>
          <w:p w:rsidR="006B2E69" w:rsidRPr="00912AE7" w:rsidRDefault="006B2E69" w:rsidP="006B2E69">
            <w:pPr>
              <w:pStyle w:val="2"/>
            </w:pPr>
            <w:r w:rsidRPr="00912AE7">
              <w:t>预算执行率</w:t>
            </w:r>
          </w:p>
        </w:tc>
        <w:tc>
          <w:tcPr>
            <w:tcW w:w="2012" w:type="dxa"/>
            <w:vAlign w:val="center"/>
          </w:tcPr>
          <w:p w:rsidR="006B2E69" w:rsidRPr="00912AE7" w:rsidRDefault="006B2E69" w:rsidP="006B2E69">
            <w:pPr>
              <w:pStyle w:val="2"/>
            </w:pPr>
            <w:r w:rsidRPr="00912AE7">
              <w:t>预算执行率</w:t>
            </w:r>
          </w:p>
        </w:tc>
        <w:tc>
          <w:tcPr>
            <w:tcW w:w="2099" w:type="dxa"/>
            <w:vAlign w:val="center"/>
          </w:tcPr>
          <w:p w:rsidR="006B2E69" w:rsidRPr="00912AE7" w:rsidRDefault="006B2E69" w:rsidP="006B2E69">
            <w:pPr>
              <w:pStyle w:val="2"/>
            </w:pPr>
            <w:r w:rsidRPr="00912AE7">
              <w:t>≥90%</w:t>
            </w:r>
          </w:p>
        </w:tc>
        <w:tc>
          <w:tcPr>
            <w:tcW w:w="253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38714C">
        <w:trPr>
          <w:trHeight w:val="369"/>
          <w:jc w:val="center"/>
        </w:trPr>
        <w:tc>
          <w:tcPr>
            <w:tcW w:w="1291" w:type="dxa"/>
            <w:vMerge/>
            <w:vAlign w:val="center"/>
          </w:tcPr>
          <w:p w:rsidR="006B2E69" w:rsidRPr="00912AE7" w:rsidRDefault="006B2E69" w:rsidP="006B2E69"/>
        </w:tc>
        <w:tc>
          <w:tcPr>
            <w:tcW w:w="2126" w:type="dxa"/>
            <w:vAlign w:val="center"/>
          </w:tcPr>
          <w:p w:rsidR="006B2E69" w:rsidRPr="00912AE7" w:rsidRDefault="006B2E69" w:rsidP="006B2E69">
            <w:pPr>
              <w:pStyle w:val="2"/>
            </w:pPr>
            <w:r w:rsidRPr="00912AE7">
              <w:t>时效指标</w:t>
            </w:r>
          </w:p>
        </w:tc>
        <w:tc>
          <w:tcPr>
            <w:tcW w:w="1984" w:type="dxa"/>
            <w:vAlign w:val="center"/>
          </w:tcPr>
          <w:p w:rsidR="006B2E69" w:rsidRPr="00912AE7" w:rsidRDefault="006B2E69" w:rsidP="006B2E69">
            <w:pPr>
              <w:pStyle w:val="2"/>
            </w:pPr>
            <w:r w:rsidRPr="00912AE7">
              <w:t>完成时限</w:t>
            </w:r>
          </w:p>
        </w:tc>
        <w:tc>
          <w:tcPr>
            <w:tcW w:w="2012" w:type="dxa"/>
            <w:vAlign w:val="center"/>
          </w:tcPr>
          <w:p w:rsidR="006B2E69" w:rsidRPr="00912AE7" w:rsidRDefault="006B2E69" w:rsidP="006B2E69">
            <w:pPr>
              <w:pStyle w:val="2"/>
            </w:pPr>
            <w:r w:rsidRPr="00912AE7">
              <w:t>完成时限</w:t>
            </w:r>
          </w:p>
        </w:tc>
        <w:tc>
          <w:tcPr>
            <w:tcW w:w="2099" w:type="dxa"/>
            <w:vAlign w:val="center"/>
          </w:tcPr>
          <w:p w:rsidR="006B2E69" w:rsidRPr="00912AE7" w:rsidRDefault="006B2E69" w:rsidP="006B2E69">
            <w:pPr>
              <w:pStyle w:val="2"/>
            </w:pPr>
            <w:smartTag w:uri="urn:schemas-microsoft-com:office:smarttags" w:element="chsdate">
              <w:smartTagPr>
                <w:attr w:name="Year" w:val="2023"/>
                <w:attr w:name="Month" w:val="12"/>
                <w:attr w:name="Day" w:val="31"/>
                <w:attr w:name="IsLunarDate" w:val="False"/>
                <w:attr w:name="IsROCDate" w:val="False"/>
              </w:smartTagPr>
              <w:r w:rsidRPr="00912AE7">
                <w:t>2023年12月31日</w:t>
              </w:r>
            </w:smartTag>
          </w:p>
        </w:tc>
        <w:tc>
          <w:tcPr>
            <w:tcW w:w="253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D157D5">
        <w:trPr>
          <w:trHeight w:val="262"/>
          <w:jc w:val="center"/>
        </w:trPr>
        <w:tc>
          <w:tcPr>
            <w:tcW w:w="1291" w:type="dxa"/>
            <w:vAlign w:val="center"/>
          </w:tcPr>
          <w:p w:rsidR="006B2E69" w:rsidRPr="00912AE7" w:rsidRDefault="006B2E69" w:rsidP="006B2E69">
            <w:pPr>
              <w:pStyle w:val="3"/>
            </w:pPr>
            <w:r w:rsidRPr="00912AE7">
              <w:t>效益指标</w:t>
            </w:r>
          </w:p>
        </w:tc>
        <w:tc>
          <w:tcPr>
            <w:tcW w:w="2126" w:type="dxa"/>
            <w:vAlign w:val="center"/>
          </w:tcPr>
          <w:p w:rsidR="006B2E69" w:rsidRPr="00912AE7" w:rsidRDefault="006B2E69" w:rsidP="006B2E69">
            <w:pPr>
              <w:pStyle w:val="2"/>
            </w:pPr>
            <w:r w:rsidRPr="00912AE7">
              <w:t>社会效益指标</w:t>
            </w:r>
          </w:p>
        </w:tc>
        <w:tc>
          <w:tcPr>
            <w:tcW w:w="1984" w:type="dxa"/>
            <w:vAlign w:val="center"/>
          </w:tcPr>
          <w:p w:rsidR="006B2E69" w:rsidRPr="00912AE7" w:rsidRDefault="006B2E69" w:rsidP="006B2E69">
            <w:pPr>
              <w:pStyle w:val="2"/>
            </w:pPr>
            <w:r w:rsidRPr="00912AE7">
              <w:t>保障工作正常开展</w:t>
            </w:r>
          </w:p>
        </w:tc>
        <w:tc>
          <w:tcPr>
            <w:tcW w:w="2012" w:type="dxa"/>
            <w:vAlign w:val="center"/>
          </w:tcPr>
          <w:p w:rsidR="006B2E69" w:rsidRPr="00912AE7" w:rsidRDefault="006B2E69" w:rsidP="006B2E69">
            <w:pPr>
              <w:pStyle w:val="2"/>
            </w:pPr>
            <w:r w:rsidRPr="00912AE7">
              <w:t>保障工作正常开展</w:t>
            </w:r>
          </w:p>
        </w:tc>
        <w:tc>
          <w:tcPr>
            <w:tcW w:w="2099" w:type="dxa"/>
            <w:vAlign w:val="center"/>
          </w:tcPr>
          <w:p w:rsidR="006B2E69" w:rsidRPr="00912AE7" w:rsidRDefault="006B2E69" w:rsidP="006B2E69">
            <w:pPr>
              <w:pStyle w:val="2"/>
            </w:pPr>
            <w:r w:rsidRPr="00912AE7">
              <w:t>保障工作正常开展</w:t>
            </w:r>
          </w:p>
        </w:tc>
        <w:tc>
          <w:tcPr>
            <w:tcW w:w="2537" w:type="dxa"/>
            <w:vAlign w:val="center"/>
          </w:tcPr>
          <w:p w:rsidR="006B2E69" w:rsidRPr="00912AE7" w:rsidRDefault="006B2E69" w:rsidP="006B2E69">
            <w:pPr>
              <w:pStyle w:val="2"/>
            </w:pPr>
            <w:r w:rsidRPr="00912AE7">
              <w:rPr>
                <w:rFonts w:hint="eastAsia"/>
                <w:lang w:eastAsia="zh-CN"/>
              </w:rPr>
              <w:t>工作计划</w:t>
            </w:r>
          </w:p>
        </w:tc>
      </w:tr>
      <w:tr w:rsidR="006B2E69" w:rsidRPr="00912AE7" w:rsidTr="0038714C">
        <w:trPr>
          <w:trHeight w:val="369"/>
          <w:jc w:val="center"/>
        </w:trPr>
        <w:tc>
          <w:tcPr>
            <w:tcW w:w="1291" w:type="dxa"/>
            <w:vAlign w:val="center"/>
          </w:tcPr>
          <w:p w:rsidR="006B2E69" w:rsidRPr="00912AE7" w:rsidRDefault="006B2E69" w:rsidP="006B2E69">
            <w:pPr>
              <w:pStyle w:val="3"/>
            </w:pPr>
            <w:r w:rsidRPr="00912AE7">
              <w:t>满意度指标</w:t>
            </w:r>
          </w:p>
        </w:tc>
        <w:tc>
          <w:tcPr>
            <w:tcW w:w="2126" w:type="dxa"/>
            <w:vAlign w:val="center"/>
          </w:tcPr>
          <w:p w:rsidR="006B2E69" w:rsidRPr="00912AE7" w:rsidRDefault="006B2E69" w:rsidP="006B2E69">
            <w:pPr>
              <w:pStyle w:val="2"/>
            </w:pPr>
            <w:r w:rsidRPr="00912AE7">
              <w:t>服务对象满意度指标</w:t>
            </w:r>
          </w:p>
        </w:tc>
        <w:tc>
          <w:tcPr>
            <w:tcW w:w="1984" w:type="dxa"/>
            <w:vAlign w:val="center"/>
          </w:tcPr>
          <w:p w:rsidR="006B2E69" w:rsidRPr="00912AE7" w:rsidRDefault="006B2E69" w:rsidP="006B2E69">
            <w:pPr>
              <w:pStyle w:val="2"/>
            </w:pPr>
            <w:r w:rsidRPr="00912AE7">
              <w:t>服务对象满意度</w:t>
            </w:r>
          </w:p>
        </w:tc>
        <w:tc>
          <w:tcPr>
            <w:tcW w:w="2012" w:type="dxa"/>
            <w:vAlign w:val="center"/>
          </w:tcPr>
          <w:p w:rsidR="006B2E69" w:rsidRPr="00912AE7" w:rsidRDefault="006B2E69" w:rsidP="006B2E69">
            <w:pPr>
              <w:pStyle w:val="2"/>
            </w:pPr>
            <w:r w:rsidRPr="00912AE7">
              <w:t>服务对象满意度</w:t>
            </w:r>
          </w:p>
        </w:tc>
        <w:tc>
          <w:tcPr>
            <w:tcW w:w="2099" w:type="dxa"/>
            <w:vAlign w:val="center"/>
          </w:tcPr>
          <w:p w:rsidR="006B2E69" w:rsidRPr="00912AE7" w:rsidRDefault="006B2E69" w:rsidP="006B2E69">
            <w:pPr>
              <w:pStyle w:val="2"/>
            </w:pPr>
            <w:r w:rsidRPr="00912AE7">
              <w:t>≥90%</w:t>
            </w:r>
          </w:p>
        </w:tc>
        <w:tc>
          <w:tcPr>
            <w:tcW w:w="2537" w:type="dxa"/>
            <w:vAlign w:val="center"/>
          </w:tcPr>
          <w:p w:rsidR="006B2E69" w:rsidRPr="00912AE7" w:rsidRDefault="006B2E69" w:rsidP="006B2E69">
            <w:pPr>
              <w:pStyle w:val="2"/>
            </w:pPr>
            <w:r w:rsidRPr="00912AE7">
              <w:rPr>
                <w:rFonts w:hint="eastAsia"/>
                <w:lang w:eastAsia="zh-CN"/>
              </w:rPr>
              <w:t>工作计划</w:t>
            </w:r>
          </w:p>
        </w:tc>
      </w:tr>
    </w:tbl>
    <w:p w:rsidR="00D157D5" w:rsidRPr="00912AE7" w:rsidRDefault="00D157D5" w:rsidP="006B2E69">
      <w:pPr>
        <w:rPr>
          <w:rFonts w:eastAsiaTheme="minorEastAsia"/>
          <w:lang w:eastAsia="zh-CN"/>
        </w:rPr>
      </w:pPr>
    </w:p>
    <w:p w:rsidR="00D157D5" w:rsidRPr="00912AE7" w:rsidRDefault="00D157D5" w:rsidP="00D157D5">
      <w:pPr>
        <w:rPr>
          <w:rFonts w:eastAsiaTheme="minorEastAsia"/>
          <w:lang w:eastAsia="zh-CN"/>
        </w:rPr>
      </w:pPr>
    </w:p>
    <w:p w:rsidR="00D157D5" w:rsidRPr="00912AE7" w:rsidRDefault="00D157D5" w:rsidP="00D157D5">
      <w:pPr>
        <w:rPr>
          <w:rFonts w:eastAsiaTheme="minorEastAsia"/>
          <w:lang w:eastAsia="zh-CN"/>
        </w:rPr>
      </w:pPr>
    </w:p>
    <w:p w:rsidR="006B2E69" w:rsidRPr="00912AE7" w:rsidRDefault="006B2E69" w:rsidP="00D157D5">
      <w:pPr>
        <w:rPr>
          <w:rFonts w:eastAsiaTheme="minorEastAsia"/>
          <w:lang w:eastAsia="zh-CN"/>
        </w:rPr>
        <w:sectPr w:rsidR="006B2E69" w:rsidRPr="00912AE7">
          <w:pgSz w:w="16840" w:h="11900" w:orient="landscape"/>
          <w:pgMar w:top="1304" w:right="1984" w:bottom="1304" w:left="1134" w:header="720" w:footer="720" w:gutter="0"/>
          <w:cols w:space="720"/>
        </w:sectPr>
      </w:pPr>
    </w:p>
    <w:p w:rsidR="006B2E69" w:rsidRPr="00912AE7" w:rsidRDefault="00D157D5" w:rsidP="00D157D5">
      <w:pPr>
        <w:ind w:firstLineChars="200" w:firstLine="560"/>
      </w:pPr>
      <w:bookmarkStart w:id="40" w:name="_Toc22897"/>
      <w:r w:rsidRPr="00912AE7">
        <w:rPr>
          <w:rFonts w:ascii="方正仿宋_GBK" w:eastAsia="方正仿宋_GBK" w:hAnsi="方正仿宋_GBK" w:cs="方正仿宋_GBK" w:hint="eastAsia"/>
          <w:sz w:val="28"/>
          <w:lang w:eastAsia="zh-CN"/>
        </w:rPr>
        <w:lastRenderedPageBreak/>
        <w:t xml:space="preserve">     </w:t>
      </w:r>
      <w:r w:rsidR="006B2E69" w:rsidRPr="00912AE7">
        <w:rPr>
          <w:rFonts w:ascii="方正仿宋_GBK" w:eastAsia="方正仿宋_GBK" w:hAnsi="方正仿宋_GBK" w:cs="方正仿宋_GBK"/>
          <w:sz w:val="28"/>
        </w:rPr>
        <w:t>4.</w:t>
      </w:r>
      <w:r w:rsidR="006B2E69" w:rsidRPr="00912AE7">
        <w:rPr>
          <w:rFonts w:ascii="方正仿宋_GBK" w:eastAsia="方正仿宋_GBK" w:hAnsi="方正仿宋_GBK" w:cs="方正仿宋_GBK" w:hint="eastAsia"/>
          <w:sz w:val="28"/>
          <w:lang w:eastAsia="zh-CN"/>
        </w:rPr>
        <w:t>培训费</w:t>
      </w:r>
      <w:r w:rsidR="006B2E69" w:rsidRPr="00912AE7">
        <w:rPr>
          <w:rFonts w:ascii="方正仿宋_GBK" w:eastAsia="方正仿宋_GBK" w:hAnsi="方正仿宋_GBK" w:cs="方正仿宋_GBK"/>
          <w:sz w:val="28"/>
        </w:rPr>
        <w:t>绩效目标表</w:t>
      </w:r>
      <w:bookmarkEnd w:id="40"/>
    </w:p>
    <w:tbl>
      <w:tblPr>
        <w:tblW w:w="0" w:type="auto"/>
        <w:jc w:val="center"/>
        <w:tblInd w:w="-1319" w:type="dxa"/>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000"/>
      </w:tblPr>
      <w:tblGrid>
        <w:gridCol w:w="1460"/>
        <w:gridCol w:w="11911"/>
      </w:tblGrid>
      <w:tr w:rsidR="006B2E69" w:rsidRPr="00912AE7" w:rsidTr="00020C3B">
        <w:trPr>
          <w:trHeight w:val="369"/>
          <w:jc w:val="center"/>
        </w:trPr>
        <w:tc>
          <w:tcPr>
            <w:tcW w:w="1460" w:type="dxa"/>
            <w:vAlign w:val="center"/>
          </w:tcPr>
          <w:p w:rsidR="006B2E69" w:rsidRPr="00912AE7" w:rsidRDefault="006B2E69" w:rsidP="006B2E69">
            <w:pPr>
              <w:pStyle w:val="1"/>
            </w:pPr>
            <w:r w:rsidRPr="00912AE7">
              <w:t>绩效目标</w:t>
            </w:r>
          </w:p>
        </w:tc>
        <w:tc>
          <w:tcPr>
            <w:tcW w:w="11911" w:type="dxa"/>
            <w:vAlign w:val="center"/>
          </w:tcPr>
          <w:p w:rsidR="006B2E69" w:rsidRPr="00912AE7" w:rsidRDefault="006B2E69" w:rsidP="006B2E69">
            <w:pPr>
              <w:pStyle w:val="2"/>
            </w:pPr>
            <w:r w:rsidRPr="00912AE7">
              <w:t>1.</w:t>
            </w:r>
            <w:r w:rsidRPr="00912AE7">
              <w:rPr>
                <w:rFonts w:hint="eastAsia"/>
                <w:lang w:eastAsia="zh-CN"/>
              </w:rPr>
              <w:t>做好工作业务培训，保障单位业务开展</w:t>
            </w:r>
            <w:r w:rsidRPr="00912AE7">
              <w:t>。</w:t>
            </w:r>
          </w:p>
        </w:tc>
      </w:tr>
    </w:tbl>
    <w:p w:rsidR="006B2E69" w:rsidRPr="00912AE7" w:rsidRDefault="006B2E69" w:rsidP="006B2E69">
      <w:pPr>
        <w:spacing w:line="2" w:lineRule="exact"/>
        <w:jc w:val="center"/>
      </w:pPr>
      <w:r w:rsidRPr="00912AE7">
        <w:rPr>
          <w:rFonts w:ascii="方正书宋_GBK" w:eastAsia="方正书宋_GBK" w:hAnsi="方正书宋_GBK" w:cs="方正书宋_GBK"/>
          <w:sz w:val="21"/>
        </w:rPr>
        <w:t xml:space="preserve"> </w:t>
      </w:r>
    </w:p>
    <w:tbl>
      <w:tblPr>
        <w:tblW w:w="0" w:type="auto"/>
        <w:jc w:val="center"/>
        <w:tblInd w:w="-1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60"/>
        <w:gridCol w:w="2289"/>
        <w:gridCol w:w="2410"/>
        <w:gridCol w:w="3170"/>
        <w:gridCol w:w="2268"/>
        <w:gridCol w:w="1730"/>
      </w:tblGrid>
      <w:tr w:rsidR="006B2E69" w:rsidRPr="00912AE7" w:rsidTr="00020C3B">
        <w:trPr>
          <w:trHeight w:val="397"/>
          <w:tblHeader/>
          <w:jc w:val="center"/>
        </w:trPr>
        <w:tc>
          <w:tcPr>
            <w:tcW w:w="1460" w:type="dxa"/>
            <w:vAlign w:val="center"/>
          </w:tcPr>
          <w:p w:rsidR="006B2E69" w:rsidRPr="00912AE7" w:rsidRDefault="006B2E69" w:rsidP="006B2E69">
            <w:pPr>
              <w:pStyle w:val="1"/>
            </w:pPr>
            <w:r w:rsidRPr="00912AE7">
              <w:t>一级指标</w:t>
            </w:r>
          </w:p>
        </w:tc>
        <w:tc>
          <w:tcPr>
            <w:tcW w:w="2289" w:type="dxa"/>
            <w:vAlign w:val="center"/>
          </w:tcPr>
          <w:p w:rsidR="006B2E69" w:rsidRPr="00912AE7" w:rsidRDefault="006B2E69" w:rsidP="006B2E69">
            <w:pPr>
              <w:pStyle w:val="1"/>
            </w:pPr>
            <w:r w:rsidRPr="00912AE7">
              <w:t>二级指标</w:t>
            </w:r>
          </w:p>
        </w:tc>
        <w:tc>
          <w:tcPr>
            <w:tcW w:w="2410" w:type="dxa"/>
            <w:vAlign w:val="center"/>
          </w:tcPr>
          <w:p w:rsidR="006B2E69" w:rsidRPr="00912AE7" w:rsidRDefault="006B2E69" w:rsidP="006B2E69">
            <w:pPr>
              <w:pStyle w:val="1"/>
            </w:pPr>
            <w:r w:rsidRPr="00912AE7">
              <w:t>三级指标</w:t>
            </w:r>
          </w:p>
        </w:tc>
        <w:tc>
          <w:tcPr>
            <w:tcW w:w="3170" w:type="dxa"/>
            <w:vAlign w:val="center"/>
          </w:tcPr>
          <w:p w:rsidR="006B2E69" w:rsidRPr="00912AE7" w:rsidRDefault="006B2E69" w:rsidP="006B2E69">
            <w:pPr>
              <w:pStyle w:val="1"/>
            </w:pPr>
            <w:r w:rsidRPr="00912AE7">
              <w:t>绩效指标描述</w:t>
            </w:r>
          </w:p>
        </w:tc>
        <w:tc>
          <w:tcPr>
            <w:tcW w:w="2268" w:type="dxa"/>
            <w:vAlign w:val="center"/>
          </w:tcPr>
          <w:p w:rsidR="006B2E69" w:rsidRPr="00912AE7" w:rsidRDefault="006B2E69" w:rsidP="006B2E69">
            <w:pPr>
              <w:pStyle w:val="1"/>
            </w:pPr>
            <w:r w:rsidRPr="00912AE7">
              <w:t>指标值</w:t>
            </w:r>
          </w:p>
        </w:tc>
        <w:tc>
          <w:tcPr>
            <w:tcW w:w="1730" w:type="dxa"/>
            <w:vAlign w:val="center"/>
          </w:tcPr>
          <w:p w:rsidR="006B2E69" w:rsidRPr="00912AE7" w:rsidRDefault="006B2E69" w:rsidP="006B2E69">
            <w:pPr>
              <w:pStyle w:val="1"/>
            </w:pPr>
            <w:r w:rsidRPr="00912AE7">
              <w:t>指标值确定依据</w:t>
            </w:r>
          </w:p>
        </w:tc>
      </w:tr>
      <w:tr w:rsidR="006B2E69" w:rsidRPr="00912AE7" w:rsidTr="00020C3B">
        <w:trPr>
          <w:trHeight w:val="369"/>
          <w:jc w:val="center"/>
        </w:trPr>
        <w:tc>
          <w:tcPr>
            <w:tcW w:w="1460" w:type="dxa"/>
            <w:vMerge w:val="restart"/>
            <w:vAlign w:val="center"/>
          </w:tcPr>
          <w:p w:rsidR="006B2E69" w:rsidRPr="00912AE7" w:rsidRDefault="006B2E69" w:rsidP="006B2E69">
            <w:pPr>
              <w:pStyle w:val="3"/>
            </w:pPr>
            <w:r w:rsidRPr="00912AE7">
              <w:t>产出指标</w:t>
            </w:r>
          </w:p>
        </w:tc>
        <w:tc>
          <w:tcPr>
            <w:tcW w:w="2289" w:type="dxa"/>
            <w:vAlign w:val="center"/>
          </w:tcPr>
          <w:p w:rsidR="006B2E69" w:rsidRPr="00912AE7" w:rsidRDefault="006B2E69" w:rsidP="006B2E69">
            <w:pPr>
              <w:pStyle w:val="2"/>
            </w:pPr>
            <w:r w:rsidRPr="00912AE7">
              <w:t>数量指标</w:t>
            </w:r>
          </w:p>
        </w:tc>
        <w:tc>
          <w:tcPr>
            <w:tcW w:w="2410" w:type="dxa"/>
            <w:vAlign w:val="center"/>
          </w:tcPr>
          <w:p w:rsidR="006B2E69" w:rsidRPr="00912AE7" w:rsidRDefault="006B2E69" w:rsidP="006B2E69">
            <w:pPr>
              <w:pStyle w:val="2"/>
            </w:pPr>
            <w:r w:rsidRPr="00912AE7">
              <w:rPr>
                <w:rFonts w:hint="eastAsia"/>
                <w:lang w:eastAsia="zh-CN"/>
              </w:rPr>
              <w:t>参加培训次数</w:t>
            </w:r>
          </w:p>
        </w:tc>
        <w:tc>
          <w:tcPr>
            <w:tcW w:w="3170" w:type="dxa"/>
            <w:vAlign w:val="center"/>
          </w:tcPr>
          <w:p w:rsidR="006B2E69" w:rsidRPr="00912AE7" w:rsidRDefault="006B2E69" w:rsidP="006B2E69">
            <w:pPr>
              <w:pStyle w:val="2"/>
              <w:rPr>
                <w:lang w:eastAsia="zh-CN"/>
              </w:rPr>
            </w:pPr>
            <w:r w:rsidRPr="00912AE7">
              <w:rPr>
                <w:rFonts w:hint="eastAsia"/>
                <w:lang w:eastAsia="zh-CN"/>
              </w:rPr>
              <w:t>单位人员参加培训次数</w:t>
            </w:r>
          </w:p>
        </w:tc>
        <w:tc>
          <w:tcPr>
            <w:tcW w:w="2268" w:type="dxa"/>
            <w:vAlign w:val="center"/>
          </w:tcPr>
          <w:p w:rsidR="006B2E69" w:rsidRPr="00912AE7" w:rsidRDefault="006B2E69" w:rsidP="006B2E69">
            <w:pPr>
              <w:pStyle w:val="2"/>
              <w:rPr>
                <w:lang w:eastAsia="zh-CN"/>
              </w:rPr>
            </w:pPr>
            <w:r w:rsidRPr="00912AE7">
              <w:rPr>
                <w:rFonts w:hint="eastAsia"/>
                <w:lang w:eastAsia="zh-CN"/>
              </w:rPr>
              <w:t>≥5次</w:t>
            </w:r>
          </w:p>
        </w:tc>
        <w:tc>
          <w:tcPr>
            <w:tcW w:w="1730" w:type="dxa"/>
            <w:vAlign w:val="center"/>
          </w:tcPr>
          <w:p w:rsidR="006B2E69" w:rsidRPr="00912AE7" w:rsidRDefault="006B2E69" w:rsidP="006B2E69">
            <w:pPr>
              <w:pStyle w:val="2"/>
            </w:pPr>
            <w:r w:rsidRPr="00912AE7">
              <w:rPr>
                <w:rFonts w:hint="eastAsia"/>
                <w:lang w:eastAsia="zh-CN"/>
              </w:rPr>
              <w:t>工作计划</w:t>
            </w:r>
          </w:p>
        </w:tc>
      </w:tr>
      <w:tr w:rsidR="006B2E69" w:rsidRPr="00912AE7" w:rsidTr="00020C3B">
        <w:trPr>
          <w:trHeight w:val="369"/>
          <w:jc w:val="center"/>
        </w:trPr>
        <w:tc>
          <w:tcPr>
            <w:tcW w:w="1460" w:type="dxa"/>
            <w:vMerge/>
            <w:vAlign w:val="center"/>
          </w:tcPr>
          <w:p w:rsidR="006B2E69" w:rsidRPr="00912AE7" w:rsidRDefault="006B2E69" w:rsidP="006B2E69"/>
        </w:tc>
        <w:tc>
          <w:tcPr>
            <w:tcW w:w="2289" w:type="dxa"/>
            <w:vAlign w:val="center"/>
          </w:tcPr>
          <w:p w:rsidR="006B2E69" w:rsidRPr="00912AE7" w:rsidRDefault="006B2E69" w:rsidP="006B2E69">
            <w:pPr>
              <w:pStyle w:val="2"/>
            </w:pPr>
            <w:r w:rsidRPr="00912AE7">
              <w:t>质量指标</w:t>
            </w:r>
          </w:p>
        </w:tc>
        <w:tc>
          <w:tcPr>
            <w:tcW w:w="2410" w:type="dxa"/>
            <w:vAlign w:val="center"/>
          </w:tcPr>
          <w:p w:rsidR="006B2E69" w:rsidRPr="00912AE7" w:rsidRDefault="006B2E69" w:rsidP="006B2E69">
            <w:pPr>
              <w:pStyle w:val="2"/>
            </w:pPr>
            <w:r w:rsidRPr="00912AE7">
              <w:rPr>
                <w:rFonts w:hint="eastAsia"/>
                <w:lang w:eastAsia="zh-CN"/>
              </w:rPr>
              <w:t>培训</w:t>
            </w:r>
            <w:r w:rsidRPr="00912AE7">
              <w:t>合格率(%)</w:t>
            </w:r>
          </w:p>
        </w:tc>
        <w:tc>
          <w:tcPr>
            <w:tcW w:w="3170" w:type="dxa"/>
            <w:vAlign w:val="center"/>
          </w:tcPr>
          <w:p w:rsidR="006B2E69" w:rsidRPr="00912AE7" w:rsidRDefault="006B2E69" w:rsidP="006B2E69">
            <w:pPr>
              <w:pStyle w:val="2"/>
              <w:rPr>
                <w:lang w:eastAsia="zh-CN"/>
              </w:rPr>
            </w:pPr>
            <w:r w:rsidRPr="00912AE7">
              <w:rPr>
                <w:rFonts w:hint="eastAsia"/>
                <w:lang w:eastAsia="zh-CN"/>
              </w:rPr>
              <w:t>培训合格率=培训合格的学员数量/培训总学员数量=100%</w:t>
            </w:r>
          </w:p>
        </w:tc>
        <w:tc>
          <w:tcPr>
            <w:tcW w:w="2268" w:type="dxa"/>
            <w:vAlign w:val="center"/>
          </w:tcPr>
          <w:p w:rsidR="006B2E69" w:rsidRPr="00912AE7" w:rsidRDefault="006B2E69" w:rsidP="006B2E69">
            <w:pPr>
              <w:pStyle w:val="2"/>
            </w:pPr>
            <w:r w:rsidRPr="00912AE7">
              <w:t>100%</w:t>
            </w:r>
          </w:p>
        </w:tc>
        <w:tc>
          <w:tcPr>
            <w:tcW w:w="1730" w:type="dxa"/>
            <w:vAlign w:val="center"/>
          </w:tcPr>
          <w:p w:rsidR="006B2E69" w:rsidRPr="00912AE7" w:rsidRDefault="006B2E69" w:rsidP="006B2E69">
            <w:pPr>
              <w:pStyle w:val="2"/>
            </w:pPr>
            <w:r w:rsidRPr="00912AE7">
              <w:rPr>
                <w:rFonts w:hint="eastAsia"/>
                <w:lang w:eastAsia="zh-CN"/>
              </w:rPr>
              <w:t>工作计划</w:t>
            </w:r>
          </w:p>
        </w:tc>
      </w:tr>
      <w:tr w:rsidR="006B2E69" w:rsidRPr="00912AE7" w:rsidTr="00020C3B">
        <w:trPr>
          <w:trHeight w:val="369"/>
          <w:jc w:val="center"/>
        </w:trPr>
        <w:tc>
          <w:tcPr>
            <w:tcW w:w="1460" w:type="dxa"/>
            <w:vMerge/>
            <w:vAlign w:val="center"/>
          </w:tcPr>
          <w:p w:rsidR="006B2E69" w:rsidRPr="00912AE7" w:rsidRDefault="006B2E69" w:rsidP="006B2E69"/>
        </w:tc>
        <w:tc>
          <w:tcPr>
            <w:tcW w:w="2289" w:type="dxa"/>
            <w:vAlign w:val="center"/>
          </w:tcPr>
          <w:p w:rsidR="006B2E69" w:rsidRPr="00912AE7" w:rsidRDefault="006B2E69" w:rsidP="006B2E69">
            <w:pPr>
              <w:pStyle w:val="2"/>
            </w:pPr>
            <w:r w:rsidRPr="00912AE7">
              <w:t>成本指标</w:t>
            </w:r>
          </w:p>
        </w:tc>
        <w:tc>
          <w:tcPr>
            <w:tcW w:w="2410" w:type="dxa"/>
            <w:vAlign w:val="center"/>
          </w:tcPr>
          <w:p w:rsidR="006B2E69" w:rsidRPr="00912AE7" w:rsidRDefault="006B2E69" w:rsidP="006B2E69">
            <w:pPr>
              <w:pStyle w:val="2"/>
            </w:pPr>
            <w:r w:rsidRPr="00912AE7">
              <w:t>预算执行率</w:t>
            </w:r>
          </w:p>
        </w:tc>
        <w:tc>
          <w:tcPr>
            <w:tcW w:w="3170" w:type="dxa"/>
            <w:vAlign w:val="center"/>
          </w:tcPr>
          <w:p w:rsidR="006B2E69" w:rsidRPr="00912AE7" w:rsidRDefault="006B2E69" w:rsidP="006B2E69">
            <w:pPr>
              <w:pStyle w:val="2"/>
            </w:pPr>
            <w:r w:rsidRPr="00912AE7">
              <w:t>预算执行率</w:t>
            </w:r>
          </w:p>
        </w:tc>
        <w:tc>
          <w:tcPr>
            <w:tcW w:w="2268" w:type="dxa"/>
            <w:vAlign w:val="center"/>
          </w:tcPr>
          <w:p w:rsidR="006B2E69" w:rsidRPr="00912AE7" w:rsidRDefault="006B2E69" w:rsidP="006B2E69">
            <w:pPr>
              <w:pStyle w:val="2"/>
            </w:pPr>
            <w:r w:rsidRPr="00912AE7">
              <w:t>≥90%</w:t>
            </w:r>
          </w:p>
        </w:tc>
        <w:tc>
          <w:tcPr>
            <w:tcW w:w="1730" w:type="dxa"/>
            <w:vAlign w:val="center"/>
          </w:tcPr>
          <w:p w:rsidR="006B2E69" w:rsidRPr="00912AE7" w:rsidRDefault="006B2E69" w:rsidP="006B2E69">
            <w:pPr>
              <w:pStyle w:val="2"/>
            </w:pPr>
            <w:r w:rsidRPr="00912AE7">
              <w:rPr>
                <w:rFonts w:hint="eastAsia"/>
                <w:lang w:eastAsia="zh-CN"/>
              </w:rPr>
              <w:t>工作计划</w:t>
            </w:r>
          </w:p>
        </w:tc>
      </w:tr>
      <w:tr w:rsidR="006B2E69" w:rsidRPr="00912AE7" w:rsidTr="00020C3B">
        <w:trPr>
          <w:trHeight w:val="369"/>
          <w:jc w:val="center"/>
        </w:trPr>
        <w:tc>
          <w:tcPr>
            <w:tcW w:w="1460" w:type="dxa"/>
            <w:vMerge/>
            <w:vAlign w:val="center"/>
          </w:tcPr>
          <w:p w:rsidR="006B2E69" w:rsidRPr="00912AE7" w:rsidRDefault="006B2E69" w:rsidP="006B2E69"/>
        </w:tc>
        <w:tc>
          <w:tcPr>
            <w:tcW w:w="2289" w:type="dxa"/>
            <w:vAlign w:val="center"/>
          </w:tcPr>
          <w:p w:rsidR="006B2E69" w:rsidRPr="00912AE7" w:rsidRDefault="006B2E69" w:rsidP="006B2E69">
            <w:pPr>
              <w:pStyle w:val="2"/>
            </w:pPr>
            <w:r w:rsidRPr="00912AE7">
              <w:t>时效指标</w:t>
            </w:r>
          </w:p>
        </w:tc>
        <w:tc>
          <w:tcPr>
            <w:tcW w:w="2410" w:type="dxa"/>
            <w:vAlign w:val="center"/>
          </w:tcPr>
          <w:p w:rsidR="006B2E69" w:rsidRPr="00912AE7" w:rsidRDefault="006B2E69" w:rsidP="006B2E69">
            <w:pPr>
              <w:pStyle w:val="2"/>
            </w:pPr>
            <w:r w:rsidRPr="00912AE7">
              <w:t>完成时限</w:t>
            </w:r>
          </w:p>
        </w:tc>
        <w:tc>
          <w:tcPr>
            <w:tcW w:w="3170" w:type="dxa"/>
            <w:vAlign w:val="center"/>
          </w:tcPr>
          <w:p w:rsidR="006B2E69" w:rsidRPr="00912AE7" w:rsidRDefault="006B2E69" w:rsidP="006B2E69">
            <w:pPr>
              <w:pStyle w:val="2"/>
            </w:pPr>
            <w:r w:rsidRPr="00912AE7">
              <w:t>完成时限</w:t>
            </w:r>
          </w:p>
        </w:tc>
        <w:tc>
          <w:tcPr>
            <w:tcW w:w="2268" w:type="dxa"/>
            <w:vAlign w:val="center"/>
          </w:tcPr>
          <w:p w:rsidR="006B2E69" w:rsidRPr="00912AE7" w:rsidRDefault="006B2E69" w:rsidP="006B2E69">
            <w:pPr>
              <w:pStyle w:val="2"/>
            </w:pPr>
            <w:smartTag w:uri="urn:schemas-microsoft-com:office:smarttags" w:element="chsdate">
              <w:smartTagPr>
                <w:attr w:name="IsROCDate" w:val="False"/>
                <w:attr w:name="IsLunarDate" w:val="False"/>
                <w:attr w:name="Day" w:val="31"/>
                <w:attr w:name="Month" w:val="12"/>
                <w:attr w:name="Year" w:val="2023"/>
              </w:smartTagPr>
              <w:r w:rsidRPr="00912AE7">
                <w:t>2023年12月31日</w:t>
              </w:r>
            </w:smartTag>
          </w:p>
        </w:tc>
        <w:tc>
          <w:tcPr>
            <w:tcW w:w="1730" w:type="dxa"/>
            <w:vAlign w:val="center"/>
          </w:tcPr>
          <w:p w:rsidR="006B2E69" w:rsidRPr="00912AE7" w:rsidRDefault="006B2E69" w:rsidP="006B2E69">
            <w:pPr>
              <w:pStyle w:val="2"/>
            </w:pPr>
            <w:r w:rsidRPr="00912AE7">
              <w:rPr>
                <w:rFonts w:hint="eastAsia"/>
                <w:lang w:eastAsia="zh-CN"/>
              </w:rPr>
              <w:t>工作计划</w:t>
            </w:r>
          </w:p>
        </w:tc>
      </w:tr>
      <w:tr w:rsidR="006B2E69" w:rsidRPr="00912AE7" w:rsidTr="00020C3B">
        <w:trPr>
          <w:trHeight w:val="369"/>
          <w:jc w:val="center"/>
        </w:trPr>
        <w:tc>
          <w:tcPr>
            <w:tcW w:w="1460" w:type="dxa"/>
            <w:vAlign w:val="center"/>
          </w:tcPr>
          <w:p w:rsidR="006B2E69" w:rsidRPr="00912AE7" w:rsidRDefault="006B2E69" w:rsidP="006B2E69">
            <w:pPr>
              <w:pStyle w:val="3"/>
            </w:pPr>
            <w:r w:rsidRPr="00912AE7">
              <w:t>效益指标</w:t>
            </w:r>
          </w:p>
        </w:tc>
        <w:tc>
          <w:tcPr>
            <w:tcW w:w="2289" w:type="dxa"/>
            <w:vAlign w:val="center"/>
          </w:tcPr>
          <w:p w:rsidR="006B2E69" w:rsidRPr="00912AE7" w:rsidRDefault="006B2E69" w:rsidP="006B2E69">
            <w:pPr>
              <w:pStyle w:val="2"/>
            </w:pPr>
            <w:r w:rsidRPr="00912AE7">
              <w:t>社会效益指标</w:t>
            </w:r>
          </w:p>
        </w:tc>
        <w:tc>
          <w:tcPr>
            <w:tcW w:w="2410" w:type="dxa"/>
            <w:vAlign w:val="center"/>
          </w:tcPr>
          <w:p w:rsidR="006B2E69" w:rsidRPr="00912AE7" w:rsidRDefault="006B2E69" w:rsidP="006B2E69">
            <w:pPr>
              <w:pStyle w:val="2"/>
              <w:rPr>
                <w:lang w:eastAsia="zh-CN"/>
              </w:rPr>
            </w:pPr>
            <w:r w:rsidRPr="00912AE7">
              <w:rPr>
                <w:rFonts w:hint="eastAsia"/>
                <w:lang w:eastAsia="zh-CN"/>
              </w:rPr>
              <w:t>受训学员业务应用情况</w:t>
            </w:r>
          </w:p>
        </w:tc>
        <w:tc>
          <w:tcPr>
            <w:tcW w:w="3170" w:type="dxa"/>
            <w:vAlign w:val="center"/>
          </w:tcPr>
          <w:p w:rsidR="006B2E69" w:rsidRPr="00912AE7" w:rsidRDefault="006B2E69" w:rsidP="006B2E69">
            <w:pPr>
              <w:pStyle w:val="2"/>
              <w:rPr>
                <w:lang w:eastAsia="zh-CN"/>
              </w:rPr>
            </w:pPr>
            <w:r w:rsidRPr="00912AE7">
              <w:rPr>
                <w:rFonts w:hint="eastAsia"/>
                <w:lang w:eastAsia="zh-CN"/>
              </w:rPr>
              <w:t>培训内容对受训学员实际工作上的提升效果</w:t>
            </w:r>
          </w:p>
        </w:tc>
        <w:tc>
          <w:tcPr>
            <w:tcW w:w="2268" w:type="dxa"/>
            <w:vAlign w:val="center"/>
          </w:tcPr>
          <w:p w:rsidR="006B2E69" w:rsidRPr="00912AE7" w:rsidRDefault="006B2E69" w:rsidP="006B2E69">
            <w:pPr>
              <w:pStyle w:val="2"/>
              <w:rPr>
                <w:lang w:eastAsia="zh-CN"/>
              </w:rPr>
            </w:pPr>
            <w:r w:rsidRPr="00912AE7">
              <w:rPr>
                <w:rFonts w:hint="eastAsia"/>
                <w:lang w:eastAsia="zh-CN"/>
              </w:rPr>
              <w:t>有所提升</w:t>
            </w:r>
          </w:p>
        </w:tc>
        <w:tc>
          <w:tcPr>
            <w:tcW w:w="1730" w:type="dxa"/>
            <w:vAlign w:val="center"/>
          </w:tcPr>
          <w:p w:rsidR="006B2E69" w:rsidRPr="00912AE7" w:rsidRDefault="006B2E69" w:rsidP="006B2E69">
            <w:pPr>
              <w:pStyle w:val="2"/>
            </w:pPr>
            <w:r w:rsidRPr="00912AE7">
              <w:rPr>
                <w:rFonts w:hint="eastAsia"/>
                <w:lang w:eastAsia="zh-CN"/>
              </w:rPr>
              <w:t>工作计划</w:t>
            </w:r>
          </w:p>
        </w:tc>
      </w:tr>
      <w:tr w:rsidR="006B2E69" w:rsidRPr="00912AE7" w:rsidTr="00020C3B">
        <w:trPr>
          <w:trHeight w:val="369"/>
          <w:jc w:val="center"/>
        </w:trPr>
        <w:tc>
          <w:tcPr>
            <w:tcW w:w="1460" w:type="dxa"/>
            <w:vAlign w:val="center"/>
          </w:tcPr>
          <w:p w:rsidR="006B2E69" w:rsidRPr="00912AE7" w:rsidRDefault="006B2E69" w:rsidP="006B2E69">
            <w:pPr>
              <w:pStyle w:val="3"/>
            </w:pPr>
            <w:r w:rsidRPr="00912AE7">
              <w:t>满意度指标</w:t>
            </w:r>
          </w:p>
        </w:tc>
        <w:tc>
          <w:tcPr>
            <w:tcW w:w="2289" w:type="dxa"/>
            <w:vAlign w:val="center"/>
          </w:tcPr>
          <w:p w:rsidR="006B2E69" w:rsidRPr="00912AE7" w:rsidRDefault="006B2E69" w:rsidP="006B2E69">
            <w:pPr>
              <w:pStyle w:val="2"/>
            </w:pPr>
            <w:r w:rsidRPr="00912AE7">
              <w:t>服务对象满意度指标</w:t>
            </w:r>
          </w:p>
        </w:tc>
        <w:tc>
          <w:tcPr>
            <w:tcW w:w="2410" w:type="dxa"/>
            <w:vAlign w:val="center"/>
          </w:tcPr>
          <w:p w:rsidR="006B2E69" w:rsidRPr="00912AE7" w:rsidRDefault="006B2E69" w:rsidP="006B2E69">
            <w:pPr>
              <w:pStyle w:val="2"/>
            </w:pPr>
            <w:r w:rsidRPr="00912AE7">
              <w:t>服务对象满意度</w:t>
            </w:r>
          </w:p>
        </w:tc>
        <w:tc>
          <w:tcPr>
            <w:tcW w:w="3170" w:type="dxa"/>
            <w:vAlign w:val="center"/>
          </w:tcPr>
          <w:p w:rsidR="006B2E69" w:rsidRPr="00912AE7" w:rsidRDefault="006B2E69" w:rsidP="006B2E69">
            <w:pPr>
              <w:pStyle w:val="2"/>
            </w:pPr>
            <w:r w:rsidRPr="00912AE7">
              <w:t>服务对象满意度</w:t>
            </w:r>
          </w:p>
        </w:tc>
        <w:tc>
          <w:tcPr>
            <w:tcW w:w="2268" w:type="dxa"/>
            <w:vAlign w:val="center"/>
          </w:tcPr>
          <w:p w:rsidR="006B2E69" w:rsidRPr="00912AE7" w:rsidRDefault="006B2E69" w:rsidP="006B2E69">
            <w:pPr>
              <w:pStyle w:val="2"/>
            </w:pPr>
            <w:r w:rsidRPr="00912AE7">
              <w:t>≥90%</w:t>
            </w:r>
          </w:p>
        </w:tc>
        <w:tc>
          <w:tcPr>
            <w:tcW w:w="1730" w:type="dxa"/>
            <w:vAlign w:val="center"/>
          </w:tcPr>
          <w:p w:rsidR="006B2E69" w:rsidRPr="00912AE7" w:rsidRDefault="006B2E69" w:rsidP="006B2E69">
            <w:pPr>
              <w:pStyle w:val="2"/>
            </w:pPr>
            <w:r w:rsidRPr="00912AE7">
              <w:rPr>
                <w:rFonts w:hint="eastAsia"/>
                <w:lang w:eastAsia="zh-CN"/>
              </w:rPr>
              <w:t>工作计划</w:t>
            </w:r>
          </w:p>
        </w:tc>
      </w:tr>
    </w:tbl>
    <w:p w:rsidR="006B2E69" w:rsidRPr="00912AE7" w:rsidRDefault="006B2E69" w:rsidP="006B2E69">
      <w:pPr>
        <w:jc w:val="both"/>
      </w:pPr>
    </w:p>
    <w:p w:rsidR="006B2E69" w:rsidRPr="00912AE7" w:rsidRDefault="006B2E69" w:rsidP="006B2E69">
      <w:pPr>
        <w:spacing w:before="10" w:after="10"/>
        <w:outlineLvl w:val="5"/>
        <w:rPr>
          <w:rFonts w:ascii="黑体" w:eastAsia="黑体" w:hAnsi="黑体" w:cs="黑体"/>
          <w:sz w:val="32"/>
        </w:rPr>
        <w:sectPr w:rsidR="006B2E69" w:rsidRPr="00912AE7">
          <w:footerReference w:type="even" r:id="rId270"/>
          <w:footerReference w:type="default" r:id="rId271"/>
          <w:pgSz w:w="16840" w:h="11900" w:orient="landscape"/>
          <w:pgMar w:top="1361" w:right="1020" w:bottom="1361" w:left="1020" w:header="720" w:footer="720" w:gutter="0"/>
          <w:cols w:space="720"/>
        </w:sectPr>
      </w:pPr>
    </w:p>
    <w:p w:rsidR="006B2E69" w:rsidRPr="00912AE7" w:rsidRDefault="006B2E69" w:rsidP="006B2E69">
      <w:pPr>
        <w:spacing w:before="10" w:after="10"/>
        <w:ind w:firstLine="640"/>
        <w:outlineLvl w:val="5"/>
      </w:pPr>
      <w:r w:rsidRPr="00912AE7">
        <w:rPr>
          <w:rFonts w:ascii="黑体" w:eastAsia="黑体" w:hAnsi="黑体" w:cs="黑体"/>
          <w:sz w:val="32"/>
        </w:rPr>
        <w:lastRenderedPageBreak/>
        <w:t>六、政府采购预算情况</w:t>
      </w:r>
    </w:p>
    <w:p w:rsidR="006B2E69" w:rsidRPr="00912AE7" w:rsidRDefault="006B2E69" w:rsidP="006B2E69">
      <w:pPr>
        <w:spacing w:line="500" w:lineRule="exact"/>
        <w:ind w:firstLine="560"/>
      </w:pPr>
      <w:r w:rsidRPr="00912AE7">
        <w:rPr>
          <w:rFonts w:eastAsia="方正仿宋_GBK"/>
          <w:sz w:val="28"/>
        </w:rPr>
        <w:t>2023</w:t>
      </w:r>
      <w:r w:rsidRPr="00912AE7">
        <w:rPr>
          <w:rFonts w:eastAsia="方正仿宋_GBK"/>
          <w:sz w:val="28"/>
        </w:rPr>
        <w:t>年，遵化市人民检察院安排政府采购预算</w:t>
      </w:r>
      <w:r w:rsidRPr="00912AE7">
        <w:rPr>
          <w:rFonts w:eastAsia="方正仿宋_GBK" w:hint="eastAsia"/>
          <w:sz w:val="28"/>
          <w:lang w:eastAsia="zh-CN"/>
        </w:rPr>
        <w:t>56.67</w:t>
      </w:r>
      <w:r w:rsidRPr="00912AE7">
        <w:rPr>
          <w:rFonts w:eastAsia="方正仿宋_GBK"/>
          <w:sz w:val="28"/>
        </w:rPr>
        <w:t>万元。具体内容见下表。</w:t>
      </w:r>
    </w:p>
    <w:p w:rsidR="006B2E69" w:rsidRPr="00912AE7" w:rsidRDefault="006B2E69" w:rsidP="006B2E69">
      <w:pPr>
        <w:jc w:val="center"/>
      </w:pPr>
      <w:r w:rsidRPr="00912AE7">
        <w:rPr>
          <w:rFonts w:ascii="方正小标宋_GBK" w:eastAsia="方正小标宋_GBK" w:hAnsi="方正小标宋_GBK" w:cs="方正小标宋_GBK"/>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6B2E69" w:rsidRPr="00912AE7" w:rsidTr="006B2E6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B2E69" w:rsidRPr="00912AE7" w:rsidRDefault="006B2E69" w:rsidP="006B2E69">
            <w:pPr>
              <w:pStyle w:val="20"/>
            </w:pPr>
            <w:r w:rsidRPr="00912AE7">
              <w:t>305019遵化市人民检察院</w:t>
            </w:r>
          </w:p>
        </w:tc>
        <w:tc>
          <w:tcPr>
            <w:tcW w:w="8674" w:type="dxa"/>
            <w:gridSpan w:val="9"/>
            <w:tcBorders>
              <w:top w:val="single" w:sz="6" w:space="0" w:color="FFFFFF"/>
              <w:left w:val="single" w:sz="6" w:space="0" w:color="FFFFFF"/>
              <w:right w:val="single" w:sz="6" w:space="0" w:color="FFFFFF"/>
            </w:tcBorders>
            <w:vAlign w:val="center"/>
          </w:tcPr>
          <w:p w:rsidR="006B2E69" w:rsidRPr="00912AE7" w:rsidRDefault="006B2E69" w:rsidP="006B2E69">
            <w:pPr>
              <w:pStyle w:val="23"/>
            </w:pPr>
            <w:r w:rsidRPr="00912AE7">
              <w:t>单位：万元</w:t>
            </w:r>
          </w:p>
        </w:tc>
      </w:tr>
      <w:tr w:rsidR="006B2E69" w:rsidRPr="00912AE7" w:rsidTr="006B2E69">
        <w:trPr>
          <w:cantSplit/>
          <w:tblHeader/>
          <w:jc w:val="center"/>
        </w:trPr>
        <w:tc>
          <w:tcPr>
            <w:tcW w:w="2665" w:type="dxa"/>
            <w:gridSpan w:val="2"/>
            <w:vAlign w:val="center"/>
          </w:tcPr>
          <w:p w:rsidR="006B2E69" w:rsidRPr="00912AE7" w:rsidRDefault="006B2E69" w:rsidP="006B2E69">
            <w:pPr>
              <w:pStyle w:val="1"/>
            </w:pPr>
            <w:r w:rsidRPr="00912AE7">
              <w:t>政府采购项目来源</w:t>
            </w:r>
          </w:p>
        </w:tc>
        <w:tc>
          <w:tcPr>
            <w:tcW w:w="1134" w:type="dxa"/>
            <w:vMerge w:val="restart"/>
            <w:vAlign w:val="center"/>
          </w:tcPr>
          <w:p w:rsidR="006B2E69" w:rsidRPr="00912AE7" w:rsidRDefault="006B2E69" w:rsidP="006B2E69">
            <w:pPr>
              <w:pStyle w:val="1"/>
            </w:pPr>
            <w:r w:rsidRPr="00912AE7">
              <w:t>采购物品名称</w:t>
            </w:r>
          </w:p>
        </w:tc>
        <w:tc>
          <w:tcPr>
            <w:tcW w:w="1134" w:type="dxa"/>
            <w:vMerge w:val="restart"/>
            <w:vAlign w:val="center"/>
          </w:tcPr>
          <w:p w:rsidR="006B2E69" w:rsidRPr="00912AE7" w:rsidRDefault="006B2E69" w:rsidP="006B2E69">
            <w:pPr>
              <w:pStyle w:val="1"/>
            </w:pPr>
            <w:r w:rsidRPr="00912AE7">
              <w:t>政府采购目录序号</w:t>
            </w:r>
          </w:p>
        </w:tc>
        <w:tc>
          <w:tcPr>
            <w:tcW w:w="709" w:type="dxa"/>
            <w:vMerge w:val="restart"/>
            <w:vAlign w:val="center"/>
          </w:tcPr>
          <w:p w:rsidR="006B2E69" w:rsidRPr="00912AE7" w:rsidRDefault="006B2E69" w:rsidP="006B2E69">
            <w:pPr>
              <w:pStyle w:val="1"/>
            </w:pPr>
            <w:r w:rsidRPr="00912AE7">
              <w:t>计量  单位</w:t>
            </w:r>
          </w:p>
        </w:tc>
        <w:tc>
          <w:tcPr>
            <w:tcW w:w="850" w:type="dxa"/>
            <w:vMerge w:val="restart"/>
            <w:vAlign w:val="center"/>
          </w:tcPr>
          <w:p w:rsidR="006B2E69" w:rsidRPr="00912AE7" w:rsidRDefault="006B2E69" w:rsidP="006B2E69">
            <w:pPr>
              <w:pStyle w:val="1"/>
            </w:pPr>
            <w:r w:rsidRPr="00912AE7">
              <w:t>数量</w:t>
            </w:r>
          </w:p>
        </w:tc>
        <w:tc>
          <w:tcPr>
            <w:tcW w:w="850" w:type="dxa"/>
            <w:vMerge w:val="restart"/>
            <w:vAlign w:val="center"/>
          </w:tcPr>
          <w:p w:rsidR="006B2E69" w:rsidRPr="00912AE7" w:rsidRDefault="006B2E69" w:rsidP="006B2E69">
            <w:pPr>
              <w:pStyle w:val="1"/>
            </w:pPr>
            <w:r w:rsidRPr="00912AE7">
              <w:t>单价</w:t>
            </w:r>
          </w:p>
        </w:tc>
        <w:tc>
          <w:tcPr>
            <w:tcW w:w="7710" w:type="dxa"/>
            <w:gridSpan w:val="8"/>
            <w:vAlign w:val="center"/>
          </w:tcPr>
          <w:p w:rsidR="006B2E69" w:rsidRPr="00912AE7" w:rsidRDefault="006B2E69" w:rsidP="006B2E69">
            <w:pPr>
              <w:pStyle w:val="1"/>
            </w:pPr>
            <w:r w:rsidRPr="00912AE7">
              <w:t>政府采购金额（当年部门预算安排资金）</w:t>
            </w:r>
          </w:p>
        </w:tc>
        <w:tc>
          <w:tcPr>
            <w:tcW w:w="964" w:type="dxa"/>
            <w:vMerge w:val="restart"/>
            <w:vAlign w:val="center"/>
          </w:tcPr>
          <w:p w:rsidR="006B2E69" w:rsidRPr="00912AE7" w:rsidRDefault="006B2E69" w:rsidP="006B2E69">
            <w:pPr>
              <w:pStyle w:val="1"/>
            </w:pPr>
            <w:r w:rsidRPr="00912AE7">
              <w:t>2023年  预留中  小微企  业份额</w:t>
            </w:r>
          </w:p>
        </w:tc>
      </w:tr>
      <w:tr w:rsidR="006B2E69" w:rsidRPr="00912AE7" w:rsidTr="006B2E69">
        <w:trPr>
          <w:cantSplit/>
          <w:tblHeader/>
          <w:jc w:val="center"/>
        </w:trPr>
        <w:tc>
          <w:tcPr>
            <w:tcW w:w="1701" w:type="dxa"/>
            <w:vAlign w:val="center"/>
          </w:tcPr>
          <w:p w:rsidR="006B2E69" w:rsidRPr="00912AE7" w:rsidRDefault="006B2E69" w:rsidP="006B2E69">
            <w:pPr>
              <w:pStyle w:val="1"/>
            </w:pPr>
            <w:r w:rsidRPr="00912AE7">
              <w:t>项目名称</w:t>
            </w:r>
          </w:p>
        </w:tc>
        <w:tc>
          <w:tcPr>
            <w:tcW w:w="964" w:type="dxa"/>
            <w:vAlign w:val="center"/>
          </w:tcPr>
          <w:p w:rsidR="006B2E69" w:rsidRPr="00912AE7" w:rsidRDefault="006B2E69" w:rsidP="006B2E69">
            <w:pPr>
              <w:pStyle w:val="1"/>
            </w:pPr>
            <w:r w:rsidRPr="00912AE7">
              <w:t>预算    资金</w:t>
            </w:r>
          </w:p>
        </w:tc>
        <w:tc>
          <w:tcPr>
            <w:tcW w:w="1134" w:type="dxa"/>
            <w:vMerge/>
          </w:tcPr>
          <w:p w:rsidR="006B2E69" w:rsidRPr="00912AE7" w:rsidRDefault="006B2E69" w:rsidP="006B2E69"/>
        </w:tc>
        <w:tc>
          <w:tcPr>
            <w:tcW w:w="1134" w:type="dxa"/>
            <w:vMerge/>
          </w:tcPr>
          <w:p w:rsidR="006B2E69" w:rsidRPr="00912AE7" w:rsidRDefault="006B2E69" w:rsidP="006B2E69"/>
        </w:tc>
        <w:tc>
          <w:tcPr>
            <w:tcW w:w="709" w:type="dxa"/>
            <w:vMerge/>
          </w:tcPr>
          <w:p w:rsidR="006B2E69" w:rsidRPr="00912AE7" w:rsidRDefault="006B2E69" w:rsidP="006B2E69"/>
        </w:tc>
        <w:tc>
          <w:tcPr>
            <w:tcW w:w="850" w:type="dxa"/>
            <w:vMerge/>
          </w:tcPr>
          <w:p w:rsidR="006B2E69" w:rsidRPr="00912AE7" w:rsidRDefault="006B2E69" w:rsidP="006B2E69"/>
        </w:tc>
        <w:tc>
          <w:tcPr>
            <w:tcW w:w="850" w:type="dxa"/>
            <w:vMerge/>
          </w:tcPr>
          <w:p w:rsidR="006B2E69" w:rsidRPr="00912AE7" w:rsidRDefault="006B2E69" w:rsidP="006B2E69"/>
        </w:tc>
        <w:tc>
          <w:tcPr>
            <w:tcW w:w="964" w:type="dxa"/>
            <w:vAlign w:val="center"/>
          </w:tcPr>
          <w:p w:rsidR="006B2E69" w:rsidRPr="00912AE7" w:rsidRDefault="006B2E69" w:rsidP="006B2E69">
            <w:pPr>
              <w:pStyle w:val="1"/>
            </w:pPr>
            <w:r w:rsidRPr="00912AE7">
              <w:t>合计</w:t>
            </w:r>
          </w:p>
        </w:tc>
        <w:tc>
          <w:tcPr>
            <w:tcW w:w="964" w:type="dxa"/>
            <w:vAlign w:val="center"/>
          </w:tcPr>
          <w:p w:rsidR="006B2E69" w:rsidRPr="00912AE7" w:rsidRDefault="006B2E69" w:rsidP="006B2E69">
            <w:pPr>
              <w:pStyle w:val="1"/>
            </w:pPr>
            <w:r w:rsidRPr="00912AE7">
              <w:t>一般公共预算拨款</w:t>
            </w:r>
          </w:p>
        </w:tc>
        <w:tc>
          <w:tcPr>
            <w:tcW w:w="964" w:type="dxa"/>
            <w:vAlign w:val="center"/>
          </w:tcPr>
          <w:p w:rsidR="006B2E69" w:rsidRPr="00912AE7" w:rsidRDefault="006B2E69" w:rsidP="006B2E69">
            <w:pPr>
              <w:pStyle w:val="1"/>
            </w:pPr>
            <w:r w:rsidRPr="00912AE7">
              <w:t>基金预算拨款</w:t>
            </w:r>
          </w:p>
        </w:tc>
        <w:tc>
          <w:tcPr>
            <w:tcW w:w="964" w:type="dxa"/>
            <w:vAlign w:val="center"/>
          </w:tcPr>
          <w:p w:rsidR="006B2E69" w:rsidRPr="00912AE7" w:rsidRDefault="006B2E69" w:rsidP="006B2E69">
            <w:pPr>
              <w:pStyle w:val="1"/>
            </w:pPr>
            <w:r w:rsidRPr="00912AE7">
              <w:t>国有资本经营预算拨款</w:t>
            </w:r>
          </w:p>
        </w:tc>
        <w:tc>
          <w:tcPr>
            <w:tcW w:w="964" w:type="dxa"/>
            <w:vAlign w:val="center"/>
          </w:tcPr>
          <w:p w:rsidR="006B2E69" w:rsidRPr="00912AE7" w:rsidRDefault="006B2E69" w:rsidP="006B2E69">
            <w:pPr>
              <w:pStyle w:val="1"/>
            </w:pPr>
            <w:r w:rsidRPr="00912AE7">
              <w:t>财政专户核拨</w:t>
            </w:r>
          </w:p>
        </w:tc>
        <w:tc>
          <w:tcPr>
            <w:tcW w:w="964" w:type="dxa"/>
            <w:vAlign w:val="center"/>
          </w:tcPr>
          <w:p w:rsidR="006B2E69" w:rsidRPr="00912AE7" w:rsidRDefault="006B2E69" w:rsidP="006B2E69">
            <w:pPr>
              <w:pStyle w:val="1"/>
            </w:pPr>
            <w:r w:rsidRPr="00912AE7">
              <w:t>单位    资金</w:t>
            </w:r>
          </w:p>
        </w:tc>
        <w:tc>
          <w:tcPr>
            <w:tcW w:w="964" w:type="dxa"/>
            <w:vAlign w:val="center"/>
          </w:tcPr>
          <w:p w:rsidR="006B2E69" w:rsidRPr="00912AE7" w:rsidRDefault="006B2E69" w:rsidP="006B2E69">
            <w:pPr>
              <w:pStyle w:val="1"/>
            </w:pPr>
            <w:r w:rsidRPr="00912AE7">
              <w:t>财政拨    款结转</w:t>
            </w:r>
          </w:p>
        </w:tc>
        <w:tc>
          <w:tcPr>
            <w:tcW w:w="964" w:type="dxa"/>
            <w:vAlign w:val="center"/>
          </w:tcPr>
          <w:p w:rsidR="006B2E69" w:rsidRPr="00912AE7" w:rsidRDefault="006B2E69" w:rsidP="006B2E69">
            <w:pPr>
              <w:pStyle w:val="1"/>
            </w:pPr>
            <w:r w:rsidRPr="00912AE7">
              <w:t>非财政    拨款结    转结余</w:t>
            </w:r>
          </w:p>
        </w:tc>
        <w:tc>
          <w:tcPr>
            <w:tcW w:w="964" w:type="dxa"/>
            <w:vMerge/>
          </w:tcPr>
          <w:p w:rsidR="006B2E69" w:rsidRPr="00912AE7" w:rsidRDefault="006B2E69" w:rsidP="006B2E69"/>
        </w:tc>
      </w:tr>
      <w:tr w:rsidR="006B2E69" w:rsidRPr="00912AE7" w:rsidTr="006B2E69">
        <w:trPr>
          <w:cantSplit/>
          <w:jc w:val="center"/>
        </w:trPr>
        <w:tc>
          <w:tcPr>
            <w:tcW w:w="1701" w:type="dxa"/>
            <w:vAlign w:val="center"/>
          </w:tcPr>
          <w:p w:rsidR="006B2E69" w:rsidRPr="00912AE7" w:rsidRDefault="006B2E69" w:rsidP="0038714C">
            <w:pPr>
              <w:pStyle w:val="2"/>
              <w:jc w:val="center"/>
              <w:rPr>
                <w:b/>
                <w:lang w:eastAsia="zh-CN"/>
              </w:rPr>
            </w:pPr>
            <w:r w:rsidRPr="00912AE7">
              <w:rPr>
                <w:rFonts w:hint="eastAsia"/>
                <w:b/>
                <w:lang w:eastAsia="zh-CN"/>
              </w:rPr>
              <w:t>合计</w:t>
            </w:r>
          </w:p>
        </w:tc>
        <w:tc>
          <w:tcPr>
            <w:tcW w:w="964" w:type="dxa"/>
            <w:vAlign w:val="center"/>
          </w:tcPr>
          <w:p w:rsidR="006B2E69" w:rsidRPr="00912AE7" w:rsidRDefault="006B2E69" w:rsidP="006B2E69">
            <w:pPr>
              <w:jc w:val="center"/>
              <w:rPr>
                <w:rFonts w:ascii="方正书宋_GBK" w:eastAsia="方正书宋_GBK" w:hAnsi="方正书宋_GBK" w:cs="方正书宋_GBK"/>
                <w:sz w:val="21"/>
              </w:rPr>
            </w:pPr>
          </w:p>
        </w:tc>
        <w:tc>
          <w:tcPr>
            <w:tcW w:w="1134" w:type="dxa"/>
            <w:vAlign w:val="bottom"/>
          </w:tcPr>
          <w:p w:rsidR="006B2E69" w:rsidRPr="00912AE7" w:rsidRDefault="006B2E69" w:rsidP="006B2E69">
            <w:pPr>
              <w:pStyle w:val="2"/>
            </w:pPr>
          </w:p>
        </w:tc>
        <w:tc>
          <w:tcPr>
            <w:tcW w:w="1134" w:type="dxa"/>
            <w:vAlign w:val="bottom"/>
          </w:tcPr>
          <w:p w:rsidR="006B2E69" w:rsidRPr="00912AE7" w:rsidRDefault="006B2E69" w:rsidP="006B2E69">
            <w:pPr>
              <w:pStyle w:val="2"/>
            </w:pPr>
          </w:p>
        </w:tc>
        <w:tc>
          <w:tcPr>
            <w:tcW w:w="709" w:type="dxa"/>
            <w:vAlign w:val="bottom"/>
          </w:tcPr>
          <w:p w:rsidR="006B2E69" w:rsidRPr="00912AE7" w:rsidRDefault="006B2E69" w:rsidP="006B2E69">
            <w:pPr>
              <w:pStyle w:val="3"/>
            </w:pPr>
          </w:p>
        </w:tc>
        <w:tc>
          <w:tcPr>
            <w:tcW w:w="850" w:type="dxa"/>
            <w:vAlign w:val="center"/>
          </w:tcPr>
          <w:p w:rsidR="006B2E69" w:rsidRPr="00912AE7" w:rsidRDefault="006B2E69" w:rsidP="006B2E69">
            <w:pPr>
              <w:pStyle w:val="4"/>
              <w:jc w:val="center"/>
              <w:rPr>
                <w:lang w:eastAsia="zh-CN"/>
              </w:rPr>
            </w:pPr>
          </w:p>
        </w:tc>
        <w:tc>
          <w:tcPr>
            <w:tcW w:w="850" w:type="dxa"/>
            <w:vAlign w:val="center"/>
          </w:tcPr>
          <w:p w:rsidR="006B2E69" w:rsidRPr="00912AE7" w:rsidRDefault="006B2E69" w:rsidP="006B2E69">
            <w:pPr>
              <w:pStyle w:val="4"/>
              <w:jc w:val="center"/>
              <w:rPr>
                <w:lang w:eastAsia="zh-CN"/>
              </w:rP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r>
      <w:tr w:rsidR="006B2E69" w:rsidRPr="00912AE7" w:rsidTr="006B2E69">
        <w:trPr>
          <w:cantSplit/>
          <w:jc w:val="center"/>
        </w:trPr>
        <w:tc>
          <w:tcPr>
            <w:tcW w:w="1701" w:type="dxa"/>
            <w:vAlign w:val="center"/>
          </w:tcPr>
          <w:p w:rsidR="006B2E69" w:rsidRPr="00912AE7" w:rsidRDefault="006B2E69" w:rsidP="0038714C">
            <w:pPr>
              <w:pStyle w:val="2"/>
              <w:jc w:val="center"/>
              <w:rPr>
                <w:b/>
                <w:lang w:eastAsia="zh-CN"/>
              </w:rPr>
            </w:pPr>
            <w:r w:rsidRPr="00912AE7">
              <w:rPr>
                <w:rFonts w:hint="eastAsia"/>
                <w:b/>
                <w:lang w:eastAsia="zh-CN"/>
              </w:rPr>
              <w:t>遵化市人民检察院小计</w:t>
            </w:r>
          </w:p>
        </w:tc>
        <w:tc>
          <w:tcPr>
            <w:tcW w:w="964" w:type="dxa"/>
            <w:vAlign w:val="center"/>
          </w:tcPr>
          <w:p w:rsidR="006B2E69" w:rsidRPr="00912AE7" w:rsidRDefault="006B2E69" w:rsidP="006B2E69">
            <w:pPr>
              <w:jc w:val="center"/>
              <w:rPr>
                <w:rFonts w:ascii="方正书宋_GBK" w:eastAsia="方正书宋_GBK" w:hAnsi="方正书宋_GBK" w:cs="方正书宋_GBK"/>
                <w:sz w:val="21"/>
              </w:rPr>
            </w:pPr>
          </w:p>
        </w:tc>
        <w:tc>
          <w:tcPr>
            <w:tcW w:w="1134" w:type="dxa"/>
            <w:vAlign w:val="bottom"/>
          </w:tcPr>
          <w:p w:rsidR="006B2E69" w:rsidRPr="00912AE7" w:rsidRDefault="006B2E69" w:rsidP="006B2E69">
            <w:pPr>
              <w:pStyle w:val="2"/>
            </w:pPr>
          </w:p>
        </w:tc>
        <w:tc>
          <w:tcPr>
            <w:tcW w:w="1134" w:type="dxa"/>
            <w:vAlign w:val="bottom"/>
          </w:tcPr>
          <w:p w:rsidR="006B2E69" w:rsidRPr="00912AE7" w:rsidRDefault="006B2E69" w:rsidP="006B2E69">
            <w:pPr>
              <w:pStyle w:val="2"/>
            </w:pPr>
          </w:p>
        </w:tc>
        <w:tc>
          <w:tcPr>
            <w:tcW w:w="709" w:type="dxa"/>
            <w:vAlign w:val="bottom"/>
          </w:tcPr>
          <w:p w:rsidR="006B2E69" w:rsidRPr="00912AE7" w:rsidRDefault="006B2E69" w:rsidP="006B2E69">
            <w:pPr>
              <w:pStyle w:val="3"/>
            </w:pPr>
          </w:p>
        </w:tc>
        <w:tc>
          <w:tcPr>
            <w:tcW w:w="850" w:type="dxa"/>
            <w:vAlign w:val="center"/>
          </w:tcPr>
          <w:p w:rsidR="006B2E69" w:rsidRPr="00912AE7" w:rsidRDefault="006B2E69" w:rsidP="006B2E69">
            <w:pPr>
              <w:pStyle w:val="4"/>
              <w:jc w:val="center"/>
              <w:rPr>
                <w:lang w:eastAsia="zh-CN"/>
              </w:rPr>
            </w:pPr>
          </w:p>
        </w:tc>
        <w:tc>
          <w:tcPr>
            <w:tcW w:w="850" w:type="dxa"/>
            <w:vAlign w:val="center"/>
          </w:tcPr>
          <w:p w:rsidR="006B2E69" w:rsidRPr="00912AE7" w:rsidRDefault="006B2E69" w:rsidP="006B2E69">
            <w:pPr>
              <w:pStyle w:val="4"/>
              <w:jc w:val="center"/>
              <w:rPr>
                <w:lang w:eastAsia="zh-CN"/>
              </w:rP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rPr>
                <w:lang w:eastAsia="zh-CN"/>
              </w:rPr>
            </w:pPr>
            <w:r w:rsidRPr="00912AE7">
              <w:rPr>
                <w:rFonts w:hint="eastAsia"/>
                <w:lang w:eastAsia="zh-CN"/>
              </w:rPr>
              <w:t>56.67</w:t>
            </w:r>
          </w:p>
        </w:tc>
      </w:tr>
      <w:tr w:rsidR="006B2E69" w:rsidRPr="00912AE7" w:rsidTr="006B2E69">
        <w:trPr>
          <w:cantSplit/>
          <w:jc w:val="center"/>
        </w:trPr>
        <w:tc>
          <w:tcPr>
            <w:tcW w:w="1701" w:type="dxa"/>
            <w:vAlign w:val="center"/>
          </w:tcPr>
          <w:p w:rsidR="006B2E69" w:rsidRPr="00912AE7" w:rsidRDefault="006B2E69" w:rsidP="004252B7">
            <w:pPr>
              <w:pStyle w:val="2"/>
              <w:jc w:val="center"/>
              <w:rPr>
                <w:lang w:eastAsia="zh-CN"/>
              </w:rPr>
            </w:pPr>
            <w:r w:rsidRPr="00912AE7">
              <w:rPr>
                <w:rFonts w:hint="eastAsia"/>
              </w:rPr>
              <w:t>公务用车运行维护费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13.38</w:t>
            </w:r>
          </w:p>
        </w:tc>
        <w:tc>
          <w:tcPr>
            <w:tcW w:w="1134" w:type="dxa"/>
            <w:vAlign w:val="bottom"/>
          </w:tcPr>
          <w:p w:rsidR="006B2E69" w:rsidRPr="00912AE7" w:rsidRDefault="006B2E69" w:rsidP="006B2E69">
            <w:pPr>
              <w:pStyle w:val="2"/>
            </w:pPr>
            <w:r w:rsidRPr="00912AE7">
              <w:rPr>
                <w:rFonts w:hint="eastAsia"/>
              </w:rPr>
              <w:t>财产保险服务</w:t>
            </w:r>
          </w:p>
        </w:tc>
        <w:tc>
          <w:tcPr>
            <w:tcW w:w="1134" w:type="dxa"/>
            <w:vAlign w:val="bottom"/>
          </w:tcPr>
          <w:p w:rsidR="006B2E69" w:rsidRPr="00912AE7" w:rsidRDefault="006B2E69" w:rsidP="006B2E69">
            <w:pPr>
              <w:pStyle w:val="2"/>
            </w:pPr>
            <w:r w:rsidRPr="00912AE7">
              <w:rPr>
                <w:rFonts w:hint="eastAsia"/>
              </w:rPr>
              <w:t>C18040102</w:t>
            </w:r>
          </w:p>
        </w:tc>
        <w:tc>
          <w:tcPr>
            <w:tcW w:w="709" w:type="dxa"/>
            <w:vAlign w:val="bottom"/>
          </w:tcPr>
          <w:p w:rsidR="006B2E69" w:rsidRPr="00912AE7" w:rsidRDefault="006B2E69" w:rsidP="006B2E69">
            <w:pPr>
              <w:pStyle w:val="3"/>
            </w:pPr>
            <w:r w:rsidRPr="00912AE7">
              <w:rPr>
                <w:rFonts w:hint="eastAsia"/>
              </w:rPr>
              <w:t>辆</w:t>
            </w:r>
          </w:p>
        </w:tc>
        <w:tc>
          <w:tcPr>
            <w:tcW w:w="850" w:type="dxa"/>
            <w:vAlign w:val="center"/>
          </w:tcPr>
          <w:p w:rsidR="006B2E69" w:rsidRPr="00912AE7" w:rsidRDefault="006B2E69" w:rsidP="006B2E69">
            <w:pPr>
              <w:pStyle w:val="4"/>
              <w:jc w:val="center"/>
            </w:pPr>
            <w:r w:rsidRPr="00912AE7">
              <w:rPr>
                <w:rFonts w:hint="eastAsia"/>
                <w:lang w:eastAsia="zh-CN"/>
              </w:rPr>
              <w:t>9</w:t>
            </w:r>
          </w:p>
        </w:tc>
        <w:tc>
          <w:tcPr>
            <w:tcW w:w="850" w:type="dxa"/>
            <w:vAlign w:val="center"/>
          </w:tcPr>
          <w:p w:rsidR="006B2E69" w:rsidRPr="00912AE7" w:rsidRDefault="006B2E69" w:rsidP="006B2E69">
            <w:pPr>
              <w:pStyle w:val="4"/>
              <w:jc w:val="center"/>
            </w:pPr>
            <w:r w:rsidRPr="00912AE7">
              <w:rPr>
                <w:rFonts w:hint="eastAsia"/>
                <w:lang w:eastAsia="zh-CN"/>
              </w:rPr>
              <w:t>0.23</w:t>
            </w:r>
          </w:p>
        </w:tc>
        <w:tc>
          <w:tcPr>
            <w:tcW w:w="964" w:type="dxa"/>
            <w:vAlign w:val="center"/>
          </w:tcPr>
          <w:p w:rsidR="006B2E69" w:rsidRPr="00912AE7" w:rsidRDefault="006B2E69" w:rsidP="006B2E69">
            <w:pPr>
              <w:pStyle w:val="4"/>
              <w:jc w:val="center"/>
            </w:pPr>
            <w:r w:rsidRPr="00912AE7">
              <w:rPr>
                <w:rFonts w:hint="eastAsia"/>
                <w:lang w:eastAsia="zh-CN"/>
              </w:rPr>
              <w:t>2.06</w:t>
            </w:r>
          </w:p>
        </w:tc>
        <w:tc>
          <w:tcPr>
            <w:tcW w:w="964" w:type="dxa"/>
            <w:vAlign w:val="center"/>
          </w:tcPr>
          <w:p w:rsidR="006B2E69" w:rsidRPr="00912AE7" w:rsidRDefault="006B2E69" w:rsidP="006B2E69">
            <w:pPr>
              <w:pStyle w:val="4"/>
              <w:jc w:val="center"/>
            </w:pPr>
            <w:r w:rsidRPr="00912AE7">
              <w:rPr>
                <w:rFonts w:hint="eastAsia"/>
                <w:lang w:eastAsia="zh-CN"/>
              </w:rPr>
              <w:t>2.06</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2.06</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公务用车运行维护费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13.38</w:t>
            </w:r>
          </w:p>
        </w:tc>
        <w:tc>
          <w:tcPr>
            <w:tcW w:w="1134" w:type="dxa"/>
            <w:vAlign w:val="bottom"/>
          </w:tcPr>
          <w:p w:rsidR="006B2E69" w:rsidRPr="00912AE7" w:rsidRDefault="006B2E69" w:rsidP="006B2E69">
            <w:pPr>
              <w:pStyle w:val="2"/>
            </w:pPr>
            <w:r w:rsidRPr="00912AE7">
              <w:rPr>
                <w:rFonts w:hint="eastAsia"/>
              </w:rPr>
              <w:t>车辆维修和保养服务</w:t>
            </w:r>
          </w:p>
        </w:tc>
        <w:tc>
          <w:tcPr>
            <w:tcW w:w="1134" w:type="dxa"/>
            <w:vAlign w:val="bottom"/>
          </w:tcPr>
          <w:p w:rsidR="006B2E69" w:rsidRPr="00912AE7" w:rsidRDefault="006B2E69" w:rsidP="006B2E69">
            <w:pPr>
              <w:pStyle w:val="2"/>
            </w:pPr>
            <w:r w:rsidRPr="00912AE7">
              <w:rPr>
                <w:rFonts w:hint="eastAsia"/>
              </w:rPr>
              <w:t>C23120301</w:t>
            </w:r>
          </w:p>
        </w:tc>
        <w:tc>
          <w:tcPr>
            <w:tcW w:w="709" w:type="dxa"/>
            <w:vAlign w:val="bottom"/>
          </w:tcPr>
          <w:p w:rsidR="006B2E69" w:rsidRPr="00912AE7" w:rsidRDefault="006B2E69" w:rsidP="006B2E69">
            <w:pPr>
              <w:pStyle w:val="3"/>
            </w:pPr>
            <w:r w:rsidRPr="00912AE7">
              <w:rPr>
                <w:rFonts w:hint="eastAsia"/>
              </w:rPr>
              <w:t>辆</w:t>
            </w:r>
          </w:p>
        </w:tc>
        <w:tc>
          <w:tcPr>
            <w:tcW w:w="850" w:type="dxa"/>
            <w:vAlign w:val="center"/>
          </w:tcPr>
          <w:p w:rsidR="006B2E69" w:rsidRPr="00912AE7" w:rsidRDefault="006B2E69" w:rsidP="006B2E69">
            <w:pPr>
              <w:pStyle w:val="4"/>
              <w:jc w:val="center"/>
            </w:pPr>
            <w:r w:rsidRPr="00912AE7">
              <w:rPr>
                <w:rFonts w:hint="eastAsia"/>
                <w:lang w:eastAsia="zh-CN"/>
              </w:rPr>
              <w:t>9</w:t>
            </w:r>
          </w:p>
        </w:tc>
        <w:tc>
          <w:tcPr>
            <w:tcW w:w="850" w:type="dxa"/>
            <w:vAlign w:val="center"/>
          </w:tcPr>
          <w:p w:rsidR="006B2E69" w:rsidRPr="00912AE7" w:rsidRDefault="006B2E69" w:rsidP="006B2E69">
            <w:pPr>
              <w:pStyle w:val="4"/>
              <w:jc w:val="center"/>
            </w:pPr>
            <w:r w:rsidRPr="00912AE7">
              <w:rPr>
                <w:rFonts w:hint="eastAsia"/>
                <w:lang w:eastAsia="zh-CN"/>
              </w:rPr>
              <w:t>0.58</w:t>
            </w:r>
          </w:p>
        </w:tc>
        <w:tc>
          <w:tcPr>
            <w:tcW w:w="964" w:type="dxa"/>
            <w:vAlign w:val="center"/>
          </w:tcPr>
          <w:p w:rsidR="006B2E69" w:rsidRPr="00912AE7" w:rsidRDefault="006B2E69" w:rsidP="006B2E69">
            <w:pPr>
              <w:pStyle w:val="4"/>
              <w:jc w:val="center"/>
            </w:pPr>
            <w:r w:rsidRPr="00912AE7">
              <w:rPr>
                <w:rFonts w:hint="eastAsia"/>
                <w:lang w:eastAsia="zh-CN"/>
              </w:rPr>
              <w:t>5.22</w:t>
            </w:r>
          </w:p>
        </w:tc>
        <w:tc>
          <w:tcPr>
            <w:tcW w:w="964" w:type="dxa"/>
            <w:vAlign w:val="center"/>
          </w:tcPr>
          <w:p w:rsidR="006B2E69" w:rsidRPr="00912AE7" w:rsidRDefault="006B2E69" w:rsidP="006B2E69">
            <w:pPr>
              <w:pStyle w:val="4"/>
              <w:jc w:val="center"/>
            </w:pPr>
            <w:r w:rsidRPr="00912AE7">
              <w:rPr>
                <w:rFonts w:hint="eastAsia"/>
                <w:lang w:eastAsia="zh-CN"/>
              </w:rPr>
              <w:t>5.22</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5.22</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公务用车运行维护费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13.38</w:t>
            </w:r>
          </w:p>
        </w:tc>
        <w:tc>
          <w:tcPr>
            <w:tcW w:w="1134" w:type="dxa"/>
            <w:vAlign w:val="bottom"/>
          </w:tcPr>
          <w:p w:rsidR="006B2E69" w:rsidRPr="00912AE7" w:rsidRDefault="006B2E69" w:rsidP="006B2E69">
            <w:pPr>
              <w:pStyle w:val="2"/>
            </w:pPr>
            <w:r w:rsidRPr="00912AE7">
              <w:rPr>
                <w:rFonts w:hint="eastAsia"/>
              </w:rPr>
              <w:t>车辆加油、添加燃料服务</w:t>
            </w:r>
          </w:p>
        </w:tc>
        <w:tc>
          <w:tcPr>
            <w:tcW w:w="1134" w:type="dxa"/>
            <w:vAlign w:val="bottom"/>
          </w:tcPr>
          <w:p w:rsidR="006B2E69" w:rsidRPr="00912AE7" w:rsidRDefault="006B2E69" w:rsidP="006B2E69">
            <w:pPr>
              <w:pStyle w:val="2"/>
            </w:pPr>
            <w:r w:rsidRPr="00912AE7">
              <w:rPr>
                <w:rFonts w:hint="eastAsia"/>
              </w:rPr>
              <w:t>C23120302</w:t>
            </w:r>
          </w:p>
        </w:tc>
        <w:tc>
          <w:tcPr>
            <w:tcW w:w="709" w:type="dxa"/>
            <w:vAlign w:val="bottom"/>
          </w:tcPr>
          <w:p w:rsidR="006B2E69" w:rsidRPr="00912AE7" w:rsidRDefault="006B2E69" w:rsidP="006B2E69">
            <w:pPr>
              <w:pStyle w:val="3"/>
            </w:pPr>
            <w:r w:rsidRPr="00912AE7">
              <w:rPr>
                <w:rFonts w:hint="eastAsia"/>
              </w:rPr>
              <w:t>辆</w:t>
            </w:r>
          </w:p>
        </w:tc>
        <w:tc>
          <w:tcPr>
            <w:tcW w:w="850" w:type="dxa"/>
            <w:vAlign w:val="center"/>
          </w:tcPr>
          <w:p w:rsidR="006B2E69" w:rsidRPr="00912AE7" w:rsidRDefault="006B2E69" w:rsidP="006B2E69">
            <w:pPr>
              <w:pStyle w:val="4"/>
              <w:jc w:val="center"/>
            </w:pPr>
            <w:r w:rsidRPr="00912AE7">
              <w:rPr>
                <w:rFonts w:hint="eastAsia"/>
                <w:lang w:eastAsia="zh-CN"/>
              </w:rPr>
              <w:t>9</w:t>
            </w:r>
          </w:p>
        </w:tc>
        <w:tc>
          <w:tcPr>
            <w:tcW w:w="850" w:type="dxa"/>
            <w:vAlign w:val="center"/>
          </w:tcPr>
          <w:p w:rsidR="006B2E69" w:rsidRPr="00912AE7" w:rsidRDefault="006B2E69" w:rsidP="006B2E69">
            <w:pPr>
              <w:pStyle w:val="4"/>
              <w:jc w:val="center"/>
            </w:pPr>
            <w:r w:rsidRPr="00912AE7">
              <w:rPr>
                <w:rFonts w:hint="eastAsia"/>
                <w:lang w:eastAsia="zh-CN"/>
              </w:rPr>
              <w:t>0.68</w:t>
            </w:r>
          </w:p>
        </w:tc>
        <w:tc>
          <w:tcPr>
            <w:tcW w:w="964" w:type="dxa"/>
            <w:vAlign w:val="center"/>
          </w:tcPr>
          <w:p w:rsidR="006B2E69" w:rsidRPr="00912AE7" w:rsidRDefault="006B2E69" w:rsidP="006B2E69">
            <w:pPr>
              <w:pStyle w:val="4"/>
              <w:jc w:val="center"/>
            </w:pPr>
            <w:r w:rsidRPr="00912AE7">
              <w:rPr>
                <w:rFonts w:hint="eastAsia"/>
                <w:lang w:eastAsia="zh-CN"/>
              </w:rPr>
              <w:t>6.10</w:t>
            </w:r>
          </w:p>
        </w:tc>
        <w:tc>
          <w:tcPr>
            <w:tcW w:w="964" w:type="dxa"/>
            <w:vAlign w:val="center"/>
          </w:tcPr>
          <w:p w:rsidR="006B2E69" w:rsidRPr="00912AE7" w:rsidRDefault="006B2E69" w:rsidP="006B2E69">
            <w:pPr>
              <w:pStyle w:val="4"/>
              <w:jc w:val="center"/>
            </w:pPr>
            <w:r w:rsidRPr="00912AE7">
              <w:rPr>
                <w:rFonts w:hint="eastAsia"/>
                <w:lang w:eastAsia="zh-CN"/>
              </w:rPr>
              <w:t>6.10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6.10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空调机</w:t>
            </w:r>
          </w:p>
        </w:tc>
        <w:tc>
          <w:tcPr>
            <w:tcW w:w="1134" w:type="dxa"/>
            <w:vAlign w:val="bottom"/>
          </w:tcPr>
          <w:p w:rsidR="006B2E69" w:rsidRPr="00912AE7" w:rsidRDefault="006B2E69" w:rsidP="006B2E69">
            <w:pPr>
              <w:pStyle w:val="2"/>
            </w:pPr>
            <w:r w:rsidRPr="00912AE7">
              <w:rPr>
                <w:rFonts w:hint="eastAsia"/>
              </w:rPr>
              <w:t>A02061804</w:t>
            </w:r>
          </w:p>
        </w:tc>
        <w:tc>
          <w:tcPr>
            <w:tcW w:w="709" w:type="dxa"/>
            <w:vAlign w:val="bottom"/>
          </w:tcPr>
          <w:p w:rsidR="006B2E69" w:rsidRPr="00912AE7" w:rsidRDefault="006B2E69" w:rsidP="006B2E69">
            <w:pPr>
              <w:pStyle w:val="3"/>
            </w:pPr>
            <w:r w:rsidRPr="00912AE7">
              <w:rPr>
                <w:rFonts w:hint="eastAsia"/>
              </w:rPr>
              <w:t>台</w:t>
            </w:r>
          </w:p>
        </w:tc>
        <w:tc>
          <w:tcPr>
            <w:tcW w:w="850" w:type="dxa"/>
            <w:vAlign w:val="center"/>
          </w:tcPr>
          <w:p w:rsidR="006B2E69" w:rsidRPr="00912AE7" w:rsidRDefault="006B2E69" w:rsidP="006B2E69">
            <w:pPr>
              <w:pStyle w:val="4"/>
              <w:jc w:val="center"/>
            </w:pPr>
            <w:r w:rsidRPr="00912AE7">
              <w:rPr>
                <w:rFonts w:hint="eastAsia"/>
                <w:lang w:eastAsia="zh-CN"/>
              </w:rPr>
              <w:t>6</w:t>
            </w:r>
          </w:p>
        </w:tc>
        <w:tc>
          <w:tcPr>
            <w:tcW w:w="850" w:type="dxa"/>
            <w:vAlign w:val="center"/>
          </w:tcPr>
          <w:p w:rsidR="006B2E69" w:rsidRPr="00912AE7" w:rsidRDefault="006B2E69" w:rsidP="006B2E69">
            <w:pPr>
              <w:pStyle w:val="4"/>
              <w:jc w:val="center"/>
            </w:pPr>
            <w:r w:rsidRPr="00912AE7">
              <w:rPr>
                <w:rFonts w:hint="eastAsia"/>
                <w:lang w:eastAsia="zh-CN"/>
              </w:rPr>
              <w:t>0.30</w:t>
            </w:r>
          </w:p>
        </w:tc>
        <w:tc>
          <w:tcPr>
            <w:tcW w:w="964" w:type="dxa"/>
            <w:vAlign w:val="center"/>
          </w:tcPr>
          <w:p w:rsidR="006B2E69" w:rsidRPr="00912AE7" w:rsidRDefault="006B2E69" w:rsidP="006B2E69">
            <w:pPr>
              <w:pStyle w:val="4"/>
              <w:jc w:val="center"/>
            </w:pPr>
            <w:r w:rsidRPr="00912AE7">
              <w:rPr>
                <w:rFonts w:hint="eastAsia"/>
                <w:lang w:eastAsia="zh-CN"/>
              </w:rPr>
              <w:t>1.80</w:t>
            </w:r>
          </w:p>
        </w:tc>
        <w:tc>
          <w:tcPr>
            <w:tcW w:w="964" w:type="dxa"/>
            <w:vAlign w:val="center"/>
          </w:tcPr>
          <w:p w:rsidR="006B2E69" w:rsidRPr="00912AE7" w:rsidRDefault="006B2E69" w:rsidP="006B2E69">
            <w:pPr>
              <w:pStyle w:val="4"/>
              <w:jc w:val="center"/>
            </w:pPr>
            <w:r w:rsidRPr="00912AE7">
              <w:rPr>
                <w:rFonts w:hint="eastAsia"/>
                <w:lang w:eastAsia="zh-CN"/>
              </w:rPr>
              <w:t>1.80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1.80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木制床类</w:t>
            </w:r>
          </w:p>
        </w:tc>
        <w:tc>
          <w:tcPr>
            <w:tcW w:w="1134" w:type="dxa"/>
            <w:vAlign w:val="bottom"/>
          </w:tcPr>
          <w:p w:rsidR="006B2E69" w:rsidRPr="00912AE7" w:rsidRDefault="006B2E69" w:rsidP="006B2E69">
            <w:pPr>
              <w:pStyle w:val="2"/>
            </w:pPr>
            <w:r w:rsidRPr="00912AE7">
              <w:rPr>
                <w:rFonts w:hint="eastAsia"/>
              </w:rPr>
              <w:t>A05010104</w:t>
            </w:r>
          </w:p>
        </w:tc>
        <w:tc>
          <w:tcPr>
            <w:tcW w:w="709" w:type="dxa"/>
            <w:vAlign w:val="bottom"/>
          </w:tcPr>
          <w:p w:rsidR="006B2E69" w:rsidRPr="00912AE7" w:rsidRDefault="006B2E69" w:rsidP="006B2E69">
            <w:pPr>
              <w:pStyle w:val="3"/>
            </w:pPr>
            <w:r w:rsidRPr="00912AE7">
              <w:rPr>
                <w:rFonts w:hint="eastAsia"/>
              </w:rPr>
              <w:t>个</w:t>
            </w:r>
          </w:p>
        </w:tc>
        <w:tc>
          <w:tcPr>
            <w:tcW w:w="850" w:type="dxa"/>
            <w:vAlign w:val="center"/>
          </w:tcPr>
          <w:p w:rsidR="006B2E69" w:rsidRPr="00912AE7" w:rsidRDefault="006B2E69" w:rsidP="006B2E69">
            <w:pPr>
              <w:pStyle w:val="4"/>
              <w:jc w:val="center"/>
            </w:pPr>
            <w:r w:rsidRPr="00912AE7">
              <w:rPr>
                <w:rFonts w:hint="eastAsia"/>
                <w:lang w:eastAsia="zh-CN"/>
              </w:rPr>
              <w:t>10</w:t>
            </w:r>
          </w:p>
        </w:tc>
        <w:tc>
          <w:tcPr>
            <w:tcW w:w="850" w:type="dxa"/>
            <w:vAlign w:val="center"/>
          </w:tcPr>
          <w:p w:rsidR="006B2E69" w:rsidRPr="00912AE7" w:rsidRDefault="006B2E69" w:rsidP="006B2E69">
            <w:pPr>
              <w:pStyle w:val="4"/>
              <w:jc w:val="center"/>
            </w:pPr>
            <w:r w:rsidRPr="00912AE7">
              <w:rPr>
                <w:rFonts w:hint="eastAsia"/>
                <w:lang w:eastAsia="zh-CN"/>
              </w:rPr>
              <w:t>0.08</w:t>
            </w:r>
          </w:p>
        </w:tc>
        <w:tc>
          <w:tcPr>
            <w:tcW w:w="964" w:type="dxa"/>
            <w:vAlign w:val="center"/>
          </w:tcPr>
          <w:p w:rsidR="006B2E69" w:rsidRPr="00912AE7" w:rsidRDefault="006B2E69" w:rsidP="006B2E69">
            <w:pPr>
              <w:pStyle w:val="4"/>
              <w:jc w:val="center"/>
            </w:pPr>
            <w:r w:rsidRPr="00912AE7">
              <w:rPr>
                <w:rFonts w:hint="eastAsia"/>
                <w:lang w:eastAsia="zh-CN"/>
              </w:rPr>
              <w:t>0.80</w:t>
            </w:r>
          </w:p>
        </w:tc>
        <w:tc>
          <w:tcPr>
            <w:tcW w:w="964" w:type="dxa"/>
            <w:vAlign w:val="center"/>
          </w:tcPr>
          <w:p w:rsidR="006B2E69" w:rsidRPr="00912AE7" w:rsidRDefault="006B2E69" w:rsidP="006B2E69">
            <w:pPr>
              <w:pStyle w:val="4"/>
              <w:jc w:val="center"/>
            </w:pPr>
            <w:r w:rsidRPr="00912AE7">
              <w:rPr>
                <w:rFonts w:hint="eastAsia"/>
                <w:lang w:eastAsia="zh-CN"/>
              </w:rPr>
              <w:t>0.80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0.80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lastRenderedPageBreak/>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办公桌</w:t>
            </w:r>
          </w:p>
        </w:tc>
        <w:tc>
          <w:tcPr>
            <w:tcW w:w="1134" w:type="dxa"/>
            <w:vAlign w:val="bottom"/>
          </w:tcPr>
          <w:p w:rsidR="006B2E69" w:rsidRPr="00912AE7" w:rsidRDefault="006B2E69" w:rsidP="006B2E69">
            <w:pPr>
              <w:pStyle w:val="2"/>
            </w:pPr>
            <w:r w:rsidRPr="00912AE7">
              <w:rPr>
                <w:rFonts w:hint="eastAsia"/>
              </w:rPr>
              <w:t>A05010202</w:t>
            </w:r>
          </w:p>
        </w:tc>
        <w:tc>
          <w:tcPr>
            <w:tcW w:w="709" w:type="dxa"/>
            <w:vAlign w:val="bottom"/>
          </w:tcPr>
          <w:p w:rsidR="006B2E69" w:rsidRPr="00912AE7" w:rsidRDefault="006B2E69" w:rsidP="006B2E69">
            <w:pPr>
              <w:pStyle w:val="3"/>
            </w:pPr>
            <w:r w:rsidRPr="00912AE7">
              <w:rPr>
                <w:rFonts w:hint="eastAsia"/>
              </w:rPr>
              <w:t>张</w:t>
            </w:r>
          </w:p>
        </w:tc>
        <w:tc>
          <w:tcPr>
            <w:tcW w:w="850" w:type="dxa"/>
            <w:vAlign w:val="center"/>
          </w:tcPr>
          <w:p w:rsidR="006B2E69" w:rsidRPr="00912AE7" w:rsidRDefault="006B2E69" w:rsidP="006B2E69">
            <w:pPr>
              <w:pStyle w:val="4"/>
              <w:jc w:val="center"/>
            </w:pPr>
            <w:r w:rsidRPr="00912AE7">
              <w:rPr>
                <w:rFonts w:hint="eastAsia"/>
                <w:lang w:eastAsia="zh-CN"/>
              </w:rPr>
              <w:t>15</w:t>
            </w:r>
          </w:p>
        </w:tc>
        <w:tc>
          <w:tcPr>
            <w:tcW w:w="850" w:type="dxa"/>
            <w:vAlign w:val="center"/>
          </w:tcPr>
          <w:p w:rsidR="006B2E69" w:rsidRPr="00912AE7" w:rsidRDefault="006B2E69" w:rsidP="006B2E69">
            <w:pPr>
              <w:pStyle w:val="4"/>
              <w:jc w:val="center"/>
            </w:pPr>
            <w:r w:rsidRPr="00912AE7">
              <w:rPr>
                <w:rFonts w:hint="eastAsia"/>
                <w:lang w:eastAsia="zh-CN"/>
              </w:rPr>
              <w:t>0.08</w:t>
            </w:r>
          </w:p>
        </w:tc>
        <w:tc>
          <w:tcPr>
            <w:tcW w:w="964" w:type="dxa"/>
            <w:vAlign w:val="center"/>
          </w:tcPr>
          <w:p w:rsidR="006B2E69" w:rsidRPr="00912AE7" w:rsidRDefault="006B2E69" w:rsidP="006B2E69">
            <w:pPr>
              <w:pStyle w:val="4"/>
              <w:jc w:val="center"/>
            </w:pPr>
            <w:r w:rsidRPr="00912AE7">
              <w:rPr>
                <w:rFonts w:hint="eastAsia"/>
                <w:lang w:eastAsia="zh-CN"/>
              </w:rPr>
              <w:t>1.20</w:t>
            </w:r>
          </w:p>
        </w:tc>
        <w:tc>
          <w:tcPr>
            <w:tcW w:w="964" w:type="dxa"/>
            <w:vAlign w:val="center"/>
          </w:tcPr>
          <w:p w:rsidR="006B2E69" w:rsidRPr="00912AE7" w:rsidRDefault="006B2E69" w:rsidP="006B2E69">
            <w:pPr>
              <w:pStyle w:val="4"/>
              <w:jc w:val="center"/>
            </w:pPr>
            <w:r w:rsidRPr="00912AE7">
              <w:rPr>
                <w:rFonts w:hint="eastAsia"/>
                <w:lang w:eastAsia="zh-CN"/>
              </w:rPr>
              <w:t>1.20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1.20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办公椅</w:t>
            </w:r>
          </w:p>
        </w:tc>
        <w:tc>
          <w:tcPr>
            <w:tcW w:w="1134" w:type="dxa"/>
            <w:vAlign w:val="bottom"/>
          </w:tcPr>
          <w:p w:rsidR="006B2E69" w:rsidRPr="00912AE7" w:rsidRDefault="006B2E69" w:rsidP="006B2E69">
            <w:pPr>
              <w:pStyle w:val="2"/>
            </w:pPr>
            <w:r w:rsidRPr="00912AE7">
              <w:rPr>
                <w:rFonts w:hint="eastAsia"/>
              </w:rPr>
              <w:t>A05010301</w:t>
            </w:r>
          </w:p>
        </w:tc>
        <w:tc>
          <w:tcPr>
            <w:tcW w:w="709" w:type="dxa"/>
            <w:vAlign w:val="bottom"/>
          </w:tcPr>
          <w:p w:rsidR="006B2E69" w:rsidRPr="00912AE7" w:rsidRDefault="006B2E69" w:rsidP="006B2E69">
            <w:pPr>
              <w:pStyle w:val="3"/>
            </w:pPr>
            <w:r w:rsidRPr="00912AE7">
              <w:rPr>
                <w:rFonts w:hint="eastAsia"/>
              </w:rPr>
              <w:t>把</w:t>
            </w:r>
          </w:p>
        </w:tc>
        <w:tc>
          <w:tcPr>
            <w:tcW w:w="850" w:type="dxa"/>
            <w:vAlign w:val="center"/>
          </w:tcPr>
          <w:p w:rsidR="006B2E69" w:rsidRPr="00912AE7" w:rsidRDefault="006B2E69" w:rsidP="006B2E69">
            <w:pPr>
              <w:pStyle w:val="4"/>
              <w:jc w:val="center"/>
            </w:pPr>
            <w:r w:rsidRPr="00912AE7">
              <w:rPr>
                <w:rFonts w:hint="eastAsia"/>
                <w:lang w:eastAsia="zh-CN"/>
              </w:rPr>
              <w:t>15</w:t>
            </w:r>
          </w:p>
        </w:tc>
        <w:tc>
          <w:tcPr>
            <w:tcW w:w="850" w:type="dxa"/>
            <w:vAlign w:val="center"/>
          </w:tcPr>
          <w:p w:rsidR="006B2E69" w:rsidRPr="00912AE7" w:rsidRDefault="006B2E69" w:rsidP="006B2E69">
            <w:pPr>
              <w:pStyle w:val="4"/>
              <w:jc w:val="center"/>
            </w:pPr>
            <w:r w:rsidRPr="00912AE7">
              <w:rPr>
                <w:rFonts w:hint="eastAsia"/>
                <w:lang w:eastAsia="zh-CN"/>
              </w:rPr>
              <w:t>0.03</w:t>
            </w:r>
          </w:p>
        </w:tc>
        <w:tc>
          <w:tcPr>
            <w:tcW w:w="964" w:type="dxa"/>
            <w:vAlign w:val="center"/>
          </w:tcPr>
          <w:p w:rsidR="006B2E69" w:rsidRPr="00912AE7" w:rsidRDefault="006B2E69" w:rsidP="006B2E69">
            <w:pPr>
              <w:pStyle w:val="4"/>
              <w:jc w:val="center"/>
            </w:pPr>
            <w:r w:rsidRPr="00912AE7">
              <w:rPr>
                <w:rFonts w:hint="eastAsia"/>
                <w:lang w:eastAsia="zh-CN"/>
              </w:rPr>
              <w:t>0.45</w:t>
            </w:r>
          </w:p>
        </w:tc>
        <w:tc>
          <w:tcPr>
            <w:tcW w:w="964" w:type="dxa"/>
            <w:vAlign w:val="center"/>
          </w:tcPr>
          <w:p w:rsidR="006B2E69" w:rsidRPr="00912AE7" w:rsidRDefault="006B2E69" w:rsidP="006B2E69">
            <w:pPr>
              <w:pStyle w:val="4"/>
              <w:jc w:val="center"/>
            </w:pPr>
            <w:r w:rsidRPr="00912AE7">
              <w:rPr>
                <w:rFonts w:hint="eastAsia"/>
                <w:lang w:eastAsia="zh-CN"/>
              </w:rPr>
              <w:t>0.45</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0.45</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文件柜</w:t>
            </w:r>
          </w:p>
        </w:tc>
        <w:tc>
          <w:tcPr>
            <w:tcW w:w="1134" w:type="dxa"/>
            <w:vAlign w:val="bottom"/>
          </w:tcPr>
          <w:p w:rsidR="006B2E69" w:rsidRPr="00912AE7" w:rsidRDefault="006B2E69" w:rsidP="006B2E69">
            <w:pPr>
              <w:pStyle w:val="2"/>
            </w:pPr>
            <w:r w:rsidRPr="00912AE7">
              <w:rPr>
                <w:rFonts w:hint="eastAsia"/>
              </w:rPr>
              <w:t>A05010502</w:t>
            </w:r>
          </w:p>
        </w:tc>
        <w:tc>
          <w:tcPr>
            <w:tcW w:w="709" w:type="dxa"/>
            <w:vAlign w:val="bottom"/>
          </w:tcPr>
          <w:p w:rsidR="006B2E69" w:rsidRPr="00912AE7" w:rsidRDefault="006B2E69" w:rsidP="006B2E69">
            <w:pPr>
              <w:pStyle w:val="3"/>
            </w:pPr>
            <w:r w:rsidRPr="00912AE7">
              <w:rPr>
                <w:rFonts w:hint="eastAsia"/>
              </w:rPr>
              <w:t>套</w:t>
            </w:r>
          </w:p>
        </w:tc>
        <w:tc>
          <w:tcPr>
            <w:tcW w:w="850" w:type="dxa"/>
            <w:vAlign w:val="center"/>
          </w:tcPr>
          <w:p w:rsidR="006B2E69" w:rsidRPr="00912AE7" w:rsidRDefault="006B2E69" w:rsidP="006B2E69">
            <w:pPr>
              <w:pStyle w:val="4"/>
              <w:jc w:val="center"/>
            </w:pPr>
            <w:r w:rsidRPr="00912AE7">
              <w:rPr>
                <w:rFonts w:hint="eastAsia"/>
                <w:lang w:eastAsia="zh-CN"/>
              </w:rPr>
              <w:t>6</w:t>
            </w:r>
          </w:p>
        </w:tc>
        <w:tc>
          <w:tcPr>
            <w:tcW w:w="850" w:type="dxa"/>
            <w:vAlign w:val="center"/>
          </w:tcPr>
          <w:p w:rsidR="006B2E69" w:rsidRPr="00912AE7" w:rsidRDefault="006B2E69" w:rsidP="006B2E69">
            <w:pPr>
              <w:pStyle w:val="4"/>
              <w:jc w:val="center"/>
            </w:pPr>
            <w:r w:rsidRPr="00912AE7">
              <w:rPr>
                <w:rFonts w:hint="eastAsia"/>
                <w:lang w:eastAsia="zh-CN"/>
              </w:rPr>
              <w:t>0.07</w:t>
            </w:r>
          </w:p>
        </w:tc>
        <w:tc>
          <w:tcPr>
            <w:tcW w:w="964" w:type="dxa"/>
            <w:vAlign w:val="center"/>
          </w:tcPr>
          <w:p w:rsidR="006B2E69" w:rsidRPr="00912AE7" w:rsidRDefault="006B2E69" w:rsidP="006B2E69">
            <w:pPr>
              <w:pStyle w:val="4"/>
              <w:jc w:val="center"/>
            </w:pPr>
            <w:r w:rsidRPr="00912AE7">
              <w:rPr>
                <w:rFonts w:hint="eastAsia"/>
                <w:lang w:eastAsia="zh-CN"/>
              </w:rPr>
              <w:t>0.39</w:t>
            </w:r>
          </w:p>
        </w:tc>
        <w:tc>
          <w:tcPr>
            <w:tcW w:w="964" w:type="dxa"/>
            <w:vAlign w:val="center"/>
          </w:tcPr>
          <w:p w:rsidR="006B2E69" w:rsidRPr="00912AE7" w:rsidRDefault="006B2E69" w:rsidP="006B2E69">
            <w:pPr>
              <w:pStyle w:val="4"/>
              <w:jc w:val="center"/>
            </w:pPr>
            <w:r w:rsidRPr="00912AE7">
              <w:rPr>
                <w:rFonts w:hint="eastAsia"/>
                <w:lang w:eastAsia="zh-CN"/>
              </w:rPr>
              <w:t>0.39</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0.39</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复印纸</w:t>
            </w:r>
          </w:p>
        </w:tc>
        <w:tc>
          <w:tcPr>
            <w:tcW w:w="1134" w:type="dxa"/>
            <w:vAlign w:val="bottom"/>
          </w:tcPr>
          <w:p w:rsidR="006B2E69" w:rsidRPr="00912AE7" w:rsidRDefault="006B2E69" w:rsidP="006B2E69">
            <w:pPr>
              <w:pStyle w:val="2"/>
            </w:pPr>
            <w:r w:rsidRPr="00912AE7">
              <w:rPr>
                <w:rFonts w:hint="eastAsia"/>
              </w:rPr>
              <w:t>A05040101</w:t>
            </w:r>
          </w:p>
        </w:tc>
        <w:tc>
          <w:tcPr>
            <w:tcW w:w="709" w:type="dxa"/>
            <w:vAlign w:val="bottom"/>
          </w:tcPr>
          <w:p w:rsidR="006B2E69" w:rsidRPr="00912AE7" w:rsidRDefault="006B2E69" w:rsidP="006B2E69">
            <w:pPr>
              <w:pStyle w:val="3"/>
            </w:pPr>
            <w:r w:rsidRPr="00912AE7">
              <w:rPr>
                <w:rFonts w:hint="eastAsia"/>
              </w:rPr>
              <w:t>箱</w:t>
            </w:r>
          </w:p>
        </w:tc>
        <w:tc>
          <w:tcPr>
            <w:tcW w:w="850" w:type="dxa"/>
            <w:vAlign w:val="center"/>
          </w:tcPr>
          <w:p w:rsidR="006B2E69" w:rsidRPr="00912AE7" w:rsidRDefault="006B2E69" w:rsidP="006B2E69">
            <w:pPr>
              <w:pStyle w:val="4"/>
              <w:jc w:val="center"/>
            </w:pPr>
            <w:r w:rsidRPr="00912AE7">
              <w:rPr>
                <w:rFonts w:hint="eastAsia"/>
                <w:lang w:eastAsia="zh-CN"/>
              </w:rPr>
              <w:t>105</w:t>
            </w:r>
          </w:p>
        </w:tc>
        <w:tc>
          <w:tcPr>
            <w:tcW w:w="850" w:type="dxa"/>
            <w:vAlign w:val="center"/>
          </w:tcPr>
          <w:p w:rsidR="006B2E69" w:rsidRPr="00912AE7" w:rsidRDefault="006B2E69" w:rsidP="006B2E69">
            <w:pPr>
              <w:pStyle w:val="4"/>
              <w:jc w:val="center"/>
            </w:pPr>
            <w:r w:rsidRPr="00912AE7">
              <w:rPr>
                <w:rFonts w:hint="eastAsia"/>
                <w:lang w:eastAsia="zh-CN"/>
              </w:rPr>
              <w:t>0.02</w:t>
            </w:r>
          </w:p>
        </w:tc>
        <w:tc>
          <w:tcPr>
            <w:tcW w:w="964" w:type="dxa"/>
            <w:vAlign w:val="center"/>
          </w:tcPr>
          <w:p w:rsidR="006B2E69" w:rsidRPr="00912AE7" w:rsidRDefault="006B2E69" w:rsidP="006B2E69">
            <w:pPr>
              <w:pStyle w:val="4"/>
              <w:jc w:val="center"/>
            </w:pPr>
            <w:r w:rsidRPr="00912AE7">
              <w:rPr>
                <w:rFonts w:hint="eastAsia"/>
                <w:lang w:eastAsia="zh-CN"/>
              </w:rPr>
              <w:t>2.10</w:t>
            </w:r>
          </w:p>
        </w:tc>
        <w:tc>
          <w:tcPr>
            <w:tcW w:w="964" w:type="dxa"/>
            <w:vAlign w:val="center"/>
          </w:tcPr>
          <w:p w:rsidR="006B2E69" w:rsidRPr="00912AE7" w:rsidRDefault="006B2E69" w:rsidP="006B2E69">
            <w:pPr>
              <w:pStyle w:val="4"/>
              <w:jc w:val="center"/>
            </w:pPr>
            <w:r w:rsidRPr="00912AE7">
              <w:rPr>
                <w:rFonts w:hint="eastAsia"/>
                <w:lang w:eastAsia="zh-CN"/>
              </w:rPr>
              <w:t>2.10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2.10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垃圾处理服务</w:t>
            </w:r>
          </w:p>
        </w:tc>
        <w:tc>
          <w:tcPr>
            <w:tcW w:w="1134" w:type="dxa"/>
            <w:vAlign w:val="bottom"/>
          </w:tcPr>
          <w:p w:rsidR="006B2E69" w:rsidRPr="00912AE7" w:rsidRDefault="006B2E69" w:rsidP="006B2E69">
            <w:pPr>
              <w:pStyle w:val="2"/>
            </w:pPr>
            <w:r w:rsidRPr="00912AE7">
              <w:rPr>
                <w:rFonts w:hint="eastAsia"/>
              </w:rPr>
              <w:t>C13050200</w:t>
            </w:r>
          </w:p>
        </w:tc>
        <w:tc>
          <w:tcPr>
            <w:tcW w:w="709" w:type="dxa"/>
            <w:vAlign w:val="bottom"/>
          </w:tcPr>
          <w:p w:rsidR="006B2E69" w:rsidRPr="00912AE7" w:rsidRDefault="006B2E69" w:rsidP="006B2E69">
            <w:pPr>
              <w:pStyle w:val="3"/>
            </w:pPr>
            <w:r w:rsidRPr="00912AE7">
              <w:rPr>
                <w:rFonts w:hint="eastAsia"/>
              </w:rPr>
              <w:t>次</w:t>
            </w:r>
          </w:p>
        </w:tc>
        <w:tc>
          <w:tcPr>
            <w:tcW w:w="850" w:type="dxa"/>
            <w:vAlign w:val="center"/>
          </w:tcPr>
          <w:p w:rsidR="006B2E69" w:rsidRPr="00912AE7" w:rsidRDefault="006B2E69" w:rsidP="006B2E69">
            <w:pPr>
              <w:pStyle w:val="4"/>
              <w:jc w:val="center"/>
            </w:pPr>
            <w:r w:rsidRPr="00912AE7">
              <w:rPr>
                <w:rFonts w:hint="eastAsia"/>
                <w:lang w:eastAsia="zh-CN"/>
              </w:rPr>
              <w:t>1</w:t>
            </w:r>
          </w:p>
        </w:tc>
        <w:tc>
          <w:tcPr>
            <w:tcW w:w="850" w:type="dxa"/>
            <w:vAlign w:val="center"/>
          </w:tcPr>
          <w:p w:rsidR="006B2E69" w:rsidRPr="00912AE7" w:rsidRDefault="006B2E69" w:rsidP="006B2E69">
            <w:pPr>
              <w:pStyle w:val="4"/>
              <w:jc w:val="center"/>
            </w:pPr>
            <w:r w:rsidRPr="00912AE7">
              <w:rPr>
                <w:rFonts w:hint="eastAsia"/>
                <w:lang w:eastAsia="zh-CN"/>
              </w:rPr>
              <w:t>0.45</w:t>
            </w:r>
          </w:p>
        </w:tc>
        <w:tc>
          <w:tcPr>
            <w:tcW w:w="964" w:type="dxa"/>
            <w:vAlign w:val="center"/>
          </w:tcPr>
          <w:p w:rsidR="006B2E69" w:rsidRPr="00912AE7" w:rsidRDefault="006B2E69" w:rsidP="006B2E69">
            <w:pPr>
              <w:pStyle w:val="4"/>
              <w:jc w:val="center"/>
            </w:pPr>
            <w:r w:rsidRPr="00912AE7">
              <w:rPr>
                <w:rFonts w:hint="eastAsia"/>
                <w:lang w:eastAsia="zh-CN"/>
              </w:rPr>
              <w:t>0.45</w:t>
            </w:r>
          </w:p>
        </w:tc>
        <w:tc>
          <w:tcPr>
            <w:tcW w:w="964" w:type="dxa"/>
            <w:vAlign w:val="center"/>
          </w:tcPr>
          <w:p w:rsidR="006B2E69" w:rsidRPr="00912AE7" w:rsidRDefault="006B2E69" w:rsidP="006B2E69">
            <w:pPr>
              <w:pStyle w:val="4"/>
              <w:jc w:val="center"/>
            </w:pPr>
            <w:r w:rsidRPr="00912AE7">
              <w:rPr>
                <w:rFonts w:hint="eastAsia"/>
                <w:lang w:eastAsia="zh-CN"/>
              </w:rPr>
              <w:t>0.45</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0.45</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79.93</w:t>
            </w:r>
          </w:p>
        </w:tc>
        <w:tc>
          <w:tcPr>
            <w:tcW w:w="1134" w:type="dxa"/>
            <w:vAlign w:val="bottom"/>
          </w:tcPr>
          <w:p w:rsidR="006B2E69" w:rsidRPr="00912AE7" w:rsidRDefault="006B2E69" w:rsidP="006B2E69">
            <w:pPr>
              <w:pStyle w:val="2"/>
            </w:pPr>
            <w:r w:rsidRPr="00912AE7">
              <w:rPr>
                <w:rFonts w:hint="eastAsia"/>
              </w:rPr>
              <w:t>其他办公用品</w:t>
            </w:r>
          </w:p>
        </w:tc>
        <w:tc>
          <w:tcPr>
            <w:tcW w:w="1134" w:type="dxa"/>
            <w:vAlign w:val="bottom"/>
          </w:tcPr>
          <w:p w:rsidR="006B2E69" w:rsidRPr="00912AE7" w:rsidRDefault="006B2E69" w:rsidP="006B2E69">
            <w:pPr>
              <w:pStyle w:val="2"/>
            </w:pPr>
            <w:r w:rsidRPr="00912AE7">
              <w:rPr>
                <w:rFonts w:hint="eastAsia"/>
              </w:rPr>
              <w:t>A05049900</w:t>
            </w:r>
          </w:p>
        </w:tc>
        <w:tc>
          <w:tcPr>
            <w:tcW w:w="709" w:type="dxa"/>
            <w:vAlign w:val="bottom"/>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jc w:val="center"/>
            </w:pPr>
            <w:r w:rsidRPr="00912AE7">
              <w:rPr>
                <w:rFonts w:hint="eastAsia"/>
                <w:lang w:eastAsia="zh-CN"/>
              </w:rPr>
              <w:t>1</w:t>
            </w:r>
          </w:p>
        </w:tc>
        <w:tc>
          <w:tcPr>
            <w:tcW w:w="850" w:type="dxa"/>
            <w:vAlign w:val="center"/>
          </w:tcPr>
          <w:p w:rsidR="006B2E69" w:rsidRPr="00912AE7" w:rsidRDefault="006B2E69" w:rsidP="006B2E69">
            <w:pPr>
              <w:pStyle w:val="4"/>
              <w:jc w:val="center"/>
            </w:pPr>
            <w:r w:rsidRPr="00912AE7">
              <w:rPr>
                <w:rFonts w:hint="eastAsia"/>
                <w:lang w:eastAsia="zh-CN"/>
              </w:rPr>
              <w:t>2.50</w:t>
            </w:r>
          </w:p>
        </w:tc>
        <w:tc>
          <w:tcPr>
            <w:tcW w:w="964" w:type="dxa"/>
            <w:vAlign w:val="center"/>
          </w:tcPr>
          <w:p w:rsidR="006B2E69" w:rsidRPr="00912AE7" w:rsidRDefault="006B2E69" w:rsidP="006B2E69">
            <w:pPr>
              <w:pStyle w:val="4"/>
              <w:jc w:val="center"/>
            </w:pPr>
            <w:r w:rsidRPr="00912AE7">
              <w:rPr>
                <w:rFonts w:hint="eastAsia"/>
                <w:lang w:eastAsia="zh-CN"/>
              </w:rPr>
              <w:t>2.50</w:t>
            </w:r>
          </w:p>
        </w:tc>
        <w:tc>
          <w:tcPr>
            <w:tcW w:w="964" w:type="dxa"/>
            <w:vAlign w:val="center"/>
          </w:tcPr>
          <w:p w:rsidR="006B2E69" w:rsidRPr="00912AE7" w:rsidRDefault="006B2E69" w:rsidP="006B2E69">
            <w:pPr>
              <w:pStyle w:val="4"/>
              <w:jc w:val="center"/>
            </w:pPr>
            <w:r w:rsidRPr="00912AE7">
              <w:rPr>
                <w:rFonts w:hint="eastAsia"/>
                <w:lang w:eastAsia="zh-CN"/>
              </w:rPr>
              <w:t>2.50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2.50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其他办公办案费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78.40</w:t>
            </w:r>
          </w:p>
        </w:tc>
        <w:tc>
          <w:tcPr>
            <w:tcW w:w="1134" w:type="dxa"/>
            <w:vAlign w:val="bottom"/>
          </w:tcPr>
          <w:p w:rsidR="006B2E69" w:rsidRPr="00912AE7" w:rsidRDefault="006B2E69" w:rsidP="006B2E69">
            <w:pPr>
              <w:pStyle w:val="2"/>
            </w:pPr>
            <w:r w:rsidRPr="00912AE7">
              <w:rPr>
                <w:rFonts w:hint="eastAsia"/>
              </w:rPr>
              <w:t>其他印刷服务</w:t>
            </w:r>
          </w:p>
        </w:tc>
        <w:tc>
          <w:tcPr>
            <w:tcW w:w="1134" w:type="dxa"/>
            <w:vAlign w:val="bottom"/>
          </w:tcPr>
          <w:p w:rsidR="006B2E69" w:rsidRPr="00912AE7" w:rsidRDefault="006B2E69" w:rsidP="006B2E69">
            <w:pPr>
              <w:pStyle w:val="2"/>
            </w:pPr>
            <w:r w:rsidRPr="00912AE7">
              <w:rPr>
                <w:rFonts w:hint="eastAsia"/>
              </w:rPr>
              <w:t>C23090199</w:t>
            </w:r>
          </w:p>
        </w:tc>
        <w:tc>
          <w:tcPr>
            <w:tcW w:w="709" w:type="dxa"/>
            <w:vAlign w:val="bottom"/>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jc w:val="center"/>
            </w:pPr>
            <w:r w:rsidRPr="00912AE7">
              <w:rPr>
                <w:rFonts w:hint="eastAsia"/>
                <w:lang w:eastAsia="zh-CN"/>
              </w:rPr>
              <w:t>1</w:t>
            </w:r>
          </w:p>
        </w:tc>
        <w:tc>
          <w:tcPr>
            <w:tcW w:w="850" w:type="dxa"/>
            <w:vAlign w:val="center"/>
          </w:tcPr>
          <w:p w:rsidR="006B2E69" w:rsidRPr="00912AE7" w:rsidRDefault="006B2E69" w:rsidP="006B2E69">
            <w:pPr>
              <w:pStyle w:val="4"/>
              <w:jc w:val="center"/>
            </w:pPr>
            <w:r w:rsidRPr="00912AE7">
              <w:rPr>
                <w:rFonts w:hint="eastAsia"/>
                <w:lang w:eastAsia="zh-CN"/>
              </w:rPr>
              <w:t>8.00</w:t>
            </w:r>
          </w:p>
        </w:tc>
        <w:tc>
          <w:tcPr>
            <w:tcW w:w="964" w:type="dxa"/>
            <w:vAlign w:val="center"/>
          </w:tcPr>
          <w:p w:rsidR="006B2E69" w:rsidRPr="00912AE7" w:rsidRDefault="006B2E69" w:rsidP="006B2E69">
            <w:pPr>
              <w:pStyle w:val="4"/>
              <w:jc w:val="center"/>
            </w:pPr>
            <w:r w:rsidRPr="00912AE7">
              <w:rPr>
                <w:rFonts w:hint="eastAsia"/>
                <w:lang w:eastAsia="zh-CN"/>
              </w:rPr>
              <w:t>8.00</w:t>
            </w:r>
          </w:p>
        </w:tc>
        <w:tc>
          <w:tcPr>
            <w:tcW w:w="964" w:type="dxa"/>
            <w:vAlign w:val="center"/>
          </w:tcPr>
          <w:p w:rsidR="006B2E69" w:rsidRPr="00912AE7" w:rsidRDefault="006B2E69" w:rsidP="006B2E69">
            <w:pPr>
              <w:pStyle w:val="4"/>
              <w:jc w:val="center"/>
            </w:pPr>
            <w:r w:rsidRPr="00912AE7">
              <w:rPr>
                <w:rFonts w:hint="eastAsia"/>
                <w:lang w:eastAsia="zh-CN"/>
              </w:rPr>
              <w:t>8.00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8.00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其他办公办案费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78.40</w:t>
            </w:r>
          </w:p>
        </w:tc>
        <w:tc>
          <w:tcPr>
            <w:tcW w:w="1134" w:type="dxa"/>
            <w:vAlign w:val="bottom"/>
          </w:tcPr>
          <w:p w:rsidR="006B2E69" w:rsidRPr="00912AE7" w:rsidRDefault="006B2E69" w:rsidP="006B2E69">
            <w:pPr>
              <w:pStyle w:val="2"/>
            </w:pPr>
            <w:r w:rsidRPr="00912AE7">
              <w:rPr>
                <w:rFonts w:hint="eastAsia"/>
              </w:rPr>
              <w:t>空调维修和保养服务</w:t>
            </w:r>
          </w:p>
        </w:tc>
        <w:tc>
          <w:tcPr>
            <w:tcW w:w="1134" w:type="dxa"/>
            <w:vAlign w:val="bottom"/>
          </w:tcPr>
          <w:p w:rsidR="006B2E69" w:rsidRPr="00912AE7" w:rsidRDefault="006B2E69" w:rsidP="006B2E69">
            <w:pPr>
              <w:pStyle w:val="2"/>
            </w:pPr>
            <w:r w:rsidRPr="00912AE7">
              <w:rPr>
                <w:rFonts w:hint="eastAsia"/>
              </w:rPr>
              <w:t>C23120700</w:t>
            </w:r>
          </w:p>
        </w:tc>
        <w:tc>
          <w:tcPr>
            <w:tcW w:w="709" w:type="dxa"/>
            <w:vAlign w:val="bottom"/>
          </w:tcPr>
          <w:p w:rsidR="006B2E69" w:rsidRPr="00912AE7" w:rsidRDefault="006B2E69" w:rsidP="006B2E69">
            <w:pPr>
              <w:pStyle w:val="3"/>
            </w:pPr>
            <w:r w:rsidRPr="00912AE7">
              <w:rPr>
                <w:rFonts w:hint="eastAsia"/>
              </w:rPr>
              <w:t>次</w:t>
            </w:r>
          </w:p>
        </w:tc>
        <w:tc>
          <w:tcPr>
            <w:tcW w:w="850" w:type="dxa"/>
            <w:vAlign w:val="center"/>
          </w:tcPr>
          <w:p w:rsidR="006B2E69" w:rsidRPr="00912AE7" w:rsidRDefault="006B2E69" w:rsidP="006B2E69">
            <w:pPr>
              <w:pStyle w:val="4"/>
              <w:jc w:val="center"/>
            </w:pPr>
            <w:r w:rsidRPr="00912AE7">
              <w:rPr>
                <w:rFonts w:hint="eastAsia"/>
                <w:lang w:eastAsia="zh-CN"/>
              </w:rPr>
              <w:t>3</w:t>
            </w:r>
          </w:p>
        </w:tc>
        <w:tc>
          <w:tcPr>
            <w:tcW w:w="850" w:type="dxa"/>
            <w:vAlign w:val="center"/>
          </w:tcPr>
          <w:p w:rsidR="006B2E69" w:rsidRPr="00912AE7" w:rsidRDefault="006B2E69" w:rsidP="006B2E69">
            <w:pPr>
              <w:pStyle w:val="4"/>
              <w:jc w:val="center"/>
            </w:pPr>
            <w:r w:rsidRPr="00912AE7">
              <w:rPr>
                <w:rFonts w:hint="eastAsia"/>
                <w:lang w:eastAsia="zh-CN"/>
              </w:rPr>
              <w:t>0.20</w:t>
            </w:r>
          </w:p>
        </w:tc>
        <w:tc>
          <w:tcPr>
            <w:tcW w:w="964" w:type="dxa"/>
            <w:vAlign w:val="center"/>
          </w:tcPr>
          <w:p w:rsidR="006B2E69" w:rsidRPr="00912AE7" w:rsidRDefault="006B2E69" w:rsidP="006B2E69">
            <w:pPr>
              <w:pStyle w:val="4"/>
              <w:jc w:val="center"/>
            </w:pPr>
            <w:r w:rsidRPr="00912AE7">
              <w:rPr>
                <w:rFonts w:hint="eastAsia"/>
                <w:lang w:eastAsia="zh-CN"/>
              </w:rPr>
              <w:t>0.60</w:t>
            </w:r>
          </w:p>
        </w:tc>
        <w:tc>
          <w:tcPr>
            <w:tcW w:w="964" w:type="dxa"/>
            <w:vAlign w:val="center"/>
          </w:tcPr>
          <w:p w:rsidR="006B2E69" w:rsidRPr="00912AE7" w:rsidRDefault="006B2E69" w:rsidP="006B2E69">
            <w:pPr>
              <w:pStyle w:val="4"/>
              <w:jc w:val="center"/>
            </w:pPr>
            <w:r w:rsidRPr="00912AE7">
              <w:rPr>
                <w:rFonts w:hint="eastAsia"/>
                <w:lang w:eastAsia="zh-CN"/>
              </w:rPr>
              <w:t>0.60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0.60</w:t>
            </w:r>
          </w:p>
        </w:tc>
      </w:tr>
      <w:tr w:rsidR="006B2E69" w:rsidRPr="00912AE7" w:rsidTr="006B2E69">
        <w:trPr>
          <w:cantSplit/>
          <w:jc w:val="center"/>
        </w:trPr>
        <w:tc>
          <w:tcPr>
            <w:tcW w:w="1701" w:type="dxa"/>
            <w:vAlign w:val="center"/>
          </w:tcPr>
          <w:p w:rsidR="006B2E69" w:rsidRPr="00912AE7" w:rsidRDefault="006B2E69" w:rsidP="004252B7">
            <w:pPr>
              <w:pStyle w:val="2"/>
              <w:jc w:val="center"/>
            </w:pPr>
            <w:r w:rsidRPr="00912AE7">
              <w:rPr>
                <w:rFonts w:hint="eastAsia"/>
              </w:rPr>
              <w:t>办公楼维修维护费</w:t>
            </w:r>
          </w:p>
        </w:tc>
        <w:tc>
          <w:tcPr>
            <w:tcW w:w="964" w:type="dxa"/>
            <w:vAlign w:val="center"/>
          </w:tcPr>
          <w:p w:rsidR="006B2E69" w:rsidRPr="00912AE7" w:rsidRDefault="006B2E69" w:rsidP="006B2E69">
            <w:pPr>
              <w:jc w:val="center"/>
            </w:pPr>
            <w:r w:rsidRPr="00912AE7">
              <w:rPr>
                <w:rFonts w:ascii="方正书宋_GBK" w:eastAsia="方正书宋_GBK" w:hAnsi="方正书宋_GBK" w:cs="方正书宋_GBK" w:hint="eastAsia"/>
                <w:sz w:val="21"/>
              </w:rPr>
              <w:t>25.00</w:t>
            </w:r>
          </w:p>
        </w:tc>
        <w:tc>
          <w:tcPr>
            <w:tcW w:w="1134" w:type="dxa"/>
            <w:vAlign w:val="bottom"/>
          </w:tcPr>
          <w:p w:rsidR="006B2E69" w:rsidRPr="00912AE7" w:rsidRDefault="006B2E69" w:rsidP="006B2E69">
            <w:pPr>
              <w:pStyle w:val="2"/>
            </w:pPr>
            <w:r w:rsidRPr="00912AE7">
              <w:rPr>
                <w:rFonts w:hint="eastAsia"/>
              </w:rPr>
              <w:t>修缮工程</w:t>
            </w:r>
          </w:p>
        </w:tc>
        <w:tc>
          <w:tcPr>
            <w:tcW w:w="1134" w:type="dxa"/>
            <w:vAlign w:val="bottom"/>
          </w:tcPr>
          <w:p w:rsidR="006B2E69" w:rsidRPr="00912AE7" w:rsidRDefault="006B2E69" w:rsidP="006B2E69">
            <w:pPr>
              <w:pStyle w:val="2"/>
            </w:pPr>
            <w:r w:rsidRPr="00912AE7">
              <w:rPr>
                <w:rFonts w:hint="eastAsia"/>
              </w:rPr>
              <w:t>B08000000</w:t>
            </w:r>
          </w:p>
        </w:tc>
        <w:tc>
          <w:tcPr>
            <w:tcW w:w="709" w:type="dxa"/>
            <w:vAlign w:val="bottom"/>
          </w:tcPr>
          <w:p w:rsidR="006B2E69" w:rsidRPr="00912AE7" w:rsidRDefault="006B2E69" w:rsidP="006B2E69">
            <w:pPr>
              <w:pStyle w:val="3"/>
            </w:pPr>
            <w:r w:rsidRPr="00912AE7">
              <w:rPr>
                <w:rFonts w:hint="eastAsia"/>
              </w:rPr>
              <w:t>项</w:t>
            </w:r>
          </w:p>
        </w:tc>
        <w:tc>
          <w:tcPr>
            <w:tcW w:w="850" w:type="dxa"/>
            <w:vAlign w:val="center"/>
          </w:tcPr>
          <w:p w:rsidR="006B2E69" w:rsidRPr="00912AE7" w:rsidRDefault="006B2E69" w:rsidP="006B2E69">
            <w:pPr>
              <w:pStyle w:val="4"/>
              <w:jc w:val="center"/>
            </w:pPr>
            <w:r w:rsidRPr="00912AE7">
              <w:rPr>
                <w:rFonts w:hint="eastAsia"/>
                <w:lang w:eastAsia="zh-CN"/>
              </w:rPr>
              <w:t>1</w:t>
            </w:r>
          </w:p>
        </w:tc>
        <w:tc>
          <w:tcPr>
            <w:tcW w:w="850" w:type="dxa"/>
            <w:vAlign w:val="center"/>
          </w:tcPr>
          <w:p w:rsidR="006B2E69" w:rsidRPr="00912AE7" w:rsidRDefault="006B2E69" w:rsidP="006B2E69">
            <w:pPr>
              <w:pStyle w:val="4"/>
              <w:jc w:val="center"/>
            </w:pPr>
            <w:r w:rsidRPr="00912AE7">
              <w:rPr>
                <w:rFonts w:hint="eastAsia"/>
                <w:lang w:eastAsia="zh-CN"/>
              </w:rPr>
              <w:t>25.00</w:t>
            </w:r>
          </w:p>
        </w:tc>
        <w:tc>
          <w:tcPr>
            <w:tcW w:w="964" w:type="dxa"/>
            <w:vAlign w:val="center"/>
          </w:tcPr>
          <w:p w:rsidR="006B2E69" w:rsidRPr="00912AE7" w:rsidRDefault="006B2E69" w:rsidP="006B2E69">
            <w:pPr>
              <w:pStyle w:val="4"/>
              <w:jc w:val="center"/>
            </w:pPr>
            <w:r w:rsidRPr="00912AE7">
              <w:rPr>
                <w:rFonts w:hint="eastAsia"/>
                <w:lang w:eastAsia="zh-CN"/>
              </w:rPr>
              <w:t>25.00</w:t>
            </w:r>
          </w:p>
        </w:tc>
        <w:tc>
          <w:tcPr>
            <w:tcW w:w="964" w:type="dxa"/>
            <w:vAlign w:val="center"/>
          </w:tcPr>
          <w:p w:rsidR="006B2E69" w:rsidRPr="00912AE7" w:rsidRDefault="006B2E69" w:rsidP="006B2E69">
            <w:pPr>
              <w:pStyle w:val="4"/>
              <w:jc w:val="center"/>
            </w:pPr>
            <w:r w:rsidRPr="00912AE7">
              <w:rPr>
                <w:rFonts w:hint="eastAsia"/>
                <w:lang w:eastAsia="zh-CN"/>
              </w:rPr>
              <w:t>25.00</w:t>
            </w: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p>
        </w:tc>
        <w:tc>
          <w:tcPr>
            <w:tcW w:w="964" w:type="dxa"/>
            <w:vAlign w:val="center"/>
          </w:tcPr>
          <w:p w:rsidR="006B2E69" w:rsidRPr="00912AE7" w:rsidRDefault="006B2E69" w:rsidP="006B2E69">
            <w:pPr>
              <w:pStyle w:val="4"/>
              <w:jc w:val="center"/>
            </w:pPr>
            <w:r w:rsidRPr="00912AE7">
              <w:rPr>
                <w:rFonts w:hint="eastAsia"/>
                <w:lang w:eastAsia="zh-CN"/>
              </w:rPr>
              <w:t>25.00</w:t>
            </w:r>
          </w:p>
        </w:tc>
      </w:tr>
    </w:tbl>
    <w:p w:rsidR="006B2E69" w:rsidRPr="00912AE7" w:rsidRDefault="006B2E69" w:rsidP="006B2E69">
      <w:pPr>
        <w:spacing w:line="500" w:lineRule="exact"/>
        <w:ind w:firstLine="420"/>
      </w:pPr>
      <w:r w:rsidRPr="00912AE7">
        <w:rPr>
          <w:rFonts w:ascii="方正书宋_GBK" w:eastAsia="方正书宋_GBK" w:hAnsi="方正书宋_GBK" w:cs="方正书宋_GBK"/>
          <w:sz w:val="21"/>
        </w:rPr>
        <w:lastRenderedPageBreak/>
        <w:t>注：同一采购目录序号的物品，其单价会因配置规格不同而变动，均符合资产配置标准。涉密采购事项按照相关规定执行。</w:t>
      </w:r>
    </w:p>
    <w:p w:rsidR="006B2E69" w:rsidRPr="00912AE7" w:rsidRDefault="006B2E69" w:rsidP="0038714C">
      <w:pPr>
        <w:ind w:firstLine="640"/>
        <w:rPr>
          <w:rFonts w:eastAsiaTheme="minorEastAsia"/>
          <w:lang w:eastAsia="zh-CN"/>
        </w:rPr>
      </w:pPr>
    </w:p>
    <w:p w:rsidR="006B2E69" w:rsidRPr="00912AE7" w:rsidRDefault="006B2E69" w:rsidP="006B2E69">
      <w:pPr>
        <w:spacing w:before="10" w:after="10"/>
        <w:ind w:firstLine="640"/>
        <w:outlineLvl w:val="5"/>
      </w:pPr>
      <w:r w:rsidRPr="00912AE7">
        <w:rPr>
          <w:rFonts w:ascii="黑体" w:eastAsia="黑体" w:hAnsi="黑体" w:cs="黑体"/>
          <w:sz w:val="32"/>
        </w:rPr>
        <w:t>七、国有资产信息</w:t>
      </w:r>
    </w:p>
    <w:p w:rsidR="006B2E69" w:rsidRPr="00912AE7" w:rsidRDefault="006B2E69" w:rsidP="006B2E69">
      <w:pPr>
        <w:spacing w:line="500" w:lineRule="exact"/>
        <w:ind w:firstLine="560"/>
      </w:pPr>
      <w:r w:rsidRPr="00912AE7">
        <w:rPr>
          <w:rFonts w:eastAsia="方正仿宋_GBK"/>
          <w:sz w:val="28"/>
        </w:rPr>
        <w:t>遵化市人民检察院上年末固定资产金额为</w:t>
      </w:r>
      <w:r w:rsidRPr="00912AE7">
        <w:rPr>
          <w:rFonts w:eastAsia="方正仿宋_GBK" w:hint="eastAsia"/>
          <w:sz w:val="28"/>
          <w:lang w:eastAsia="zh-CN"/>
        </w:rPr>
        <w:t>1912.5</w:t>
      </w:r>
      <w:r w:rsidRPr="00912AE7">
        <w:rPr>
          <w:rFonts w:eastAsia="方正仿宋_GBK"/>
          <w:sz w:val="28"/>
        </w:rPr>
        <w:t>万元（详见下表）。本年度拟购置固定资产总额为</w:t>
      </w:r>
      <w:r w:rsidRPr="00912AE7">
        <w:rPr>
          <w:rFonts w:eastAsia="方正仿宋_GBK" w:hint="eastAsia"/>
          <w:sz w:val="28"/>
          <w:lang w:eastAsia="zh-CN"/>
        </w:rPr>
        <w:t>4.64</w:t>
      </w:r>
      <w:r w:rsidRPr="00912AE7">
        <w:rPr>
          <w:rFonts w:eastAsia="方正仿宋_GBK"/>
          <w:sz w:val="28"/>
        </w:rPr>
        <w:t>万元，已按要求列入政府采购预算，详见政府采购预算表。</w:t>
      </w:r>
    </w:p>
    <w:p w:rsidR="006B2E69" w:rsidRPr="00912AE7" w:rsidRDefault="006B2E69" w:rsidP="006B2E69">
      <w:pPr>
        <w:jc w:val="center"/>
        <w:rPr>
          <w:rFonts w:ascii="方正小标宋_GBK" w:eastAsia="方正小标宋_GBK" w:hAnsi="方正小标宋_GBK" w:cs="方正小标宋_GBK"/>
          <w:sz w:val="36"/>
          <w:lang w:eastAsia="zh-CN"/>
        </w:rPr>
      </w:pPr>
    </w:p>
    <w:p w:rsidR="006B2E69" w:rsidRPr="00912AE7" w:rsidRDefault="006B2E69" w:rsidP="006B2E69">
      <w:pPr>
        <w:jc w:val="center"/>
      </w:pPr>
      <w:r w:rsidRPr="00912AE7">
        <w:rPr>
          <w:rFonts w:ascii="方正小标宋_GBK" w:eastAsia="方正小标宋_GBK" w:hAnsi="方正小标宋_GBK" w:cs="方正小标宋_GBK"/>
          <w:sz w:val="36"/>
        </w:rPr>
        <w:t>单位固定资产占用情况表</w:t>
      </w:r>
    </w:p>
    <w:p w:rsidR="006B2E69" w:rsidRPr="00912AE7" w:rsidRDefault="006B2E69" w:rsidP="006B2E69">
      <w:pPr>
        <w:ind w:firstLine="640"/>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6B2E69" w:rsidRPr="00912AE7" w:rsidTr="006B2E69">
        <w:trPr>
          <w:tblHeader/>
          <w:jc w:val="center"/>
        </w:trPr>
        <w:tc>
          <w:tcPr>
            <w:tcW w:w="7370" w:type="dxa"/>
            <w:tcBorders>
              <w:top w:val="single" w:sz="6" w:space="0" w:color="FFFFFF"/>
              <w:left w:val="single" w:sz="6" w:space="0" w:color="FFFFFF"/>
              <w:right w:val="single" w:sz="6" w:space="0" w:color="FFFFFF"/>
            </w:tcBorders>
            <w:vAlign w:val="center"/>
          </w:tcPr>
          <w:p w:rsidR="006B2E69" w:rsidRPr="00912AE7" w:rsidRDefault="006B2E69" w:rsidP="006B2E69">
            <w:pPr>
              <w:pStyle w:val="20"/>
              <w:rPr>
                <w:lang w:eastAsia="zh-CN"/>
              </w:rPr>
            </w:pPr>
            <w:r w:rsidRPr="00912AE7">
              <w:t>305</w:t>
            </w:r>
            <w:r w:rsidRPr="00912AE7">
              <w:rPr>
                <w:rFonts w:hint="eastAsia"/>
                <w:lang w:eastAsia="zh-CN"/>
              </w:rPr>
              <w:t>019遵化</w:t>
            </w:r>
            <w:r w:rsidRPr="00912AE7">
              <w:t>市人民检察院</w:t>
            </w:r>
          </w:p>
        </w:tc>
        <w:tc>
          <w:tcPr>
            <w:tcW w:w="5670" w:type="dxa"/>
            <w:gridSpan w:val="2"/>
            <w:tcBorders>
              <w:top w:val="single" w:sz="6" w:space="0" w:color="FFFFFF"/>
              <w:left w:val="single" w:sz="6" w:space="0" w:color="FFFFFF"/>
              <w:right w:val="single" w:sz="6" w:space="0" w:color="FFFFFF"/>
            </w:tcBorders>
            <w:vAlign w:val="center"/>
          </w:tcPr>
          <w:p w:rsidR="006B2E69" w:rsidRPr="00912AE7" w:rsidRDefault="006B2E69" w:rsidP="006B2E69">
            <w:pPr>
              <w:pStyle w:val="22"/>
            </w:pPr>
            <w:r w:rsidRPr="00912AE7">
              <w:t>截止时间：</w:t>
            </w:r>
            <w:smartTag w:uri="urn:schemas-microsoft-com:office:smarttags" w:element="chsdate">
              <w:smartTagPr>
                <w:attr w:name="IsROCDate" w:val="False"/>
                <w:attr w:name="IsLunarDate" w:val="False"/>
                <w:attr w:name="Day" w:val="31"/>
                <w:attr w:name="Month" w:val="12"/>
                <w:attr w:name="Year" w:val="2022"/>
              </w:smartTagPr>
              <w:r w:rsidRPr="00912AE7">
                <w:t>2022-12-31</w:t>
              </w:r>
            </w:smartTag>
          </w:p>
        </w:tc>
      </w:tr>
      <w:tr w:rsidR="006B2E69" w:rsidRPr="00912AE7" w:rsidTr="006B2E69">
        <w:trPr>
          <w:tblHeader/>
          <w:jc w:val="center"/>
        </w:trPr>
        <w:tc>
          <w:tcPr>
            <w:tcW w:w="7370" w:type="dxa"/>
            <w:vAlign w:val="center"/>
          </w:tcPr>
          <w:p w:rsidR="006B2E69" w:rsidRPr="00912AE7" w:rsidRDefault="006B2E69" w:rsidP="006B2E69">
            <w:pPr>
              <w:pStyle w:val="1"/>
            </w:pPr>
            <w:r w:rsidRPr="00912AE7">
              <w:t>项   目</w:t>
            </w:r>
          </w:p>
        </w:tc>
        <w:tc>
          <w:tcPr>
            <w:tcW w:w="2835" w:type="dxa"/>
            <w:vAlign w:val="center"/>
          </w:tcPr>
          <w:p w:rsidR="006B2E69" w:rsidRPr="00912AE7" w:rsidRDefault="006B2E69" w:rsidP="006B2E69">
            <w:pPr>
              <w:pStyle w:val="1"/>
            </w:pPr>
            <w:r w:rsidRPr="00912AE7">
              <w:t>数量</w:t>
            </w:r>
          </w:p>
        </w:tc>
        <w:tc>
          <w:tcPr>
            <w:tcW w:w="2835" w:type="dxa"/>
            <w:vAlign w:val="center"/>
          </w:tcPr>
          <w:p w:rsidR="006B2E69" w:rsidRPr="00912AE7" w:rsidRDefault="006B2E69" w:rsidP="006B2E69">
            <w:pPr>
              <w:pStyle w:val="1"/>
            </w:pPr>
            <w:r w:rsidRPr="00912AE7">
              <w:t>价值（金额单位：万元）</w:t>
            </w:r>
          </w:p>
        </w:tc>
      </w:tr>
      <w:tr w:rsidR="006B2E69" w:rsidRPr="00912AE7" w:rsidTr="006B2E69">
        <w:trPr>
          <w:jc w:val="center"/>
        </w:trPr>
        <w:tc>
          <w:tcPr>
            <w:tcW w:w="7370" w:type="dxa"/>
            <w:vAlign w:val="center"/>
          </w:tcPr>
          <w:p w:rsidR="006B2E69" w:rsidRPr="00912AE7" w:rsidRDefault="006B2E69" w:rsidP="006B2E69">
            <w:pPr>
              <w:pStyle w:val="2"/>
            </w:pPr>
            <w:r w:rsidRPr="00912AE7">
              <w:t>资产总额</w:t>
            </w:r>
          </w:p>
        </w:tc>
        <w:tc>
          <w:tcPr>
            <w:tcW w:w="2835" w:type="dxa"/>
            <w:vAlign w:val="center"/>
          </w:tcPr>
          <w:p w:rsidR="006B2E69" w:rsidRPr="00912AE7" w:rsidRDefault="006B2E69" w:rsidP="006B2E69">
            <w:pPr>
              <w:pStyle w:val="3"/>
              <w:rPr>
                <w:lang w:eastAsia="zh-CN"/>
              </w:rPr>
            </w:pPr>
          </w:p>
        </w:tc>
        <w:tc>
          <w:tcPr>
            <w:tcW w:w="2835" w:type="dxa"/>
            <w:vAlign w:val="center"/>
          </w:tcPr>
          <w:p w:rsidR="006B2E69" w:rsidRPr="00912AE7" w:rsidRDefault="006B2E69" w:rsidP="006B2E69">
            <w:pPr>
              <w:pStyle w:val="4"/>
              <w:rPr>
                <w:lang w:eastAsia="zh-CN"/>
              </w:rPr>
            </w:pPr>
            <w:r w:rsidRPr="00912AE7">
              <w:rPr>
                <w:rFonts w:hint="eastAsia"/>
                <w:lang w:eastAsia="zh-CN"/>
              </w:rPr>
              <w:t>1912.50</w:t>
            </w:r>
          </w:p>
        </w:tc>
      </w:tr>
      <w:tr w:rsidR="006B2E69" w:rsidRPr="00912AE7" w:rsidTr="006B2E69">
        <w:trPr>
          <w:jc w:val="center"/>
        </w:trPr>
        <w:tc>
          <w:tcPr>
            <w:tcW w:w="7370" w:type="dxa"/>
            <w:vAlign w:val="center"/>
          </w:tcPr>
          <w:p w:rsidR="006B2E69" w:rsidRPr="00912AE7" w:rsidRDefault="006B2E69" w:rsidP="006B2E69">
            <w:pPr>
              <w:pStyle w:val="2"/>
            </w:pPr>
            <w:r w:rsidRPr="00912AE7">
              <w:t>1、房屋（平方米）</w:t>
            </w:r>
          </w:p>
        </w:tc>
        <w:tc>
          <w:tcPr>
            <w:tcW w:w="2835" w:type="dxa"/>
            <w:vAlign w:val="center"/>
          </w:tcPr>
          <w:p w:rsidR="006B2E69" w:rsidRPr="00912AE7" w:rsidRDefault="006B2E69" w:rsidP="006B2E69">
            <w:pPr>
              <w:pStyle w:val="3"/>
              <w:rPr>
                <w:lang w:eastAsia="zh-CN"/>
              </w:rPr>
            </w:pPr>
            <w:r w:rsidRPr="00912AE7">
              <w:rPr>
                <w:rFonts w:hint="eastAsia"/>
                <w:lang w:eastAsia="zh-CN"/>
              </w:rPr>
              <w:t>4219.5</w:t>
            </w:r>
          </w:p>
        </w:tc>
        <w:tc>
          <w:tcPr>
            <w:tcW w:w="2835" w:type="dxa"/>
            <w:vAlign w:val="center"/>
          </w:tcPr>
          <w:p w:rsidR="006B2E69" w:rsidRPr="00912AE7" w:rsidRDefault="006B2E69" w:rsidP="006B2E69">
            <w:pPr>
              <w:pStyle w:val="4"/>
              <w:rPr>
                <w:lang w:eastAsia="zh-CN"/>
              </w:rPr>
            </w:pPr>
            <w:r w:rsidRPr="00912AE7">
              <w:rPr>
                <w:rFonts w:hint="eastAsia"/>
                <w:lang w:eastAsia="zh-CN"/>
              </w:rPr>
              <w:t>515.00</w:t>
            </w:r>
          </w:p>
        </w:tc>
      </w:tr>
      <w:tr w:rsidR="006B2E69" w:rsidRPr="00912AE7" w:rsidTr="006B2E69">
        <w:trPr>
          <w:jc w:val="center"/>
        </w:trPr>
        <w:tc>
          <w:tcPr>
            <w:tcW w:w="7370" w:type="dxa"/>
            <w:vAlign w:val="center"/>
          </w:tcPr>
          <w:p w:rsidR="006B2E69" w:rsidRPr="00912AE7" w:rsidRDefault="006B2E69" w:rsidP="006B2E69">
            <w:pPr>
              <w:pStyle w:val="2"/>
            </w:pPr>
            <w:r w:rsidRPr="00912AE7">
              <w:t xml:space="preserve">　　其中：办公用房（平方米）</w:t>
            </w:r>
          </w:p>
        </w:tc>
        <w:tc>
          <w:tcPr>
            <w:tcW w:w="2835" w:type="dxa"/>
            <w:vAlign w:val="center"/>
          </w:tcPr>
          <w:p w:rsidR="006B2E69" w:rsidRPr="00912AE7" w:rsidRDefault="006B2E69" w:rsidP="006B2E69">
            <w:pPr>
              <w:pStyle w:val="3"/>
              <w:rPr>
                <w:lang w:eastAsia="zh-CN"/>
              </w:rPr>
            </w:pPr>
            <w:r w:rsidRPr="00912AE7">
              <w:rPr>
                <w:rFonts w:hint="eastAsia"/>
                <w:lang w:eastAsia="zh-CN"/>
              </w:rPr>
              <w:t>1631</w:t>
            </w:r>
          </w:p>
        </w:tc>
        <w:tc>
          <w:tcPr>
            <w:tcW w:w="2835" w:type="dxa"/>
            <w:vAlign w:val="center"/>
          </w:tcPr>
          <w:p w:rsidR="006B2E69" w:rsidRPr="00912AE7" w:rsidRDefault="006B2E69" w:rsidP="006B2E69">
            <w:pPr>
              <w:pStyle w:val="4"/>
              <w:rPr>
                <w:lang w:eastAsia="zh-CN"/>
              </w:rPr>
            </w:pPr>
            <w:r w:rsidRPr="00912AE7">
              <w:rPr>
                <w:rFonts w:hint="eastAsia"/>
                <w:lang w:eastAsia="zh-CN"/>
              </w:rPr>
              <w:t>136.44</w:t>
            </w:r>
          </w:p>
        </w:tc>
      </w:tr>
      <w:tr w:rsidR="006B2E69" w:rsidRPr="00912AE7" w:rsidTr="006B2E69">
        <w:trPr>
          <w:jc w:val="center"/>
        </w:trPr>
        <w:tc>
          <w:tcPr>
            <w:tcW w:w="7370" w:type="dxa"/>
            <w:vAlign w:val="center"/>
          </w:tcPr>
          <w:p w:rsidR="006B2E69" w:rsidRPr="00912AE7" w:rsidRDefault="006B2E69" w:rsidP="006B2E69">
            <w:pPr>
              <w:pStyle w:val="2"/>
            </w:pPr>
            <w:r w:rsidRPr="00912AE7">
              <w:t>2、车辆（台、辆）</w:t>
            </w:r>
          </w:p>
        </w:tc>
        <w:tc>
          <w:tcPr>
            <w:tcW w:w="2835" w:type="dxa"/>
            <w:vAlign w:val="center"/>
          </w:tcPr>
          <w:p w:rsidR="006B2E69" w:rsidRPr="00912AE7" w:rsidRDefault="006B2E69" w:rsidP="006B2E69">
            <w:pPr>
              <w:pStyle w:val="3"/>
              <w:rPr>
                <w:lang w:eastAsia="zh-CN"/>
              </w:rPr>
            </w:pPr>
            <w:r w:rsidRPr="00912AE7">
              <w:rPr>
                <w:rFonts w:hint="eastAsia"/>
                <w:lang w:eastAsia="zh-CN"/>
              </w:rPr>
              <w:t>9</w:t>
            </w:r>
          </w:p>
        </w:tc>
        <w:tc>
          <w:tcPr>
            <w:tcW w:w="2835" w:type="dxa"/>
            <w:vAlign w:val="center"/>
          </w:tcPr>
          <w:p w:rsidR="006B2E69" w:rsidRPr="00912AE7" w:rsidRDefault="006B2E69" w:rsidP="006B2E69">
            <w:pPr>
              <w:pStyle w:val="4"/>
              <w:rPr>
                <w:lang w:eastAsia="zh-CN"/>
              </w:rPr>
            </w:pPr>
            <w:r w:rsidRPr="00912AE7">
              <w:rPr>
                <w:rFonts w:hint="eastAsia"/>
                <w:lang w:eastAsia="zh-CN"/>
              </w:rPr>
              <w:t>139.36</w:t>
            </w:r>
          </w:p>
        </w:tc>
      </w:tr>
      <w:tr w:rsidR="006B2E69" w:rsidRPr="00912AE7" w:rsidTr="006B2E69">
        <w:trPr>
          <w:jc w:val="center"/>
        </w:trPr>
        <w:tc>
          <w:tcPr>
            <w:tcW w:w="7370" w:type="dxa"/>
            <w:vAlign w:val="center"/>
          </w:tcPr>
          <w:p w:rsidR="006B2E69" w:rsidRPr="00912AE7" w:rsidRDefault="006B2E69" w:rsidP="006B2E69">
            <w:pPr>
              <w:pStyle w:val="2"/>
            </w:pPr>
            <w:r w:rsidRPr="00912AE7">
              <w:t>3、单价在20万元以上的设备</w:t>
            </w:r>
          </w:p>
        </w:tc>
        <w:tc>
          <w:tcPr>
            <w:tcW w:w="2835" w:type="dxa"/>
            <w:vAlign w:val="center"/>
          </w:tcPr>
          <w:p w:rsidR="006B2E69" w:rsidRPr="00912AE7" w:rsidRDefault="006B2E69" w:rsidP="006B2E69">
            <w:pPr>
              <w:pStyle w:val="3"/>
              <w:rPr>
                <w:lang w:eastAsia="zh-CN"/>
              </w:rPr>
            </w:pPr>
            <w:r w:rsidRPr="00912AE7">
              <w:rPr>
                <w:rFonts w:hint="eastAsia"/>
                <w:lang w:eastAsia="zh-CN"/>
              </w:rPr>
              <w:t>0</w:t>
            </w:r>
          </w:p>
        </w:tc>
        <w:tc>
          <w:tcPr>
            <w:tcW w:w="2835" w:type="dxa"/>
            <w:vAlign w:val="center"/>
          </w:tcPr>
          <w:p w:rsidR="006B2E69" w:rsidRPr="00912AE7" w:rsidRDefault="006B2E69" w:rsidP="006B2E69">
            <w:pPr>
              <w:pStyle w:val="4"/>
              <w:rPr>
                <w:lang w:eastAsia="zh-CN"/>
              </w:rPr>
            </w:pPr>
            <w:r w:rsidRPr="00912AE7">
              <w:rPr>
                <w:rFonts w:hint="eastAsia"/>
                <w:lang w:eastAsia="zh-CN"/>
              </w:rPr>
              <w:t>0</w:t>
            </w:r>
          </w:p>
        </w:tc>
      </w:tr>
      <w:tr w:rsidR="006B2E69" w:rsidRPr="00912AE7" w:rsidTr="006B2E69">
        <w:trPr>
          <w:jc w:val="center"/>
        </w:trPr>
        <w:tc>
          <w:tcPr>
            <w:tcW w:w="7370" w:type="dxa"/>
            <w:vAlign w:val="center"/>
          </w:tcPr>
          <w:p w:rsidR="006B2E69" w:rsidRPr="00912AE7" w:rsidRDefault="006B2E69" w:rsidP="006B2E69">
            <w:pPr>
              <w:pStyle w:val="2"/>
            </w:pPr>
            <w:r w:rsidRPr="00912AE7">
              <w:t>4、其他固定资产</w:t>
            </w:r>
          </w:p>
        </w:tc>
        <w:tc>
          <w:tcPr>
            <w:tcW w:w="2835" w:type="dxa"/>
            <w:vAlign w:val="center"/>
          </w:tcPr>
          <w:p w:rsidR="006B2E69" w:rsidRPr="00912AE7" w:rsidRDefault="006B2E69" w:rsidP="006B2E69">
            <w:pPr>
              <w:pStyle w:val="3"/>
              <w:rPr>
                <w:lang w:eastAsia="zh-CN"/>
              </w:rPr>
            </w:pPr>
            <w:r w:rsidRPr="00912AE7">
              <w:rPr>
                <w:rFonts w:hint="eastAsia"/>
                <w:lang w:eastAsia="zh-CN"/>
              </w:rPr>
              <w:t>2797</w:t>
            </w:r>
          </w:p>
        </w:tc>
        <w:tc>
          <w:tcPr>
            <w:tcW w:w="2835" w:type="dxa"/>
            <w:vAlign w:val="center"/>
          </w:tcPr>
          <w:p w:rsidR="006B2E69" w:rsidRPr="00912AE7" w:rsidRDefault="006B2E69" w:rsidP="006B2E69">
            <w:pPr>
              <w:pStyle w:val="4"/>
              <w:rPr>
                <w:lang w:eastAsia="zh-CN"/>
              </w:rPr>
            </w:pPr>
            <w:r w:rsidRPr="00912AE7">
              <w:rPr>
                <w:rFonts w:hint="eastAsia"/>
                <w:lang w:eastAsia="zh-CN"/>
              </w:rPr>
              <w:t>1258.14</w:t>
            </w:r>
          </w:p>
        </w:tc>
      </w:tr>
    </w:tbl>
    <w:p w:rsidR="006B2E69" w:rsidRPr="00912AE7" w:rsidRDefault="006B2E69" w:rsidP="006B2E69">
      <w:pPr>
        <w:ind w:firstLine="640"/>
      </w:pPr>
    </w:p>
    <w:p w:rsidR="006B2E69" w:rsidRPr="00912AE7" w:rsidRDefault="006B2E69" w:rsidP="006B2E69">
      <w:pPr>
        <w:ind w:firstLine="640"/>
      </w:pPr>
    </w:p>
    <w:p w:rsidR="006B2E69" w:rsidRPr="00912AE7" w:rsidRDefault="006B2E69" w:rsidP="006B2E69">
      <w:pPr>
        <w:spacing w:before="10" w:after="10"/>
        <w:ind w:firstLine="640"/>
        <w:outlineLvl w:val="5"/>
      </w:pPr>
      <w:r w:rsidRPr="00912AE7">
        <w:rPr>
          <w:rFonts w:ascii="黑体" w:eastAsia="黑体" w:hAnsi="黑体" w:cs="黑体"/>
          <w:sz w:val="32"/>
        </w:rPr>
        <w:t>八、名词解释</w:t>
      </w:r>
    </w:p>
    <w:p w:rsidR="006B2E69" w:rsidRPr="00912AE7" w:rsidRDefault="006B2E69" w:rsidP="006B2E69">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6B2E69" w:rsidRPr="00912AE7" w:rsidRDefault="006B2E69" w:rsidP="006B2E69">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6B2E69" w:rsidRPr="00912AE7" w:rsidRDefault="006B2E69" w:rsidP="006B2E69">
      <w:pPr>
        <w:spacing w:line="500" w:lineRule="exact"/>
        <w:ind w:firstLine="560"/>
      </w:pPr>
      <w:r w:rsidRPr="00912AE7">
        <w:rPr>
          <w:rFonts w:eastAsia="方正仿宋_GBK"/>
          <w:sz w:val="28"/>
        </w:rPr>
        <w:lastRenderedPageBreak/>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6B2E69" w:rsidRPr="00912AE7" w:rsidRDefault="006B2E69" w:rsidP="006B2E69">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6B2E69" w:rsidRPr="00912AE7" w:rsidRDefault="006B2E69" w:rsidP="006B2E69">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6B2E69" w:rsidRPr="00912AE7" w:rsidRDefault="006B2E69" w:rsidP="006B2E69">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6B2E69" w:rsidRPr="00912AE7" w:rsidRDefault="006B2E69" w:rsidP="006B2E69">
      <w:pPr>
        <w:spacing w:line="500" w:lineRule="exact"/>
        <w:ind w:firstLine="560"/>
      </w:pPr>
      <w:r w:rsidRPr="00912AE7">
        <w:rPr>
          <w:rFonts w:eastAsia="方正仿宋_GBK"/>
          <w:sz w:val="28"/>
        </w:rPr>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B2E69" w:rsidRPr="00912AE7" w:rsidRDefault="006B2E69" w:rsidP="006B2E69">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B2E69" w:rsidRPr="00912AE7" w:rsidRDefault="006B2E69" w:rsidP="006B2E69">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6B2E69" w:rsidRPr="00912AE7" w:rsidRDefault="006B2E69" w:rsidP="006B2E69">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6B2E69" w:rsidRPr="00912AE7" w:rsidRDefault="006B2E69" w:rsidP="006B2E69">
      <w:pPr>
        <w:spacing w:before="10" w:after="10"/>
        <w:ind w:firstLine="640"/>
        <w:outlineLvl w:val="5"/>
      </w:pPr>
      <w:r w:rsidRPr="00912AE7">
        <w:rPr>
          <w:rFonts w:ascii="黑体" w:eastAsia="黑体" w:hAnsi="黑体" w:cs="黑体"/>
          <w:sz w:val="32"/>
        </w:rPr>
        <w:t>九、其他需要说明的事项</w:t>
      </w:r>
    </w:p>
    <w:p w:rsidR="006B2E69" w:rsidRPr="00912AE7" w:rsidRDefault="006B2E69" w:rsidP="00B04E99">
      <w:pPr>
        <w:spacing w:line="500" w:lineRule="exact"/>
        <w:ind w:firstLine="560"/>
        <w:rPr>
          <w:rFonts w:eastAsia="方正仿宋_GBK"/>
          <w:lang w:eastAsia="zh-CN"/>
        </w:rPr>
      </w:pPr>
      <w:r w:rsidRPr="00912AE7">
        <w:rPr>
          <w:rFonts w:eastAsia="方正仿宋_GBK"/>
          <w:sz w:val="28"/>
        </w:rPr>
        <w:t>我单位无其他需要说明的事</w:t>
      </w:r>
      <w:r w:rsidRPr="00912AE7">
        <w:rPr>
          <w:rFonts w:eastAsia="方正仿宋_GBK" w:hint="eastAsia"/>
          <w:sz w:val="28"/>
          <w:lang w:eastAsia="zh-CN"/>
        </w:rPr>
        <w:t>项。</w:t>
      </w:r>
    </w:p>
    <w:p w:rsidR="00D04050" w:rsidRPr="00912AE7" w:rsidRDefault="00D04050">
      <w:pPr>
        <w:spacing w:line="500" w:lineRule="exact"/>
        <w:ind w:firstLine="560"/>
        <w:sectPr w:rsidR="00D04050" w:rsidRPr="00912AE7">
          <w:pgSz w:w="16840" w:h="11900" w:orient="landscape"/>
          <w:pgMar w:top="1361" w:right="1020" w:bottom="1134" w:left="1020" w:header="720" w:footer="720" w:gutter="0"/>
          <w:cols w:space="720"/>
        </w:sectPr>
      </w:pPr>
    </w:p>
    <w:p w:rsidR="00D04050" w:rsidRPr="00912AE7" w:rsidRDefault="004E45DC">
      <w:pPr>
        <w:jc w:val="center"/>
        <w:outlineLvl w:val="3"/>
      </w:pPr>
      <w:bookmarkStart w:id="41" w:name="_Toc_4_4_0000000037"/>
      <w:r w:rsidRPr="00912AE7">
        <w:rPr>
          <w:rFonts w:ascii="方正小标宋_GBK" w:eastAsia="方正小标宋_GBK" w:hAnsi="方正小标宋_GBK" w:cs="方正小标宋_GBK"/>
          <w:sz w:val="44"/>
        </w:rPr>
        <w:lastRenderedPageBreak/>
        <w:t>十九、迁西县人民检察院收支预算</w:t>
      </w:r>
      <w:bookmarkEnd w:id="41"/>
    </w:p>
    <w:p w:rsidR="004B06FE" w:rsidRPr="00912AE7" w:rsidRDefault="004B06FE" w:rsidP="004B06FE">
      <w:pPr>
        <w:jc w:val="center"/>
        <w:outlineLvl w:val="4"/>
      </w:pPr>
      <w:r w:rsidRPr="00912AE7">
        <w:rPr>
          <w:rFonts w:ascii="方正小标宋_GBK" w:eastAsia="方正小标宋_GBK" w:hAnsi="方正小标宋_GBK" w:cs="方正小标宋_GBK"/>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4B06FE" w:rsidRPr="00912AE7" w:rsidTr="00AC1F5D">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0"/>
              <w:rPr>
                <w:lang w:eastAsia="zh-CN"/>
              </w:rPr>
            </w:pPr>
            <w:r w:rsidRPr="00912AE7">
              <w:t>305</w:t>
            </w:r>
            <w:r w:rsidRPr="00912AE7">
              <w:rPr>
                <w:rFonts w:hint="eastAsia"/>
                <w:lang w:eastAsia="zh-CN"/>
              </w:rPr>
              <w:t>020迁西县</w:t>
            </w:r>
            <w:r w:rsidRPr="00912AE7">
              <w:t>人民检察院</w:t>
            </w:r>
          </w:p>
        </w:tc>
        <w:tc>
          <w:tcPr>
            <w:tcW w:w="2126"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6661"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6661" w:type="dxa"/>
            <w:gridSpan w:val="2"/>
            <w:vAlign w:val="center"/>
          </w:tcPr>
          <w:p w:rsidR="004B06FE" w:rsidRPr="00912AE7" w:rsidRDefault="004B06FE" w:rsidP="00AC1F5D">
            <w:pPr>
              <w:pStyle w:val="1"/>
            </w:pPr>
            <w:r w:rsidRPr="00912AE7">
              <w:t>收入</w:t>
            </w:r>
          </w:p>
        </w:tc>
        <w:tc>
          <w:tcPr>
            <w:tcW w:w="6661" w:type="dxa"/>
            <w:gridSpan w:val="2"/>
            <w:vAlign w:val="center"/>
          </w:tcPr>
          <w:p w:rsidR="004B06FE" w:rsidRPr="00912AE7" w:rsidRDefault="004B06FE" w:rsidP="00AC1F5D">
            <w:pPr>
              <w:pStyle w:val="1"/>
            </w:pPr>
            <w:r w:rsidRPr="00912AE7">
              <w:t>支出</w:t>
            </w:r>
          </w:p>
        </w:tc>
      </w:tr>
      <w:tr w:rsidR="004B06FE" w:rsidRPr="00912AE7" w:rsidTr="00AC1F5D">
        <w:trPr>
          <w:trHeight w:val="369"/>
          <w:tblHeader/>
          <w:jc w:val="center"/>
        </w:trPr>
        <w:tc>
          <w:tcPr>
            <w:tcW w:w="850" w:type="dxa"/>
            <w:vMerge/>
          </w:tcPr>
          <w:p w:rsidR="004B06FE" w:rsidRPr="00912AE7" w:rsidRDefault="004B06FE" w:rsidP="00AC1F5D"/>
        </w:tc>
        <w:tc>
          <w:tcPr>
            <w:tcW w:w="4535" w:type="dxa"/>
            <w:vAlign w:val="center"/>
          </w:tcPr>
          <w:p w:rsidR="004B06FE" w:rsidRPr="00912AE7" w:rsidRDefault="004B06FE" w:rsidP="00AC1F5D">
            <w:pPr>
              <w:pStyle w:val="1"/>
            </w:pPr>
            <w:r w:rsidRPr="00912AE7">
              <w:t>项  目</w:t>
            </w:r>
          </w:p>
        </w:tc>
        <w:tc>
          <w:tcPr>
            <w:tcW w:w="2126" w:type="dxa"/>
            <w:vAlign w:val="center"/>
          </w:tcPr>
          <w:p w:rsidR="004B06FE" w:rsidRPr="00912AE7" w:rsidRDefault="004B06FE" w:rsidP="00AC1F5D">
            <w:pPr>
              <w:pStyle w:val="1"/>
            </w:pPr>
            <w:r w:rsidRPr="00912AE7">
              <w:t>预算数</w:t>
            </w:r>
          </w:p>
        </w:tc>
        <w:tc>
          <w:tcPr>
            <w:tcW w:w="4535" w:type="dxa"/>
            <w:vAlign w:val="center"/>
          </w:tcPr>
          <w:p w:rsidR="004B06FE" w:rsidRPr="00912AE7" w:rsidRDefault="004B06FE" w:rsidP="00AC1F5D">
            <w:pPr>
              <w:pStyle w:val="1"/>
            </w:pPr>
            <w:r w:rsidRPr="00912AE7">
              <w:t>项  目</w:t>
            </w:r>
          </w:p>
        </w:tc>
        <w:tc>
          <w:tcPr>
            <w:tcW w:w="2126" w:type="dxa"/>
            <w:vAlign w:val="center"/>
          </w:tcPr>
          <w:p w:rsidR="004B06FE" w:rsidRPr="00912AE7" w:rsidRDefault="004B06FE" w:rsidP="00AC1F5D">
            <w:pPr>
              <w:pStyle w:val="1"/>
            </w:pPr>
            <w:r w:rsidRPr="00912AE7">
              <w:t>预算数</w:t>
            </w:r>
          </w:p>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4535" w:type="dxa"/>
            <w:vAlign w:val="center"/>
          </w:tcPr>
          <w:p w:rsidR="004B06FE" w:rsidRPr="00912AE7" w:rsidRDefault="004B06FE" w:rsidP="00AC1F5D">
            <w:pPr>
              <w:pStyle w:val="1"/>
            </w:pPr>
            <w:r w:rsidRPr="00912AE7">
              <w:t>1</w:t>
            </w:r>
          </w:p>
        </w:tc>
        <w:tc>
          <w:tcPr>
            <w:tcW w:w="2126" w:type="dxa"/>
            <w:vAlign w:val="center"/>
          </w:tcPr>
          <w:p w:rsidR="004B06FE" w:rsidRPr="00912AE7" w:rsidRDefault="004B06FE" w:rsidP="00AC1F5D">
            <w:pPr>
              <w:pStyle w:val="1"/>
            </w:pPr>
            <w:r w:rsidRPr="00912AE7">
              <w:t>2</w:t>
            </w:r>
          </w:p>
        </w:tc>
        <w:tc>
          <w:tcPr>
            <w:tcW w:w="4535" w:type="dxa"/>
            <w:vAlign w:val="center"/>
          </w:tcPr>
          <w:p w:rsidR="004B06FE" w:rsidRPr="00912AE7" w:rsidRDefault="004B06FE" w:rsidP="00AC1F5D">
            <w:pPr>
              <w:pStyle w:val="1"/>
            </w:pPr>
            <w:r w:rsidRPr="00912AE7">
              <w:t>3</w:t>
            </w:r>
          </w:p>
        </w:tc>
        <w:tc>
          <w:tcPr>
            <w:tcW w:w="2126" w:type="dxa"/>
            <w:vAlign w:val="center"/>
          </w:tcPr>
          <w:p w:rsidR="004B06FE" w:rsidRPr="00912AE7" w:rsidRDefault="004B06FE" w:rsidP="00AC1F5D">
            <w:pPr>
              <w:pStyle w:val="1"/>
            </w:pPr>
            <w:r w:rsidRPr="00912AE7">
              <w:t>4</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w:t>
            </w:r>
          </w:p>
        </w:tc>
        <w:tc>
          <w:tcPr>
            <w:tcW w:w="4535" w:type="dxa"/>
            <w:vAlign w:val="center"/>
          </w:tcPr>
          <w:p w:rsidR="004B06FE" w:rsidRPr="00912AE7" w:rsidRDefault="004B06FE" w:rsidP="00AC1F5D">
            <w:pPr>
              <w:pStyle w:val="2"/>
            </w:pPr>
            <w:r w:rsidRPr="00912AE7">
              <w:t>一、一般公共预算拨款收入</w:t>
            </w:r>
          </w:p>
        </w:tc>
        <w:tc>
          <w:tcPr>
            <w:tcW w:w="2126" w:type="dxa"/>
            <w:vAlign w:val="center"/>
          </w:tcPr>
          <w:p w:rsidR="004B06FE" w:rsidRPr="00912AE7" w:rsidRDefault="004B06FE" w:rsidP="00AC1F5D">
            <w:pPr>
              <w:pStyle w:val="4"/>
              <w:rPr>
                <w:lang w:eastAsia="zh-CN"/>
              </w:rPr>
            </w:pPr>
            <w:r w:rsidRPr="00912AE7">
              <w:rPr>
                <w:rFonts w:hint="eastAsia"/>
                <w:lang w:eastAsia="zh-CN"/>
              </w:rPr>
              <w:t>1285.90</w:t>
            </w:r>
          </w:p>
        </w:tc>
        <w:tc>
          <w:tcPr>
            <w:tcW w:w="4535" w:type="dxa"/>
            <w:vAlign w:val="center"/>
          </w:tcPr>
          <w:p w:rsidR="004B06FE" w:rsidRPr="00912AE7" w:rsidRDefault="004B06FE" w:rsidP="00AC1F5D">
            <w:pPr>
              <w:pStyle w:val="2"/>
            </w:pPr>
            <w:r w:rsidRPr="00912AE7">
              <w:t>一、一般公共服务支出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w:t>
            </w:r>
          </w:p>
        </w:tc>
        <w:tc>
          <w:tcPr>
            <w:tcW w:w="4535" w:type="dxa"/>
            <w:vAlign w:val="center"/>
          </w:tcPr>
          <w:p w:rsidR="004B06FE" w:rsidRPr="00912AE7" w:rsidRDefault="004B06FE" w:rsidP="00AC1F5D">
            <w:pPr>
              <w:pStyle w:val="2"/>
            </w:pPr>
            <w:r w:rsidRPr="00912AE7">
              <w:t>二、政府性基金预算拨款收入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二、外交支出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w:t>
            </w:r>
          </w:p>
        </w:tc>
        <w:tc>
          <w:tcPr>
            <w:tcW w:w="4535" w:type="dxa"/>
            <w:vAlign w:val="center"/>
          </w:tcPr>
          <w:p w:rsidR="004B06FE" w:rsidRPr="00912AE7" w:rsidRDefault="004B06FE" w:rsidP="00AC1F5D">
            <w:pPr>
              <w:pStyle w:val="2"/>
            </w:pPr>
            <w:r w:rsidRPr="00912AE7">
              <w:t>三、国有资本经营预算拨款收入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三、国防支出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4</w:t>
            </w:r>
          </w:p>
        </w:tc>
        <w:tc>
          <w:tcPr>
            <w:tcW w:w="4535" w:type="dxa"/>
            <w:vAlign w:val="center"/>
          </w:tcPr>
          <w:p w:rsidR="004B06FE" w:rsidRPr="00912AE7" w:rsidRDefault="004B06FE" w:rsidP="00AC1F5D">
            <w:pPr>
              <w:pStyle w:val="2"/>
            </w:pPr>
            <w:r w:rsidRPr="00912AE7">
              <w:t>四、财政专户管理资金收入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四、公共安全支出</w:t>
            </w:r>
          </w:p>
        </w:tc>
        <w:tc>
          <w:tcPr>
            <w:tcW w:w="2126" w:type="dxa"/>
            <w:vAlign w:val="center"/>
          </w:tcPr>
          <w:p w:rsidR="004B06FE" w:rsidRPr="00912AE7" w:rsidRDefault="004B06FE" w:rsidP="00AC1F5D">
            <w:pPr>
              <w:pStyle w:val="4"/>
              <w:rPr>
                <w:lang w:eastAsia="zh-CN"/>
              </w:rPr>
            </w:pPr>
            <w:r w:rsidRPr="00912AE7">
              <w:rPr>
                <w:rFonts w:hint="eastAsia"/>
                <w:lang w:eastAsia="zh-CN"/>
              </w:rPr>
              <w:t>1076.37</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5</w:t>
            </w:r>
          </w:p>
        </w:tc>
        <w:tc>
          <w:tcPr>
            <w:tcW w:w="4535" w:type="dxa"/>
            <w:vAlign w:val="center"/>
          </w:tcPr>
          <w:p w:rsidR="004B06FE" w:rsidRPr="00912AE7" w:rsidRDefault="004B06FE" w:rsidP="00AC1F5D">
            <w:pPr>
              <w:pStyle w:val="2"/>
            </w:pPr>
            <w:r w:rsidRPr="00912AE7">
              <w:t>五、事业收入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五、教育支出</w:t>
            </w:r>
          </w:p>
        </w:tc>
        <w:tc>
          <w:tcPr>
            <w:tcW w:w="2126" w:type="dxa"/>
            <w:vAlign w:val="center"/>
          </w:tcPr>
          <w:p w:rsidR="004B06FE" w:rsidRPr="00912AE7" w:rsidRDefault="004B06FE" w:rsidP="00AC1F5D">
            <w:pPr>
              <w:pStyle w:val="4"/>
              <w:rPr>
                <w:lang w:eastAsia="zh-CN"/>
              </w:rPr>
            </w:pPr>
            <w:r w:rsidRPr="00912AE7">
              <w:rPr>
                <w:rFonts w:hint="eastAsia"/>
                <w:lang w:eastAsia="zh-CN"/>
              </w:rPr>
              <w:t>0.16</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6</w:t>
            </w:r>
          </w:p>
        </w:tc>
        <w:tc>
          <w:tcPr>
            <w:tcW w:w="4535" w:type="dxa"/>
            <w:vAlign w:val="center"/>
          </w:tcPr>
          <w:p w:rsidR="004B06FE" w:rsidRPr="00912AE7" w:rsidRDefault="004B06FE" w:rsidP="00AC1F5D">
            <w:pPr>
              <w:pStyle w:val="2"/>
            </w:pPr>
            <w:r w:rsidRPr="00912AE7">
              <w:t>六、事业单位经营收入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六、科学技术支出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7</w:t>
            </w:r>
          </w:p>
        </w:tc>
        <w:tc>
          <w:tcPr>
            <w:tcW w:w="4535" w:type="dxa"/>
            <w:vAlign w:val="center"/>
          </w:tcPr>
          <w:p w:rsidR="004B06FE" w:rsidRPr="00912AE7" w:rsidRDefault="004B06FE" w:rsidP="00AC1F5D">
            <w:pPr>
              <w:pStyle w:val="2"/>
            </w:pPr>
            <w:r w:rsidRPr="00912AE7">
              <w:t>七、上级补助收入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七、文化旅游体育与传媒支出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8</w:t>
            </w:r>
          </w:p>
        </w:tc>
        <w:tc>
          <w:tcPr>
            <w:tcW w:w="4535" w:type="dxa"/>
            <w:vAlign w:val="center"/>
          </w:tcPr>
          <w:p w:rsidR="004B06FE" w:rsidRPr="00912AE7" w:rsidRDefault="004B06FE" w:rsidP="00AC1F5D">
            <w:pPr>
              <w:pStyle w:val="2"/>
            </w:pPr>
            <w:r w:rsidRPr="00912AE7">
              <w:t>八、附属单位上缴收入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八、社会保障和就业支出</w:t>
            </w:r>
          </w:p>
        </w:tc>
        <w:tc>
          <w:tcPr>
            <w:tcW w:w="2126" w:type="dxa"/>
            <w:vAlign w:val="center"/>
          </w:tcPr>
          <w:p w:rsidR="004B06FE" w:rsidRPr="00912AE7" w:rsidRDefault="004B06FE" w:rsidP="00AC1F5D">
            <w:pPr>
              <w:pStyle w:val="4"/>
              <w:rPr>
                <w:lang w:eastAsia="zh-CN"/>
              </w:rPr>
            </w:pPr>
            <w:r w:rsidRPr="00912AE7">
              <w:rPr>
                <w:rFonts w:hint="eastAsia"/>
                <w:lang w:eastAsia="zh-CN"/>
              </w:rPr>
              <w:t>66.66</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9</w:t>
            </w:r>
          </w:p>
        </w:tc>
        <w:tc>
          <w:tcPr>
            <w:tcW w:w="4535" w:type="dxa"/>
            <w:vAlign w:val="center"/>
          </w:tcPr>
          <w:p w:rsidR="004B06FE" w:rsidRPr="00912AE7" w:rsidRDefault="004B06FE" w:rsidP="00AC1F5D">
            <w:pPr>
              <w:pStyle w:val="2"/>
            </w:pPr>
            <w:r w:rsidRPr="00912AE7">
              <w:t>九、其他收入</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九、社会保险基金支出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10</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十、卫生健康支出</w:t>
            </w:r>
          </w:p>
        </w:tc>
        <w:tc>
          <w:tcPr>
            <w:tcW w:w="2126" w:type="dxa"/>
            <w:vAlign w:val="center"/>
          </w:tcPr>
          <w:p w:rsidR="004B06FE" w:rsidRPr="00912AE7" w:rsidRDefault="004B06FE" w:rsidP="00AC1F5D">
            <w:pPr>
              <w:pStyle w:val="4"/>
              <w:rPr>
                <w:lang w:eastAsia="zh-CN"/>
              </w:rPr>
            </w:pPr>
            <w:r w:rsidRPr="00912AE7">
              <w:rPr>
                <w:rFonts w:hint="eastAsia"/>
                <w:lang w:eastAsia="zh-CN"/>
              </w:rPr>
              <w:t>71.07</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11</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十一、节能环保支出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12</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十二、城乡社区支出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13</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十三、农林水支出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14</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十四、交通运输支出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15</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十五、资源勘探工业信息等支出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16</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十六、商业服务业等支出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lastRenderedPageBreak/>
              <w:t>17</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十七、金融支出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18</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十八、援助其他地区支出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19</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十九、自然资源海洋气象等支出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20</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二十、住房保障支出</w:t>
            </w:r>
          </w:p>
        </w:tc>
        <w:tc>
          <w:tcPr>
            <w:tcW w:w="2126" w:type="dxa"/>
            <w:vAlign w:val="center"/>
          </w:tcPr>
          <w:p w:rsidR="004B06FE" w:rsidRPr="00912AE7" w:rsidRDefault="004B06FE" w:rsidP="00AC1F5D">
            <w:pPr>
              <w:pStyle w:val="4"/>
              <w:rPr>
                <w:lang w:eastAsia="zh-CN"/>
              </w:rPr>
            </w:pPr>
            <w:r w:rsidRPr="00912AE7">
              <w:rPr>
                <w:rFonts w:hint="eastAsia"/>
                <w:lang w:eastAsia="zh-CN"/>
              </w:rPr>
              <w:t>71.64</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21</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二十一、粮油物资储备支出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22</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二十二、国有资本经营预算支出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23</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二十三、灾害防治及应急管理支出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24</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二十四、预备费</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25</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二十五、其他支出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26</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二十六、转移性支出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27</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二十七、债务还本支出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28</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二十八、债务付息支出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29</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二十九、债务发行费用支出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30</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三十、抗疫特别国债安排的支出</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31</w:t>
            </w:r>
          </w:p>
        </w:tc>
        <w:tc>
          <w:tcPr>
            <w:tcW w:w="4535" w:type="dxa"/>
            <w:vAlign w:val="center"/>
          </w:tcPr>
          <w:p w:rsidR="004B06FE" w:rsidRPr="00912AE7" w:rsidRDefault="004B06FE" w:rsidP="00AC1F5D">
            <w:pPr>
              <w:pStyle w:val="2"/>
            </w:pP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三十一、人行科目</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32</w:t>
            </w:r>
          </w:p>
        </w:tc>
        <w:tc>
          <w:tcPr>
            <w:tcW w:w="4535" w:type="dxa"/>
            <w:vAlign w:val="center"/>
          </w:tcPr>
          <w:p w:rsidR="004B06FE" w:rsidRPr="00912AE7" w:rsidRDefault="004B06FE" w:rsidP="00AC1F5D">
            <w:pPr>
              <w:pStyle w:val="6"/>
            </w:pPr>
            <w:r w:rsidRPr="00912AE7">
              <w:t>本年收入合计</w:t>
            </w:r>
          </w:p>
        </w:tc>
        <w:tc>
          <w:tcPr>
            <w:tcW w:w="2126" w:type="dxa"/>
            <w:vAlign w:val="center"/>
          </w:tcPr>
          <w:p w:rsidR="004B06FE" w:rsidRPr="00912AE7" w:rsidRDefault="004B06FE" w:rsidP="00AC1F5D">
            <w:pPr>
              <w:pStyle w:val="7"/>
              <w:rPr>
                <w:lang w:eastAsia="zh-CN"/>
              </w:rPr>
            </w:pPr>
            <w:r w:rsidRPr="00912AE7">
              <w:rPr>
                <w:rFonts w:hint="eastAsia"/>
                <w:lang w:eastAsia="zh-CN"/>
              </w:rPr>
              <w:t>1285.90</w:t>
            </w:r>
          </w:p>
        </w:tc>
        <w:tc>
          <w:tcPr>
            <w:tcW w:w="4535" w:type="dxa"/>
            <w:vAlign w:val="center"/>
          </w:tcPr>
          <w:p w:rsidR="004B06FE" w:rsidRPr="00912AE7" w:rsidRDefault="004B06FE" w:rsidP="00AC1F5D">
            <w:pPr>
              <w:pStyle w:val="6"/>
            </w:pPr>
            <w:r w:rsidRPr="00912AE7">
              <w:t>本年支出合计</w:t>
            </w:r>
          </w:p>
        </w:tc>
        <w:tc>
          <w:tcPr>
            <w:tcW w:w="2126" w:type="dxa"/>
            <w:vAlign w:val="center"/>
          </w:tcPr>
          <w:p w:rsidR="004B06FE" w:rsidRPr="00912AE7" w:rsidRDefault="004B06FE" w:rsidP="00AC1F5D">
            <w:pPr>
              <w:pStyle w:val="7"/>
              <w:rPr>
                <w:lang w:eastAsia="zh-CN"/>
              </w:rPr>
            </w:pPr>
            <w:r w:rsidRPr="00912AE7">
              <w:rPr>
                <w:rFonts w:hint="eastAsia"/>
                <w:lang w:eastAsia="zh-CN"/>
              </w:rPr>
              <w:t>1285.90</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33</w:t>
            </w:r>
          </w:p>
        </w:tc>
        <w:tc>
          <w:tcPr>
            <w:tcW w:w="4535" w:type="dxa"/>
            <w:vAlign w:val="center"/>
          </w:tcPr>
          <w:p w:rsidR="004B06FE" w:rsidRPr="00912AE7" w:rsidRDefault="004B06FE" w:rsidP="00AC1F5D">
            <w:pPr>
              <w:pStyle w:val="2"/>
            </w:pPr>
            <w:r w:rsidRPr="00912AE7">
              <w:t>上年结转结余</w:t>
            </w:r>
          </w:p>
        </w:tc>
        <w:tc>
          <w:tcPr>
            <w:tcW w:w="2126" w:type="dxa"/>
            <w:vAlign w:val="center"/>
          </w:tcPr>
          <w:p w:rsidR="004B06FE" w:rsidRPr="00912AE7" w:rsidRDefault="004B06FE" w:rsidP="00AC1F5D">
            <w:pPr>
              <w:pStyle w:val="4"/>
            </w:pPr>
          </w:p>
        </w:tc>
        <w:tc>
          <w:tcPr>
            <w:tcW w:w="4535" w:type="dxa"/>
            <w:vAlign w:val="center"/>
          </w:tcPr>
          <w:p w:rsidR="004B06FE" w:rsidRPr="00912AE7" w:rsidRDefault="004B06FE" w:rsidP="00AC1F5D">
            <w:pPr>
              <w:pStyle w:val="2"/>
            </w:pPr>
            <w:r w:rsidRPr="00912AE7">
              <w:t>年终结转结余</w:t>
            </w:r>
          </w:p>
        </w:tc>
        <w:tc>
          <w:tcPr>
            <w:tcW w:w="2126"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34</w:t>
            </w:r>
          </w:p>
        </w:tc>
        <w:tc>
          <w:tcPr>
            <w:tcW w:w="4535" w:type="dxa"/>
            <w:vAlign w:val="center"/>
          </w:tcPr>
          <w:p w:rsidR="004B06FE" w:rsidRPr="00912AE7" w:rsidRDefault="004B06FE" w:rsidP="00AC1F5D">
            <w:pPr>
              <w:pStyle w:val="6"/>
            </w:pPr>
            <w:r w:rsidRPr="00912AE7">
              <w:t>收入总计</w:t>
            </w:r>
          </w:p>
        </w:tc>
        <w:tc>
          <w:tcPr>
            <w:tcW w:w="2126" w:type="dxa"/>
            <w:vAlign w:val="center"/>
          </w:tcPr>
          <w:p w:rsidR="004B06FE" w:rsidRPr="00912AE7" w:rsidRDefault="004B06FE" w:rsidP="00AC1F5D">
            <w:pPr>
              <w:pStyle w:val="7"/>
              <w:rPr>
                <w:lang w:eastAsia="zh-CN"/>
              </w:rPr>
            </w:pPr>
            <w:r w:rsidRPr="00912AE7">
              <w:rPr>
                <w:rFonts w:hint="eastAsia"/>
                <w:lang w:eastAsia="zh-CN"/>
              </w:rPr>
              <w:t>1285.90</w:t>
            </w:r>
          </w:p>
        </w:tc>
        <w:tc>
          <w:tcPr>
            <w:tcW w:w="4535" w:type="dxa"/>
            <w:vAlign w:val="center"/>
          </w:tcPr>
          <w:p w:rsidR="004B06FE" w:rsidRPr="00912AE7" w:rsidRDefault="004B06FE" w:rsidP="00AC1F5D">
            <w:pPr>
              <w:pStyle w:val="6"/>
            </w:pPr>
            <w:r w:rsidRPr="00912AE7">
              <w:t>支出总计</w:t>
            </w:r>
          </w:p>
        </w:tc>
        <w:tc>
          <w:tcPr>
            <w:tcW w:w="2126" w:type="dxa"/>
            <w:vAlign w:val="center"/>
          </w:tcPr>
          <w:p w:rsidR="004B06FE" w:rsidRPr="00912AE7" w:rsidRDefault="004B06FE" w:rsidP="00AC1F5D">
            <w:pPr>
              <w:pStyle w:val="7"/>
              <w:rPr>
                <w:lang w:eastAsia="zh-CN"/>
              </w:rPr>
            </w:pPr>
            <w:r w:rsidRPr="00912AE7">
              <w:rPr>
                <w:rFonts w:hint="eastAsia"/>
                <w:lang w:eastAsia="zh-CN"/>
              </w:rPr>
              <w:t>1285.90</w:t>
            </w: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1191"/>
        <w:gridCol w:w="1559"/>
        <w:gridCol w:w="1134"/>
        <w:gridCol w:w="1134"/>
        <w:gridCol w:w="1134"/>
        <w:gridCol w:w="935"/>
        <w:gridCol w:w="1134"/>
        <w:gridCol w:w="1134"/>
        <w:gridCol w:w="1134"/>
        <w:gridCol w:w="1134"/>
        <w:gridCol w:w="1134"/>
        <w:gridCol w:w="1134"/>
      </w:tblGrid>
      <w:tr w:rsidR="004B06FE" w:rsidRPr="00912AE7" w:rsidTr="00B04E99">
        <w:trPr>
          <w:trHeight w:val="369"/>
          <w:tblHeader/>
          <w:jc w:val="center"/>
        </w:trPr>
        <w:tc>
          <w:tcPr>
            <w:tcW w:w="5698" w:type="dxa"/>
            <w:gridSpan w:val="5"/>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3203"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670" w:type="dxa"/>
            <w:gridSpan w:val="5"/>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B04E99">
        <w:trPr>
          <w:trHeight w:val="369"/>
          <w:tblHeader/>
          <w:jc w:val="center"/>
        </w:trPr>
        <w:tc>
          <w:tcPr>
            <w:tcW w:w="680" w:type="dxa"/>
            <w:vMerge w:val="restart"/>
            <w:vAlign w:val="center"/>
          </w:tcPr>
          <w:p w:rsidR="004B06FE" w:rsidRPr="00912AE7" w:rsidRDefault="004B06FE" w:rsidP="00AC1F5D">
            <w:pPr>
              <w:pStyle w:val="1"/>
            </w:pPr>
            <w:r w:rsidRPr="00912AE7">
              <w:t>序号</w:t>
            </w:r>
          </w:p>
        </w:tc>
        <w:tc>
          <w:tcPr>
            <w:tcW w:w="2750" w:type="dxa"/>
            <w:gridSpan w:val="2"/>
            <w:vAlign w:val="center"/>
          </w:tcPr>
          <w:p w:rsidR="004B06FE" w:rsidRPr="00912AE7" w:rsidRDefault="004B06FE" w:rsidP="00AC1F5D">
            <w:pPr>
              <w:pStyle w:val="1"/>
            </w:pPr>
            <w:r w:rsidRPr="00912AE7">
              <w:t>功能分类科目</w:t>
            </w:r>
          </w:p>
        </w:tc>
        <w:tc>
          <w:tcPr>
            <w:tcW w:w="1134" w:type="dxa"/>
            <w:vMerge w:val="restart"/>
            <w:vAlign w:val="center"/>
          </w:tcPr>
          <w:p w:rsidR="004B06FE" w:rsidRPr="00912AE7" w:rsidRDefault="004B06FE" w:rsidP="00AC1F5D">
            <w:pPr>
              <w:pStyle w:val="1"/>
            </w:pPr>
            <w:r w:rsidRPr="00912AE7">
              <w:t>合计</w:t>
            </w:r>
          </w:p>
        </w:tc>
        <w:tc>
          <w:tcPr>
            <w:tcW w:w="8873" w:type="dxa"/>
            <w:gridSpan w:val="8"/>
            <w:vAlign w:val="center"/>
          </w:tcPr>
          <w:p w:rsidR="004B06FE" w:rsidRPr="00912AE7" w:rsidRDefault="004B06FE" w:rsidP="00AC1F5D">
            <w:pPr>
              <w:pStyle w:val="1"/>
            </w:pPr>
            <w:r w:rsidRPr="00912AE7">
              <w:t>本年收入</w:t>
            </w:r>
          </w:p>
        </w:tc>
        <w:tc>
          <w:tcPr>
            <w:tcW w:w="1134" w:type="dxa"/>
            <w:vMerge w:val="restart"/>
            <w:vAlign w:val="center"/>
          </w:tcPr>
          <w:p w:rsidR="004B06FE" w:rsidRPr="00912AE7" w:rsidRDefault="004B06FE" w:rsidP="00AC1F5D">
            <w:pPr>
              <w:pStyle w:val="1"/>
            </w:pPr>
            <w:r w:rsidRPr="00912AE7">
              <w:t>上年结转</w:t>
            </w:r>
          </w:p>
        </w:tc>
      </w:tr>
      <w:tr w:rsidR="004B06FE" w:rsidRPr="00912AE7" w:rsidTr="00B04E99">
        <w:trPr>
          <w:trHeight w:val="369"/>
          <w:tblHeader/>
          <w:jc w:val="center"/>
        </w:trPr>
        <w:tc>
          <w:tcPr>
            <w:tcW w:w="680" w:type="dxa"/>
            <w:vMerge/>
          </w:tcPr>
          <w:p w:rsidR="004B06FE" w:rsidRPr="00912AE7" w:rsidRDefault="004B06FE" w:rsidP="00AC1F5D"/>
        </w:tc>
        <w:tc>
          <w:tcPr>
            <w:tcW w:w="1191" w:type="dxa"/>
            <w:vAlign w:val="center"/>
          </w:tcPr>
          <w:p w:rsidR="004B06FE" w:rsidRPr="00912AE7" w:rsidRDefault="004B06FE" w:rsidP="00AC1F5D">
            <w:pPr>
              <w:pStyle w:val="1"/>
            </w:pPr>
            <w:r w:rsidRPr="00912AE7">
              <w:t>科目    编码</w:t>
            </w:r>
          </w:p>
        </w:tc>
        <w:tc>
          <w:tcPr>
            <w:tcW w:w="1559" w:type="dxa"/>
            <w:vAlign w:val="center"/>
          </w:tcPr>
          <w:p w:rsidR="004B06FE" w:rsidRPr="00912AE7" w:rsidRDefault="004B06FE" w:rsidP="00AC1F5D">
            <w:pPr>
              <w:pStyle w:val="1"/>
            </w:pPr>
            <w:r w:rsidRPr="00912AE7">
              <w:t>科目名称</w:t>
            </w:r>
          </w:p>
        </w:tc>
        <w:tc>
          <w:tcPr>
            <w:tcW w:w="1134" w:type="dxa"/>
            <w:vMerge/>
          </w:tcPr>
          <w:p w:rsidR="004B06FE" w:rsidRPr="00912AE7" w:rsidRDefault="004B06FE" w:rsidP="00AC1F5D"/>
        </w:tc>
        <w:tc>
          <w:tcPr>
            <w:tcW w:w="1134" w:type="dxa"/>
            <w:vAlign w:val="center"/>
          </w:tcPr>
          <w:p w:rsidR="004B06FE" w:rsidRPr="00912AE7" w:rsidRDefault="004B06FE" w:rsidP="00AC1F5D">
            <w:pPr>
              <w:pStyle w:val="1"/>
            </w:pPr>
            <w:r w:rsidRPr="00912AE7">
              <w:t>小计</w:t>
            </w:r>
          </w:p>
        </w:tc>
        <w:tc>
          <w:tcPr>
            <w:tcW w:w="1134" w:type="dxa"/>
            <w:vAlign w:val="center"/>
          </w:tcPr>
          <w:p w:rsidR="004B06FE" w:rsidRPr="00912AE7" w:rsidRDefault="004B06FE" w:rsidP="00AC1F5D">
            <w:pPr>
              <w:pStyle w:val="1"/>
            </w:pPr>
            <w:r w:rsidRPr="00912AE7">
              <w:t>财政拨款 收入</w:t>
            </w:r>
          </w:p>
        </w:tc>
        <w:tc>
          <w:tcPr>
            <w:tcW w:w="935" w:type="dxa"/>
            <w:vAlign w:val="center"/>
          </w:tcPr>
          <w:p w:rsidR="004B06FE" w:rsidRPr="00912AE7" w:rsidRDefault="004B06FE" w:rsidP="00AC1F5D">
            <w:pPr>
              <w:pStyle w:val="1"/>
            </w:pPr>
            <w:r w:rsidRPr="00912AE7">
              <w:t>财政专户 收入</w:t>
            </w:r>
          </w:p>
        </w:tc>
        <w:tc>
          <w:tcPr>
            <w:tcW w:w="1134" w:type="dxa"/>
            <w:vAlign w:val="center"/>
          </w:tcPr>
          <w:p w:rsidR="004B06FE" w:rsidRPr="00912AE7" w:rsidRDefault="004B06FE" w:rsidP="00AC1F5D">
            <w:pPr>
              <w:pStyle w:val="1"/>
            </w:pPr>
            <w:r w:rsidRPr="00912AE7">
              <w:t>事业收入</w:t>
            </w:r>
          </w:p>
        </w:tc>
        <w:tc>
          <w:tcPr>
            <w:tcW w:w="1134" w:type="dxa"/>
            <w:vAlign w:val="center"/>
          </w:tcPr>
          <w:p w:rsidR="004B06FE" w:rsidRPr="00912AE7" w:rsidRDefault="004B06FE" w:rsidP="00AC1F5D">
            <w:pPr>
              <w:pStyle w:val="1"/>
            </w:pPr>
            <w:r w:rsidRPr="00912AE7">
              <w:t>经营收入</w:t>
            </w:r>
          </w:p>
        </w:tc>
        <w:tc>
          <w:tcPr>
            <w:tcW w:w="1134" w:type="dxa"/>
            <w:vAlign w:val="center"/>
          </w:tcPr>
          <w:p w:rsidR="004B06FE" w:rsidRPr="00912AE7" w:rsidRDefault="004B06FE" w:rsidP="00AC1F5D">
            <w:pPr>
              <w:pStyle w:val="1"/>
            </w:pPr>
            <w:r w:rsidRPr="00912AE7">
              <w:t>上级补助收入</w:t>
            </w:r>
          </w:p>
        </w:tc>
        <w:tc>
          <w:tcPr>
            <w:tcW w:w="1134" w:type="dxa"/>
            <w:vAlign w:val="center"/>
          </w:tcPr>
          <w:p w:rsidR="004B06FE" w:rsidRPr="00912AE7" w:rsidRDefault="004B06FE" w:rsidP="00AC1F5D">
            <w:pPr>
              <w:pStyle w:val="1"/>
            </w:pPr>
            <w:r w:rsidRPr="00912AE7">
              <w:t>附属单位上缴收入</w:t>
            </w:r>
          </w:p>
        </w:tc>
        <w:tc>
          <w:tcPr>
            <w:tcW w:w="1134" w:type="dxa"/>
            <w:vAlign w:val="center"/>
          </w:tcPr>
          <w:p w:rsidR="004B06FE" w:rsidRPr="00912AE7" w:rsidRDefault="004B06FE" w:rsidP="00AC1F5D">
            <w:pPr>
              <w:pStyle w:val="1"/>
            </w:pPr>
            <w:r w:rsidRPr="00912AE7">
              <w:t>其他收入</w:t>
            </w:r>
          </w:p>
        </w:tc>
        <w:tc>
          <w:tcPr>
            <w:tcW w:w="1134" w:type="dxa"/>
            <w:vMerge/>
          </w:tcPr>
          <w:p w:rsidR="004B06FE" w:rsidRPr="00912AE7" w:rsidRDefault="004B06FE" w:rsidP="00AC1F5D"/>
        </w:tc>
      </w:tr>
      <w:tr w:rsidR="004B06FE" w:rsidRPr="00912AE7" w:rsidTr="00B04E99">
        <w:trPr>
          <w:trHeight w:val="369"/>
          <w:tblHeader/>
          <w:jc w:val="center"/>
        </w:trPr>
        <w:tc>
          <w:tcPr>
            <w:tcW w:w="680" w:type="dxa"/>
            <w:vAlign w:val="center"/>
          </w:tcPr>
          <w:p w:rsidR="004B06FE" w:rsidRPr="00912AE7" w:rsidRDefault="004B06FE" w:rsidP="00AC1F5D">
            <w:pPr>
              <w:pStyle w:val="1"/>
            </w:pPr>
            <w:r w:rsidRPr="00912AE7">
              <w:t>栏次</w:t>
            </w:r>
          </w:p>
        </w:tc>
        <w:tc>
          <w:tcPr>
            <w:tcW w:w="1191" w:type="dxa"/>
            <w:vAlign w:val="center"/>
          </w:tcPr>
          <w:p w:rsidR="004B06FE" w:rsidRPr="00912AE7" w:rsidRDefault="004B06FE" w:rsidP="00AC1F5D">
            <w:pPr>
              <w:pStyle w:val="1"/>
            </w:pPr>
            <w:r w:rsidRPr="00912AE7">
              <w:t>1</w:t>
            </w:r>
          </w:p>
        </w:tc>
        <w:tc>
          <w:tcPr>
            <w:tcW w:w="1559" w:type="dxa"/>
            <w:vAlign w:val="center"/>
          </w:tcPr>
          <w:p w:rsidR="004B06FE" w:rsidRPr="00912AE7" w:rsidRDefault="004B06FE" w:rsidP="00AC1F5D">
            <w:pPr>
              <w:pStyle w:val="1"/>
            </w:pPr>
            <w:r w:rsidRPr="00912AE7">
              <w:t>2</w:t>
            </w:r>
          </w:p>
        </w:tc>
        <w:tc>
          <w:tcPr>
            <w:tcW w:w="1134" w:type="dxa"/>
            <w:vAlign w:val="center"/>
          </w:tcPr>
          <w:p w:rsidR="004B06FE" w:rsidRPr="00912AE7" w:rsidRDefault="004B06FE" w:rsidP="00AC1F5D">
            <w:pPr>
              <w:pStyle w:val="1"/>
            </w:pPr>
            <w:r w:rsidRPr="00912AE7">
              <w:t>3</w:t>
            </w:r>
          </w:p>
        </w:tc>
        <w:tc>
          <w:tcPr>
            <w:tcW w:w="1134" w:type="dxa"/>
            <w:vAlign w:val="center"/>
          </w:tcPr>
          <w:p w:rsidR="004B06FE" w:rsidRPr="00912AE7" w:rsidRDefault="004B06FE" w:rsidP="00AC1F5D">
            <w:pPr>
              <w:pStyle w:val="1"/>
            </w:pPr>
            <w:r w:rsidRPr="00912AE7">
              <w:t>4</w:t>
            </w:r>
          </w:p>
        </w:tc>
        <w:tc>
          <w:tcPr>
            <w:tcW w:w="1134" w:type="dxa"/>
            <w:vAlign w:val="center"/>
          </w:tcPr>
          <w:p w:rsidR="004B06FE" w:rsidRPr="00912AE7" w:rsidRDefault="004B06FE" w:rsidP="00AC1F5D">
            <w:pPr>
              <w:pStyle w:val="1"/>
            </w:pPr>
            <w:r w:rsidRPr="00912AE7">
              <w:t>5</w:t>
            </w:r>
          </w:p>
        </w:tc>
        <w:tc>
          <w:tcPr>
            <w:tcW w:w="935" w:type="dxa"/>
            <w:vAlign w:val="center"/>
          </w:tcPr>
          <w:p w:rsidR="004B06FE" w:rsidRPr="00912AE7" w:rsidRDefault="004B06FE" w:rsidP="00AC1F5D">
            <w:pPr>
              <w:pStyle w:val="1"/>
            </w:pPr>
            <w:r w:rsidRPr="00912AE7">
              <w:t>6</w:t>
            </w:r>
          </w:p>
        </w:tc>
        <w:tc>
          <w:tcPr>
            <w:tcW w:w="1134" w:type="dxa"/>
            <w:vAlign w:val="center"/>
          </w:tcPr>
          <w:p w:rsidR="004B06FE" w:rsidRPr="00912AE7" w:rsidRDefault="004B06FE" w:rsidP="00AC1F5D">
            <w:pPr>
              <w:pStyle w:val="1"/>
            </w:pPr>
            <w:r w:rsidRPr="00912AE7">
              <w:t>7</w:t>
            </w:r>
          </w:p>
        </w:tc>
        <w:tc>
          <w:tcPr>
            <w:tcW w:w="1134" w:type="dxa"/>
            <w:vAlign w:val="center"/>
          </w:tcPr>
          <w:p w:rsidR="004B06FE" w:rsidRPr="00912AE7" w:rsidRDefault="004B06FE" w:rsidP="00AC1F5D">
            <w:pPr>
              <w:pStyle w:val="1"/>
            </w:pPr>
            <w:r w:rsidRPr="00912AE7">
              <w:t>8</w:t>
            </w:r>
          </w:p>
        </w:tc>
        <w:tc>
          <w:tcPr>
            <w:tcW w:w="1134" w:type="dxa"/>
            <w:vAlign w:val="center"/>
          </w:tcPr>
          <w:p w:rsidR="004B06FE" w:rsidRPr="00912AE7" w:rsidRDefault="004B06FE" w:rsidP="00AC1F5D">
            <w:pPr>
              <w:pStyle w:val="1"/>
            </w:pPr>
            <w:r w:rsidRPr="00912AE7">
              <w:t>9</w:t>
            </w:r>
          </w:p>
        </w:tc>
        <w:tc>
          <w:tcPr>
            <w:tcW w:w="1134" w:type="dxa"/>
            <w:vAlign w:val="center"/>
          </w:tcPr>
          <w:p w:rsidR="004B06FE" w:rsidRPr="00912AE7" w:rsidRDefault="004B06FE" w:rsidP="00AC1F5D">
            <w:pPr>
              <w:pStyle w:val="1"/>
            </w:pPr>
            <w:r w:rsidRPr="00912AE7">
              <w:t>10</w:t>
            </w:r>
          </w:p>
        </w:tc>
        <w:tc>
          <w:tcPr>
            <w:tcW w:w="1134" w:type="dxa"/>
            <w:vAlign w:val="center"/>
          </w:tcPr>
          <w:p w:rsidR="004B06FE" w:rsidRPr="00912AE7" w:rsidRDefault="004B06FE" w:rsidP="00AC1F5D">
            <w:pPr>
              <w:pStyle w:val="1"/>
            </w:pPr>
            <w:r w:rsidRPr="00912AE7">
              <w:t>11</w:t>
            </w:r>
          </w:p>
        </w:tc>
        <w:tc>
          <w:tcPr>
            <w:tcW w:w="1134" w:type="dxa"/>
            <w:vAlign w:val="center"/>
          </w:tcPr>
          <w:p w:rsidR="004B06FE" w:rsidRPr="00912AE7" w:rsidRDefault="004B06FE" w:rsidP="00AC1F5D">
            <w:pPr>
              <w:pStyle w:val="1"/>
            </w:pPr>
            <w:r w:rsidRPr="00912AE7">
              <w:t>12</w:t>
            </w: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w:t>
            </w:r>
          </w:p>
        </w:tc>
        <w:tc>
          <w:tcPr>
            <w:tcW w:w="1191" w:type="dxa"/>
            <w:vAlign w:val="center"/>
          </w:tcPr>
          <w:p w:rsidR="00B04E99" w:rsidRPr="00912AE7" w:rsidRDefault="00B04E99" w:rsidP="00AC1F5D">
            <w:pPr>
              <w:pStyle w:val="5"/>
            </w:pPr>
          </w:p>
        </w:tc>
        <w:tc>
          <w:tcPr>
            <w:tcW w:w="1559" w:type="dxa"/>
            <w:vAlign w:val="center"/>
          </w:tcPr>
          <w:p w:rsidR="00B04E99" w:rsidRPr="00912AE7" w:rsidRDefault="00B04E99" w:rsidP="00AC1F5D">
            <w:pPr>
              <w:pStyle w:val="6"/>
            </w:pPr>
            <w:r w:rsidRPr="00912AE7">
              <w:t>合计</w:t>
            </w:r>
          </w:p>
        </w:tc>
        <w:tc>
          <w:tcPr>
            <w:tcW w:w="1134" w:type="dxa"/>
            <w:vAlign w:val="center"/>
          </w:tcPr>
          <w:p w:rsidR="00B04E99" w:rsidRPr="00912AE7" w:rsidRDefault="00B04E99" w:rsidP="00AC1F5D">
            <w:pPr>
              <w:pStyle w:val="7"/>
              <w:rPr>
                <w:lang w:eastAsia="zh-CN"/>
              </w:rPr>
            </w:pPr>
            <w:r w:rsidRPr="00912AE7">
              <w:rPr>
                <w:rFonts w:hint="eastAsia"/>
                <w:lang w:eastAsia="zh-CN"/>
              </w:rPr>
              <w:t>1285.90</w:t>
            </w:r>
          </w:p>
        </w:tc>
        <w:tc>
          <w:tcPr>
            <w:tcW w:w="1134" w:type="dxa"/>
            <w:vAlign w:val="center"/>
          </w:tcPr>
          <w:p w:rsidR="00B04E99" w:rsidRPr="00912AE7" w:rsidRDefault="00B04E99" w:rsidP="007569D7">
            <w:pPr>
              <w:pStyle w:val="7"/>
              <w:rPr>
                <w:lang w:eastAsia="zh-CN"/>
              </w:rPr>
            </w:pPr>
            <w:r w:rsidRPr="00912AE7">
              <w:rPr>
                <w:rFonts w:hint="eastAsia"/>
                <w:lang w:eastAsia="zh-CN"/>
              </w:rPr>
              <w:t>1285.90</w:t>
            </w:r>
          </w:p>
        </w:tc>
        <w:tc>
          <w:tcPr>
            <w:tcW w:w="1134" w:type="dxa"/>
            <w:vAlign w:val="center"/>
          </w:tcPr>
          <w:p w:rsidR="00B04E99" w:rsidRPr="00912AE7" w:rsidRDefault="00B04E99" w:rsidP="00AC1F5D">
            <w:pPr>
              <w:pStyle w:val="7"/>
              <w:rPr>
                <w:lang w:eastAsia="zh-CN"/>
              </w:rPr>
            </w:pPr>
            <w:r w:rsidRPr="00912AE7">
              <w:rPr>
                <w:rFonts w:hint="eastAsia"/>
                <w:lang w:eastAsia="zh-CN"/>
              </w:rPr>
              <w:t>1285.90</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2</w:t>
            </w:r>
          </w:p>
        </w:tc>
        <w:tc>
          <w:tcPr>
            <w:tcW w:w="1191" w:type="dxa"/>
            <w:vAlign w:val="center"/>
          </w:tcPr>
          <w:p w:rsidR="00B04E99" w:rsidRPr="00912AE7" w:rsidRDefault="00B04E99" w:rsidP="00AC1F5D">
            <w:pPr>
              <w:pStyle w:val="2"/>
            </w:pPr>
            <w:r w:rsidRPr="00912AE7">
              <w:t>204</w:t>
            </w:r>
          </w:p>
        </w:tc>
        <w:tc>
          <w:tcPr>
            <w:tcW w:w="1559" w:type="dxa"/>
            <w:vAlign w:val="center"/>
          </w:tcPr>
          <w:p w:rsidR="00B04E99" w:rsidRPr="00912AE7" w:rsidRDefault="00B04E99" w:rsidP="00AC1F5D">
            <w:pPr>
              <w:pStyle w:val="2"/>
            </w:pPr>
            <w:r w:rsidRPr="00912AE7">
              <w:t>公共安全支出</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1134" w:type="dxa"/>
            <w:vAlign w:val="center"/>
          </w:tcPr>
          <w:p w:rsidR="00B04E99" w:rsidRPr="00912AE7" w:rsidRDefault="00B04E99" w:rsidP="007569D7">
            <w:pPr>
              <w:pStyle w:val="4"/>
              <w:rPr>
                <w:lang w:eastAsia="zh-CN"/>
              </w:rPr>
            </w:pPr>
            <w:r w:rsidRPr="00912AE7">
              <w:rPr>
                <w:rFonts w:hint="eastAsia"/>
                <w:lang w:eastAsia="zh-CN"/>
              </w:rPr>
              <w:t>1076.37</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3</w:t>
            </w:r>
          </w:p>
        </w:tc>
        <w:tc>
          <w:tcPr>
            <w:tcW w:w="1191" w:type="dxa"/>
            <w:vAlign w:val="center"/>
          </w:tcPr>
          <w:p w:rsidR="00B04E99" w:rsidRPr="00912AE7" w:rsidRDefault="00B04E99" w:rsidP="00AC1F5D">
            <w:pPr>
              <w:pStyle w:val="2"/>
            </w:pPr>
            <w:r w:rsidRPr="00912AE7">
              <w:t>20404</w:t>
            </w:r>
          </w:p>
        </w:tc>
        <w:tc>
          <w:tcPr>
            <w:tcW w:w="1559" w:type="dxa"/>
            <w:vAlign w:val="center"/>
          </w:tcPr>
          <w:p w:rsidR="00B04E99" w:rsidRPr="00912AE7" w:rsidRDefault="00B04E99" w:rsidP="00AC1F5D">
            <w:pPr>
              <w:pStyle w:val="2"/>
            </w:pPr>
            <w:r w:rsidRPr="00912AE7">
              <w:t>检察</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1134" w:type="dxa"/>
            <w:vAlign w:val="center"/>
          </w:tcPr>
          <w:p w:rsidR="00B04E99" w:rsidRPr="00912AE7" w:rsidRDefault="00B04E99" w:rsidP="007569D7">
            <w:pPr>
              <w:pStyle w:val="4"/>
              <w:rPr>
                <w:lang w:eastAsia="zh-CN"/>
              </w:rPr>
            </w:pPr>
            <w:r w:rsidRPr="00912AE7">
              <w:rPr>
                <w:rFonts w:hint="eastAsia"/>
                <w:lang w:eastAsia="zh-CN"/>
              </w:rPr>
              <w:t>1076.37</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4</w:t>
            </w:r>
          </w:p>
        </w:tc>
        <w:tc>
          <w:tcPr>
            <w:tcW w:w="1191" w:type="dxa"/>
            <w:vAlign w:val="center"/>
          </w:tcPr>
          <w:p w:rsidR="00B04E99" w:rsidRPr="00912AE7" w:rsidRDefault="00B04E99" w:rsidP="00AC1F5D">
            <w:pPr>
              <w:pStyle w:val="2"/>
            </w:pPr>
            <w:r w:rsidRPr="00912AE7">
              <w:t>2040401</w:t>
            </w:r>
          </w:p>
        </w:tc>
        <w:tc>
          <w:tcPr>
            <w:tcW w:w="1559" w:type="dxa"/>
            <w:vAlign w:val="center"/>
          </w:tcPr>
          <w:p w:rsidR="00B04E99" w:rsidRPr="00912AE7" w:rsidRDefault="00B04E99" w:rsidP="00AC1F5D">
            <w:pPr>
              <w:pStyle w:val="2"/>
            </w:pPr>
            <w:r w:rsidRPr="00912AE7">
              <w:t>行政运行</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1134" w:type="dxa"/>
            <w:vAlign w:val="center"/>
          </w:tcPr>
          <w:p w:rsidR="00B04E99" w:rsidRPr="00912AE7" w:rsidRDefault="00B04E99" w:rsidP="007569D7">
            <w:pPr>
              <w:pStyle w:val="4"/>
              <w:rPr>
                <w:lang w:eastAsia="zh-CN"/>
              </w:rPr>
            </w:pPr>
            <w:r w:rsidRPr="00912AE7">
              <w:rPr>
                <w:rFonts w:hint="eastAsia"/>
                <w:lang w:eastAsia="zh-CN"/>
              </w:rPr>
              <w:t>1076.37</w:t>
            </w:r>
          </w:p>
        </w:tc>
        <w:tc>
          <w:tcPr>
            <w:tcW w:w="1134" w:type="dxa"/>
            <w:vAlign w:val="center"/>
          </w:tcPr>
          <w:p w:rsidR="00B04E99" w:rsidRPr="00912AE7" w:rsidRDefault="00B04E99" w:rsidP="00AC1F5D">
            <w:pPr>
              <w:pStyle w:val="4"/>
              <w:rPr>
                <w:lang w:eastAsia="zh-CN"/>
              </w:rPr>
            </w:pPr>
            <w:r w:rsidRPr="00912AE7">
              <w:rPr>
                <w:rFonts w:hint="eastAsia"/>
                <w:lang w:eastAsia="zh-CN"/>
              </w:rPr>
              <w:t>1076.37</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5</w:t>
            </w:r>
          </w:p>
        </w:tc>
        <w:tc>
          <w:tcPr>
            <w:tcW w:w="1191" w:type="dxa"/>
            <w:vAlign w:val="center"/>
          </w:tcPr>
          <w:p w:rsidR="00B04E99" w:rsidRPr="00912AE7" w:rsidRDefault="00B04E99" w:rsidP="00AC1F5D">
            <w:pPr>
              <w:pStyle w:val="2"/>
            </w:pPr>
            <w:r w:rsidRPr="00912AE7">
              <w:t>2040499</w:t>
            </w:r>
          </w:p>
        </w:tc>
        <w:tc>
          <w:tcPr>
            <w:tcW w:w="1559" w:type="dxa"/>
            <w:vAlign w:val="center"/>
          </w:tcPr>
          <w:p w:rsidR="00B04E99" w:rsidRPr="00912AE7" w:rsidRDefault="00B04E99" w:rsidP="00AC1F5D">
            <w:pPr>
              <w:pStyle w:val="2"/>
            </w:pPr>
            <w:r w:rsidRPr="00912AE7">
              <w:t>其他检察支出</w:t>
            </w: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7569D7">
            <w:pPr>
              <w:pStyle w:val="4"/>
            </w:pPr>
          </w:p>
        </w:tc>
        <w:tc>
          <w:tcPr>
            <w:tcW w:w="1134" w:type="dxa"/>
            <w:vAlign w:val="center"/>
          </w:tcPr>
          <w:p w:rsidR="00B04E99" w:rsidRPr="00912AE7" w:rsidRDefault="00B04E99" w:rsidP="00AC1F5D">
            <w:pPr>
              <w:pStyle w:val="4"/>
            </w:pP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6</w:t>
            </w:r>
          </w:p>
        </w:tc>
        <w:tc>
          <w:tcPr>
            <w:tcW w:w="1191" w:type="dxa"/>
            <w:vAlign w:val="center"/>
          </w:tcPr>
          <w:p w:rsidR="00B04E99" w:rsidRPr="00912AE7" w:rsidRDefault="00B04E99" w:rsidP="00AC1F5D">
            <w:pPr>
              <w:pStyle w:val="2"/>
            </w:pPr>
            <w:r w:rsidRPr="00912AE7">
              <w:t>205</w:t>
            </w:r>
          </w:p>
        </w:tc>
        <w:tc>
          <w:tcPr>
            <w:tcW w:w="1559" w:type="dxa"/>
            <w:vAlign w:val="center"/>
          </w:tcPr>
          <w:p w:rsidR="00B04E99" w:rsidRPr="00912AE7" w:rsidRDefault="00B04E99" w:rsidP="00AC1F5D">
            <w:pPr>
              <w:pStyle w:val="2"/>
            </w:pPr>
            <w:r w:rsidRPr="00912AE7">
              <w:t>教育支出</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1134" w:type="dxa"/>
            <w:vAlign w:val="center"/>
          </w:tcPr>
          <w:p w:rsidR="00B04E99" w:rsidRPr="00912AE7" w:rsidRDefault="00B04E99" w:rsidP="007569D7">
            <w:pPr>
              <w:pStyle w:val="4"/>
              <w:rPr>
                <w:lang w:eastAsia="zh-CN"/>
              </w:rPr>
            </w:pPr>
            <w:r w:rsidRPr="00912AE7">
              <w:rPr>
                <w:rFonts w:hint="eastAsia"/>
                <w:lang w:eastAsia="zh-CN"/>
              </w:rPr>
              <w:t>0.16</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7</w:t>
            </w:r>
          </w:p>
        </w:tc>
        <w:tc>
          <w:tcPr>
            <w:tcW w:w="1191" w:type="dxa"/>
            <w:vAlign w:val="center"/>
          </w:tcPr>
          <w:p w:rsidR="00B04E99" w:rsidRPr="00912AE7" w:rsidRDefault="00B04E99" w:rsidP="00AC1F5D">
            <w:pPr>
              <w:pStyle w:val="2"/>
            </w:pPr>
            <w:r w:rsidRPr="00912AE7">
              <w:t>20508</w:t>
            </w:r>
          </w:p>
        </w:tc>
        <w:tc>
          <w:tcPr>
            <w:tcW w:w="1559" w:type="dxa"/>
            <w:vAlign w:val="center"/>
          </w:tcPr>
          <w:p w:rsidR="00B04E99" w:rsidRPr="00912AE7" w:rsidRDefault="00B04E99" w:rsidP="00AC1F5D">
            <w:pPr>
              <w:pStyle w:val="2"/>
            </w:pPr>
            <w:r w:rsidRPr="00912AE7">
              <w:t>进修及培训</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1134" w:type="dxa"/>
            <w:vAlign w:val="center"/>
          </w:tcPr>
          <w:p w:rsidR="00B04E99" w:rsidRPr="00912AE7" w:rsidRDefault="00B04E99" w:rsidP="007569D7">
            <w:pPr>
              <w:pStyle w:val="4"/>
              <w:rPr>
                <w:lang w:eastAsia="zh-CN"/>
              </w:rPr>
            </w:pPr>
            <w:r w:rsidRPr="00912AE7">
              <w:rPr>
                <w:rFonts w:hint="eastAsia"/>
                <w:lang w:eastAsia="zh-CN"/>
              </w:rPr>
              <w:t>0.16</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8</w:t>
            </w:r>
          </w:p>
        </w:tc>
        <w:tc>
          <w:tcPr>
            <w:tcW w:w="1191" w:type="dxa"/>
            <w:vAlign w:val="center"/>
          </w:tcPr>
          <w:p w:rsidR="00B04E99" w:rsidRPr="00912AE7" w:rsidRDefault="00B04E99" w:rsidP="00AC1F5D">
            <w:pPr>
              <w:pStyle w:val="2"/>
            </w:pPr>
            <w:r w:rsidRPr="00912AE7">
              <w:t>2050803</w:t>
            </w:r>
          </w:p>
        </w:tc>
        <w:tc>
          <w:tcPr>
            <w:tcW w:w="1559" w:type="dxa"/>
            <w:vAlign w:val="center"/>
          </w:tcPr>
          <w:p w:rsidR="00B04E99" w:rsidRPr="00912AE7" w:rsidRDefault="00B04E99" w:rsidP="00AC1F5D">
            <w:pPr>
              <w:pStyle w:val="2"/>
            </w:pPr>
            <w:r w:rsidRPr="00912AE7">
              <w:t>培训支出</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1134" w:type="dxa"/>
            <w:vAlign w:val="center"/>
          </w:tcPr>
          <w:p w:rsidR="00B04E99" w:rsidRPr="00912AE7" w:rsidRDefault="00B04E99" w:rsidP="007569D7">
            <w:pPr>
              <w:pStyle w:val="4"/>
              <w:rPr>
                <w:lang w:eastAsia="zh-CN"/>
              </w:rPr>
            </w:pPr>
            <w:r w:rsidRPr="00912AE7">
              <w:rPr>
                <w:rFonts w:hint="eastAsia"/>
                <w:lang w:eastAsia="zh-CN"/>
              </w:rPr>
              <w:t>0.16</w:t>
            </w:r>
          </w:p>
        </w:tc>
        <w:tc>
          <w:tcPr>
            <w:tcW w:w="1134" w:type="dxa"/>
            <w:vAlign w:val="center"/>
          </w:tcPr>
          <w:p w:rsidR="00B04E99" w:rsidRPr="00912AE7" w:rsidRDefault="00B04E99" w:rsidP="00AC1F5D">
            <w:pPr>
              <w:pStyle w:val="4"/>
              <w:rPr>
                <w:lang w:eastAsia="zh-CN"/>
              </w:rPr>
            </w:pPr>
            <w:r w:rsidRPr="00912AE7">
              <w:rPr>
                <w:rFonts w:hint="eastAsia"/>
                <w:lang w:eastAsia="zh-CN"/>
              </w:rPr>
              <w:t>0.16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9</w:t>
            </w:r>
          </w:p>
        </w:tc>
        <w:tc>
          <w:tcPr>
            <w:tcW w:w="1191" w:type="dxa"/>
            <w:vAlign w:val="center"/>
          </w:tcPr>
          <w:p w:rsidR="00B04E99" w:rsidRPr="00912AE7" w:rsidRDefault="00B04E99" w:rsidP="00AC1F5D">
            <w:pPr>
              <w:pStyle w:val="2"/>
            </w:pPr>
            <w:r w:rsidRPr="00912AE7">
              <w:t>208</w:t>
            </w:r>
          </w:p>
        </w:tc>
        <w:tc>
          <w:tcPr>
            <w:tcW w:w="1559" w:type="dxa"/>
            <w:vAlign w:val="center"/>
          </w:tcPr>
          <w:p w:rsidR="00B04E99" w:rsidRPr="00912AE7" w:rsidRDefault="00B04E99" w:rsidP="00AC1F5D">
            <w:pPr>
              <w:pStyle w:val="2"/>
            </w:pPr>
            <w:r w:rsidRPr="00912AE7">
              <w:t>社会保障和就业支出</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1134" w:type="dxa"/>
            <w:vAlign w:val="center"/>
          </w:tcPr>
          <w:p w:rsidR="00B04E99" w:rsidRPr="00912AE7" w:rsidRDefault="00B04E99" w:rsidP="007569D7">
            <w:pPr>
              <w:pStyle w:val="4"/>
              <w:rPr>
                <w:lang w:eastAsia="zh-CN"/>
              </w:rPr>
            </w:pPr>
            <w:r w:rsidRPr="00912AE7">
              <w:rPr>
                <w:rFonts w:hint="eastAsia"/>
                <w:lang w:eastAsia="zh-CN"/>
              </w:rPr>
              <w:t>66.66</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10</w:t>
            </w:r>
          </w:p>
        </w:tc>
        <w:tc>
          <w:tcPr>
            <w:tcW w:w="1191" w:type="dxa"/>
            <w:vAlign w:val="center"/>
          </w:tcPr>
          <w:p w:rsidR="00B04E99" w:rsidRPr="00912AE7" w:rsidRDefault="00B04E99" w:rsidP="00AC1F5D">
            <w:pPr>
              <w:pStyle w:val="2"/>
            </w:pPr>
            <w:r w:rsidRPr="00912AE7">
              <w:t>20805</w:t>
            </w:r>
          </w:p>
        </w:tc>
        <w:tc>
          <w:tcPr>
            <w:tcW w:w="1559" w:type="dxa"/>
            <w:vAlign w:val="center"/>
          </w:tcPr>
          <w:p w:rsidR="00B04E99" w:rsidRPr="00912AE7" w:rsidRDefault="00B04E99" w:rsidP="00AC1F5D">
            <w:pPr>
              <w:pStyle w:val="2"/>
            </w:pPr>
            <w:r w:rsidRPr="00912AE7">
              <w:t>行政事业单位养老支出</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1134" w:type="dxa"/>
            <w:vAlign w:val="center"/>
          </w:tcPr>
          <w:p w:rsidR="00B04E99" w:rsidRPr="00912AE7" w:rsidRDefault="00B04E99" w:rsidP="007569D7">
            <w:pPr>
              <w:pStyle w:val="4"/>
              <w:rPr>
                <w:lang w:eastAsia="zh-CN"/>
              </w:rPr>
            </w:pPr>
            <w:r w:rsidRPr="00912AE7">
              <w:rPr>
                <w:rFonts w:hint="eastAsia"/>
                <w:lang w:eastAsia="zh-CN"/>
              </w:rPr>
              <w:t>66.66</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11</w:t>
            </w:r>
          </w:p>
        </w:tc>
        <w:tc>
          <w:tcPr>
            <w:tcW w:w="1191" w:type="dxa"/>
            <w:vAlign w:val="center"/>
          </w:tcPr>
          <w:p w:rsidR="00B04E99" w:rsidRPr="00912AE7" w:rsidRDefault="00B04E99" w:rsidP="00AC1F5D">
            <w:pPr>
              <w:pStyle w:val="2"/>
            </w:pPr>
            <w:r w:rsidRPr="00912AE7">
              <w:t>2080505</w:t>
            </w:r>
          </w:p>
        </w:tc>
        <w:tc>
          <w:tcPr>
            <w:tcW w:w="1559" w:type="dxa"/>
            <w:vAlign w:val="center"/>
          </w:tcPr>
          <w:p w:rsidR="00B04E99" w:rsidRPr="00912AE7" w:rsidRDefault="00B04E99" w:rsidP="00AC1F5D">
            <w:pPr>
              <w:pStyle w:val="2"/>
            </w:pPr>
            <w:r w:rsidRPr="00912AE7">
              <w:t>机关事业单位基本养老保险缴费支出</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1134" w:type="dxa"/>
            <w:vAlign w:val="center"/>
          </w:tcPr>
          <w:p w:rsidR="00B04E99" w:rsidRPr="00912AE7" w:rsidRDefault="00B04E99" w:rsidP="007569D7">
            <w:pPr>
              <w:pStyle w:val="4"/>
              <w:rPr>
                <w:lang w:eastAsia="zh-CN"/>
              </w:rPr>
            </w:pPr>
            <w:r w:rsidRPr="00912AE7">
              <w:rPr>
                <w:rFonts w:hint="eastAsia"/>
                <w:lang w:eastAsia="zh-CN"/>
              </w:rPr>
              <w:t>66.66</w:t>
            </w:r>
          </w:p>
        </w:tc>
        <w:tc>
          <w:tcPr>
            <w:tcW w:w="1134" w:type="dxa"/>
            <w:vAlign w:val="center"/>
          </w:tcPr>
          <w:p w:rsidR="00B04E99" w:rsidRPr="00912AE7" w:rsidRDefault="00B04E99" w:rsidP="00AC1F5D">
            <w:pPr>
              <w:pStyle w:val="4"/>
              <w:rPr>
                <w:lang w:eastAsia="zh-CN"/>
              </w:rPr>
            </w:pPr>
            <w:r w:rsidRPr="00912AE7">
              <w:rPr>
                <w:rFonts w:hint="eastAsia"/>
                <w:lang w:eastAsia="zh-CN"/>
              </w:rPr>
              <w:t>66.66</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12</w:t>
            </w:r>
          </w:p>
        </w:tc>
        <w:tc>
          <w:tcPr>
            <w:tcW w:w="1191" w:type="dxa"/>
            <w:vAlign w:val="center"/>
          </w:tcPr>
          <w:p w:rsidR="00B04E99" w:rsidRPr="00912AE7" w:rsidRDefault="00B04E99" w:rsidP="00AC1F5D">
            <w:pPr>
              <w:pStyle w:val="2"/>
            </w:pPr>
            <w:r w:rsidRPr="00912AE7">
              <w:t>210</w:t>
            </w:r>
          </w:p>
        </w:tc>
        <w:tc>
          <w:tcPr>
            <w:tcW w:w="1559" w:type="dxa"/>
            <w:vAlign w:val="center"/>
          </w:tcPr>
          <w:p w:rsidR="00B04E99" w:rsidRPr="00912AE7" w:rsidRDefault="00B04E99" w:rsidP="00AC1F5D">
            <w:pPr>
              <w:pStyle w:val="2"/>
            </w:pPr>
            <w:r w:rsidRPr="00912AE7">
              <w:t>卫生健康支出</w:t>
            </w:r>
          </w:p>
        </w:tc>
        <w:tc>
          <w:tcPr>
            <w:tcW w:w="1134" w:type="dxa"/>
            <w:vAlign w:val="center"/>
          </w:tcPr>
          <w:p w:rsidR="00B04E99" w:rsidRPr="00912AE7" w:rsidRDefault="00B04E99" w:rsidP="00AC1F5D">
            <w:pPr>
              <w:pStyle w:val="4"/>
              <w:rPr>
                <w:lang w:eastAsia="zh-CN"/>
              </w:rPr>
            </w:pPr>
            <w:r w:rsidRPr="00912AE7">
              <w:rPr>
                <w:rFonts w:hint="eastAsia"/>
                <w:lang w:eastAsia="zh-CN"/>
              </w:rPr>
              <w:t>71.07</w:t>
            </w:r>
          </w:p>
        </w:tc>
        <w:tc>
          <w:tcPr>
            <w:tcW w:w="1134" w:type="dxa"/>
            <w:vAlign w:val="center"/>
          </w:tcPr>
          <w:p w:rsidR="00B04E99" w:rsidRPr="00912AE7" w:rsidRDefault="00B04E99" w:rsidP="007569D7">
            <w:pPr>
              <w:pStyle w:val="4"/>
              <w:rPr>
                <w:lang w:eastAsia="zh-CN"/>
              </w:rPr>
            </w:pPr>
            <w:r w:rsidRPr="00912AE7">
              <w:rPr>
                <w:rFonts w:hint="eastAsia"/>
                <w:lang w:eastAsia="zh-CN"/>
              </w:rPr>
              <w:t>71.07</w:t>
            </w:r>
          </w:p>
        </w:tc>
        <w:tc>
          <w:tcPr>
            <w:tcW w:w="1134" w:type="dxa"/>
            <w:vAlign w:val="center"/>
          </w:tcPr>
          <w:p w:rsidR="00B04E99" w:rsidRPr="00912AE7" w:rsidRDefault="00B04E99" w:rsidP="00AC1F5D">
            <w:pPr>
              <w:pStyle w:val="4"/>
              <w:rPr>
                <w:lang w:eastAsia="zh-CN"/>
              </w:rPr>
            </w:pPr>
            <w:r w:rsidRPr="00912AE7">
              <w:rPr>
                <w:rFonts w:hint="eastAsia"/>
                <w:lang w:eastAsia="zh-CN"/>
              </w:rPr>
              <w:t>71.07</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13</w:t>
            </w:r>
          </w:p>
        </w:tc>
        <w:tc>
          <w:tcPr>
            <w:tcW w:w="1191" w:type="dxa"/>
            <w:vAlign w:val="center"/>
          </w:tcPr>
          <w:p w:rsidR="00B04E99" w:rsidRPr="00912AE7" w:rsidRDefault="00B04E99" w:rsidP="00AC1F5D">
            <w:pPr>
              <w:pStyle w:val="2"/>
            </w:pPr>
            <w:r w:rsidRPr="00912AE7">
              <w:t>21011</w:t>
            </w:r>
          </w:p>
        </w:tc>
        <w:tc>
          <w:tcPr>
            <w:tcW w:w="1559" w:type="dxa"/>
            <w:vAlign w:val="center"/>
          </w:tcPr>
          <w:p w:rsidR="00B04E99" w:rsidRPr="00912AE7" w:rsidRDefault="00B04E99" w:rsidP="00AC1F5D">
            <w:pPr>
              <w:pStyle w:val="2"/>
            </w:pPr>
            <w:r w:rsidRPr="00912AE7">
              <w:t>行政事业单位医疗</w:t>
            </w:r>
          </w:p>
        </w:tc>
        <w:tc>
          <w:tcPr>
            <w:tcW w:w="1134" w:type="dxa"/>
            <w:vAlign w:val="center"/>
          </w:tcPr>
          <w:p w:rsidR="00B04E99" w:rsidRPr="00912AE7" w:rsidRDefault="00B04E99" w:rsidP="00AC1F5D">
            <w:pPr>
              <w:pStyle w:val="4"/>
              <w:rPr>
                <w:lang w:eastAsia="zh-CN"/>
              </w:rPr>
            </w:pPr>
            <w:r w:rsidRPr="00912AE7">
              <w:rPr>
                <w:rFonts w:hint="eastAsia"/>
                <w:lang w:eastAsia="zh-CN"/>
              </w:rPr>
              <w:t>71.07</w:t>
            </w:r>
          </w:p>
        </w:tc>
        <w:tc>
          <w:tcPr>
            <w:tcW w:w="1134" w:type="dxa"/>
            <w:vAlign w:val="center"/>
          </w:tcPr>
          <w:p w:rsidR="00B04E99" w:rsidRPr="00912AE7" w:rsidRDefault="00B04E99" w:rsidP="007569D7">
            <w:pPr>
              <w:pStyle w:val="4"/>
              <w:rPr>
                <w:lang w:eastAsia="zh-CN"/>
              </w:rPr>
            </w:pPr>
            <w:r w:rsidRPr="00912AE7">
              <w:rPr>
                <w:rFonts w:hint="eastAsia"/>
                <w:lang w:eastAsia="zh-CN"/>
              </w:rPr>
              <w:t>71.07</w:t>
            </w:r>
          </w:p>
        </w:tc>
        <w:tc>
          <w:tcPr>
            <w:tcW w:w="1134" w:type="dxa"/>
            <w:vAlign w:val="center"/>
          </w:tcPr>
          <w:p w:rsidR="00B04E99" w:rsidRPr="00912AE7" w:rsidRDefault="00B04E99" w:rsidP="00AC1F5D">
            <w:pPr>
              <w:pStyle w:val="4"/>
              <w:rPr>
                <w:lang w:eastAsia="zh-CN"/>
              </w:rPr>
            </w:pPr>
            <w:r w:rsidRPr="00912AE7">
              <w:rPr>
                <w:rFonts w:hint="eastAsia"/>
                <w:lang w:eastAsia="zh-CN"/>
              </w:rPr>
              <w:t>71.07</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lastRenderedPageBreak/>
              <w:t>14</w:t>
            </w:r>
          </w:p>
        </w:tc>
        <w:tc>
          <w:tcPr>
            <w:tcW w:w="1191" w:type="dxa"/>
            <w:vAlign w:val="center"/>
          </w:tcPr>
          <w:p w:rsidR="00B04E99" w:rsidRPr="00912AE7" w:rsidRDefault="00B04E99" w:rsidP="00AC1F5D">
            <w:pPr>
              <w:pStyle w:val="2"/>
            </w:pPr>
            <w:r w:rsidRPr="00912AE7">
              <w:t>2101101</w:t>
            </w:r>
          </w:p>
        </w:tc>
        <w:tc>
          <w:tcPr>
            <w:tcW w:w="1559" w:type="dxa"/>
            <w:vAlign w:val="center"/>
          </w:tcPr>
          <w:p w:rsidR="00B04E99" w:rsidRPr="00912AE7" w:rsidRDefault="00B04E99" w:rsidP="00AC1F5D">
            <w:pPr>
              <w:pStyle w:val="2"/>
            </w:pPr>
            <w:r w:rsidRPr="00912AE7">
              <w:t>行政单位医疗</w:t>
            </w:r>
          </w:p>
        </w:tc>
        <w:tc>
          <w:tcPr>
            <w:tcW w:w="1134" w:type="dxa"/>
            <w:vAlign w:val="center"/>
          </w:tcPr>
          <w:p w:rsidR="00B04E99" w:rsidRPr="00912AE7" w:rsidRDefault="00B04E99" w:rsidP="00AC1F5D">
            <w:pPr>
              <w:pStyle w:val="4"/>
              <w:rPr>
                <w:lang w:eastAsia="zh-CN"/>
              </w:rPr>
            </w:pPr>
            <w:r w:rsidRPr="00912AE7">
              <w:rPr>
                <w:rFonts w:hint="eastAsia"/>
                <w:lang w:eastAsia="zh-CN"/>
              </w:rPr>
              <w:t>33.79</w:t>
            </w:r>
          </w:p>
        </w:tc>
        <w:tc>
          <w:tcPr>
            <w:tcW w:w="1134" w:type="dxa"/>
            <w:vAlign w:val="center"/>
          </w:tcPr>
          <w:p w:rsidR="00B04E99" w:rsidRPr="00912AE7" w:rsidRDefault="00B04E99" w:rsidP="007569D7">
            <w:pPr>
              <w:pStyle w:val="4"/>
              <w:rPr>
                <w:lang w:eastAsia="zh-CN"/>
              </w:rPr>
            </w:pPr>
            <w:r w:rsidRPr="00912AE7">
              <w:rPr>
                <w:rFonts w:hint="eastAsia"/>
                <w:lang w:eastAsia="zh-CN"/>
              </w:rPr>
              <w:t>33.79</w:t>
            </w:r>
          </w:p>
        </w:tc>
        <w:tc>
          <w:tcPr>
            <w:tcW w:w="1134" w:type="dxa"/>
            <w:vAlign w:val="center"/>
          </w:tcPr>
          <w:p w:rsidR="00B04E99" w:rsidRPr="00912AE7" w:rsidRDefault="00B04E99" w:rsidP="00AC1F5D">
            <w:pPr>
              <w:pStyle w:val="4"/>
              <w:rPr>
                <w:lang w:eastAsia="zh-CN"/>
              </w:rPr>
            </w:pPr>
            <w:r w:rsidRPr="00912AE7">
              <w:rPr>
                <w:rFonts w:hint="eastAsia"/>
                <w:lang w:eastAsia="zh-CN"/>
              </w:rPr>
              <w:t>33.79</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15</w:t>
            </w:r>
          </w:p>
        </w:tc>
        <w:tc>
          <w:tcPr>
            <w:tcW w:w="1191" w:type="dxa"/>
            <w:vAlign w:val="center"/>
          </w:tcPr>
          <w:p w:rsidR="00B04E99" w:rsidRPr="00912AE7" w:rsidRDefault="00B04E99" w:rsidP="00AC1F5D">
            <w:pPr>
              <w:pStyle w:val="2"/>
            </w:pPr>
            <w:r w:rsidRPr="00912AE7">
              <w:t>2101103</w:t>
            </w:r>
          </w:p>
        </w:tc>
        <w:tc>
          <w:tcPr>
            <w:tcW w:w="1559" w:type="dxa"/>
            <w:vAlign w:val="center"/>
          </w:tcPr>
          <w:p w:rsidR="00B04E99" w:rsidRPr="00912AE7" w:rsidRDefault="00B04E99" w:rsidP="00AC1F5D">
            <w:pPr>
              <w:pStyle w:val="2"/>
            </w:pPr>
            <w:r w:rsidRPr="00912AE7">
              <w:t>公务员医疗补助</w:t>
            </w:r>
          </w:p>
        </w:tc>
        <w:tc>
          <w:tcPr>
            <w:tcW w:w="1134" w:type="dxa"/>
            <w:vAlign w:val="center"/>
          </w:tcPr>
          <w:p w:rsidR="00B04E99" w:rsidRPr="00912AE7" w:rsidRDefault="00B04E99" w:rsidP="00AC1F5D">
            <w:pPr>
              <w:pStyle w:val="4"/>
              <w:rPr>
                <w:lang w:eastAsia="zh-CN"/>
              </w:rPr>
            </w:pPr>
            <w:r w:rsidRPr="00912AE7">
              <w:rPr>
                <w:rFonts w:hint="eastAsia"/>
                <w:lang w:eastAsia="zh-CN"/>
              </w:rPr>
              <w:t>37.28</w:t>
            </w:r>
          </w:p>
        </w:tc>
        <w:tc>
          <w:tcPr>
            <w:tcW w:w="1134" w:type="dxa"/>
            <w:vAlign w:val="center"/>
          </w:tcPr>
          <w:p w:rsidR="00B04E99" w:rsidRPr="00912AE7" w:rsidRDefault="00B04E99" w:rsidP="007569D7">
            <w:pPr>
              <w:pStyle w:val="4"/>
              <w:rPr>
                <w:lang w:eastAsia="zh-CN"/>
              </w:rPr>
            </w:pPr>
            <w:r w:rsidRPr="00912AE7">
              <w:rPr>
                <w:rFonts w:hint="eastAsia"/>
                <w:lang w:eastAsia="zh-CN"/>
              </w:rPr>
              <w:t>37.28</w:t>
            </w:r>
          </w:p>
        </w:tc>
        <w:tc>
          <w:tcPr>
            <w:tcW w:w="1134" w:type="dxa"/>
            <w:vAlign w:val="center"/>
          </w:tcPr>
          <w:p w:rsidR="00B04E99" w:rsidRPr="00912AE7" w:rsidRDefault="00B04E99" w:rsidP="00AC1F5D">
            <w:pPr>
              <w:pStyle w:val="4"/>
              <w:rPr>
                <w:lang w:eastAsia="zh-CN"/>
              </w:rPr>
            </w:pPr>
            <w:r w:rsidRPr="00912AE7">
              <w:rPr>
                <w:rFonts w:hint="eastAsia"/>
                <w:lang w:eastAsia="zh-CN"/>
              </w:rPr>
              <w:t>37.28</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16</w:t>
            </w:r>
          </w:p>
        </w:tc>
        <w:tc>
          <w:tcPr>
            <w:tcW w:w="1191" w:type="dxa"/>
            <w:vAlign w:val="center"/>
          </w:tcPr>
          <w:p w:rsidR="00B04E99" w:rsidRPr="00912AE7" w:rsidRDefault="00B04E99" w:rsidP="00AC1F5D">
            <w:pPr>
              <w:pStyle w:val="2"/>
            </w:pPr>
            <w:r w:rsidRPr="00912AE7">
              <w:t>221</w:t>
            </w:r>
          </w:p>
        </w:tc>
        <w:tc>
          <w:tcPr>
            <w:tcW w:w="1559" w:type="dxa"/>
            <w:vAlign w:val="center"/>
          </w:tcPr>
          <w:p w:rsidR="00B04E99" w:rsidRPr="00912AE7" w:rsidRDefault="00B04E99" w:rsidP="00AC1F5D">
            <w:pPr>
              <w:pStyle w:val="2"/>
            </w:pPr>
            <w:r w:rsidRPr="00912AE7">
              <w:t>住房保障支出</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1134" w:type="dxa"/>
            <w:vAlign w:val="center"/>
          </w:tcPr>
          <w:p w:rsidR="00B04E99" w:rsidRPr="00912AE7" w:rsidRDefault="00B04E99" w:rsidP="007569D7">
            <w:pPr>
              <w:pStyle w:val="4"/>
              <w:rPr>
                <w:lang w:eastAsia="zh-CN"/>
              </w:rPr>
            </w:pPr>
            <w:r w:rsidRPr="00912AE7">
              <w:rPr>
                <w:rFonts w:hint="eastAsia"/>
                <w:lang w:eastAsia="zh-CN"/>
              </w:rPr>
              <w:t>71.64</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17</w:t>
            </w:r>
          </w:p>
        </w:tc>
        <w:tc>
          <w:tcPr>
            <w:tcW w:w="1191" w:type="dxa"/>
            <w:vAlign w:val="center"/>
          </w:tcPr>
          <w:p w:rsidR="00B04E99" w:rsidRPr="00912AE7" w:rsidRDefault="00B04E99" w:rsidP="00AC1F5D">
            <w:pPr>
              <w:pStyle w:val="2"/>
            </w:pPr>
            <w:r w:rsidRPr="00912AE7">
              <w:t>22102</w:t>
            </w:r>
          </w:p>
        </w:tc>
        <w:tc>
          <w:tcPr>
            <w:tcW w:w="1559" w:type="dxa"/>
            <w:vAlign w:val="center"/>
          </w:tcPr>
          <w:p w:rsidR="00B04E99" w:rsidRPr="00912AE7" w:rsidRDefault="00B04E99" w:rsidP="00AC1F5D">
            <w:pPr>
              <w:pStyle w:val="2"/>
            </w:pPr>
            <w:r w:rsidRPr="00912AE7">
              <w:t>住房改革支出</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1134" w:type="dxa"/>
            <w:vAlign w:val="center"/>
          </w:tcPr>
          <w:p w:rsidR="00B04E99" w:rsidRPr="00912AE7" w:rsidRDefault="00B04E99" w:rsidP="007569D7">
            <w:pPr>
              <w:pStyle w:val="4"/>
              <w:rPr>
                <w:lang w:eastAsia="zh-CN"/>
              </w:rPr>
            </w:pPr>
            <w:r w:rsidRPr="00912AE7">
              <w:rPr>
                <w:rFonts w:hint="eastAsia"/>
                <w:lang w:eastAsia="zh-CN"/>
              </w:rPr>
              <w:t>71.64</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r w:rsidR="00B04E99" w:rsidRPr="00912AE7" w:rsidTr="00B04E99">
        <w:trPr>
          <w:trHeight w:val="369"/>
          <w:jc w:val="center"/>
        </w:trPr>
        <w:tc>
          <w:tcPr>
            <w:tcW w:w="680" w:type="dxa"/>
            <w:vAlign w:val="center"/>
          </w:tcPr>
          <w:p w:rsidR="00B04E99" w:rsidRPr="00912AE7" w:rsidRDefault="00B04E99" w:rsidP="00AC1F5D">
            <w:pPr>
              <w:pStyle w:val="3"/>
            </w:pPr>
            <w:r w:rsidRPr="00912AE7">
              <w:t>18</w:t>
            </w:r>
          </w:p>
        </w:tc>
        <w:tc>
          <w:tcPr>
            <w:tcW w:w="1191" w:type="dxa"/>
            <w:vAlign w:val="center"/>
          </w:tcPr>
          <w:p w:rsidR="00B04E99" w:rsidRPr="00912AE7" w:rsidRDefault="00B04E99" w:rsidP="00AC1F5D">
            <w:pPr>
              <w:pStyle w:val="2"/>
            </w:pPr>
            <w:r w:rsidRPr="00912AE7">
              <w:t>2210201</w:t>
            </w:r>
          </w:p>
        </w:tc>
        <w:tc>
          <w:tcPr>
            <w:tcW w:w="1559" w:type="dxa"/>
            <w:vAlign w:val="center"/>
          </w:tcPr>
          <w:p w:rsidR="00B04E99" w:rsidRPr="00912AE7" w:rsidRDefault="00B04E99" w:rsidP="00AC1F5D">
            <w:pPr>
              <w:pStyle w:val="2"/>
            </w:pPr>
            <w:r w:rsidRPr="00912AE7">
              <w:t>住房公积金</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1134" w:type="dxa"/>
            <w:vAlign w:val="center"/>
          </w:tcPr>
          <w:p w:rsidR="00B04E99" w:rsidRPr="00912AE7" w:rsidRDefault="00B04E99" w:rsidP="007569D7">
            <w:pPr>
              <w:pStyle w:val="4"/>
              <w:rPr>
                <w:lang w:eastAsia="zh-CN"/>
              </w:rPr>
            </w:pPr>
            <w:r w:rsidRPr="00912AE7">
              <w:rPr>
                <w:rFonts w:hint="eastAsia"/>
                <w:lang w:eastAsia="zh-CN"/>
              </w:rPr>
              <w:t>71.64</w:t>
            </w:r>
          </w:p>
        </w:tc>
        <w:tc>
          <w:tcPr>
            <w:tcW w:w="1134" w:type="dxa"/>
            <w:vAlign w:val="center"/>
          </w:tcPr>
          <w:p w:rsidR="00B04E99" w:rsidRPr="00912AE7" w:rsidRDefault="00B04E99" w:rsidP="00AC1F5D">
            <w:pPr>
              <w:pStyle w:val="4"/>
              <w:rPr>
                <w:lang w:eastAsia="zh-CN"/>
              </w:rPr>
            </w:pPr>
            <w:r w:rsidRPr="00912AE7">
              <w:rPr>
                <w:rFonts w:hint="eastAsia"/>
                <w:lang w:eastAsia="zh-CN"/>
              </w:rPr>
              <w:t>71.64</w:t>
            </w:r>
          </w:p>
        </w:tc>
        <w:tc>
          <w:tcPr>
            <w:tcW w:w="935"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c>
          <w:tcPr>
            <w:tcW w:w="1134" w:type="dxa"/>
            <w:vAlign w:val="center"/>
          </w:tcPr>
          <w:p w:rsidR="00B04E99" w:rsidRPr="00912AE7" w:rsidRDefault="00B04E99" w:rsidP="00AC1F5D">
            <w:pPr>
              <w:pStyle w:val="4"/>
            </w:pP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49"/>
        <w:gridCol w:w="4379"/>
        <w:gridCol w:w="1361"/>
        <w:gridCol w:w="1361"/>
        <w:gridCol w:w="1361"/>
        <w:gridCol w:w="1361"/>
        <w:gridCol w:w="1361"/>
        <w:gridCol w:w="1361"/>
      </w:tblGrid>
      <w:tr w:rsidR="004B06FE" w:rsidRPr="00912AE7" w:rsidTr="00AC1F5D">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2722"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444" w:type="dxa"/>
            <w:gridSpan w:val="4"/>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5528" w:type="dxa"/>
            <w:gridSpan w:val="2"/>
            <w:vAlign w:val="center"/>
          </w:tcPr>
          <w:p w:rsidR="004B06FE" w:rsidRPr="00912AE7" w:rsidRDefault="004B06FE" w:rsidP="00AC1F5D">
            <w:pPr>
              <w:pStyle w:val="1"/>
            </w:pPr>
            <w:r w:rsidRPr="00912AE7">
              <w:t>功能分类科目</w:t>
            </w:r>
          </w:p>
        </w:tc>
        <w:tc>
          <w:tcPr>
            <w:tcW w:w="1361" w:type="dxa"/>
            <w:vMerge w:val="restart"/>
            <w:vAlign w:val="center"/>
          </w:tcPr>
          <w:p w:rsidR="004B06FE" w:rsidRPr="00912AE7" w:rsidRDefault="004B06FE" w:rsidP="00AC1F5D">
            <w:pPr>
              <w:pStyle w:val="1"/>
            </w:pPr>
            <w:r w:rsidRPr="00912AE7">
              <w:t>合计</w:t>
            </w:r>
          </w:p>
        </w:tc>
        <w:tc>
          <w:tcPr>
            <w:tcW w:w="1361" w:type="dxa"/>
            <w:vMerge w:val="restart"/>
            <w:vAlign w:val="center"/>
          </w:tcPr>
          <w:p w:rsidR="004B06FE" w:rsidRPr="00912AE7" w:rsidRDefault="004B06FE" w:rsidP="00AC1F5D">
            <w:pPr>
              <w:pStyle w:val="1"/>
            </w:pPr>
            <w:r w:rsidRPr="00912AE7">
              <w:t>基本支出</w:t>
            </w:r>
          </w:p>
        </w:tc>
        <w:tc>
          <w:tcPr>
            <w:tcW w:w="1361" w:type="dxa"/>
            <w:vMerge w:val="restart"/>
            <w:vAlign w:val="center"/>
          </w:tcPr>
          <w:p w:rsidR="004B06FE" w:rsidRPr="00912AE7" w:rsidRDefault="004B06FE" w:rsidP="00AC1F5D">
            <w:pPr>
              <w:pStyle w:val="1"/>
            </w:pPr>
            <w:r w:rsidRPr="00912AE7">
              <w:t>项目支出</w:t>
            </w:r>
          </w:p>
        </w:tc>
        <w:tc>
          <w:tcPr>
            <w:tcW w:w="1361" w:type="dxa"/>
            <w:vMerge w:val="restart"/>
            <w:vAlign w:val="center"/>
          </w:tcPr>
          <w:p w:rsidR="004B06FE" w:rsidRPr="00912AE7" w:rsidRDefault="004B06FE" w:rsidP="00AC1F5D">
            <w:pPr>
              <w:pStyle w:val="1"/>
            </w:pPr>
            <w:r w:rsidRPr="00912AE7">
              <w:t>经营支出</w:t>
            </w:r>
          </w:p>
        </w:tc>
        <w:tc>
          <w:tcPr>
            <w:tcW w:w="1361" w:type="dxa"/>
            <w:vMerge w:val="restart"/>
            <w:vAlign w:val="center"/>
          </w:tcPr>
          <w:p w:rsidR="004B06FE" w:rsidRPr="00912AE7" w:rsidRDefault="004B06FE" w:rsidP="00AC1F5D">
            <w:pPr>
              <w:pStyle w:val="1"/>
            </w:pPr>
            <w:r w:rsidRPr="00912AE7">
              <w:t>上解上级     支出</w:t>
            </w:r>
          </w:p>
        </w:tc>
        <w:tc>
          <w:tcPr>
            <w:tcW w:w="1361" w:type="dxa"/>
            <w:vMerge w:val="restart"/>
            <w:vAlign w:val="center"/>
          </w:tcPr>
          <w:p w:rsidR="004B06FE" w:rsidRPr="00912AE7" w:rsidRDefault="004B06FE" w:rsidP="00AC1F5D">
            <w:pPr>
              <w:pStyle w:val="1"/>
            </w:pPr>
            <w:r w:rsidRPr="00912AE7">
              <w:t>对附属单位补助支出</w:t>
            </w:r>
          </w:p>
        </w:tc>
      </w:tr>
      <w:tr w:rsidR="004B06FE" w:rsidRPr="00912AE7" w:rsidTr="00B04E99">
        <w:trPr>
          <w:trHeight w:val="369"/>
          <w:tblHeader/>
          <w:jc w:val="center"/>
        </w:trPr>
        <w:tc>
          <w:tcPr>
            <w:tcW w:w="850" w:type="dxa"/>
            <w:vMerge/>
          </w:tcPr>
          <w:p w:rsidR="004B06FE" w:rsidRPr="00912AE7" w:rsidRDefault="004B06FE" w:rsidP="00AC1F5D"/>
        </w:tc>
        <w:tc>
          <w:tcPr>
            <w:tcW w:w="1149" w:type="dxa"/>
            <w:vAlign w:val="center"/>
          </w:tcPr>
          <w:p w:rsidR="004B06FE" w:rsidRPr="00912AE7" w:rsidRDefault="004B06FE" w:rsidP="00AC1F5D">
            <w:pPr>
              <w:pStyle w:val="1"/>
            </w:pPr>
            <w:r w:rsidRPr="00912AE7">
              <w:t>科目    编码</w:t>
            </w:r>
          </w:p>
        </w:tc>
        <w:tc>
          <w:tcPr>
            <w:tcW w:w="4379" w:type="dxa"/>
            <w:vAlign w:val="center"/>
          </w:tcPr>
          <w:p w:rsidR="004B06FE" w:rsidRPr="00912AE7" w:rsidRDefault="004B06FE" w:rsidP="00AC1F5D">
            <w:pPr>
              <w:pStyle w:val="1"/>
            </w:pPr>
            <w:r w:rsidRPr="00912AE7">
              <w:t>科目名称</w:t>
            </w:r>
          </w:p>
        </w:tc>
        <w:tc>
          <w:tcPr>
            <w:tcW w:w="1361" w:type="dxa"/>
            <w:vMerge/>
          </w:tcPr>
          <w:p w:rsidR="004B06FE" w:rsidRPr="00912AE7" w:rsidRDefault="004B06FE" w:rsidP="00AC1F5D"/>
        </w:tc>
        <w:tc>
          <w:tcPr>
            <w:tcW w:w="1361" w:type="dxa"/>
            <w:vMerge/>
          </w:tcPr>
          <w:p w:rsidR="004B06FE" w:rsidRPr="00912AE7" w:rsidRDefault="004B06FE" w:rsidP="00AC1F5D"/>
        </w:tc>
        <w:tc>
          <w:tcPr>
            <w:tcW w:w="1361" w:type="dxa"/>
            <w:vMerge/>
          </w:tcPr>
          <w:p w:rsidR="004B06FE" w:rsidRPr="00912AE7" w:rsidRDefault="004B06FE" w:rsidP="00AC1F5D"/>
        </w:tc>
        <w:tc>
          <w:tcPr>
            <w:tcW w:w="1361" w:type="dxa"/>
            <w:vMerge/>
          </w:tcPr>
          <w:p w:rsidR="004B06FE" w:rsidRPr="00912AE7" w:rsidRDefault="004B06FE" w:rsidP="00AC1F5D"/>
        </w:tc>
        <w:tc>
          <w:tcPr>
            <w:tcW w:w="1361" w:type="dxa"/>
            <w:vMerge/>
          </w:tcPr>
          <w:p w:rsidR="004B06FE" w:rsidRPr="00912AE7" w:rsidRDefault="004B06FE" w:rsidP="00AC1F5D"/>
        </w:tc>
        <w:tc>
          <w:tcPr>
            <w:tcW w:w="1361" w:type="dxa"/>
            <w:vMerge/>
          </w:tcPr>
          <w:p w:rsidR="004B06FE" w:rsidRPr="00912AE7" w:rsidRDefault="004B06FE" w:rsidP="00AC1F5D"/>
        </w:tc>
      </w:tr>
      <w:tr w:rsidR="004B06FE" w:rsidRPr="00912AE7" w:rsidTr="00B04E99">
        <w:trPr>
          <w:trHeight w:val="369"/>
          <w:tblHeader/>
          <w:jc w:val="center"/>
        </w:trPr>
        <w:tc>
          <w:tcPr>
            <w:tcW w:w="850" w:type="dxa"/>
            <w:vAlign w:val="center"/>
          </w:tcPr>
          <w:p w:rsidR="004B06FE" w:rsidRPr="00912AE7" w:rsidRDefault="004B06FE" w:rsidP="00AC1F5D">
            <w:pPr>
              <w:pStyle w:val="1"/>
            </w:pPr>
            <w:r w:rsidRPr="00912AE7">
              <w:t>栏次</w:t>
            </w:r>
          </w:p>
        </w:tc>
        <w:tc>
          <w:tcPr>
            <w:tcW w:w="1149" w:type="dxa"/>
            <w:vAlign w:val="center"/>
          </w:tcPr>
          <w:p w:rsidR="004B06FE" w:rsidRPr="00912AE7" w:rsidRDefault="004B06FE" w:rsidP="00AC1F5D">
            <w:pPr>
              <w:pStyle w:val="1"/>
            </w:pPr>
            <w:r w:rsidRPr="00912AE7">
              <w:t>1</w:t>
            </w:r>
          </w:p>
        </w:tc>
        <w:tc>
          <w:tcPr>
            <w:tcW w:w="4379" w:type="dxa"/>
            <w:vAlign w:val="center"/>
          </w:tcPr>
          <w:p w:rsidR="004B06FE" w:rsidRPr="00912AE7" w:rsidRDefault="004B06FE" w:rsidP="00AC1F5D">
            <w:pPr>
              <w:pStyle w:val="1"/>
            </w:pPr>
            <w:r w:rsidRPr="00912AE7">
              <w:t>2</w:t>
            </w:r>
          </w:p>
        </w:tc>
        <w:tc>
          <w:tcPr>
            <w:tcW w:w="1361" w:type="dxa"/>
            <w:vAlign w:val="center"/>
          </w:tcPr>
          <w:p w:rsidR="004B06FE" w:rsidRPr="00912AE7" w:rsidRDefault="004B06FE" w:rsidP="00AC1F5D">
            <w:pPr>
              <w:pStyle w:val="1"/>
            </w:pPr>
            <w:r w:rsidRPr="00912AE7">
              <w:t>3</w:t>
            </w:r>
          </w:p>
        </w:tc>
        <w:tc>
          <w:tcPr>
            <w:tcW w:w="1361" w:type="dxa"/>
            <w:vAlign w:val="center"/>
          </w:tcPr>
          <w:p w:rsidR="004B06FE" w:rsidRPr="00912AE7" w:rsidRDefault="004B06FE" w:rsidP="00AC1F5D">
            <w:pPr>
              <w:pStyle w:val="1"/>
            </w:pPr>
            <w:r w:rsidRPr="00912AE7">
              <w:t>4</w:t>
            </w:r>
          </w:p>
        </w:tc>
        <w:tc>
          <w:tcPr>
            <w:tcW w:w="1361" w:type="dxa"/>
            <w:vAlign w:val="center"/>
          </w:tcPr>
          <w:p w:rsidR="004B06FE" w:rsidRPr="00912AE7" w:rsidRDefault="004B06FE" w:rsidP="00AC1F5D">
            <w:pPr>
              <w:pStyle w:val="1"/>
            </w:pPr>
            <w:r w:rsidRPr="00912AE7">
              <w:t>5</w:t>
            </w:r>
          </w:p>
        </w:tc>
        <w:tc>
          <w:tcPr>
            <w:tcW w:w="1361" w:type="dxa"/>
            <w:vAlign w:val="center"/>
          </w:tcPr>
          <w:p w:rsidR="004B06FE" w:rsidRPr="00912AE7" w:rsidRDefault="004B06FE" w:rsidP="00AC1F5D">
            <w:pPr>
              <w:pStyle w:val="1"/>
            </w:pPr>
            <w:r w:rsidRPr="00912AE7">
              <w:t>6</w:t>
            </w:r>
          </w:p>
        </w:tc>
        <w:tc>
          <w:tcPr>
            <w:tcW w:w="1361" w:type="dxa"/>
            <w:vAlign w:val="center"/>
          </w:tcPr>
          <w:p w:rsidR="004B06FE" w:rsidRPr="00912AE7" w:rsidRDefault="004B06FE" w:rsidP="00AC1F5D">
            <w:pPr>
              <w:pStyle w:val="1"/>
            </w:pPr>
            <w:r w:rsidRPr="00912AE7">
              <w:t>7</w:t>
            </w:r>
          </w:p>
        </w:tc>
        <w:tc>
          <w:tcPr>
            <w:tcW w:w="1361" w:type="dxa"/>
            <w:vAlign w:val="center"/>
          </w:tcPr>
          <w:p w:rsidR="004B06FE" w:rsidRPr="00912AE7" w:rsidRDefault="004B06FE" w:rsidP="00AC1F5D">
            <w:pPr>
              <w:pStyle w:val="1"/>
            </w:pPr>
            <w:r w:rsidRPr="00912AE7">
              <w:t>8</w:t>
            </w: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w:t>
            </w:r>
          </w:p>
        </w:tc>
        <w:tc>
          <w:tcPr>
            <w:tcW w:w="1149" w:type="dxa"/>
            <w:vAlign w:val="center"/>
          </w:tcPr>
          <w:p w:rsidR="004B06FE" w:rsidRPr="00912AE7" w:rsidRDefault="004B06FE" w:rsidP="00AC1F5D">
            <w:pPr>
              <w:pStyle w:val="5"/>
            </w:pPr>
          </w:p>
        </w:tc>
        <w:tc>
          <w:tcPr>
            <w:tcW w:w="4379" w:type="dxa"/>
            <w:vAlign w:val="center"/>
          </w:tcPr>
          <w:p w:rsidR="004B06FE" w:rsidRPr="00912AE7" w:rsidRDefault="004B06FE" w:rsidP="00AC1F5D">
            <w:pPr>
              <w:pStyle w:val="6"/>
            </w:pPr>
            <w:r w:rsidRPr="00912AE7">
              <w:t>合计</w:t>
            </w:r>
          </w:p>
        </w:tc>
        <w:tc>
          <w:tcPr>
            <w:tcW w:w="1361" w:type="dxa"/>
            <w:vAlign w:val="center"/>
          </w:tcPr>
          <w:p w:rsidR="004B06FE" w:rsidRPr="00912AE7" w:rsidRDefault="004B06FE" w:rsidP="00AC1F5D">
            <w:pPr>
              <w:pStyle w:val="7"/>
              <w:rPr>
                <w:lang w:eastAsia="zh-CN"/>
              </w:rPr>
            </w:pPr>
            <w:r w:rsidRPr="00912AE7">
              <w:rPr>
                <w:rFonts w:hint="eastAsia"/>
                <w:lang w:eastAsia="zh-CN"/>
              </w:rPr>
              <w:t>1285.90</w:t>
            </w:r>
          </w:p>
        </w:tc>
        <w:tc>
          <w:tcPr>
            <w:tcW w:w="1361" w:type="dxa"/>
            <w:vAlign w:val="center"/>
          </w:tcPr>
          <w:p w:rsidR="004B06FE" w:rsidRPr="00912AE7" w:rsidRDefault="004B06FE" w:rsidP="00AC1F5D">
            <w:pPr>
              <w:pStyle w:val="7"/>
              <w:rPr>
                <w:lang w:eastAsia="zh-CN"/>
              </w:rPr>
            </w:pPr>
            <w:r w:rsidRPr="00912AE7">
              <w:rPr>
                <w:rFonts w:hint="eastAsia"/>
                <w:lang w:eastAsia="zh-CN"/>
              </w:rPr>
              <w:t>1285.90</w:t>
            </w:r>
          </w:p>
        </w:tc>
        <w:tc>
          <w:tcPr>
            <w:tcW w:w="1361" w:type="dxa"/>
            <w:vAlign w:val="center"/>
          </w:tcPr>
          <w:p w:rsidR="004B06FE" w:rsidRPr="00912AE7" w:rsidRDefault="004B06FE" w:rsidP="00AC1F5D">
            <w:pPr>
              <w:pStyle w:val="7"/>
            </w:pPr>
          </w:p>
        </w:tc>
        <w:tc>
          <w:tcPr>
            <w:tcW w:w="1361" w:type="dxa"/>
            <w:vAlign w:val="center"/>
          </w:tcPr>
          <w:p w:rsidR="004B06FE" w:rsidRPr="00912AE7" w:rsidRDefault="004B06FE" w:rsidP="00AC1F5D">
            <w:pPr>
              <w:pStyle w:val="7"/>
            </w:pPr>
          </w:p>
        </w:tc>
        <w:tc>
          <w:tcPr>
            <w:tcW w:w="1361" w:type="dxa"/>
            <w:vAlign w:val="center"/>
          </w:tcPr>
          <w:p w:rsidR="004B06FE" w:rsidRPr="00912AE7" w:rsidRDefault="004B06FE" w:rsidP="00AC1F5D">
            <w:pPr>
              <w:pStyle w:val="7"/>
            </w:pPr>
          </w:p>
        </w:tc>
        <w:tc>
          <w:tcPr>
            <w:tcW w:w="1361" w:type="dxa"/>
            <w:vAlign w:val="center"/>
          </w:tcPr>
          <w:p w:rsidR="004B06FE" w:rsidRPr="00912AE7" w:rsidRDefault="004B06FE" w:rsidP="00AC1F5D">
            <w:pPr>
              <w:pStyle w:val="7"/>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2</w:t>
            </w:r>
          </w:p>
        </w:tc>
        <w:tc>
          <w:tcPr>
            <w:tcW w:w="1149" w:type="dxa"/>
            <w:vAlign w:val="center"/>
          </w:tcPr>
          <w:p w:rsidR="004B06FE" w:rsidRPr="00912AE7" w:rsidRDefault="004B06FE" w:rsidP="00AC1F5D">
            <w:pPr>
              <w:pStyle w:val="2"/>
            </w:pPr>
            <w:r w:rsidRPr="00912AE7">
              <w:t>204</w:t>
            </w:r>
          </w:p>
        </w:tc>
        <w:tc>
          <w:tcPr>
            <w:tcW w:w="4379" w:type="dxa"/>
            <w:vAlign w:val="center"/>
          </w:tcPr>
          <w:p w:rsidR="004B06FE" w:rsidRPr="00912AE7" w:rsidRDefault="004B06FE" w:rsidP="00AC1F5D">
            <w:pPr>
              <w:pStyle w:val="2"/>
            </w:pPr>
            <w:r w:rsidRPr="00912AE7">
              <w:t>公共安全支出</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3</w:t>
            </w:r>
          </w:p>
        </w:tc>
        <w:tc>
          <w:tcPr>
            <w:tcW w:w="1149" w:type="dxa"/>
            <w:vAlign w:val="center"/>
          </w:tcPr>
          <w:p w:rsidR="004B06FE" w:rsidRPr="00912AE7" w:rsidRDefault="004B06FE" w:rsidP="00AC1F5D">
            <w:pPr>
              <w:pStyle w:val="2"/>
            </w:pPr>
            <w:r w:rsidRPr="00912AE7">
              <w:t>20404</w:t>
            </w:r>
          </w:p>
        </w:tc>
        <w:tc>
          <w:tcPr>
            <w:tcW w:w="4379" w:type="dxa"/>
            <w:vAlign w:val="center"/>
          </w:tcPr>
          <w:p w:rsidR="004B06FE" w:rsidRPr="00912AE7" w:rsidRDefault="004B06FE" w:rsidP="00AC1F5D">
            <w:pPr>
              <w:pStyle w:val="2"/>
            </w:pPr>
            <w:r w:rsidRPr="00912AE7">
              <w:t>检察</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4</w:t>
            </w:r>
          </w:p>
        </w:tc>
        <w:tc>
          <w:tcPr>
            <w:tcW w:w="1149" w:type="dxa"/>
            <w:vAlign w:val="center"/>
          </w:tcPr>
          <w:p w:rsidR="004B06FE" w:rsidRPr="00912AE7" w:rsidRDefault="004B06FE" w:rsidP="00AC1F5D">
            <w:pPr>
              <w:pStyle w:val="2"/>
            </w:pPr>
            <w:r w:rsidRPr="00912AE7">
              <w:t>2040401</w:t>
            </w:r>
          </w:p>
        </w:tc>
        <w:tc>
          <w:tcPr>
            <w:tcW w:w="4379" w:type="dxa"/>
            <w:vAlign w:val="center"/>
          </w:tcPr>
          <w:p w:rsidR="004B06FE" w:rsidRPr="00912AE7" w:rsidRDefault="004B06FE" w:rsidP="00AC1F5D">
            <w:pPr>
              <w:pStyle w:val="2"/>
            </w:pPr>
            <w:r w:rsidRPr="00912AE7">
              <w:t>行政运行</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rPr>
                <w:lang w:eastAsia="zh-CN"/>
              </w:rPr>
            </w:pPr>
            <w:r w:rsidRPr="00912AE7">
              <w:rPr>
                <w:rFonts w:hint="eastAsia"/>
                <w:lang w:eastAsia="zh-CN"/>
              </w:rPr>
              <w:t>1076.37</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5</w:t>
            </w:r>
          </w:p>
        </w:tc>
        <w:tc>
          <w:tcPr>
            <w:tcW w:w="1149" w:type="dxa"/>
            <w:vAlign w:val="center"/>
          </w:tcPr>
          <w:p w:rsidR="004B06FE" w:rsidRPr="00912AE7" w:rsidRDefault="004B06FE" w:rsidP="00AC1F5D">
            <w:pPr>
              <w:pStyle w:val="2"/>
            </w:pPr>
            <w:r w:rsidRPr="00912AE7">
              <w:t>2040499</w:t>
            </w:r>
          </w:p>
        </w:tc>
        <w:tc>
          <w:tcPr>
            <w:tcW w:w="4379" w:type="dxa"/>
            <w:vAlign w:val="center"/>
          </w:tcPr>
          <w:p w:rsidR="004B06FE" w:rsidRPr="00912AE7" w:rsidRDefault="004B06FE" w:rsidP="00AC1F5D">
            <w:pPr>
              <w:pStyle w:val="2"/>
            </w:pPr>
            <w:r w:rsidRPr="00912AE7">
              <w:t>其他检察支出</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6</w:t>
            </w:r>
          </w:p>
        </w:tc>
        <w:tc>
          <w:tcPr>
            <w:tcW w:w="1149" w:type="dxa"/>
            <w:vAlign w:val="center"/>
          </w:tcPr>
          <w:p w:rsidR="004B06FE" w:rsidRPr="00912AE7" w:rsidRDefault="004B06FE" w:rsidP="00AC1F5D">
            <w:pPr>
              <w:pStyle w:val="2"/>
            </w:pPr>
            <w:r w:rsidRPr="00912AE7">
              <w:t>205</w:t>
            </w:r>
          </w:p>
        </w:tc>
        <w:tc>
          <w:tcPr>
            <w:tcW w:w="4379" w:type="dxa"/>
            <w:vAlign w:val="center"/>
          </w:tcPr>
          <w:p w:rsidR="004B06FE" w:rsidRPr="00912AE7" w:rsidRDefault="004B06FE" w:rsidP="00AC1F5D">
            <w:pPr>
              <w:pStyle w:val="2"/>
            </w:pPr>
            <w:r w:rsidRPr="00912AE7">
              <w:t>教育支出</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7</w:t>
            </w:r>
          </w:p>
        </w:tc>
        <w:tc>
          <w:tcPr>
            <w:tcW w:w="1149" w:type="dxa"/>
            <w:vAlign w:val="center"/>
          </w:tcPr>
          <w:p w:rsidR="004B06FE" w:rsidRPr="00912AE7" w:rsidRDefault="004B06FE" w:rsidP="00AC1F5D">
            <w:pPr>
              <w:pStyle w:val="2"/>
            </w:pPr>
            <w:r w:rsidRPr="00912AE7">
              <w:t>20508</w:t>
            </w:r>
          </w:p>
        </w:tc>
        <w:tc>
          <w:tcPr>
            <w:tcW w:w="4379" w:type="dxa"/>
            <w:vAlign w:val="center"/>
          </w:tcPr>
          <w:p w:rsidR="004B06FE" w:rsidRPr="00912AE7" w:rsidRDefault="004B06FE" w:rsidP="00AC1F5D">
            <w:pPr>
              <w:pStyle w:val="2"/>
            </w:pPr>
            <w:r w:rsidRPr="00912AE7">
              <w:t>进修及培训</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8</w:t>
            </w:r>
          </w:p>
        </w:tc>
        <w:tc>
          <w:tcPr>
            <w:tcW w:w="1149" w:type="dxa"/>
            <w:vAlign w:val="center"/>
          </w:tcPr>
          <w:p w:rsidR="004B06FE" w:rsidRPr="00912AE7" w:rsidRDefault="004B06FE" w:rsidP="00AC1F5D">
            <w:pPr>
              <w:pStyle w:val="2"/>
            </w:pPr>
            <w:r w:rsidRPr="00912AE7">
              <w:t>2050803</w:t>
            </w:r>
          </w:p>
        </w:tc>
        <w:tc>
          <w:tcPr>
            <w:tcW w:w="4379" w:type="dxa"/>
            <w:vAlign w:val="center"/>
          </w:tcPr>
          <w:p w:rsidR="004B06FE" w:rsidRPr="00912AE7" w:rsidRDefault="004B06FE" w:rsidP="00AC1F5D">
            <w:pPr>
              <w:pStyle w:val="2"/>
            </w:pPr>
            <w:r w:rsidRPr="00912AE7">
              <w:t>培训支出</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rPr>
                <w:lang w:eastAsia="zh-CN"/>
              </w:rPr>
            </w:pPr>
            <w:r w:rsidRPr="00912AE7">
              <w:rPr>
                <w:rFonts w:hint="eastAsia"/>
                <w:lang w:eastAsia="zh-CN"/>
              </w:rPr>
              <w:t>0.16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9</w:t>
            </w:r>
          </w:p>
        </w:tc>
        <w:tc>
          <w:tcPr>
            <w:tcW w:w="1149" w:type="dxa"/>
            <w:vAlign w:val="center"/>
          </w:tcPr>
          <w:p w:rsidR="004B06FE" w:rsidRPr="00912AE7" w:rsidRDefault="004B06FE" w:rsidP="00AC1F5D">
            <w:pPr>
              <w:pStyle w:val="2"/>
            </w:pPr>
            <w:r w:rsidRPr="00912AE7">
              <w:t>208</w:t>
            </w:r>
          </w:p>
        </w:tc>
        <w:tc>
          <w:tcPr>
            <w:tcW w:w="4379" w:type="dxa"/>
            <w:vAlign w:val="center"/>
          </w:tcPr>
          <w:p w:rsidR="004B06FE" w:rsidRPr="00912AE7" w:rsidRDefault="004B06FE" w:rsidP="00AC1F5D">
            <w:pPr>
              <w:pStyle w:val="2"/>
            </w:pPr>
            <w:r w:rsidRPr="00912AE7">
              <w:t>社会保障和就业支出</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10</w:t>
            </w:r>
          </w:p>
        </w:tc>
        <w:tc>
          <w:tcPr>
            <w:tcW w:w="1149" w:type="dxa"/>
            <w:vAlign w:val="center"/>
          </w:tcPr>
          <w:p w:rsidR="004B06FE" w:rsidRPr="00912AE7" w:rsidRDefault="004B06FE" w:rsidP="00AC1F5D">
            <w:pPr>
              <w:pStyle w:val="2"/>
            </w:pPr>
            <w:r w:rsidRPr="00912AE7">
              <w:t>20805</w:t>
            </w:r>
          </w:p>
        </w:tc>
        <w:tc>
          <w:tcPr>
            <w:tcW w:w="4379" w:type="dxa"/>
            <w:vAlign w:val="center"/>
          </w:tcPr>
          <w:p w:rsidR="004B06FE" w:rsidRPr="00912AE7" w:rsidRDefault="004B06FE" w:rsidP="00AC1F5D">
            <w:pPr>
              <w:pStyle w:val="2"/>
            </w:pPr>
            <w:r w:rsidRPr="00912AE7">
              <w:t>行政事业单位养老支出</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11</w:t>
            </w:r>
          </w:p>
        </w:tc>
        <w:tc>
          <w:tcPr>
            <w:tcW w:w="1149" w:type="dxa"/>
            <w:vAlign w:val="center"/>
          </w:tcPr>
          <w:p w:rsidR="004B06FE" w:rsidRPr="00912AE7" w:rsidRDefault="004B06FE" w:rsidP="00AC1F5D">
            <w:pPr>
              <w:pStyle w:val="2"/>
            </w:pPr>
            <w:r w:rsidRPr="00912AE7">
              <w:t>2080505</w:t>
            </w:r>
          </w:p>
        </w:tc>
        <w:tc>
          <w:tcPr>
            <w:tcW w:w="4379" w:type="dxa"/>
            <w:vAlign w:val="center"/>
          </w:tcPr>
          <w:p w:rsidR="004B06FE" w:rsidRPr="00912AE7" w:rsidRDefault="004B06FE" w:rsidP="00AC1F5D">
            <w:pPr>
              <w:pStyle w:val="2"/>
            </w:pPr>
            <w:r w:rsidRPr="00912AE7">
              <w:t>机关事业单位基本养老保险缴费支出</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rPr>
                <w:lang w:eastAsia="zh-CN"/>
              </w:rPr>
            </w:pPr>
            <w:r w:rsidRPr="00912AE7">
              <w:rPr>
                <w:rFonts w:hint="eastAsia"/>
                <w:lang w:eastAsia="zh-CN"/>
              </w:rPr>
              <w:t>66.66</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12</w:t>
            </w:r>
          </w:p>
        </w:tc>
        <w:tc>
          <w:tcPr>
            <w:tcW w:w="1149" w:type="dxa"/>
            <w:vAlign w:val="center"/>
          </w:tcPr>
          <w:p w:rsidR="004B06FE" w:rsidRPr="00912AE7" w:rsidRDefault="004B06FE" w:rsidP="00AC1F5D">
            <w:pPr>
              <w:pStyle w:val="2"/>
            </w:pPr>
            <w:r w:rsidRPr="00912AE7">
              <w:t>210</w:t>
            </w:r>
          </w:p>
        </w:tc>
        <w:tc>
          <w:tcPr>
            <w:tcW w:w="4379" w:type="dxa"/>
            <w:vAlign w:val="center"/>
          </w:tcPr>
          <w:p w:rsidR="004B06FE" w:rsidRPr="00912AE7" w:rsidRDefault="004B06FE" w:rsidP="00AC1F5D">
            <w:pPr>
              <w:pStyle w:val="2"/>
            </w:pPr>
            <w:r w:rsidRPr="00912AE7">
              <w:t>卫生健康支出</w:t>
            </w:r>
          </w:p>
        </w:tc>
        <w:tc>
          <w:tcPr>
            <w:tcW w:w="1361" w:type="dxa"/>
            <w:vAlign w:val="center"/>
          </w:tcPr>
          <w:p w:rsidR="004B06FE" w:rsidRPr="00912AE7" w:rsidRDefault="004B06FE" w:rsidP="00AC1F5D">
            <w:pPr>
              <w:pStyle w:val="4"/>
              <w:rPr>
                <w:lang w:eastAsia="zh-CN"/>
              </w:rPr>
            </w:pPr>
            <w:r w:rsidRPr="00912AE7">
              <w:rPr>
                <w:rFonts w:hint="eastAsia"/>
                <w:lang w:eastAsia="zh-CN"/>
              </w:rPr>
              <w:t>71.07</w:t>
            </w:r>
          </w:p>
        </w:tc>
        <w:tc>
          <w:tcPr>
            <w:tcW w:w="1361" w:type="dxa"/>
            <w:vAlign w:val="center"/>
          </w:tcPr>
          <w:p w:rsidR="004B06FE" w:rsidRPr="00912AE7" w:rsidRDefault="004B06FE" w:rsidP="00AC1F5D">
            <w:pPr>
              <w:pStyle w:val="4"/>
              <w:rPr>
                <w:lang w:eastAsia="zh-CN"/>
              </w:rPr>
            </w:pPr>
            <w:r w:rsidRPr="00912AE7">
              <w:rPr>
                <w:rFonts w:hint="eastAsia"/>
                <w:lang w:eastAsia="zh-CN"/>
              </w:rPr>
              <w:t>71.07</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13</w:t>
            </w:r>
          </w:p>
        </w:tc>
        <w:tc>
          <w:tcPr>
            <w:tcW w:w="1149" w:type="dxa"/>
            <w:vAlign w:val="center"/>
          </w:tcPr>
          <w:p w:rsidR="004B06FE" w:rsidRPr="00912AE7" w:rsidRDefault="004B06FE" w:rsidP="00AC1F5D">
            <w:pPr>
              <w:pStyle w:val="2"/>
            </w:pPr>
            <w:r w:rsidRPr="00912AE7">
              <w:t>21011</w:t>
            </w:r>
          </w:p>
        </w:tc>
        <w:tc>
          <w:tcPr>
            <w:tcW w:w="4379" w:type="dxa"/>
            <w:vAlign w:val="center"/>
          </w:tcPr>
          <w:p w:rsidR="004B06FE" w:rsidRPr="00912AE7" w:rsidRDefault="004B06FE" w:rsidP="00AC1F5D">
            <w:pPr>
              <w:pStyle w:val="2"/>
            </w:pPr>
            <w:r w:rsidRPr="00912AE7">
              <w:t>行政事业单位医疗</w:t>
            </w:r>
          </w:p>
        </w:tc>
        <w:tc>
          <w:tcPr>
            <w:tcW w:w="1361" w:type="dxa"/>
            <w:vAlign w:val="center"/>
          </w:tcPr>
          <w:p w:rsidR="004B06FE" w:rsidRPr="00912AE7" w:rsidRDefault="004B06FE" w:rsidP="00AC1F5D">
            <w:pPr>
              <w:pStyle w:val="4"/>
              <w:rPr>
                <w:lang w:eastAsia="zh-CN"/>
              </w:rPr>
            </w:pPr>
            <w:r w:rsidRPr="00912AE7">
              <w:rPr>
                <w:rFonts w:hint="eastAsia"/>
                <w:lang w:eastAsia="zh-CN"/>
              </w:rPr>
              <w:t>71.07</w:t>
            </w:r>
          </w:p>
        </w:tc>
        <w:tc>
          <w:tcPr>
            <w:tcW w:w="1361" w:type="dxa"/>
            <w:vAlign w:val="center"/>
          </w:tcPr>
          <w:p w:rsidR="004B06FE" w:rsidRPr="00912AE7" w:rsidRDefault="004B06FE" w:rsidP="00AC1F5D">
            <w:pPr>
              <w:pStyle w:val="4"/>
              <w:rPr>
                <w:lang w:eastAsia="zh-CN"/>
              </w:rPr>
            </w:pPr>
            <w:r w:rsidRPr="00912AE7">
              <w:rPr>
                <w:rFonts w:hint="eastAsia"/>
                <w:lang w:eastAsia="zh-CN"/>
              </w:rPr>
              <w:t>71.07</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14</w:t>
            </w:r>
          </w:p>
        </w:tc>
        <w:tc>
          <w:tcPr>
            <w:tcW w:w="1149" w:type="dxa"/>
            <w:vAlign w:val="center"/>
          </w:tcPr>
          <w:p w:rsidR="004B06FE" w:rsidRPr="00912AE7" w:rsidRDefault="004B06FE" w:rsidP="00AC1F5D">
            <w:pPr>
              <w:pStyle w:val="2"/>
            </w:pPr>
            <w:r w:rsidRPr="00912AE7">
              <w:t>2101101</w:t>
            </w:r>
          </w:p>
        </w:tc>
        <w:tc>
          <w:tcPr>
            <w:tcW w:w="4379" w:type="dxa"/>
            <w:vAlign w:val="center"/>
          </w:tcPr>
          <w:p w:rsidR="004B06FE" w:rsidRPr="00912AE7" w:rsidRDefault="004B06FE" w:rsidP="00AC1F5D">
            <w:pPr>
              <w:pStyle w:val="2"/>
            </w:pPr>
            <w:r w:rsidRPr="00912AE7">
              <w:t>行政单位医疗</w:t>
            </w:r>
          </w:p>
        </w:tc>
        <w:tc>
          <w:tcPr>
            <w:tcW w:w="1361" w:type="dxa"/>
            <w:vAlign w:val="center"/>
          </w:tcPr>
          <w:p w:rsidR="004B06FE" w:rsidRPr="00912AE7" w:rsidRDefault="004B06FE" w:rsidP="00AC1F5D">
            <w:pPr>
              <w:pStyle w:val="4"/>
              <w:rPr>
                <w:lang w:eastAsia="zh-CN"/>
              </w:rPr>
            </w:pPr>
            <w:r w:rsidRPr="00912AE7">
              <w:rPr>
                <w:rFonts w:hint="eastAsia"/>
                <w:lang w:eastAsia="zh-CN"/>
              </w:rPr>
              <w:t>33.79</w:t>
            </w:r>
          </w:p>
        </w:tc>
        <w:tc>
          <w:tcPr>
            <w:tcW w:w="1361" w:type="dxa"/>
            <w:vAlign w:val="center"/>
          </w:tcPr>
          <w:p w:rsidR="004B06FE" w:rsidRPr="00912AE7" w:rsidRDefault="004B06FE" w:rsidP="00AC1F5D">
            <w:pPr>
              <w:pStyle w:val="4"/>
              <w:rPr>
                <w:lang w:eastAsia="zh-CN"/>
              </w:rPr>
            </w:pPr>
            <w:r w:rsidRPr="00912AE7">
              <w:rPr>
                <w:rFonts w:hint="eastAsia"/>
                <w:lang w:eastAsia="zh-CN"/>
              </w:rPr>
              <w:t>33.79</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15</w:t>
            </w:r>
          </w:p>
        </w:tc>
        <w:tc>
          <w:tcPr>
            <w:tcW w:w="1149" w:type="dxa"/>
            <w:vAlign w:val="center"/>
          </w:tcPr>
          <w:p w:rsidR="004B06FE" w:rsidRPr="00912AE7" w:rsidRDefault="004B06FE" w:rsidP="00AC1F5D">
            <w:pPr>
              <w:pStyle w:val="2"/>
            </w:pPr>
            <w:r w:rsidRPr="00912AE7">
              <w:t>2101103</w:t>
            </w:r>
          </w:p>
        </w:tc>
        <w:tc>
          <w:tcPr>
            <w:tcW w:w="4379" w:type="dxa"/>
            <w:vAlign w:val="center"/>
          </w:tcPr>
          <w:p w:rsidR="004B06FE" w:rsidRPr="00912AE7" w:rsidRDefault="004B06FE" w:rsidP="00AC1F5D">
            <w:pPr>
              <w:pStyle w:val="2"/>
            </w:pPr>
            <w:r w:rsidRPr="00912AE7">
              <w:t>公务员医疗补助</w:t>
            </w:r>
          </w:p>
        </w:tc>
        <w:tc>
          <w:tcPr>
            <w:tcW w:w="1361" w:type="dxa"/>
            <w:vAlign w:val="center"/>
          </w:tcPr>
          <w:p w:rsidR="004B06FE" w:rsidRPr="00912AE7" w:rsidRDefault="004B06FE" w:rsidP="00AC1F5D">
            <w:pPr>
              <w:pStyle w:val="4"/>
              <w:rPr>
                <w:lang w:eastAsia="zh-CN"/>
              </w:rPr>
            </w:pPr>
            <w:r w:rsidRPr="00912AE7">
              <w:rPr>
                <w:rFonts w:hint="eastAsia"/>
                <w:lang w:eastAsia="zh-CN"/>
              </w:rPr>
              <w:t>37.28</w:t>
            </w:r>
          </w:p>
        </w:tc>
        <w:tc>
          <w:tcPr>
            <w:tcW w:w="1361" w:type="dxa"/>
            <w:vAlign w:val="center"/>
          </w:tcPr>
          <w:p w:rsidR="004B06FE" w:rsidRPr="00912AE7" w:rsidRDefault="004B06FE" w:rsidP="00AC1F5D">
            <w:pPr>
              <w:pStyle w:val="4"/>
              <w:rPr>
                <w:lang w:eastAsia="zh-CN"/>
              </w:rPr>
            </w:pPr>
            <w:r w:rsidRPr="00912AE7">
              <w:rPr>
                <w:rFonts w:hint="eastAsia"/>
                <w:lang w:eastAsia="zh-CN"/>
              </w:rPr>
              <w:t>37.28</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16</w:t>
            </w:r>
          </w:p>
        </w:tc>
        <w:tc>
          <w:tcPr>
            <w:tcW w:w="1149" w:type="dxa"/>
            <w:vAlign w:val="center"/>
          </w:tcPr>
          <w:p w:rsidR="004B06FE" w:rsidRPr="00912AE7" w:rsidRDefault="004B06FE" w:rsidP="00AC1F5D">
            <w:pPr>
              <w:pStyle w:val="2"/>
            </w:pPr>
            <w:r w:rsidRPr="00912AE7">
              <w:t>221</w:t>
            </w:r>
          </w:p>
        </w:tc>
        <w:tc>
          <w:tcPr>
            <w:tcW w:w="4379" w:type="dxa"/>
            <w:vAlign w:val="center"/>
          </w:tcPr>
          <w:p w:rsidR="004B06FE" w:rsidRPr="00912AE7" w:rsidRDefault="004B06FE" w:rsidP="00AC1F5D">
            <w:pPr>
              <w:pStyle w:val="2"/>
            </w:pPr>
            <w:r w:rsidRPr="00912AE7">
              <w:t>住房保障支出</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t>17</w:t>
            </w:r>
          </w:p>
        </w:tc>
        <w:tc>
          <w:tcPr>
            <w:tcW w:w="1149" w:type="dxa"/>
            <w:vAlign w:val="center"/>
          </w:tcPr>
          <w:p w:rsidR="004B06FE" w:rsidRPr="00912AE7" w:rsidRDefault="004B06FE" w:rsidP="00AC1F5D">
            <w:pPr>
              <w:pStyle w:val="2"/>
            </w:pPr>
            <w:r w:rsidRPr="00912AE7">
              <w:t>22102</w:t>
            </w:r>
          </w:p>
        </w:tc>
        <w:tc>
          <w:tcPr>
            <w:tcW w:w="4379" w:type="dxa"/>
            <w:vAlign w:val="center"/>
          </w:tcPr>
          <w:p w:rsidR="004B06FE" w:rsidRPr="00912AE7" w:rsidRDefault="004B06FE" w:rsidP="00AC1F5D">
            <w:pPr>
              <w:pStyle w:val="2"/>
            </w:pPr>
            <w:r w:rsidRPr="00912AE7">
              <w:t>住房改革支出</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r w:rsidR="004B06FE" w:rsidRPr="00912AE7" w:rsidTr="00B04E99">
        <w:trPr>
          <w:trHeight w:val="369"/>
          <w:jc w:val="center"/>
        </w:trPr>
        <w:tc>
          <w:tcPr>
            <w:tcW w:w="850" w:type="dxa"/>
            <w:vAlign w:val="center"/>
          </w:tcPr>
          <w:p w:rsidR="004B06FE" w:rsidRPr="00912AE7" w:rsidRDefault="004B06FE" w:rsidP="00AC1F5D">
            <w:pPr>
              <w:pStyle w:val="3"/>
            </w:pPr>
            <w:r w:rsidRPr="00912AE7">
              <w:lastRenderedPageBreak/>
              <w:t>18</w:t>
            </w:r>
          </w:p>
        </w:tc>
        <w:tc>
          <w:tcPr>
            <w:tcW w:w="1149" w:type="dxa"/>
            <w:vAlign w:val="center"/>
          </w:tcPr>
          <w:p w:rsidR="004B06FE" w:rsidRPr="00912AE7" w:rsidRDefault="004B06FE" w:rsidP="00AC1F5D">
            <w:pPr>
              <w:pStyle w:val="2"/>
            </w:pPr>
            <w:r w:rsidRPr="00912AE7">
              <w:t>2210201</w:t>
            </w:r>
          </w:p>
        </w:tc>
        <w:tc>
          <w:tcPr>
            <w:tcW w:w="4379" w:type="dxa"/>
            <w:vAlign w:val="center"/>
          </w:tcPr>
          <w:p w:rsidR="004B06FE" w:rsidRPr="00912AE7" w:rsidRDefault="004B06FE" w:rsidP="00AC1F5D">
            <w:pPr>
              <w:pStyle w:val="2"/>
            </w:pPr>
            <w:r w:rsidRPr="00912AE7">
              <w:t>住房公积金</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rPr>
                <w:lang w:eastAsia="zh-CN"/>
              </w:rPr>
            </w:pPr>
            <w:r w:rsidRPr="00912AE7">
              <w:rPr>
                <w:rFonts w:hint="eastAsia"/>
                <w:lang w:eastAsia="zh-CN"/>
              </w:rPr>
              <w:t>71.64</w:t>
            </w: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c>
          <w:tcPr>
            <w:tcW w:w="1361" w:type="dxa"/>
            <w:vAlign w:val="center"/>
          </w:tcPr>
          <w:p w:rsidR="004B06FE" w:rsidRPr="00912AE7" w:rsidRDefault="004B06FE" w:rsidP="00AC1F5D">
            <w:pPr>
              <w:pStyle w:val="4"/>
            </w:pP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4B06FE" w:rsidRPr="00912AE7" w:rsidTr="00AC1F5D">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3402"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896" w:type="dxa"/>
            <w:gridSpan w:val="4"/>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4876" w:type="dxa"/>
            <w:gridSpan w:val="2"/>
            <w:vAlign w:val="center"/>
          </w:tcPr>
          <w:p w:rsidR="004B06FE" w:rsidRPr="00912AE7" w:rsidRDefault="004B06FE" w:rsidP="00AC1F5D">
            <w:pPr>
              <w:pStyle w:val="1"/>
            </w:pPr>
            <w:r w:rsidRPr="00912AE7">
              <w:t>收入</w:t>
            </w:r>
          </w:p>
        </w:tc>
        <w:tc>
          <w:tcPr>
            <w:tcW w:w="9298" w:type="dxa"/>
            <w:gridSpan w:val="5"/>
            <w:vAlign w:val="center"/>
          </w:tcPr>
          <w:p w:rsidR="004B06FE" w:rsidRPr="00912AE7" w:rsidRDefault="004B06FE" w:rsidP="00AC1F5D">
            <w:pPr>
              <w:pStyle w:val="1"/>
            </w:pPr>
            <w:r w:rsidRPr="00912AE7">
              <w:t>支出</w:t>
            </w:r>
          </w:p>
        </w:tc>
      </w:tr>
      <w:tr w:rsidR="004B06FE" w:rsidRPr="00912AE7" w:rsidTr="00AC1F5D">
        <w:trPr>
          <w:trHeight w:val="369"/>
          <w:tblHeader/>
          <w:jc w:val="center"/>
        </w:trPr>
        <w:tc>
          <w:tcPr>
            <w:tcW w:w="850" w:type="dxa"/>
            <w:vMerge/>
          </w:tcPr>
          <w:p w:rsidR="004B06FE" w:rsidRPr="00912AE7" w:rsidRDefault="004B06FE" w:rsidP="00AC1F5D"/>
        </w:tc>
        <w:tc>
          <w:tcPr>
            <w:tcW w:w="3402" w:type="dxa"/>
            <w:vAlign w:val="center"/>
          </w:tcPr>
          <w:p w:rsidR="004B06FE" w:rsidRPr="00912AE7" w:rsidRDefault="004B06FE" w:rsidP="00AC1F5D">
            <w:pPr>
              <w:pStyle w:val="1"/>
            </w:pPr>
            <w:r w:rsidRPr="00912AE7">
              <w:t>项  目</w:t>
            </w:r>
          </w:p>
        </w:tc>
        <w:tc>
          <w:tcPr>
            <w:tcW w:w="1474" w:type="dxa"/>
            <w:vAlign w:val="center"/>
          </w:tcPr>
          <w:p w:rsidR="004B06FE" w:rsidRPr="00912AE7" w:rsidRDefault="004B06FE" w:rsidP="00AC1F5D">
            <w:pPr>
              <w:pStyle w:val="1"/>
            </w:pPr>
            <w:r w:rsidRPr="00912AE7">
              <w:t>金额</w:t>
            </w:r>
          </w:p>
        </w:tc>
        <w:tc>
          <w:tcPr>
            <w:tcW w:w="3402" w:type="dxa"/>
            <w:vAlign w:val="center"/>
          </w:tcPr>
          <w:p w:rsidR="004B06FE" w:rsidRPr="00912AE7" w:rsidRDefault="004B06FE" w:rsidP="00AC1F5D">
            <w:pPr>
              <w:pStyle w:val="1"/>
            </w:pPr>
            <w:r w:rsidRPr="00912AE7">
              <w:t>项  目</w:t>
            </w:r>
          </w:p>
        </w:tc>
        <w:tc>
          <w:tcPr>
            <w:tcW w:w="1474" w:type="dxa"/>
            <w:vAlign w:val="center"/>
          </w:tcPr>
          <w:p w:rsidR="004B06FE" w:rsidRPr="00912AE7" w:rsidRDefault="004B06FE" w:rsidP="00AC1F5D">
            <w:pPr>
              <w:pStyle w:val="1"/>
            </w:pPr>
            <w:r w:rsidRPr="00912AE7">
              <w:t>合计</w:t>
            </w:r>
          </w:p>
        </w:tc>
        <w:tc>
          <w:tcPr>
            <w:tcW w:w="1474" w:type="dxa"/>
            <w:vAlign w:val="center"/>
          </w:tcPr>
          <w:p w:rsidR="004B06FE" w:rsidRPr="00912AE7" w:rsidRDefault="004B06FE" w:rsidP="00AC1F5D">
            <w:pPr>
              <w:pStyle w:val="1"/>
            </w:pPr>
            <w:r w:rsidRPr="00912AE7">
              <w:t>一般公共预算财政拨款</w:t>
            </w:r>
          </w:p>
        </w:tc>
        <w:tc>
          <w:tcPr>
            <w:tcW w:w="1474" w:type="dxa"/>
            <w:vAlign w:val="center"/>
          </w:tcPr>
          <w:p w:rsidR="004B06FE" w:rsidRPr="00912AE7" w:rsidRDefault="004B06FE" w:rsidP="00AC1F5D">
            <w:pPr>
              <w:pStyle w:val="1"/>
            </w:pPr>
            <w:r w:rsidRPr="00912AE7">
              <w:t>政府性基金预算财政    拨款</w:t>
            </w:r>
          </w:p>
        </w:tc>
        <w:tc>
          <w:tcPr>
            <w:tcW w:w="1474" w:type="dxa"/>
            <w:vAlign w:val="center"/>
          </w:tcPr>
          <w:p w:rsidR="004B06FE" w:rsidRPr="00912AE7" w:rsidRDefault="004B06FE" w:rsidP="00AC1F5D">
            <w:pPr>
              <w:pStyle w:val="1"/>
            </w:pPr>
            <w:r w:rsidRPr="00912AE7">
              <w:t>国有资本经营预算财政拨款</w:t>
            </w:r>
          </w:p>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3402" w:type="dxa"/>
            <w:vAlign w:val="center"/>
          </w:tcPr>
          <w:p w:rsidR="004B06FE" w:rsidRPr="00912AE7" w:rsidRDefault="004B06FE" w:rsidP="00AC1F5D">
            <w:pPr>
              <w:pStyle w:val="1"/>
            </w:pPr>
            <w:r w:rsidRPr="00912AE7">
              <w:t>1</w:t>
            </w:r>
          </w:p>
        </w:tc>
        <w:tc>
          <w:tcPr>
            <w:tcW w:w="1474" w:type="dxa"/>
            <w:vAlign w:val="center"/>
          </w:tcPr>
          <w:p w:rsidR="004B06FE" w:rsidRPr="00912AE7" w:rsidRDefault="004B06FE" w:rsidP="00AC1F5D">
            <w:pPr>
              <w:pStyle w:val="1"/>
            </w:pPr>
            <w:r w:rsidRPr="00912AE7">
              <w:t>2</w:t>
            </w:r>
          </w:p>
        </w:tc>
        <w:tc>
          <w:tcPr>
            <w:tcW w:w="3402" w:type="dxa"/>
            <w:vAlign w:val="center"/>
          </w:tcPr>
          <w:p w:rsidR="004B06FE" w:rsidRPr="00912AE7" w:rsidRDefault="004B06FE" w:rsidP="00AC1F5D">
            <w:pPr>
              <w:pStyle w:val="1"/>
            </w:pPr>
            <w:r w:rsidRPr="00912AE7">
              <w:t>3</w:t>
            </w:r>
          </w:p>
        </w:tc>
        <w:tc>
          <w:tcPr>
            <w:tcW w:w="1474" w:type="dxa"/>
            <w:vAlign w:val="center"/>
          </w:tcPr>
          <w:p w:rsidR="004B06FE" w:rsidRPr="00912AE7" w:rsidRDefault="004B06FE" w:rsidP="00AC1F5D">
            <w:pPr>
              <w:pStyle w:val="1"/>
            </w:pPr>
            <w:r w:rsidRPr="00912AE7">
              <w:t>4</w:t>
            </w:r>
          </w:p>
        </w:tc>
        <w:tc>
          <w:tcPr>
            <w:tcW w:w="1474" w:type="dxa"/>
            <w:vAlign w:val="center"/>
          </w:tcPr>
          <w:p w:rsidR="004B06FE" w:rsidRPr="00912AE7" w:rsidRDefault="004B06FE" w:rsidP="00AC1F5D">
            <w:pPr>
              <w:pStyle w:val="1"/>
            </w:pPr>
            <w:r w:rsidRPr="00912AE7">
              <w:t>5</w:t>
            </w:r>
          </w:p>
        </w:tc>
        <w:tc>
          <w:tcPr>
            <w:tcW w:w="1474" w:type="dxa"/>
            <w:vAlign w:val="center"/>
          </w:tcPr>
          <w:p w:rsidR="004B06FE" w:rsidRPr="00912AE7" w:rsidRDefault="004B06FE" w:rsidP="00AC1F5D">
            <w:pPr>
              <w:pStyle w:val="1"/>
            </w:pPr>
            <w:r w:rsidRPr="00912AE7">
              <w:t>6</w:t>
            </w:r>
          </w:p>
        </w:tc>
        <w:tc>
          <w:tcPr>
            <w:tcW w:w="1474" w:type="dxa"/>
            <w:vAlign w:val="center"/>
          </w:tcPr>
          <w:p w:rsidR="004B06FE" w:rsidRPr="00912AE7" w:rsidRDefault="004B06FE" w:rsidP="00AC1F5D">
            <w:pPr>
              <w:pStyle w:val="1"/>
            </w:pPr>
            <w:r w:rsidRPr="00912AE7">
              <w:t>7</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w:t>
            </w:r>
          </w:p>
        </w:tc>
        <w:tc>
          <w:tcPr>
            <w:tcW w:w="3402" w:type="dxa"/>
            <w:vAlign w:val="center"/>
          </w:tcPr>
          <w:p w:rsidR="004B06FE" w:rsidRPr="00912AE7" w:rsidRDefault="004B06FE" w:rsidP="00AC1F5D">
            <w:pPr>
              <w:pStyle w:val="2"/>
            </w:pPr>
            <w:r w:rsidRPr="00912AE7">
              <w:t>一、一般公共预算拨款</w:t>
            </w:r>
          </w:p>
        </w:tc>
        <w:tc>
          <w:tcPr>
            <w:tcW w:w="1474" w:type="dxa"/>
            <w:vAlign w:val="center"/>
          </w:tcPr>
          <w:p w:rsidR="004B06FE" w:rsidRPr="00912AE7" w:rsidRDefault="004B06FE" w:rsidP="00AC1F5D">
            <w:pPr>
              <w:pStyle w:val="4"/>
              <w:rPr>
                <w:lang w:eastAsia="zh-CN"/>
              </w:rPr>
            </w:pPr>
            <w:r w:rsidRPr="00912AE7">
              <w:rPr>
                <w:rFonts w:hint="eastAsia"/>
                <w:lang w:eastAsia="zh-CN"/>
              </w:rPr>
              <w:t>1285.90</w:t>
            </w:r>
          </w:p>
        </w:tc>
        <w:tc>
          <w:tcPr>
            <w:tcW w:w="3402" w:type="dxa"/>
            <w:vAlign w:val="center"/>
          </w:tcPr>
          <w:p w:rsidR="004B06FE" w:rsidRPr="00912AE7" w:rsidRDefault="004B06FE" w:rsidP="00AC1F5D">
            <w:pPr>
              <w:pStyle w:val="2"/>
            </w:pPr>
            <w:r w:rsidRPr="00912AE7">
              <w:t>一、一般公共服务支出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w:t>
            </w:r>
          </w:p>
        </w:tc>
        <w:tc>
          <w:tcPr>
            <w:tcW w:w="3402" w:type="dxa"/>
            <w:vAlign w:val="center"/>
          </w:tcPr>
          <w:p w:rsidR="004B06FE" w:rsidRPr="00912AE7" w:rsidRDefault="004B06FE" w:rsidP="00AC1F5D">
            <w:pPr>
              <w:pStyle w:val="2"/>
            </w:pPr>
            <w:r w:rsidRPr="00912AE7">
              <w:t>二、政府性基金预算拨款</w:t>
            </w: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二、外交支出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w:t>
            </w:r>
          </w:p>
        </w:tc>
        <w:tc>
          <w:tcPr>
            <w:tcW w:w="3402" w:type="dxa"/>
            <w:vAlign w:val="center"/>
          </w:tcPr>
          <w:p w:rsidR="004B06FE" w:rsidRPr="00912AE7" w:rsidRDefault="004B06FE" w:rsidP="00AC1F5D">
            <w:pPr>
              <w:pStyle w:val="2"/>
            </w:pPr>
            <w:r w:rsidRPr="00912AE7">
              <w:t>三、国有资本经营预算拨款</w:t>
            </w: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三、国防支出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4</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四、公共安全支出</w:t>
            </w:r>
          </w:p>
        </w:tc>
        <w:tc>
          <w:tcPr>
            <w:tcW w:w="1474" w:type="dxa"/>
            <w:vAlign w:val="center"/>
          </w:tcPr>
          <w:p w:rsidR="004B06FE" w:rsidRPr="00912AE7" w:rsidRDefault="004B06FE" w:rsidP="00AC1F5D">
            <w:pPr>
              <w:pStyle w:val="4"/>
              <w:rPr>
                <w:lang w:eastAsia="zh-CN"/>
              </w:rPr>
            </w:pPr>
            <w:r w:rsidRPr="00912AE7">
              <w:rPr>
                <w:rFonts w:hint="eastAsia"/>
                <w:lang w:eastAsia="zh-CN"/>
              </w:rPr>
              <w:t>1076.37</w:t>
            </w:r>
          </w:p>
        </w:tc>
        <w:tc>
          <w:tcPr>
            <w:tcW w:w="1474" w:type="dxa"/>
            <w:vAlign w:val="center"/>
          </w:tcPr>
          <w:p w:rsidR="004B06FE" w:rsidRPr="00912AE7" w:rsidRDefault="004B06FE" w:rsidP="00AC1F5D">
            <w:pPr>
              <w:pStyle w:val="4"/>
              <w:rPr>
                <w:lang w:eastAsia="zh-CN"/>
              </w:rPr>
            </w:pPr>
            <w:r w:rsidRPr="00912AE7">
              <w:rPr>
                <w:rFonts w:hint="eastAsia"/>
                <w:lang w:eastAsia="zh-CN"/>
              </w:rPr>
              <w:t>1076.37</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5</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五、教育支出</w:t>
            </w:r>
          </w:p>
        </w:tc>
        <w:tc>
          <w:tcPr>
            <w:tcW w:w="1474" w:type="dxa"/>
            <w:vAlign w:val="center"/>
          </w:tcPr>
          <w:p w:rsidR="004B06FE" w:rsidRPr="00912AE7" w:rsidRDefault="004B06FE" w:rsidP="00AC1F5D">
            <w:pPr>
              <w:pStyle w:val="4"/>
              <w:rPr>
                <w:lang w:eastAsia="zh-CN"/>
              </w:rPr>
            </w:pPr>
            <w:r w:rsidRPr="00912AE7">
              <w:rPr>
                <w:rFonts w:hint="eastAsia"/>
                <w:lang w:eastAsia="zh-CN"/>
              </w:rPr>
              <w:t>0.16</w:t>
            </w:r>
          </w:p>
        </w:tc>
        <w:tc>
          <w:tcPr>
            <w:tcW w:w="1474" w:type="dxa"/>
            <w:vAlign w:val="center"/>
          </w:tcPr>
          <w:p w:rsidR="004B06FE" w:rsidRPr="00912AE7" w:rsidRDefault="004B06FE" w:rsidP="00AC1F5D">
            <w:pPr>
              <w:pStyle w:val="4"/>
              <w:rPr>
                <w:lang w:eastAsia="zh-CN"/>
              </w:rPr>
            </w:pPr>
            <w:r w:rsidRPr="00912AE7">
              <w:rPr>
                <w:rFonts w:hint="eastAsia"/>
                <w:lang w:eastAsia="zh-CN"/>
              </w:rPr>
              <w:t>0.16</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6</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六、科学技术支出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7</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七、文化旅游体育与传媒支出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8</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八、社会保障和就业支出</w:t>
            </w:r>
          </w:p>
        </w:tc>
        <w:tc>
          <w:tcPr>
            <w:tcW w:w="1474" w:type="dxa"/>
            <w:vAlign w:val="center"/>
          </w:tcPr>
          <w:p w:rsidR="004B06FE" w:rsidRPr="00912AE7" w:rsidRDefault="004B06FE" w:rsidP="00AC1F5D">
            <w:pPr>
              <w:pStyle w:val="4"/>
              <w:rPr>
                <w:lang w:eastAsia="zh-CN"/>
              </w:rPr>
            </w:pPr>
            <w:r w:rsidRPr="00912AE7">
              <w:rPr>
                <w:rFonts w:hint="eastAsia"/>
                <w:lang w:eastAsia="zh-CN"/>
              </w:rPr>
              <w:t>66.66</w:t>
            </w:r>
          </w:p>
        </w:tc>
        <w:tc>
          <w:tcPr>
            <w:tcW w:w="1474" w:type="dxa"/>
            <w:vAlign w:val="center"/>
          </w:tcPr>
          <w:p w:rsidR="004B06FE" w:rsidRPr="00912AE7" w:rsidRDefault="004B06FE" w:rsidP="00AC1F5D">
            <w:pPr>
              <w:pStyle w:val="4"/>
              <w:rPr>
                <w:lang w:eastAsia="zh-CN"/>
              </w:rPr>
            </w:pPr>
            <w:r w:rsidRPr="00912AE7">
              <w:rPr>
                <w:rFonts w:hint="eastAsia"/>
                <w:lang w:eastAsia="zh-CN"/>
              </w:rPr>
              <w:t>66.66</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9</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九、社会保险基金支出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10</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十、卫生健康支出</w:t>
            </w:r>
          </w:p>
        </w:tc>
        <w:tc>
          <w:tcPr>
            <w:tcW w:w="1474" w:type="dxa"/>
            <w:vAlign w:val="center"/>
          </w:tcPr>
          <w:p w:rsidR="004B06FE" w:rsidRPr="00912AE7" w:rsidRDefault="004B06FE" w:rsidP="00AC1F5D">
            <w:pPr>
              <w:pStyle w:val="4"/>
              <w:rPr>
                <w:lang w:eastAsia="zh-CN"/>
              </w:rPr>
            </w:pPr>
            <w:r w:rsidRPr="00912AE7">
              <w:rPr>
                <w:rFonts w:hint="eastAsia"/>
                <w:lang w:eastAsia="zh-CN"/>
              </w:rPr>
              <w:t>71.07</w:t>
            </w:r>
          </w:p>
        </w:tc>
        <w:tc>
          <w:tcPr>
            <w:tcW w:w="1474" w:type="dxa"/>
            <w:vAlign w:val="center"/>
          </w:tcPr>
          <w:p w:rsidR="004B06FE" w:rsidRPr="00912AE7" w:rsidRDefault="004B06FE" w:rsidP="00AC1F5D">
            <w:pPr>
              <w:pStyle w:val="4"/>
              <w:rPr>
                <w:lang w:eastAsia="zh-CN"/>
              </w:rPr>
            </w:pPr>
            <w:r w:rsidRPr="00912AE7">
              <w:rPr>
                <w:rFonts w:hint="eastAsia"/>
                <w:lang w:eastAsia="zh-CN"/>
              </w:rPr>
              <w:t>71.07</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11</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十一、节能环保支出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12</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十二、城乡社区支出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13</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十三、农林水支出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14</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十四、交通运输支出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15</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十五、资源勘探工业信息等支出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16</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十六、商业服务业等支出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lastRenderedPageBreak/>
              <w:t>17</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十七、金融支出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18</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十八、援助其他地区支出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19</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十九、自然资源海洋气象等支出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20</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二十、住房保障支出</w:t>
            </w:r>
          </w:p>
        </w:tc>
        <w:tc>
          <w:tcPr>
            <w:tcW w:w="1474" w:type="dxa"/>
            <w:vAlign w:val="center"/>
          </w:tcPr>
          <w:p w:rsidR="004B06FE" w:rsidRPr="00912AE7" w:rsidRDefault="004B06FE" w:rsidP="00AC1F5D">
            <w:pPr>
              <w:pStyle w:val="4"/>
              <w:rPr>
                <w:lang w:eastAsia="zh-CN"/>
              </w:rPr>
            </w:pPr>
            <w:r w:rsidRPr="00912AE7">
              <w:rPr>
                <w:rFonts w:hint="eastAsia"/>
                <w:lang w:eastAsia="zh-CN"/>
              </w:rPr>
              <w:t>71.64</w:t>
            </w:r>
          </w:p>
        </w:tc>
        <w:tc>
          <w:tcPr>
            <w:tcW w:w="1474" w:type="dxa"/>
            <w:vAlign w:val="center"/>
          </w:tcPr>
          <w:p w:rsidR="004B06FE" w:rsidRPr="00912AE7" w:rsidRDefault="004B06FE" w:rsidP="00AC1F5D">
            <w:pPr>
              <w:pStyle w:val="4"/>
              <w:rPr>
                <w:lang w:eastAsia="zh-CN"/>
              </w:rPr>
            </w:pPr>
            <w:r w:rsidRPr="00912AE7">
              <w:rPr>
                <w:rFonts w:hint="eastAsia"/>
                <w:lang w:eastAsia="zh-CN"/>
              </w:rPr>
              <w:t>71.64</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21</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二十一、粮油物资储备支出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22</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二十二、国有资本经营预算支出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23</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二十三、灾害防治及应急管理支出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24</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二十四、预备费</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25</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二十五、其他支出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26</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二十六、转移性支出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27</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二十七、债务还本支出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28</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二十八、债务付息支出</w:t>
            </w: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29</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二十九、债务发行费用支出</w:t>
            </w: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30</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三十、抗疫特别国债安排的支出</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31</w:t>
            </w: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三十一、人行科目</w:t>
            </w: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32</w:t>
            </w:r>
          </w:p>
        </w:tc>
        <w:tc>
          <w:tcPr>
            <w:tcW w:w="3402" w:type="dxa"/>
            <w:vAlign w:val="center"/>
          </w:tcPr>
          <w:p w:rsidR="004B06FE" w:rsidRPr="00912AE7" w:rsidRDefault="004B06FE" w:rsidP="00AC1F5D">
            <w:pPr>
              <w:pStyle w:val="6"/>
            </w:pPr>
            <w:r w:rsidRPr="00912AE7">
              <w:t>本年收入合计</w:t>
            </w:r>
          </w:p>
        </w:tc>
        <w:tc>
          <w:tcPr>
            <w:tcW w:w="1474" w:type="dxa"/>
            <w:vAlign w:val="center"/>
          </w:tcPr>
          <w:p w:rsidR="004B06FE" w:rsidRPr="00912AE7" w:rsidRDefault="004B06FE" w:rsidP="00AC1F5D">
            <w:pPr>
              <w:pStyle w:val="4"/>
              <w:rPr>
                <w:lang w:eastAsia="zh-CN"/>
              </w:rPr>
            </w:pPr>
            <w:r w:rsidRPr="00912AE7">
              <w:rPr>
                <w:rFonts w:hint="eastAsia"/>
                <w:lang w:eastAsia="zh-CN"/>
              </w:rPr>
              <w:t>1285.90</w:t>
            </w:r>
          </w:p>
        </w:tc>
        <w:tc>
          <w:tcPr>
            <w:tcW w:w="3402" w:type="dxa"/>
            <w:vAlign w:val="center"/>
          </w:tcPr>
          <w:p w:rsidR="004B06FE" w:rsidRPr="00912AE7" w:rsidRDefault="004B06FE" w:rsidP="00AC1F5D">
            <w:pPr>
              <w:pStyle w:val="6"/>
            </w:pPr>
            <w:r w:rsidRPr="00912AE7">
              <w:t>本年支出合计</w:t>
            </w:r>
          </w:p>
        </w:tc>
        <w:tc>
          <w:tcPr>
            <w:tcW w:w="1474" w:type="dxa"/>
            <w:vAlign w:val="center"/>
          </w:tcPr>
          <w:p w:rsidR="004B06FE" w:rsidRPr="00912AE7" w:rsidRDefault="004B06FE" w:rsidP="00AC1F5D">
            <w:pPr>
              <w:pStyle w:val="4"/>
              <w:rPr>
                <w:lang w:eastAsia="zh-CN"/>
              </w:rPr>
            </w:pPr>
            <w:r w:rsidRPr="00912AE7">
              <w:rPr>
                <w:rFonts w:hint="eastAsia"/>
                <w:lang w:eastAsia="zh-CN"/>
              </w:rPr>
              <w:t>1285.90</w:t>
            </w:r>
          </w:p>
        </w:tc>
        <w:tc>
          <w:tcPr>
            <w:tcW w:w="1474" w:type="dxa"/>
            <w:vAlign w:val="center"/>
          </w:tcPr>
          <w:p w:rsidR="004B06FE" w:rsidRPr="00912AE7" w:rsidRDefault="004B06FE" w:rsidP="00AC1F5D">
            <w:pPr>
              <w:pStyle w:val="4"/>
              <w:rPr>
                <w:lang w:eastAsia="zh-CN"/>
              </w:rPr>
            </w:pPr>
            <w:r w:rsidRPr="00912AE7">
              <w:rPr>
                <w:rFonts w:hint="eastAsia"/>
                <w:lang w:eastAsia="zh-CN"/>
              </w:rPr>
              <w:t>1285.90</w:t>
            </w: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33</w:t>
            </w:r>
          </w:p>
        </w:tc>
        <w:tc>
          <w:tcPr>
            <w:tcW w:w="3402" w:type="dxa"/>
            <w:vAlign w:val="center"/>
          </w:tcPr>
          <w:p w:rsidR="004B06FE" w:rsidRPr="00912AE7" w:rsidRDefault="004B06FE" w:rsidP="00AC1F5D">
            <w:pPr>
              <w:pStyle w:val="2"/>
            </w:pPr>
            <w:r w:rsidRPr="00912AE7">
              <w:t>年初财政拨款结转和结余</w:t>
            </w: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r w:rsidRPr="00912AE7">
              <w:t>年末财政拨款结转和结余</w:t>
            </w: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34</w:t>
            </w:r>
          </w:p>
        </w:tc>
        <w:tc>
          <w:tcPr>
            <w:tcW w:w="3402" w:type="dxa"/>
            <w:vAlign w:val="center"/>
          </w:tcPr>
          <w:p w:rsidR="004B06FE" w:rsidRPr="00912AE7" w:rsidRDefault="004B06FE" w:rsidP="00AC1F5D">
            <w:pPr>
              <w:pStyle w:val="2"/>
            </w:pPr>
            <w:r w:rsidRPr="00912AE7">
              <w:t>一、一般公共预算拨款</w:t>
            </w:r>
          </w:p>
        </w:tc>
        <w:tc>
          <w:tcPr>
            <w:tcW w:w="1474" w:type="dxa"/>
            <w:vAlign w:val="center"/>
          </w:tcPr>
          <w:p w:rsidR="004B06FE" w:rsidRPr="00912AE7" w:rsidRDefault="004B06FE" w:rsidP="00AC1F5D">
            <w:pPr>
              <w:pStyle w:val="4"/>
              <w:rPr>
                <w:lang w:eastAsia="zh-CN"/>
              </w:rPr>
            </w:pP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lastRenderedPageBreak/>
              <w:t>35</w:t>
            </w:r>
          </w:p>
        </w:tc>
        <w:tc>
          <w:tcPr>
            <w:tcW w:w="3402" w:type="dxa"/>
            <w:vAlign w:val="center"/>
          </w:tcPr>
          <w:p w:rsidR="004B06FE" w:rsidRPr="00912AE7" w:rsidRDefault="004B06FE" w:rsidP="00AC1F5D">
            <w:pPr>
              <w:pStyle w:val="2"/>
            </w:pPr>
            <w:r w:rsidRPr="00912AE7">
              <w:t>二、政府性基金预算拨款</w:t>
            </w:r>
          </w:p>
        </w:tc>
        <w:tc>
          <w:tcPr>
            <w:tcW w:w="1474" w:type="dxa"/>
            <w:vAlign w:val="center"/>
          </w:tcPr>
          <w:p w:rsidR="004B06FE" w:rsidRPr="00912AE7" w:rsidRDefault="004B06FE" w:rsidP="00AC1F5D">
            <w:pPr>
              <w:pStyle w:val="4"/>
            </w:pP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36</w:t>
            </w:r>
          </w:p>
        </w:tc>
        <w:tc>
          <w:tcPr>
            <w:tcW w:w="3402" w:type="dxa"/>
            <w:vAlign w:val="center"/>
          </w:tcPr>
          <w:p w:rsidR="004B06FE" w:rsidRPr="00912AE7" w:rsidRDefault="004B06FE" w:rsidP="00AC1F5D">
            <w:pPr>
              <w:pStyle w:val="2"/>
            </w:pPr>
            <w:r w:rsidRPr="00912AE7">
              <w:t>三、国有资本经营预算拨款</w:t>
            </w:r>
          </w:p>
        </w:tc>
        <w:tc>
          <w:tcPr>
            <w:tcW w:w="1474" w:type="dxa"/>
            <w:vAlign w:val="center"/>
          </w:tcPr>
          <w:p w:rsidR="004B06FE" w:rsidRPr="00912AE7" w:rsidRDefault="004B06FE" w:rsidP="00AC1F5D">
            <w:pPr>
              <w:pStyle w:val="7"/>
            </w:pPr>
          </w:p>
        </w:tc>
        <w:tc>
          <w:tcPr>
            <w:tcW w:w="3402" w:type="dxa"/>
            <w:vAlign w:val="center"/>
          </w:tcPr>
          <w:p w:rsidR="004B06FE" w:rsidRPr="00912AE7" w:rsidRDefault="004B06FE" w:rsidP="00AC1F5D">
            <w:pPr>
              <w:pStyle w:val="2"/>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4"/>
            </w:pPr>
          </w:p>
        </w:tc>
        <w:tc>
          <w:tcPr>
            <w:tcW w:w="1474"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37</w:t>
            </w:r>
          </w:p>
        </w:tc>
        <w:tc>
          <w:tcPr>
            <w:tcW w:w="3402" w:type="dxa"/>
            <w:vAlign w:val="center"/>
          </w:tcPr>
          <w:p w:rsidR="004B06FE" w:rsidRPr="00912AE7" w:rsidRDefault="004B06FE" w:rsidP="00AC1F5D">
            <w:pPr>
              <w:pStyle w:val="6"/>
            </w:pPr>
            <w:r w:rsidRPr="00912AE7">
              <w:t>收入总计</w:t>
            </w:r>
          </w:p>
        </w:tc>
        <w:tc>
          <w:tcPr>
            <w:tcW w:w="1474" w:type="dxa"/>
            <w:vAlign w:val="center"/>
          </w:tcPr>
          <w:p w:rsidR="004B06FE" w:rsidRPr="00912AE7" w:rsidRDefault="004B06FE" w:rsidP="00AC1F5D">
            <w:pPr>
              <w:pStyle w:val="7"/>
              <w:rPr>
                <w:lang w:eastAsia="zh-CN"/>
              </w:rPr>
            </w:pPr>
            <w:r w:rsidRPr="00912AE7">
              <w:rPr>
                <w:rFonts w:hint="eastAsia"/>
                <w:lang w:eastAsia="zh-CN"/>
              </w:rPr>
              <w:t>1285.90</w:t>
            </w:r>
          </w:p>
        </w:tc>
        <w:tc>
          <w:tcPr>
            <w:tcW w:w="3402" w:type="dxa"/>
            <w:vAlign w:val="center"/>
          </w:tcPr>
          <w:p w:rsidR="004B06FE" w:rsidRPr="00912AE7" w:rsidRDefault="004B06FE" w:rsidP="00AC1F5D">
            <w:pPr>
              <w:pStyle w:val="6"/>
            </w:pPr>
            <w:r w:rsidRPr="00912AE7">
              <w:t>支出总计</w:t>
            </w:r>
          </w:p>
        </w:tc>
        <w:tc>
          <w:tcPr>
            <w:tcW w:w="1474" w:type="dxa"/>
            <w:vAlign w:val="center"/>
          </w:tcPr>
          <w:p w:rsidR="004B06FE" w:rsidRPr="00912AE7" w:rsidRDefault="004B06FE" w:rsidP="00AC1F5D">
            <w:pPr>
              <w:pStyle w:val="7"/>
              <w:rPr>
                <w:lang w:eastAsia="zh-CN"/>
              </w:rPr>
            </w:pPr>
            <w:r w:rsidRPr="00912AE7">
              <w:rPr>
                <w:rFonts w:hint="eastAsia"/>
                <w:lang w:eastAsia="zh-CN"/>
              </w:rPr>
              <w:t>1285.90</w:t>
            </w:r>
          </w:p>
        </w:tc>
        <w:tc>
          <w:tcPr>
            <w:tcW w:w="1474" w:type="dxa"/>
            <w:vAlign w:val="center"/>
          </w:tcPr>
          <w:p w:rsidR="004B06FE" w:rsidRPr="00912AE7" w:rsidRDefault="004B06FE" w:rsidP="00AC1F5D">
            <w:pPr>
              <w:pStyle w:val="7"/>
              <w:rPr>
                <w:lang w:eastAsia="zh-CN"/>
              </w:rPr>
            </w:pPr>
            <w:r w:rsidRPr="00912AE7">
              <w:rPr>
                <w:rFonts w:hint="eastAsia"/>
                <w:lang w:eastAsia="zh-CN"/>
              </w:rPr>
              <w:t>1285.90</w:t>
            </w:r>
          </w:p>
        </w:tc>
        <w:tc>
          <w:tcPr>
            <w:tcW w:w="1474" w:type="dxa"/>
            <w:vAlign w:val="center"/>
          </w:tcPr>
          <w:p w:rsidR="004B06FE" w:rsidRPr="00912AE7" w:rsidRDefault="004B06FE" w:rsidP="00AC1F5D">
            <w:pPr>
              <w:pStyle w:val="7"/>
            </w:pPr>
          </w:p>
        </w:tc>
        <w:tc>
          <w:tcPr>
            <w:tcW w:w="1474" w:type="dxa"/>
            <w:vAlign w:val="center"/>
          </w:tcPr>
          <w:p w:rsidR="004B06FE" w:rsidRPr="00912AE7" w:rsidRDefault="004B06FE" w:rsidP="00AC1F5D">
            <w:pPr>
              <w:pStyle w:val="7"/>
            </w:pP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4B06F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2551"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5726" w:type="dxa"/>
            <w:gridSpan w:val="2"/>
            <w:vAlign w:val="center"/>
          </w:tcPr>
          <w:p w:rsidR="004B06FE" w:rsidRPr="00912AE7" w:rsidRDefault="004B06FE" w:rsidP="00AC1F5D">
            <w:pPr>
              <w:pStyle w:val="1"/>
            </w:pPr>
            <w:r w:rsidRPr="00912AE7">
              <w:t>功能分类科目</w:t>
            </w:r>
          </w:p>
        </w:tc>
        <w:tc>
          <w:tcPr>
            <w:tcW w:w="2551" w:type="dxa"/>
            <w:vMerge w:val="restart"/>
            <w:vAlign w:val="center"/>
          </w:tcPr>
          <w:p w:rsidR="004B06FE" w:rsidRPr="00912AE7" w:rsidRDefault="004B06FE" w:rsidP="00AC1F5D">
            <w:pPr>
              <w:pStyle w:val="1"/>
            </w:pPr>
            <w:r w:rsidRPr="00912AE7">
              <w:t>合计</w:t>
            </w:r>
          </w:p>
        </w:tc>
        <w:tc>
          <w:tcPr>
            <w:tcW w:w="2551" w:type="dxa"/>
            <w:vMerge w:val="restart"/>
            <w:vAlign w:val="center"/>
          </w:tcPr>
          <w:p w:rsidR="004B06FE" w:rsidRPr="00912AE7" w:rsidRDefault="004B06FE" w:rsidP="00AC1F5D">
            <w:pPr>
              <w:pStyle w:val="1"/>
            </w:pPr>
            <w:r w:rsidRPr="00912AE7">
              <w:t>基本支出</w:t>
            </w:r>
          </w:p>
        </w:tc>
        <w:tc>
          <w:tcPr>
            <w:tcW w:w="2551" w:type="dxa"/>
            <w:vMerge w:val="restart"/>
            <w:vAlign w:val="center"/>
          </w:tcPr>
          <w:p w:rsidR="004B06FE" w:rsidRPr="00912AE7" w:rsidRDefault="004B06FE" w:rsidP="00AC1F5D">
            <w:pPr>
              <w:pStyle w:val="1"/>
            </w:pPr>
            <w:r w:rsidRPr="00912AE7">
              <w:t>项目支出</w:t>
            </w:r>
          </w:p>
        </w:tc>
      </w:tr>
      <w:tr w:rsidR="004B06FE" w:rsidRPr="00912AE7" w:rsidTr="00AC1F5D">
        <w:trPr>
          <w:trHeight w:val="369"/>
          <w:tblHeader/>
          <w:jc w:val="center"/>
        </w:trPr>
        <w:tc>
          <w:tcPr>
            <w:tcW w:w="850" w:type="dxa"/>
            <w:vMerge/>
          </w:tcPr>
          <w:p w:rsidR="004B06FE" w:rsidRPr="00912AE7" w:rsidRDefault="004B06FE" w:rsidP="00AC1F5D"/>
        </w:tc>
        <w:tc>
          <w:tcPr>
            <w:tcW w:w="1191" w:type="dxa"/>
            <w:vAlign w:val="center"/>
          </w:tcPr>
          <w:p w:rsidR="004B06FE" w:rsidRPr="00912AE7" w:rsidRDefault="004B06FE" w:rsidP="00AC1F5D">
            <w:pPr>
              <w:pStyle w:val="1"/>
            </w:pPr>
            <w:r w:rsidRPr="00912AE7">
              <w:t>科目编码</w:t>
            </w:r>
          </w:p>
        </w:tc>
        <w:tc>
          <w:tcPr>
            <w:tcW w:w="4535" w:type="dxa"/>
            <w:vAlign w:val="center"/>
          </w:tcPr>
          <w:p w:rsidR="004B06FE" w:rsidRPr="00912AE7" w:rsidRDefault="004B06FE" w:rsidP="00AC1F5D">
            <w:pPr>
              <w:pStyle w:val="1"/>
            </w:pPr>
            <w:r w:rsidRPr="00912AE7">
              <w:t>科目名称</w:t>
            </w:r>
          </w:p>
        </w:tc>
        <w:tc>
          <w:tcPr>
            <w:tcW w:w="2551" w:type="dxa"/>
            <w:vMerge/>
          </w:tcPr>
          <w:p w:rsidR="004B06FE" w:rsidRPr="00912AE7" w:rsidRDefault="004B06FE" w:rsidP="00AC1F5D"/>
        </w:tc>
        <w:tc>
          <w:tcPr>
            <w:tcW w:w="2551" w:type="dxa"/>
            <w:vMerge/>
          </w:tcPr>
          <w:p w:rsidR="004B06FE" w:rsidRPr="00912AE7" w:rsidRDefault="004B06FE" w:rsidP="00AC1F5D"/>
        </w:tc>
        <w:tc>
          <w:tcPr>
            <w:tcW w:w="2551" w:type="dxa"/>
            <w:vMerge/>
          </w:tcPr>
          <w:p w:rsidR="004B06FE" w:rsidRPr="00912AE7" w:rsidRDefault="004B06FE" w:rsidP="00AC1F5D"/>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1191" w:type="dxa"/>
            <w:vAlign w:val="center"/>
          </w:tcPr>
          <w:p w:rsidR="004B06FE" w:rsidRPr="00912AE7" w:rsidRDefault="004B06FE" w:rsidP="00AC1F5D">
            <w:pPr>
              <w:pStyle w:val="1"/>
            </w:pPr>
            <w:r w:rsidRPr="00912AE7">
              <w:t>1</w:t>
            </w:r>
          </w:p>
        </w:tc>
        <w:tc>
          <w:tcPr>
            <w:tcW w:w="4535" w:type="dxa"/>
            <w:vAlign w:val="center"/>
          </w:tcPr>
          <w:p w:rsidR="004B06FE" w:rsidRPr="00912AE7" w:rsidRDefault="004B06FE" w:rsidP="00AC1F5D">
            <w:pPr>
              <w:pStyle w:val="1"/>
            </w:pPr>
            <w:r w:rsidRPr="00912AE7">
              <w:t>2</w:t>
            </w:r>
          </w:p>
        </w:tc>
        <w:tc>
          <w:tcPr>
            <w:tcW w:w="2551" w:type="dxa"/>
            <w:vAlign w:val="center"/>
          </w:tcPr>
          <w:p w:rsidR="004B06FE" w:rsidRPr="00912AE7" w:rsidRDefault="004B06FE" w:rsidP="00AC1F5D">
            <w:pPr>
              <w:pStyle w:val="1"/>
            </w:pPr>
            <w:r w:rsidRPr="00912AE7">
              <w:t>3</w:t>
            </w:r>
          </w:p>
        </w:tc>
        <w:tc>
          <w:tcPr>
            <w:tcW w:w="2551" w:type="dxa"/>
            <w:vAlign w:val="center"/>
          </w:tcPr>
          <w:p w:rsidR="004B06FE" w:rsidRPr="00912AE7" w:rsidRDefault="004B06FE" w:rsidP="00AC1F5D">
            <w:pPr>
              <w:pStyle w:val="1"/>
            </w:pPr>
            <w:r w:rsidRPr="00912AE7">
              <w:t>4</w:t>
            </w:r>
          </w:p>
        </w:tc>
        <w:tc>
          <w:tcPr>
            <w:tcW w:w="2551" w:type="dxa"/>
            <w:vAlign w:val="center"/>
          </w:tcPr>
          <w:p w:rsidR="004B06FE" w:rsidRPr="00912AE7" w:rsidRDefault="004B06FE" w:rsidP="00AC1F5D">
            <w:pPr>
              <w:pStyle w:val="1"/>
            </w:pPr>
            <w:r w:rsidRPr="00912AE7">
              <w:t>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w:t>
            </w:r>
          </w:p>
        </w:tc>
        <w:tc>
          <w:tcPr>
            <w:tcW w:w="1191" w:type="dxa"/>
            <w:vAlign w:val="center"/>
          </w:tcPr>
          <w:p w:rsidR="004B06FE" w:rsidRPr="00912AE7" w:rsidRDefault="004B06FE" w:rsidP="00AC1F5D">
            <w:pPr>
              <w:pStyle w:val="5"/>
            </w:pPr>
          </w:p>
        </w:tc>
        <w:tc>
          <w:tcPr>
            <w:tcW w:w="4535" w:type="dxa"/>
            <w:vAlign w:val="center"/>
          </w:tcPr>
          <w:p w:rsidR="004B06FE" w:rsidRPr="00912AE7" w:rsidRDefault="004B06FE" w:rsidP="00AC1F5D">
            <w:pPr>
              <w:pStyle w:val="6"/>
            </w:pPr>
            <w:r w:rsidRPr="00912AE7">
              <w:t>合计</w:t>
            </w:r>
          </w:p>
        </w:tc>
        <w:tc>
          <w:tcPr>
            <w:tcW w:w="2551" w:type="dxa"/>
            <w:vAlign w:val="center"/>
          </w:tcPr>
          <w:p w:rsidR="004B06FE" w:rsidRPr="00912AE7" w:rsidRDefault="004B06FE" w:rsidP="00AC1F5D">
            <w:pPr>
              <w:pStyle w:val="7"/>
              <w:rPr>
                <w:lang w:eastAsia="zh-CN"/>
              </w:rPr>
            </w:pPr>
            <w:r w:rsidRPr="00912AE7">
              <w:rPr>
                <w:rFonts w:hint="eastAsia"/>
                <w:lang w:eastAsia="zh-CN"/>
              </w:rPr>
              <w:t>1285.90</w:t>
            </w:r>
          </w:p>
        </w:tc>
        <w:tc>
          <w:tcPr>
            <w:tcW w:w="2551" w:type="dxa"/>
            <w:vAlign w:val="center"/>
          </w:tcPr>
          <w:p w:rsidR="004B06FE" w:rsidRPr="00912AE7" w:rsidRDefault="004B06FE" w:rsidP="00AC1F5D">
            <w:pPr>
              <w:pStyle w:val="7"/>
              <w:rPr>
                <w:lang w:eastAsia="zh-CN"/>
              </w:rPr>
            </w:pPr>
            <w:r w:rsidRPr="00912AE7">
              <w:rPr>
                <w:rFonts w:hint="eastAsia"/>
                <w:lang w:eastAsia="zh-CN"/>
              </w:rPr>
              <w:t>1285.90</w:t>
            </w:r>
          </w:p>
        </w:tc>
        <w:tc>
          <w:tcPr>
            <w:tcW w:w="2551" w:type="dxa"/>
            <w:vAlign w:val="center"/>
          </w:tcPr>
          <w:p w:rsidR="004B06FE" w:rsidRPr="00912AE7" w:rsidRDefault="004B06FE" w:rsidP="00AC1F5D">
            <w:pPr>
              <w:pStyle w:val="7"/>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w:t>
            </w:r>
          </w:p>
        </w:tc>
        <w:tc>
          <w:tcPr>
            <w:tcW w:w="1191" w:type="dxa"/>
            <w:vAlign w:val="center"/>
          </w:tcPr>
          <w:p w:rsidR="004B06FE" w:rsidRPr="00912AE7" w:rsidRDefault="004B06FE" w:rsidP="00AC1F5D">
            <w:pPr>
              <w:pStyle w:val="2"/>
            </w:pPr>
            <w:r w:rsidRPr="00912AE7">
              <w:t>204</w:t>
            </w:r>
          </w:p>
        </w:tc>
        <w:tc>
          <w:tcPr>
            <w:tcW w:w="4535" w:type="dxa"/>
            <w:vAlign w:val="center"/>
          </w:tcPr>
          <w:p w:rsidR="004B06FE" w:rsidRPr="00912AE7" w:rsidRDefault="004B06FE" w:rsidP="00AC1F5D">
            <w:pPr>
              <w:pStyle w:val="2"/>
            </w:pPr>
            <w:r w:rsidRPr="00912AE7">
              <w:t>公共安全支出</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w:t>
            </w:r>
          </w:p>
        </w:tc>
        <w:tc>
          <w:tcPr>
            <w:tcW w:w="1191" w:type="dxa"/>
            <w:vAlign w:val="center"/>
          </w:tcPr>
          <w:p w:rsidR="004B06FE" w:rsidRPr="00912AE7" w:rsidRDefault="004B06FE" w:rsidP="00AC1F5D">
            <w:pPr>
              <w:pStyle w:val="2"/>
            </w:pPr>
            <w:r w:rsidRPr="00912AE7">
              <w:t>20404</w:t>
            </w:r>
          </w:p>
        </w:tc>
        <w:tc>
          <w:tcPr>
            <w:tcW w:w="4535" w:type="dxa"/>
            <w:vAlign w:val="center"/>
          </w:tcPr>
          <w:p w:rsidR="004B06FE" w:rsidRPr="00912AE7" w:rsidRDefault="004B06FE" w:rsidP="00AC1F5D">
            <w:pPr>
              <w:pStyle w:val="2"/>
            </w:pPr>
            <w:r w:rsidRPr="00912AE7">
              <w:t>检察</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4</w:t>
            </w:r>
          </w:p>
        </w:tc>
        <w:tc>
          <w:tcPr>
            <w:tcW w:w="1191" w:type="dxa"/>
            <w:vAlign w:val="center"/>
          </w:tcPr>
          <w:p w:rsidR="004B06FE" w:rsidRPr="00912AE7" w:rsidRDefault="004B06FE" w:rsidP="00AC1F5D">
            <w:pPr>
              <w:pStyle w:val="2"/>
            </w:pPr>
            <w:r w:rsidRPr="00912AE7">
              <w:t>2040401</w:t>
            </w:r>
          </w:p>
        </w:tc>
        <w:tc>
          <w:tcPr>
            <w:tcW w:w="4535" w:type="dxa"/>
            <w:vAlign w:val="center"/>
          </w:tcPr>
          <w:p w:rsidR="004B06FE" w:rsidRPr="00912AE7" w:rsidRDefault="004B06FE" w:rsidP="00AC1F5D">
            <w:pPr>
              <w:pStyle w:val="2"/>
            </w:pPr>
            <w:r w:rsidRPr="00912AE7">
              <w:t>行政运行</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rPr>
                <w:lang w:eastAsia="zh-CN"/>
              </w:rPr>
            </w:pPr>
            <w:r w:rsidRPr="00912AE7">
              <w:rPr>
                <w:rFonts w:hint="eastAsia"/>
                <w:lang w:eastAsia="zh-CN"/>
              </w:rPr>
              <w:t>1076.37</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5</w:t>
            </w:r>
          </w:p>
        </w:tc>
        <w:tc>
          <w:tcPr>
            <w:tcW w:w="1191" w:type="dxa"/>
            <w:vAlign w:val="center"/>
          </w:tcPr>
          <w:p w:rsidR="004B06FE" w:rsidRPr="00912AE7" w:rsidRDefault="004B06FE" w:rsidP="00AC1F5D">
            <w:pPr>
              <w:pStyle w:val="2"/>
            </w:pPr>
            <w:r w:rsidRPr="00912AE7">
              <w:t>2040499</w:t>
            </w:r>
          </w:p>
        </w:tc>
        <w:tc>
          <w:tcPr>
            <w:tcW w:w="4535" w:type="dxa"/>
            <w:vAlign w:val="center"/>
          </w:tcPr>
          <w:p w:rsidR="004B06FE" w:rsidRPr="00912AE7" w:rsidRDefault="004B06FE" w:rsidP="00AC1F5D">
            <w:pPr>
              <w:pStyle w:val="2"/>
            </w:pPr>
            <w:r w:rsidRPr="00912AE7">
              <w:t>其他检察支出</w:t>
            </w: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6</w:t>
            </w:r>
          </w:p>
        </w:tc>
        <w:tc>
          <w:tcPr>
            <w:tcW w:w="1191" w:type="dxa"/>
            <w:vAlign w:val="center"/>
          </w:tcPr>
          <w:p w:rsidR="004B06FE" w:rsidRPr="00912AE7" w:rsidRDefault="004B06FE" w:rsidP="00AC1F5D">
            <w:pPr>
              <w:pStyle w:val="2"/>
            </w:pPr>
            <w:r w:rsidRPr="00912AE7">
              <w:t>205</w:t>
            </w:r>
          </w:p>
        </w:tc>
        <w:tc>
          <w:tcPr>
            <w:tcW w:w="4535" w:type="dxa"/>
            <w:vAlign w:val="center"/>
          </w:tcPr>
          <w:p w:rsidR="004B06FE" w:rsidRPr="00912AE7" w:rsidRDefault="004B06FE" w:rsidP="00AC1F5D">
            <w:pPr>
              <w:pStyle w:val="2"/>
            </w:pPr>
            <w:r w:rsidRPr="00912AE7">
              <w:t>教育支出</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7</w:t>
            </w:r>
          </w:p>
        </w:tc>
        <w:tc>
          <w:tcPr>
            <w:tcW w:w="1191" w:type="dxa"/>
            <w:vAlign w:val="center"/>
          </w:tcPr>
          <w:p w:rsidR="004B06FE" w:rsidRPr="00912AE7" w:rsidRDefault="004B06FE" w:rsidP="00AC1F5D">
            <w:pPr>
              <w:pStyle w:val="2"/>
            </w:pPr>
            <w:r w:rsidRPr="00912AE7">
              <w:t>20508</w:t>
            </w:r>
          </w:p>
        </w:tc>
        <w:tc>
          <w:tcPr>
            <w:tcW w:w="4535" w:type="dxa"/>
            <w:vAlign w:val="center"/>
          </w:tcPr>
          <w:p w:rsidR="004B06FE" w:rsidRPr="00912AE7" w:rsidRDefault="004B06FE" w:rsidP="00AC1F5D">
            <w:pPr>
              <w:pStyle w:val="2"/>
            </w:pPr>
            <w:r w:rsidRPr="00912AE7">
              <w:t>进修及培训</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8</w:t>
            </w:r>
          </w:p>
        </w:tc>
        <w:tc>
          <w:tcPr>
            <w:tcW w:w="1191" w:type="dxa"/>
            <w:vAlign w:val="center"/>
          </w:tcPr>
          <w:p w:rsidR="004B06FE" w:rsidRPr="00912AE7" w:rsidRDefault="004B06FE" w:rsidP="00AC1F5D">
            <w:pPr>
              <w:pStyle w:val="2"/>
            </w:pPr>
            <w:r w:rsidRPr="00912AE7">
              <w:t>2050803</w:t>
            </w:r>
          </w:p>
        </w:tc>
        <w:tc>
          <w:tcPr>
            <w:tcW w:w="4535" w:type="dxa"/>
            <w:vAlign w:val="center"/>
          </w:tcPr>
          <w:p w:rsidR="004B06FE" w:rsidRPr="00912AE7" w:rsidRDefault="004B06FE" w:rsidP="00AC1F5D">
            <w:pPr>
              <w:pStyle w:val="2"/>
            </w:pPr>
            <w:r w:rsidRPr="00912AE7">
              <w:t>培训支出</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9</w:t>
            </w:r>
          </w:p>
        </w:tc>
        <w:tc>
          <w:tcPr>
            <w:tcW w:w="1191" w:type="dxa"/>
            <w:vAlign w:val="center"/>
          </w:tcPr>
          <w:p w:rsidR="004B06FE" w:rsidRPr="00912AE7" w:rsidRDefault="004B06FE" w:rsidP="00AC1F5D">
            <w:pPr>
              <w:pStyle w:val="2"/>
            </w:pPr>
            <w:r w:rsidRPr="00912AE7">
              <w:t>208</w:t>
            </w:r>
          </w:p>
        </w:tc>
        <w:tc>
          <w:tcPr>
            <w:tcW w:w="4535" w:type="dxa"/>
            <w:vAlign w:val="center"/>
          </w:tcPr>
          <w:p w:rsidR="004B06FE" w:rsidRPr="00912AE7" w:rsidRDefault="004B06FE" w:rsidP="00AC1F5D">
            <w:pPr>
              <w:pStyle w:val="2"/>
            </w:pPr>
            <w:r w:rsidRPr="00912AE7">
              <w:t>社会保障和就业支出</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10</w:t>
            </w:r>
          </w:p>
        </w:tc>
        <w:tc>
          <w:tcPr>
            <w:tcW w:w="1191" w:type="dxa"/>
            <w:vAlign w:val="center"/>
          </w:tcPr>
          <w:p w:rsidR="004B06FE" w:rsidRPr="00912AE7" w:rsidRDefault="004B06FE" w:rsidP="00AC1F5D">
            <w:pPr>
              <w:pStyle w:val="2"/>
            </w:pPr>
            <w:r w:rsidRPr="00912AE7">
              <w:t>20805</w:t>
            </w:r>
          </w:p>
        </w:tc>
        <w:tc>
          <w:tcPr>
            <w:tcW w:w="4535" w:type="dxa"/>
            <w:vAlign w:val="center"/>
          </w:tcPr>
          <w:p w:rsidR="004B06FE" w:rsidRPr="00912AE7" w:rsidRDefault="004B06FE" w:rsidP="00AC1F5D">
            <w:pPr>
              <w:pStyle w:val="2"/>
            </w:pPr>
            <w:r w:rsidRPr="00912AE7">
              <w:t>行政事业单位养老支出</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11</w:t>
            </w:r>
          </w:p>
        </w:tc>
        <w:tc>
          <w:tcPr>
            <w:tcW w:w="1191" w:type="dxa"/>
            <w:vAlign w:val="center"/>
          </w:tcPr>
          <w:p w:rsidR="004B06FE" w:rsidRPr="00912AE7" w:rsidRDefault="004B06FE" w:rsidP="00AC1F5D">
            <w:pPr>
              <w:pStyle w:val="2"/>
            </w:pPr>
            <w:r w:rsidRPr="00912AE7">
              <w:t>2080505</w:t>
            </w:r>
          </w:p>
        </w:tc>
        <w:tc>
          <w:tcPr>
            <w:tcW w:w="4535" w:type="dxa"/>
            <w:vAlign w:val="center"/>
          </w:tcPr>
          <w:p w:rsidR="004B06FE" w:rsidRPr="00912AE7" w:rsidRDefault="004B06FE" w:rsidP="00AC1F5D">
            <w:pPr>
              <w:pStyle w:val="2"/>
            </w:pPr>
            <w:r w:rsidRPr="00912AE7">
              <w:t>机关事业单位基本养老保险缴费支出</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12</w:t>
            </w:r>
          </w:p>
        </w:tc>
        <w:tc>
          <w:tcPr>
            <w:tcW w:w="1191" w:type="dxa"/>
            <w:vAlign w:val="center"/>
          </w:tcPr>
          <w:p w:rsidR="004B06FE" w:rsidRPr="00912AE7" w:rsidRDefault="004B06FE" w:rsidP="00AC1F5D">
            <w:pPr>
              <w:pStyle w:val="2"/>
            </w:pPr>
            <w:r w:rsidRPr="00912AE7">
              <w:t>210</w:t>
            </w:r>
          </w:p>
        </w:tc>
        <w:tc>
          <w:tcPr>
            <w:tcW w:w="4535" w:type="dxa"/>
            <w:vAlign w:val="center"/>
          </w:tcPr>
          <w:p w:rsidR="004B06FE" w:rsidRPr="00912AE7" w:rsidRDefault="004B06FE" w:rsidP="00AC1F5D">
            <w:pPr>
              <w:pStyle w:val="2"/>
            </w:pPr>
            <w:r w:rsidRPr="00912AE7">
              <w:t>卫生健康支出</w:t>
            </w:r>
          </w:p>
        </w:tc>
        <w:tc>
          <w:tcPr>
            <w:tcW w:w="2551" w:type="dxa"/>
            <w:vAlign w:val="center"/>
          </w:tcPr>
          <w:p w:rsidR="004B06FE" w:rsidRPr="00912AE7" w:rsidRDefault="004B06FE" w:rsidP="00AC1F5D">
            <w:pPr>
              <w:pStyle w:val="4"/>
              <w:rPr>
                <w:lang w:eastAsia="zh-CN"/>
              </w:rPr>
            </w:pPr>
            <w:r w:rsidRPr="00912AE7">
              <w:rPr>
                <w:rFonts w:hint="eastAsia"/>
                <w:lang w:eastAsia="zh-CN"/>
              </w:rPr>
              <w:t>71.07</w:t>
            </w:r>
          </w:p>
        </w:tc>
        <w:tc>
          <w:tcPr>
            <w:tcW w:w="2551" w:type="dxa"/>
            <w:vAlign w:val="center"/>
          </w:tcPr>
          <w:p w:rsidR="004B06FE" w:rsidRPr="00912AE7" w:rsidRDefault="004B06FE" w:rsidP="00AC1F5D">
            <w:pPr>
              <w:pStyle w:val="4"/>
              <w:rPr>
                <w:lang w:eastAsia="zh-CN"/>
              </w:rPr>
            </w:pPr>
            <w:r w:rsidRPr="00912AE7">
              <w:rPr>
                <w:rFonts w:hint="eastAsia"/>
                <w:lang w:eastAsia="zh-CN"/>
              </w:rPr>
              <w:t>71.07</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13</w:t>
            </w:r>
          </w:p>
        </w:tc>
        <w:tc>
          <w:tcPr>
            <w:tcW w:w="1191" w:type="dxa"/>
            <w:vAlign w:val="center"/>
          </w:tcPr>
          <w:p w:rsidR="004B06FE" w:rsidRPr="00912AE7" w:rsidRDefault="004B06FE" w:rsidP="00AC1F5D">
            <w:pPr>
              <w:pStyle w:val="2"/>
            </w:pPr>
            <w:r w:rsidRPr="00912AE7">
              <w:t>21011</w:t>
            </w:r>
          </w:p>
        </w:tc>
        <w:tc>
          <w:tcPr>
            <w:tcW w:w="4535" w:type="dxa"/>
            <w:vAlign w:val="center"/>
          </w:tcPr>
          <w:p w:rsidR="004B06FE" w:rsidRPr="00912AE7" w:rsidRDefault="004B06FE" w:rsidP="00AC1F5D">
            <w:pPr>
              <w:pStyle w:val="2"/>
            </w:pPr>
            <w:r w:rsidRPr="00912AE7">
              <w:t>行政事业单位医疗</w:t>
            </w:r>
          </w:p>
        </w:tc>
        <w:tc>
          <w:tcPr>
            <w:tcW w:w="2551" w:type="dxa"/>
            <w:vAlign w:val="center"/>
          </w:tcPr>
          <w:p w:rsidR="004B06FE" w:rsidRPr="00912AE7" w:rsidRDefault="004B06FE" w:rsidP="00AC1F5D">
            <w:pPr>
              <w:pStyle w:val="4"/>
              <w:rPr>
                <w:lang w:eastAsia="zh-CN"/>
              </w:rPr>
            </w:pPr>
            <w:r w:rsidRPr="00912AE7">
              <w:rPr>
                <w:rFonts w:hint="eastAsia"/>
                <w:lang w:eastAsia="zh-CN"/>
              </w:rPr>
              <w:t>71.07</w:t>
            </w:r>
          </w:p>
        </w:tc>
        <w:tc>
          <w:tcPr>
            <w:tcW w:w="2551" w:type="dxa"/>
            <w:vAlign w:val="center"/>
          </w:tcPr>
          <w:p w:rsidR="004B06FE" w:rsidRPr="00912AE7" w:rsidRDefault="004B06FE" w:rsidP="00AC1F5D">
            <w:pPr>
              <w:pStyle w:val="4"/>
              <w:rPr>
                <w:lang w:eastAsia="zh-CN"/>
              </w:rPr>
            </w:pPr>
            <w:r w:rsidRPr="00912AE7">
              <w:rPr>
                <w:rFonts w:hint="eastAsia"/>
                <w:lang w:eastAsia="zh-CN"/>
              </w:rPr>
              <w:t>71.07</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14</w:t>
            </w:r>
          </w:p>
        </w:tc>
        <w:tc>
          <w:tcPr>
            <w:tcW w:w="1191" w:type="dxa"/>
            <w:vAlign w:val="center"/>
          </w:tcPr>
          <w:p w:rsidR="004B06FE" w:rsidRPr="00912AE7" w:rsidRDefault="004B06FE" w:rsidP="00AC1F5D">
            <w:pPr>
              <w:pStyle w:val="2"/>
            </w:pPr>
            <w:r w:rsidRPr="00912AE7">
              <w:t>2101101</w:t>
            </w:r>
          </w:p>
        </w:tc>
        <w:tc>
          <w:tcPr>
            <w:tcW w:w="4535" w:type="dxa"/>
            <w:vAlign w:val="center"/>
          </w:tcPr>
          <w:p w:rsidR="004B06FE" w:rsidRPr="00912AE7" w:rsidRDefault="004B06FE" w:rsidP="00AC1F5D">
            <w:pPr>
              <w:pStyle w:val="2"/>
            </w:pPr>
            <w:r w:rsidRPr="00912AE7">
              <w:t>行政单位医疗</w:t>
            </w:r>
          </w:p>
        </w:tc>
        <w:tc>
          <w:tcPr>
            <w:tcW w:w="2551" w:type="dxa"/>
            <w:vAlign w:val="center"/>
          </w:tcPr>
          <w:p w:rsidR="004B06FE" w:rsidRPr="00912AE7" w:rsidRDefault="004B06FE" w:rsidP="00AC1F5D">
            <w:pPr>
              <w:pStyle w:val="4"/>
              <w:rPr>
                <w:lang w:eastAsia="zh-CN"/>
              </w:rPr>
            </w:pPr>
            <w:r w:rsidRPr="00912AE7">
              <w:rPr>
                <w:rFonts w:hint="eastAsia"/>
                <w:lang w:eastAsia="zh-CN"/>
              </w:rPr>
              <w:t>33.79</w:t>
            </w:r>
          </w:p>
        </w:tc>
        <w:tc>
          <w:tcPr>
            <w:tcW w:w="2551" w:type="dxa"/>
            <w:vAlign w:val="center"/>
          </w:tcPr>
          <w:p w:rsidR="004B06FE" w:rsidRPr="00912AE7" w:rsidRDefault="004B06FE" w:rsidP="00AC1F5D">
            <w:pPr>
              <w:pStyle w:val="4"/>
              <w:rPr>
                <w:lang w:eastAsia="zh-CN"/>
              </w:rPr>
            </w:pPr>
            <w:r w:rsidRPr="00912AE7">
              <w:rPr>
                <w:rFonts w:hint="eastAsia"/>
                <w:lang w:eastAsia="zh-CN"/>
              </w:rPr>
              <w:t>33.79</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15</w:t>
            </w:r>
          </w:p>
        </w:tc>
        <w:tc>
          <w:tcPr>
            <w:tcW w:w="1191" w:type="dxa"/>
            <w:vAlign w:val="center"/>
          </w:tcPr>
          <w:p w:rsidR="004B06FE" w:rsidRPr="00912AE7" w:rsidRDefault="004B06FE" w:rsidP="00AC1F5D">
            <w:pPr>
              <w:pStyle w:val="2"/>
            </w:pPr>
            <w:r w:rsidRPr="00912AE7">
              <w:t>2101103</w:t>
            </w:r>
          </w:p>
        </w:tc>
        <w:tc>
          <w:tcPr>
            <w:tcW w:w="4535" w:type="dxa"/>
            <w:vAlign w:val="center"/>
          </w:tcPr>
          <w:p w:rsidR="004B06FE" w:rsidRPr="00912AE7" w:rsidRDefault="004B06FE" w:rsidP="00AC1F5D">
            <w:pPr>
              <w:pStyle w:val="2"/>
            </w:pPr>
            <w:r w:rsidRPr="00912AE7">
              <w:t>公务员医疗补助</w:t>
            </w:r>
          </w:p>
        </w:tc>
        <w:tc>
          <w:tcPr>
            <w:tcW w:w="2551" w:type="dxa"/>
            <w:vAlign w:val="center"/>
          </w:tcPr>
          <w:p w:rsidR="004B06FE" w:rsidRPr="00912AE7" w:rsidRDefault="004B06FE" w:rsidP="00AC1F5D">
            <w:pPr>
              <w:pStyle w:val="4"/>
              <w:rPr>
                <w:lang w:eastAsia="zh-CN"/>
              </w:rPr>
            </w:pPr>
            <w:r w:rsidRPr="00912AE7">
              <w:rPr>
                <w:rFonts w:hint="eastAsia"/>
                <w:lang w:eastAsia="zh-CN"/>
              </w:rPr>
              <w:t>37.28</w:t>
            </w:r>
          </w:p>
        </w:tc>
        <w:tc>
          <w:tcPr>
            <w:tcW w:w="2551" w:type="dxa"/>
            <w:vAlign w:val="center"/>
          </w:tcPr>
          <w:p w:rsidR="004B06FE" w:rsidRPr="00912AE7" w:rsidRDefault="004B06FE" w:rsidP="00AC1F5D">
            <w:pPr>
              <w:pStyle w:val="4"/>
              <w:rPr>
                <w:lang w:eastAsia="zh-CN"/>
              </w:rPr>
            </w:pPr>
            <w:r w:rsidRPr="00912AE7">
              <w:rPr>
                <w:rFonts w:hint="eastAsia"/>
                <w:lang w:eastAsia="zh-CN"/>
              </w:rPr>
              <w:t>37.28</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16</w:t>
            </w:r>
          </w:p>
        </w:tc>
        <w:tc>
          <w:tcPr>
            <w:tcW w:w="1191" w:type="dxa"/>
            <w:vAlign w:val="center"/>
          </w:tcPr>
          <w:p w:rsidR="004B06FE" w:rsidRPr="00912AE7" w:rsidRDefault="004B06FE" w:rsidP="00AC1F5D">
            <w:pPr>
              <w:pStyle w:val="2"/>
            </w:pPr>
            <w:r w:rsidRPr="00912AE7">
              <w:t>221</w:t>
            </w:r>
          </w:p>
        </w:tc>
        <w:tc>
          <w:tcPr>
            <w:tcW w:w="4535" w:type="dxa"/>
            <w:vAlign w:val="center"/>
          </w:tcPr>
          <w:p w:rsidR="004B06FE" w:rsidRPr="00912AE7" w:rsidRDefault="004B06FE" w:rsidP="00AC1F5D">
            <w:pPr>
              <w:pStyle w:val="2"/>
            </w:pPr>
            <w:r w:rsidRPr="00912AE7">
              <w:t>住房保障支出</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17</w:t>
            </w:r>
          </w:p>
        </w:tc>
        <w:tc>
          <w:tcPr>
            <w:tcW w:w="1191" w:type="dxa"/>
            <w:vAlign w:val="center"/>
          </w:tcPr>
          <w:p w:rsidR="004B06FE" w:rsidRPr="00912AE7" w:rsidRDefault="004B06FE" w:rsidP="00AC1F5D">
            <w:pPr>
              <w:pStyle w:val="2"/>
            </w:pPr>
            <w:r w:rsidRPr="00912AE7">
              <w:t>22102</w:t>
            </w:r>
          </w:p>
        </w:tc>
        <w:tc>
          <w:tcPr>
            <w:tcW w:w="4535" w:type="dxa"/>
            <w:vAlign w:val="center"/>
          </w:tcPr>
          <w:p w:rsidR="004B06FE" w:rsidRPr="00912AE7" w:rsidRDefault="004B06FE" w:rsidP="00AC1F5D">
            <w:pPr>
              <w:pStyle w:val="2"/>
            </w:pPr>
            <w:r w:rsidRPr="00912AE7">
              <w:t>住房改革支出</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18</w:t>
            </w:r>
          </w:p>
        </w:tc>
        <w:tc>
          <w:tcPr>
            <w:tcW w:w="1191" w:type="dxa"/>
            <w:vAlign w:val="center"/>
          </w:tcPr>
          <w:p w:rsidR="004B06FE" w:rsidRPr="00912AE7" w:rsidRDefault="004B06FE" w:rsidP="00AC1F5D">
            <w:pPr>
              <w:pStyle w:val="2"/>
            </w:pPr>
            <w:r w:rsidRPr="00912AE7">
              <w:t>2210201</w:t>
            </w:r>
          </w:p>
        </w:tc>
        <w:tc>
          <w:tcPr>
            <w:tcW w:w="4535" w:type="dxa"/>
            <w:vAlign w:val="center"/>
          </w:tcPr>
          <w:p w:rsidR="004B06FE" w:rsidRPr="00912AE7" w:rsidRDefault="004B06FE" w:rsidP="00AC1F5D">
            <w:pPr>
              <w:pStyle w:val="2"/>
            </w:pPr>
            <w:r w:rsidRPr="00912AE7">
              <w:t>住房公积金</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pP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275"/>
        <w:gridCol w:w="4536"/>
        <w:gridCol w:w="2552"/>
        <w:gridCol w:w="2551"/>
        <w:gridCol w:w="2410"/>
      </w:tblGrid>
      <w:tr w:rsidR="004B06FE" w:rsidRPr="00912AE7" w:rsidTr="00AC1F5D">
        <w:trPr>
          <w:trHeight w:val="369"/>
          <w:tblHeader/>
          <w:jc w:val="center"/>
        </w:trPr>
        <w:tc>
          <w:tcPr>
            <w:tcW w:w="6661"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2552"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4961"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5811" w:type="dxa"/>
            <w:gridSpan w:val="2"/>
            <w:vAlign w:val="center"/>
          </w:tcPr>
          <w:p w:rsidR="004B06FE" w:rsidRPr="00912AE7" w:rsidRDefault="004B06FE" w:rsidP="00AC1F5D">
            <w:pPr>
              <w:pStyle w:val="1"/>
            </w:pPr>
            <w:r w:rsidRPr="00912AE7">
              <w:t>支出部门经济分类科目</w:t>
            </w:r>
          </w:p>
        </w:tc>
        <w:tc>
          <w:tcPr>
            <w:tcW w:w="7513" w:type="dxa"/>
            <w:gridSpan w:val="3"/>
            <w:vAlign w:val="center"/>
          </w:tcPr>
          <w:p w:rsidR="004B06FE" w:rsidRPr="00912AE7" w:rsidRDefault="004B06FE" w:rsidP="00AC1F5D">
            <w:pPr>
              <w:pStyle w:val="1"/>
            </w:pPr>
            <w:r w:rsidRPr="00912AE7">
              <w:t>一般公共预算基本支出</w:t>
            </w:r>
          </w:p>
        </w:tc>
      </w:tr>
      <w:tr w:rsidR="004B06FE" w:rsidRPr="00912AE7" w:rsidTr="00AC1F5D">
        <w:trPr>
          <w:trHeight w:val="369"/>
          <w:tblHeader/>
          <w:jc w:val="center"/>
        </w:trPr>
        <w:tc>
          <w:tcPr>
            <w:tcW w:w="850" w:type="dxa"/>
            <w:vMerge/>
          </w:tcPr>
          <w:p w:rsidR="004B06FE" w:rsidRPr="00912AE7" w:rsidRDefault="004B06FE" w:rsidP="00AC1F5D"/>
        </w:tc>
        <w:tc>
          <w:tcPr>
            <w:tcW w:w="1275" w:type="dxa"/>
            <w:vAlign w:val="center"/>
          </w:tcPr>
          <w:p w:rsidR="004B06FE" w:rsidRPr="00912AE7" w:rsidRDefault="004B06FE" w:rsidP="00AC1F5D">
            <w:pPr>
              <w:pStyle w:val="1"/>
            </w:pPr>
            <w:r w:rsidRPr="00912AE7">
              <w:t>科目编码</w:t>
            </w:r>
          </w:p>
        </w:tc>
        <w:tc>
          <w:tcPr>
            <w:tcW w:w="4536" w:type="dxa"/>
            <w:vAlign w:val="center"/>
          </w:tcPr>
          <w:p w:rsidR="004B06FE" w:rsidRPr="00912AE7" w:rsidRDefault="004B06FE" w:rsidP="00AC1F5D">
            <w:pPr>
              <w:pStyle w:val="1"/>
            </w:pPr>
            <w:r w:rsidRPr="00912AE7">
              <w:t>科目名称</w:t>
            </w:r>
          </w:p>
        </w:tc>
        <w:tc>
          <w:tcPr>
            <w:tcW w:w="2552" w:type="dxa"/>
            <w:vAlign w:val="center"/>
          </w:tcPr>
          <w:p w:rsidR="004B06FE" w:rsidRPr="00912AE7" w:rsidRDefault="004B06FE" w:rsidP="00AC1F5D">
            <w:pPr>
              <w:pStyle w:val="1"/>
            </w:pPr>
            <w:r w:rsidRPr="00912AE7">
              <w:t>合计</w:t>
            </w:r>
          </w:p>
        </w:tc>
        <w:tc>
          <w:tcPr>
            <w:tcW w:w="2551" w:type="dxa"/>
            <w:vAlign w:val="center"/>
          </w:tcPr>
          <w:p w:rsidR="004B06FE" w:rsidRPr="00912AE7" w:rsidRDefault="004B06FE" w:rsidP="00AC1F5D">
            <w:pPr>
              <w:pStyle w:val="1"/>
            </w:pPr>
            <w:r w:rsidRPr="00912AE7">
              <w:t>人员经费</w:t>
            </w:r>
          </w:p>
        </w:tc>
        <w:tc>
          <w:tcPr>
            <w:tcW w:w="2410" w:type="dxa"/>
            <w:vAlign w:val="center"/>
          </w:tcPr>
          <w:p w:rsidR="004B06FE" w:rsidRPr="00912AE7" w:rsidRDefault="004B06FE" w:rsidP="00AC1F5D">
            <w:pPr>
              <w:pStyle w:val="1"/>
            </w:pPr>
            <w:r w:rsidRPr="00912AE7">
              <w:t>公用经费</w:t>
            </w:r>
          </w:p>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1275" w:type="dxa"/>
            <w:vAlign w:val="center"/>
          </w:tcPr>
          <w:p w:rsidR="004B06FE" w:rsidRPr="00912AE7" w:rsidRDefault="004B06FE" w:rsidP="00AC1F5D">
            <w:pPr>
              <w:pStyle w:val="1"/>
            </w:pPr>
            <w:r w:rsidRPr="00912AE7">
              <w:t>1</w:t>
            </w:r>
          </w:p>
        </w:tc>
        <w:tc>
          <w:tcPr>
            <w:tcW w:w="4536" w:type="dxa"/>
            <w:vAlign w:val="center"/>
          </w:tcPr>
          <w:p w:rsidR="004B06FE" w:rsidRPr="00912AE7" w:rsidRDefault="004B06FE" w:rsidP="00AC1F5D">
            <w:pPr>
              <w:pStyle w:val="1"/>
            </w:pPr>
            <w:r w:rsidRPr="00912AE7">
              <w:t>2</w:t>
            </w:r>
          </w:p>
        </w:tc>
        <w:tc>
          <w:tcPr>
            <w:tcW w:w="2552" w:type="dxa"/>
            <w:vAlign w:val="center"/>
          </w:tcPr>
          <w:p w:rsidR="004B06FE" w:rsidRPr="00912AE7" w:rsidRDefault="004B06FE" w:rsidP="00AC1F5D">
            <w:pPr>
              <w:pStyle w:val="1"/>
            </w:pPr>
            <w:r w:rsidRPr="00912AE7">
              <w:t>3</w:t>
            </w:r>
          </w:p>
        </w:tc>
        <w:tc>
          <w:tcPr>
            <w:tcW w:w="2551" w:type="dxa"/>
            <w:vAlign w:val="center"/>
          </w:tcPr>
          <w:p w:rsidR="004B06FE" w:rsidRPr="00912AE7" w:rsidRDefault="004B06FE" w:rsidP="00AC1F5D">
            <w:pPr>
              <w:pStyle w:val="1"/>
            </w:pPr>
            <w:r w:rsidRPr="00912AE7">
              <w:t>4</w:t>
            </w:r>
          </w:p>
        </w:tc>
        <w:tc>
          <w:tcPr>
            <w:tcW w:w="2410" w:type="dxa"/>
            <w:vAlign w:val="center"/>
          </w:tcPr>
          <w:p w:rsidR="004B06FE" w:rsidRPr="00912AE7" w:rsidRDefault="004B06FE" w:rsidP="00AC1F5D">
            <w:pPr>
              <w:pStyle w:val="1"/>
            </w:pPr>
            <w:r w:rsidRPr="00912AE7">
              <w:t>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w:t>
            </w:r>
          </w:p>
        </w:tc>
        <w:tc>
          <w:tcPr>
            <w:tcW w:w="1275" w:type="dxa"/>
            <w:vAlign w:val="center"/>
          </w:tcPr>
          <w:p w:rsidR="004B06FE" w:rsidRPr="00912AE7" w:rsidRDefault="004B06FE" w:rsidP="00AC1F5D">
            <w:pPr>
              <w:pStyle w:val="5"/>
            </w:pPr>
          </w:p>
        </w:tc>
        <w:tc>
          <w:tcPr>
            <w:tcW w:w="4536" w:type="dxa"/>
            <w:vAlign w:val="center"/>
          </w:tcPr>
          <w:p w:rsidR="004B06FE" w:rsidRPr="00912AE7" w:rsidRDefault="004B06FE" w:rsidP="00AC1F5D">
            <w:pPr>
              <w:pStyle w:val="6"/>
            </w:pPr>
            <w:r w:rsidRPr="00912AE7">
              <w:t>合计</w:t>
            </w:r>
          </w:p>
        </w:tc>
        <w:tc>
          <w:tcPr>
            <w:tcW w:w="2552" w:type="dxa"/>
            <w:vAlign w:val="center"/>
          </w:tcPr>
          <w:p w:rsidR="004B06FE" w:rsidRPr="00912AE7" w:rsidRDefault="004B06FE" w:rsidP="00AC1F5D">
            <w:pPr>
              <w:pStyle w:val="4"/>
              <w:rPr>
                <w:lang w:eastAsia="zh-CN"/>
              </w:rPr>
            </w:pPr>
            <w:r w:rsidRPr="00912AE7">
              <w:rPr>
                <w:rFonts w:hint="eastAsia"/>
                <w:lang w:eastAsia="zh-CN"/>
              </w:rPr>
              <w:t>1285.90</w:t>
            </w:r>
          </w:p>
        </w:tc>
        <w:tc>
          <w:tcPr>
            <w:tcW w:w="2551" w:type="dxa"/>
            <w:vAlign w:val="center"/>
          </w:tcPr>
          <w:p w:rsidR="004B06FE" w:rsidRPr="00912AE7" w:rsidRDefault="004B06FE" w:rsidP="00AC1F5D">
            <w:pPr>
              <w:pStyle w:val="4"/>
              <w:rPr>
                <w:lang w:eastAsia="zh-CN"/>
              </w:rPr>
            </w:pPr>
            <w:r w:rsidRPr="00912AE7">
              <w:rPr>
                <w:rFonts w:hint="eastAsia"/>
                <w:lang w:eastAsia="zh-CN"/>
              </w:rPr>
              <w:t>1129.65</w:t>
            </w:r>
          </w:p>
        </w:tc>
        <w:tc>
          <w:tcPr>
            <w:tcW w:w="2410" w:type="dxa"/>
            <w:vAlign w:val="center"/>
          </w:tcPr>
          <w:p w:rsidR="004B06FE" w:rsidRPr="00912AE7" w:rsidRDefault="004B06FE" w:rsidP="00AC1F5D">
            <w:pPr>
              <w:pStyle w:val="4"/>
              <w:rPr>
                <w:lang w:eastAsia="zh-CN"/>
              </w:rPr>
            </w:pPr>
            <w:r w:rsidRPr="00912AE7">
              <w:rPr>
                <w:rFonts w:hint="eastAsia"/>
                <w:lang w:eastAsia="zh-CN"/>
              </w:rPr>
              <w:t>156.25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w:t>
            </w:r>
          </w:p>
        </w:tc>
        <w:tc>
          <w:tcPr>
            <w:tcW w:w="1275" w:type="dxa"/>
            <w:vAlign w:val="center"/>
          </w:tcPr>
          <w:p w:rsidR="004B06FE" w:rsidRPr="00912AE7" w:rsidRDefault="004B06FE" w:rsidP="00AC1F5D">
            <w:pPr>
              <w:pStyle w:val="2"/>
            </w:pPr>
            <w:r w:rsidRPr="00912AE7">
              <w:t>301</w:t>
            </w:r>
          </w:p>
        </w:tc>
        <w:tc>
          <w:tcPr>
            <w:tcW w:w="4536" w:type="dxa"/>
            <w:vAlign w:val="center"/>
          </w:tcPr>
          <w:p w:rsidR="004B06FE" w:rsidRPr="00912AE7" w:rsidRDefault="004B06FE" w:rsidP="00AC1F5D">
            <w:pPr>
              <w:pStyle w:val="2"/>
            </w:pPr>
            <w:r w:rsidRPr="00912AE7">
              <w:t>工资福利支出</w:t>
            </w:r>
          </w:p>
        </w:tc>
        <w:tc>
          <w:tcPr>
            <w:tcW w:w="2552" w:type="dxa"/>
            <w:vAlign w:val="center"/>
          </w:tcPr>
          <w:p w:rsidR="004B06FE" w:rsidRPr="00912AE7" w:rsidRDefault="004B06FE" w:rsidP="00AC1F5D">
            <w:pPr>
              <w:pStyle w:val="4"/>
              <w:rPr>
                <w:lang w:eastAsia="zh-CN"/>
              </w:rPr>
            </w:pPr>
            <w:r w:rsidRPr="00912AE7">
              <w:rPr>
                <w:rFonts w:hint="eastAsia"/>
                <w:lang w:eastAsia="zh-CN"/>
              </w:rPr>
              <w:t>1055.17</w:t>
            </w:r>
          </w:p>
        </w:tc>
        <w:tc>
          <w:tcPr>
            <w:tcW w:w="2551" w:type="dxa"/>
            <w:vAlign w:val="center"/>
          </w:tcPr>
          <w:p w:rsidR="004B06FE" w:rsidRPr="00912AE7" w:rsidRDefault="004B06FE" w:rsidP="00AC1F5D">
            <w:pPr>
              <w:pStyle w:val="4"/>
              <w:rPr>
                <w:lang w:eastAsia="zh-CN"/>
              </w:rPr>
            </w:pPr>
            <w:r w:rsidRPr="00912AE7">
              <w:rPr>
                <w:rFonts w:hint="eastAsia"/>
                <w:lang w:eastAsia="zh-CN"/>
              </w:rPr>
              <w:t>1055.17</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w:t>
            </w:r>
          </w:p>
        </w:tc>
        <w:tc>
          <w:tcPr>
            <w:tcW w:w="1275" w:type="dxa"/>
            <w:vAlign w:val="center"/>
          </w:tcPr>
          <w:p w:rsidR="004B06FE" w:rsidRPr="00912AE7" w:rsidRDefault="004B06FE" w:rsidP="00AC1F5D">
            <w:pPr>
              <w:pStyle w:val="2"/>
            </w:pPr>
            <w:r w:rsidRPr="00912AE7">
              <w:t>30101</w:t>
            </w:r>
          </w:p>
        </w:tc>
        <w:tc>
          <w:tcPr>
            <w:tcW w:w="4536" w:type="dxa"/>
            <w:vAlign w:val="center"/>
          </w:tcPr>
          <w:p w:rsidR="004B06FE" w:rsidRPr="00912AE7" w:rsidRDefault="004B06FE" w:rsidP="00AC1F5D">
            <w:pPr>
              <w:pStyle w:val="2"/>
            </w:pPr>
            <w:r w:rsidRPr="00912AE7">
              <w:t>基本工资</w:t>
            </w:r>
          </w:p>
        </w:tc>
        <w:tc>
          <w:tcPr>
            <w:tcW w:w="2552" w:type="dxa"/>
            <w:vAlign w:val="center"/>
          </w:tcPr>
          <w:p w:rsidR="004B06FE" w:rsidRPr="00912AE7" w:rsidRDefault="004B06FE" w:rsidP="00AC1F5D">
            <w:pPr>
              <w:pStyle w:val="4"/>
              <w:rPr>
                <w:lang w:eastAsia="zh-CN"/>
              </w:rPr>
            </w:pPr>
            <w:r w:rsidRPr="00912AE7">
              <w:rPr>
                <w:rFonts w:hint="eastAsia"/>
                <w:lang w:eastAsia="zh-CN"/>
              </w:rPr>
              <w:t>232.02</w:t>
            </w:r>
          </w:p>
        </w:tc>
        <w:tc>
          <w:tcPr>
            <w:tcW w:w="2551" w:type="dxa"/>
            <w:vAlign w:val="center"/>
          </w:tcPr>
          <w:p w:rsidR="004B06FE" w:rsidRPr="00912AE7" w:rsidRDefault="004B06FE" w:rsidP="00AC1F5D">
            <w:pPr>
              <w:pStyle w:val="4"/>
              <w:rPr>
                <w:lang w:eastAsia="zh-CN"/>
              </w:rPr>
            </w:pPr>
            <w:r w:rsidRPr="00912AE7">
              <w:rPr>
                <w:rFonts w:hint="eastAsia"/>
                <w:lang w:eastAsia="zh-CN"/>
              </w:rPr>
              <w:t>232.02</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4</w:t>
            </w:r>
          </w:p>
        </w:tc>
        <w:tc>
          <w:tcPr>
            <w:tcW w:w="1275" w:type="dxa"/>
            <w:vAlign w:val="center"/>
          </w:tcPr>
          <w:p w:rsidR="004B06FE" w:rsidRPr="00912AE7" w:rsidRDefault="004B06FE" w:rsidP="00AC1F5D">
            <w:pPr>
              <w:pStyle w:val="2"/>
            </w:pPr>
            <w:r w:rsidRPr="00912AE7">
              <w:t>30102</w:t>
            </w:r>
          </w:p>
        </w:tc>
        <w:tc>
          <w:tcPr>
            <w:tcW w:w="4536" w:type="dxa"/>
            <w:vAlign w:val="center"/>
          </w:tcPr>
          <w:p w:rsidR="004B06FE" w:rsidRPr="00912AE7" w:rsidRDefault="004B06FE" w:rsidP="00AC1F5D">
            <w:pPr>
              <w:pStyle w:val="2"/>
            </w:pPr>
            <w:r w:rsidRPr="00912AE7">
              <w:t>津贴补贴</w:t>
            </w:r>
          </w:p>
        </w:tc>
        <w:tc>
          <w:tcPr>
            <w:tcW w:w="2552" w:type="dxa"/>
            <w:vAlign w:val="center"/>
          </w:tcPr>
          <w:p w:rsidR="004B06FE" w:rsidRPr="00912AE7" w:rsidRDefault="004B06FE" w:rsidP="00AC1F5D">
            <w:pPr>
              <w:pStyle w:val="4"/>
              <w:rPr>
                <w:lang w:eastAsia="zh-CN"/>
              </w:rPr>
            </w:pPr>
            <w:r w:rsidRPr="00912AE7">
              <w:rPr>
                <w:rFonts w:hint="eastAsia"/>
                <w:lang w:eastAsia="zh-CN"/>
              </w:rPr>
              <w:t>242.36</w:t>
            </w:r>
          </w:p>
        </w:tc>
        <w:tc>
          <w:tcPr>
            <w:tcW w:w="2551" w:type="dxa"/>
            <w:vAlign w:val="center"/>
          </w:tcPr>
          <w:p w:rsidR="004B06FE" w:rsidRPr="00912AE7" w:rsidRDefault="004B06FE" w:rsidP="00AC1F5D">
            <w:pPr>
              <w:pStyle w:val="4"/>
              <w:rPr>
                <w:lang w:eastAsia="zh-CN"/>
              </w:rPr>
            </w:pPr>
            <w:r w:rsidRPr="00912AE7">
              <w:rPr>
                <w:rFonts w:hint="eastAsia"/>
                <w:lang w:eastAsia="zh-CN"/>
              </w:rPr>
              <w:t>242.36</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5</w:t>
            </w:r>
          </w:p>
        </w:tc>
        <w:tc>
          <w:tcPr>
            <w:tcW w:w="1275" w:type="dxa"/>
            <w:vAlign w:val="center"/>
          </w:tcPr>
          <w:p w:rsidR="004B06FE" w:rsidRPr="00912AE7" w:rsidRDefault="004B06FE" w:rsidP="00AC1F5D">
            <w:pPr>
              <w:pStyle w:val="2"/>
            </w:pPr>
            <w:r w:rsidRPr="00912AE7">
              <w:t>30103</w:t>
            </w:r>
          </w:p>
        </w:tc>
        <w:tc>
          <w:tcPr>
            <w:tcW w:w="4536" w:type="dxa"/>
            <w:vAlign w:val="center"/>
          </w:tcPr>
          <w:p w:rsidR="004B06FE" w:rsidRPr="00912AE7" w:rsidRDefault="004B06FE" w:rsidP="00AC1F5D">
            <w:pPr>
              <w:pStyle w:val="2"/>
            </w:pPr>
            <w:r w:rsidRPr="00912AE7">
              <w:t>奖金</w:t>
            </w:r>
          </w:p>
        </w:tc>
        <w:tc>
          <w:tcPr>
            <w:tcW w:w="2552" w:type="dxa"/>
            <w:vAlign w:val="center"/>
          </w:tcPr>
          <w:p w:rsidR="004B06FE" w:rsidRPr="00912AE7" w:rsidRDefault="004B06FE" w:rsidP="00AC1F5D">
            <w:pPr>
              <w:pStyle w:val="4"/>
              <w:rPr>
                <w:lang w:eastAsia="zh-CN"/>
              </w:rPr>
            </w:pPr>
            <w:r w:rsidRPr="00912AE7">
              <w:rPr>
                <w:rFonts w:hint="eastAsia"/>
                <w:lang w:eastAsia="zh-CN"/>
              </w:rPr>
              <w:t>46.89</w:t>
            </w:r>
          </w:p>
        </w:tc>
        <w:tc>
          <w:tcPr>
            <w:tcW w:w="2551" w:type="dxa"/>
            <w:vAlign w:val="center"/>
          </w:tcPr>
          <w:p w:rsidR="004B06FE" w:rsidRPr="00912AE7" w:rsidRDefault="004B06FE" w:rsidP="00AC1F5D">
            <w:pPr>
              <w:pStyle w:val="4"/>
              <w:rPr>
                <w:lang w:eastAsia="zh-CN"/>
              </w:rPr>
            </w:pPr>
            <w:r w:rsidRPr="00912AE7">
              <w:rPr>
                <w:rFonts w:hint="eastAsia"/>
                <w:lang w:eastAsia="zh-CN"/>
              </w:rPr>
              <w:t>46.89</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6</w:t>
            </w:r>
          </w:p>
        </w:tc>
        <w:tc>
          <w:tcPr>
            <w:tcW w:w="1275" w:type="dxa"/>
            <w:vAlign w:val="center"/>
          </w:tcPr>
          <w:p w:rsidR="004B06FE" w:rsidRPr="00912AE7" w:rsidRDefault="004B06FE" w:rsidP="00AC1F5D">
            <w:pPr>
              <w:pStyle w:val="2"/>
            </w:pPr>
            <w:r w:rsidRPr="00912AE7">
              <w:t>30108</w:t>
            </w:r>
          </w:p>
        </w:tc>
        <w:tc>
          <w:tcPr>
            <w:tcW w:w="4536" w:type="dxa"/>
            <w:vAlign w:val="center"/>
          </w:tcPr>
          <w:p w:rsidR="004B06FE" w:rsidRPr="00912AE7" w:rsidRDefault="004B06FE" w:rsidP="00AC1F5D">
            <w:pPr>
              <w:pStyle w:val="2"/>
            </w:pPr>
            <w:r w:rsidRPr="00912AE7">
              <w:t>机关事业单位基本养老保险缴费</w:t>
            </w:r>
          </w:p>
        </w:tc>
        <w:tc>
          <w:tcPr>
            <w:tcW w:w="2552" w:type="dxa"/>
            <w:vAlign w:val="center"/>
          </w:tcPr>
          <w:p w:rsidR="004B06FE" w:rsidRPr="00912AE7" w:rsidRDefault="004B06FE" w:rsidP="00AC1F5D">
            <w:pPr>
              <w:pStyle w:val="4"/>
              <w:rPr>
                <w:lang w:eastAsia="zh-CN"/>
              </w:rPr>
            </w:pPr>
            <w:r w:rsidRPr="00912AE7">
              <w:rPr>
                <w:rFonts w:hint="eastAsia"/>
                <w:lang w:eastAsia="zh-CN"/>
              </w:rPr>
              <w:t>66.66</w:t>
            </w:r>
          </w:p>
        </w:tc>
        <w:tc>
          <w:tcPr>
            <w:tcW w:w="2551" w:type="dxa"/>
            <w:vAlign w:val="center"/>
          </w:tcPr>
          <w:p w:rsidR="004B06FE" w:rsidRPr="00912AE7" w:rsidRDefault="004B06FE" w:rsidP="00AC1F5D">
            <w:pPr>
              <w:pStyle w:val="4"/>
              <w:rPr>
                <w:lang w:eastAsia="zh-CN"/>
              </w:rPr>
            </w:pPr>
            <w:r w:rsidRPr="00912AE7">
              <w:rPr>
                <w:rFonts w:hint="eastAsia"/>
                <w:lang w:eastAsia="zh-CN"/>
              </w:rPr>
              <w:t>66.66</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7</w:t>
            </w:r>
          </w:p>
        </w:tc>
        <w:tc>
          <w:tcPr>
            <w:tcW w:w="1275" w:type="dxa"/>
            <w:vAlign w:val="center"/>
          </w:tcPr>
          <w:p w:rsidR="004B06FE" w:rsidRPr="00912AE7" w:rsidRDefault="004B06FE" w:rsidP="00AC1F5D">
            <w:pPr>
              <w:pStyle w:val="2"/>
            </w:pPr>
            <w:r w:rsidRPr="00912AE7">
              <w:t>30110</w:t>
            </w:r>
          </w:p>
        </w:tc>
        <w:tc>
          <w:tcPr>
            <w:tcW w:w="4536" w:type="dxa"/>
            <w:vAlign w:val="center"/>
          </w:tcPr>
          <w:p w:rsidR="004B06FE" w:rsidRPr="00912AE7" w:rsidRDefault="004B06FE" w:rsidP="00AC1F5D">
            <w:pPr>
              <w:pStyle w:val="2"/>
            </w:pPr>
            <w:r w:rsidRPr="00912AE7">
              <w:t>职工基本医疗保险缴费</w:t>
            </w:r>
          </w:p>
        </w:tc>
        <w:tc>
          <w:tcPr>
            <w:tcW w:w="2552" w:type="dxa"/>
            <w:vAlign w:val="center"/>
          </w:tcPr>
          <w:p w:rsidR="004B06FE" w:rsidRPr="00912AE7" w:rsidRDefault="004B06FE" w:rsidP="00AC1F5D">
            <w:pPr>
              <w:pStyle w:val="4"/>
              <w:rPr>
                <w:lang w:eastAsia="zh-CN"/>
              </w:rPr>
            </w:pPr>
            <w:r w:rsidRPr="00912AE7">
              <w:rPr>
                <w:rFonts w:hint="eastAsia"/>
                <w:lang w:eastAsia="zh-CN"/>
              </w:rPr>
              <w:t>33.79</w:t>
            </w:r>
          </w:p>
        </w:tc>
        <w:tc>
          <w:tcPr>
            <w:tcW w:w="2551" w:type="dxa"/>
            <w:vAlign w:val="center"/>
          </w:tcPr>
          <w:p w:rsidR="004B06FE" w:rsidRPr="00912AE7" w:rsidRDefault="004B06FE" w:rsidP="00AC1F5D">
            <w:pPr>
              <w:pStyle w:val="4"/>
              <w:rPr>
                <w:lang w:eastAsia="zh-CN"/>
              </w:rPr>
            </w:pPr>
            <w:r w:rsidRPr="00912AE7">
              <w:rPr>
                <w:rFonts w:hint="eastAsia"/>
                <w:lang w:eastAsia="zh-CN"/>
              </w:rPr>
              <w:t>33.79</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8</w:t>
            </w:r>
          </w:p>
        </w:tc>
        <w:tc>
          <w:tcPr>
            <w:tcW w:w="1275" w:type="dxa"/>
            <w:vAlign w:val="center"/>
          </w:tcPr>
          <w:p w:rsidR="004B06FE" w:rsidRPr="00912AE7" w:rsidRDefault="004B06FE" w:rsidP="00AC1F5D">
            <w:pPr>
              <w:pStyle w:val="2"/>
            </w:pPr>
            <w:r w:rsidRPr="00912AE7">
              <w:t>30111</w:t>
            </w:r>
          </w:p>
        </w:tc>
        <w:tc>
          <w:tcPr>
            <w:tcW w:w="4536" w:type="dxa"/>
            <w:vAlign w:val="center"/>
          </w:tcPr>
          <w:p w:rsidR="004B06FE" w:rsidRPr="00912AE7" w:rsidRDefault="004B06FE" w:rsidP="00AC1F5D">
            <w:pPr>
              <w:pStyle w:val="2"/>
            </w:pPr>
            <w:r w:rsidRPr="00912AE7">
              <w:t>公务员医疗补助缴费</w:t>
            </w:r>
          </w:p>
        </w:tc>
        <w:tc>
          <w:tcPr>
            <w:tcW w:w="2552" w:type="dxa"/>
            <w:vAlign w:val="center"/>
          </w:tcPr>
          <w:p w:rsidR="004B06FE" w:rsidRPr="00912AE7" w:rsidRDefault="004B06FE" w:rsidP="00AC1F5D">
            <w:pPr>
              <w:pStyle w:val="4"/>
              <w:rPr>
                <w:lang w:eastAsia="zh-CN"/>
              </w:rPr>
            </w:pPr>
            <w:r w:rsidRPr="00912AE7">
              <w:rPr>
                <w:rFonts w:hint="eastAsia"/>
                <w:lang w:eastAsia="zh-CN"/>
              </w:rPr>
              <w:t>37.28</w:t>
            </w:r>
          </w:p>
        </w:tc>
        <w:tc>
          <w:tcPr>
            <w:tcW w:w="2551" w:type="dxa"/>
            <w:vAlign w:val="center"/>
          </w:tcPr>
          <w:p w:rsidR="004B06FE" w:rsidRPr="00912AE7" w:rsidRDefault="004B06FE" w:rsidP="00AC1F5D">
            <w:pPr>
              <w:pStyle w:val="4"/>
              <w:rPr>
                <w:lang w:eastAsia="zh-CN"/>
              </w:rPr>
            </w:pPr>
            <w:r w:rsidRPr="00912AE7">
              <w:rPr>
                <w:rFonts w:hint="eastAsia"/>
                <w:lang w:eastAsia="zh-CN"/>
              </w:rPr>
              <w:t>37.28</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9</w:t>
            </w:r>
          </w:p>
        </w:tc>
        <w:tc>
          <w:tcPr>
            <w:tcW w:w="1275" w:type="dxa"/>
            <w:vAlign w:val="center"/>
          </w:tcPr>
          <w:p w:rsidR="004B06FE" w:rsidRPr="00912AE7" w:rsidRDefault="004B06FE" w:rsidP="00AC1F5D">
            <w:pPr>
              <w:pStyle w:val="2"/>
            </w:pPr>
            <w:r w:rsidRPr="00912AE7">
              <w:t>30112</w:t>
            </w:r>
          </w:p>
        </w:tc>
        <w:tc>
          <w:tcPr>
            <w:tcW w:w="4536" w:type="dxa"/>
            <w:vAlign w:val="center"/>
          </w:tcPr>
          <w:p w:rsidR="004B06FE" w:rsidRPr="00912AE7" w:rsidRDefault="004B06FE" w:rsidP="00AC1F5D">
            <w:pPr>
              <w:pStyle w:val="2"/>
            </w:pPr>
            <w:r w:rsidRPr="00912AE7">
              <w:t>其他社会保障缴费</w:t>
            </w:r>
          </w:p>
        </w:tc>
        <w:tc>
          <w:tcPr>
            <w:tcW w:w="2552" w:type="dxa"/>
            <w:vAlign w:val="center"/>
          </w:tcPr>
          <w:p w:rsidR="004B06FE" w:rsidRPr="00912AE7" w:rsidRDefault="004B06FE" w:rsidP="00AC1F5D">
            <w:pPr>
              <w:pStyle w:val="4"/>
              <w:rPr>
                <w:lang w:eastAsia="zh-CN"/>
              </w:rPr>
            </w:pPr>
            <w:r w:rsidRPr="00912AE7">
              <w:rPr>
                <w:rFonts w:hint="eastAsia"/>
                <w:lang w:eastAsia="zh-CN"/>
              </w:rPr>
              <w:t>1.9</w:t>
            </w:r>
          </w:p>
        </w:tc>
        <w:tc>
          <w:tcPr>
            <w:tcW w:w="2551" w:type="dxa"/>
            <w:vAlign w:val="center"/>
          </w:tcPr>
          <w:p w:rsidR="004B06FE" w:rsidRPr="00912AE7" w:rsidRDefault="004B06FE" w:rsidP="00AC1F5D">
            <w:pPr>
              <w:pStyle w:val="4"/>
              <w:rPr>
                <w:lang w:eastAsia="zh-CN"/>
              </w:rPr>
            </w:pPr>
            <w:r w:rsidRPr="00912AE7">
              <w:rPr>
                <w:rFonts w:hint="eastAsia"/>
                <w:lang w:eastAsia="zh-CN"/>
              </w:rPr>
              <w:t>1.9</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10</w:t>
            </w:r>
          </w:p>
        </w:tc>
        <w:tc>
          <w:tcPr>
            <w:tcW w:w="1275" w:type="dxa"/>
            <w:vAlign w:val="center"/>
          </w:tcPr>
          <w:p w:rsidR="004B06FE" w:rsidRPr="00912AE7" w:rsidRDefault="004B06FE" w:rsidP="00AC1F5D">
            <w:pPr>
              <w:pStyle w:val="2"/>
            </w:pPr>
            <w:r w:rsidRPr="00912AE7">
              <w:t>30113</w:t>
            </w:r>
          </w:p>
        </w:tc>
        <w:tc>
          <w:tcPr>
            <w:tcW w:w="4536" w:type="dxa"/>
            <w:vAlign w:val="center"/>
          </w:tcPr>
          <w:p w:rsidR="004B06FE" w:rsidRPr="00912AE7" w:rsidRDefault="004B06FE" w:rsidP="00AC1F5D">
            <w:pPr>
              <w:pStyle w:val="2"/>
            </w:pPr>
            <w:r w:rsidRPr="00912AE7">
              <w:t>住房公积金</w:t>
            </w:r>
          </w:p>
        </w:tc>
        <w:tc>
          <w:tcPr>
            <w:tcW w:w="2552" w:type="dxa"/>
            <w:vAlign w:val="center"/>
          </w:tcPr>
          <w:p w:rsidR="004B06FE" w:rsidRPr="00912AE7" w:rsidRDefault="004B06FE" w:rsidP="00AC1F5D">
            <w:pPr>
              <w:pStyle w:val="4"/>
              <w:rPr>
                <w:lang w:eastAsia="zh-CN"/>
              </w:rPr>
            </w:pPr>
            <w:r w:rsidRPr="00912AE7">
              <w:rPr>
                <w:rFonts w:hint="eastAsia"/>
                <w:lang w:eastAsia="zh-CN"/>
              </w:rPr>
              <w:t>71.64</w:t>
            </w:r>
          </w:p>
        </w:tc>
        <w:tc>
          <w:tcPr>
            <w:tcW w:w="2551" w:type="dxa"/>
            <w:vAlign w:val="center"/>
          </w:tcPr>
          <w:p w:rsidR="004B06FE" w:rsidRPr="00912AE7" w:rsidRDefault="004B06FE" w:rsidP="00AC1F5D">
            <w:pPr>
              <w:pStyle w:val="4"/>
              <w:rPr>
                <w:lang w:eastAsia="zh-CN"/>
              </w:rPr>
            </w:pPr>
            <w:r w:rsidRPr="00912AE7">
              <w:rPr>
                <w:rFonts w:hint="eastAsia"/>
                <w:lang w:eastAsia="zh-CN"/>
              </w:rPr>
              <w:t>71.64</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11</w:t>
            </w:r>
          </w:p>
        </w:tc>
        <w:tc>
          <w:tcPr>
            <w:tcW w:w="1275" w:type="dxa"/>
            <w:vAlign w:val="center"/>
          </w:tcPr>
          <w:p w:rsidR="004B06FE" w:rsidRPr="00912AE7" w:rsidRDefault="004B06FE" w:rsidP="00AC1F5D">
            <w:pPr>
              <w:pStyle w:val="2"/>
            </w:pPr>
            <w:r w:rsidRPr="00912AE7">
              <w:t>30199</w:t>
            </w:r>
          </w:p>
        </w:tc>
        <w:tc>
          <w:tcPr>
            <w:tcW w:w="4536" w:type="dxa"/>
            <w:vAlign w:val="center"/>
          </w:tcPr>
          <w:p w:rsidR="004B06FE" w:rsidRPr="00912AE7" w:rsidRDefault="004B06FE" w:rsidP="00AC1F5D">
            <w:pPr>
              <w:pStyle w:val="2"/>
            </w:pPr>
            <w:r w:rsidRPr="00912AE7">
              <w:t>其他工资福利支出</w:t>
            </w:r>
          </w:p>
        </w:tc>
        <w:tc>
          <w:tcPr>
            <w:tcW w:w="2552" w:type="dxa"/>
            <w:vAlign w:val="center"/>
          </w:tcPr>
          <w:p w:rsidR="004B06FE" w:rsidRPr="00912AE7" w:rsidRDefault="004B06FE" w:rsidP="00AC1F5D">
            <w:pPr>
              <w:pStyle w:val="4"/>
              <w:rPr>
                <w:lang w:eastAsia="zh-CN"/>
              </w:rPr>
            </w:pPr>
            <w:r w:rsidRPr="00912AE7">
              <w:rPr>
                <w:rFonts w:hint="eastAsia"/>
                <w:lang w:eastAsia="zh-CN"/>
              </w:rPr>
              <w:t>322.63</w:t>
            </w:r>
          </w:p>
        </w:tc>
        <w:tc>
          <w:tcPr>
            <w:tcW w:w="2551" w:type="dxa"/>
            <w:vAlign w:val="center"/>
          </w:tcPr>
          <w:p w:rsidR="004B06FE" w:rsidRPr="00912AE7" w:rsidRDefault="004B06FE" w:rsidP="00AC1F5D">
            <w:pPr>
              <w:pStyle w:val="4"/>
              <w:rPr>
                <w:lang w:eastAsia="zh-CN"/>
              </w:rPr>
            </w:pPr>
            <w:r w:rsidRPr="00912AE7">
              <w:rPr>
                <w:rFonts w:hint="eastAsia"/>
                <w:lang w:eastAsia="zh-CN"/>
              </w:rPr>
              <w:t>322.63</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12</w:t>
            </w:r>
          </w:p>
        </w:tc>
        <w:tc>
          <w:tcPr>
            <w:tcW w:w="1275" w:type="dxa"/>
            <w:vAlign w:val="center"/>
          </w:tcPr>
          <w:p w:rsidR="004B06FE" w:rsidRPr="00912AE7" w:rsidRDefault="004B06FE" w:rsidP="00AC1F5D">
            <w:pPr>
              <w:pStyle w:val="2"/>
            </w:pPr>
            <w:r w:rsidRPr="00912AE7">
              <w:t>302</w:t>
            </w:r>
          </w:p>
        </w:tc>
        <w:tc>
          <w:tcPr>
            <w:tcW w:w="4536" w:type="dxa"/>
            <w:vAlign w:val="center"/>
          </w:tcPr>
          <w:p w:rsidR="004B06FE" w:rsidRPr="00912AE7" w:rsidRDefault="004B06FE" w:rsidP="00AC1F5D">
            <w:pPr>
              <w:pStyle w:val="2"/>
            </w:pPr>
            <w:r w:rsidRPr="00912AE7">
              <w:t>商品和服务支出</w:t>
            </w:r>
          </w:p>
        </w:tc>
        <w:tc>
          <w:tcPr>
            <w:tcW w:w="2552" w:type="dxa"/>
            <w:vAlign w:val="center"/>
          </w:tcPr>
          <w:p w:rsidR="004B06FE" w:rsidRPr="00912AE7" w:rsidRDefault="004B06FE" w:rsidP="00AC1F5D">
            <w:pPr>
              <w:pStyle w:val="4"/>
              <w:rPr>
                <w:lang w:eastAsia="zh-CN"/>
              </w:rPr>
            </w:pPr>
            <w:r w:rsidRPr="00912AE7">
              <w:rPr>
                <w:rFonts w:hint="eastAsia"/>
                <w:lang w:eastAsia="zh-CN"/>
              </w:rPr>
              <w:t>156.25</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156.25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13</w:t>
            </w:r>
          </w:p>
        </w:tc>
        <w:tc>
          <w:tcPr>
            <w:tcW w:w="1275" w:type="dxa"/>
            <w:vAlign w:val="center"/>
          </w:tcPr>
          <w:p w:rsidR="004B06FE" w:rsidRPr="00912AE7" w:rsidRDefault="004B06FE" w:rsidP="00AC1F5D">
            <w:pPr>
              <w:pStyle w:val="2"/>
            </w:pPr>
            <w:r w:rsidRPr="00912AE7">
              <w:t>30201</w:t>
            </w:r>
          </w:p>
        </w:tc>
        <w:tc>
          <w:tcPr>
            <w:tcW w:w="4536" w:type="dxa"/>
            <w:vAlign w:val="center"/>
          </w:tcPr>
          <w:p w:rsidR="004B06FE" w:rsidRPr="00912AE7" w:rsidRDefault="004B06FE" w:rsidP="00AC1F5D">
            <w:pPr>
              <w:pStyle w:val="2"/>
            </w:pPr>
            <w:r w:rsidRPr="00912AE7">
              <w:t>办公费</w:t>
            </w:r>
          </w:p>
        </w:tc>
        <w:tc>
          <w:tcPr>
            <w:tcW w:w="2552" w:type="dxa"/>
            <w:vAlign w:val="center"/>
          </w:tcPr>
          <w:p w:rsidR="004B06FE" w:rsidRPr="00912AE7" w:rsidRDefault="004B06FE" w:rsidP="00AC1F5D">
            <w:pPr>
              <w:pStyle w:val="4"/>
              <w:rPr>
                <w:lang w:eastAsia="zh-CN"/>
              </w:rPr>
            </w:pPr>
            <w:r w:rsidRPr="00912AE7">
              <w:rPr>
                <w:rFonts w:hint="eastAsia"/>
                <w:lang w:eastAsia="zh-CN"/>
              </w:rPr>
              <w:t>71.24</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71.24</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14</w:t>
            </w:r>
          </w:p>
        </w:tc>
        <w:tc>
          <w:tcPr>
            <w:tcW w:w="1275" w:type="dxa"/>
            <w:vAlign w:val="center"/>
          </w:tcPr>
          <w:p w:rsidR="004B06FE" w:rsidRPr="00912AE7" w:rsidRDefault="004B06FE" w:rsidP="00AC1F5D">
            <w:pPr>
              <w:pStyle w:val="2"/>
            </w:pPr>
            <w:r w:rsidRPr="00912AE7">
              <w:t>30205</w:t>
            </w:r>
          </w:p>
        </w:tc>
        <w:tc>
          <w:tcPr>
            <w:tcW w:w="4536" w:type="dxa"/>
            <w:vAlign w:val="center"/>
          </w:tcPr>
          <w:p w:rsidR="004B06FE" w:rsidRPr="00912AE7" w:rsidRDefault="004B06FE" w:rsidP="00AC1F5D">
            <w:pPr>
              <w:pStyle w:val="2"/>
            </w:pPr>
            <w:r w:rsidRPr="00912AE7">
              <w:t>水费</w:t>
            </w:r>
          </w:p>
        </w:tc>
        <w:tc>
          <w:tcPr>
            <w:tcW w:w="2552" w:type="dxa"/>
            <w:vAlign w:val="center"/>
          </w:tcPr>
          <w:p w:rsidR="004B06FE" w:rsidRPr="00912AE7" w:rsidRDefault="004B06FE" w:rsidP="00AC1F5D">
            <w:pPr>
              <w:pStyle w:val="4"/>
              <w:rPr>
                <w:lang w:eastAsia="zh-CN"/>
              </w:rPr>
            </w:pPr>
            <w:r w:rsidRPr="00912AE7">
              <w:rPr>
                <w:rFonts w:hint="eastAsia"/>
                <w:lang w:eastAsia="zh-CN"/>
              </w:rPr>
              <w:t>1.3</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1.3</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15</w:t>
            </w:r>
          </w:p>
        </w:tc>
        <w:tc>
          <w:tcPr>
            <w:tcW w:w="1275" w:type="dxa"/>
            <w:vAlign w:val="center"/>
          </w:tcPr>
          <w:p w:rsidR="004B06FE" w:rsidRPr="00912AE7" w:rsidRDefault="004B06FE" w:rsidP="00AC1F5D">
            <w:pPr>
              <w:pStyle w:val="2"/>
            </w:pPr>
            <w:r w:rsidRPr="00912AE7">
              <w:t>30206</w:t>
            </w:r>
          </w:p>
        </w:tc>
        <w:tc>
          <w:tcPr>
            <w:tcW w:w="4536" w:type="dxa"/>
            <w:vAlign w:val="center"/>
          </w:tcPr>
          <w:p w:rsidR="004B06FE" w:rsidRPr="00912AE7" w:rsidRDefault="004B06FE" w:rsidP="00AC1F5D">
            <w:pPr>
              <w:pStyle w:val="2"/>
            </w:pPr>
            <w:r w:rsidRPr="00912AE7">
              <w:t>电费</w:t>
            </w:r>
          </w:p>
        </w:tc>
        <w:tc>
          <w:tcPr>
            <w:tcW w:w="2552" w:type="dxa"/>
            <w:vAlign w:val="center"/>
          </w:tcPr>
          <w:p w:rsidR="004B06FE" w:rsidRPr="00912AE7" w:rsidRDefault="004B06FE" w:rsidP="00AC1F5D">
            <w:pPr>
              <w:pStyle w:val="4"/>
              <w:rPr>
                <w:lang w:eastAsia="zh-CN"/>
              </w:rPr>
            </w:pPr>
            <w:r w:rsidRPr="00912AE7">
              <w:rPr>
                <w:rFonts w:hint="eastAsia"/>
                <w:lang w:eastAsia="zh-CN"/>
              </w:rPr>
              <w:t>7</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7</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16</w:t>
            </w:r>
          </w:p>
        </w:tc>
        <w:tc>
          <w:tcPr>
            <w:tcW w:w="1275" w:type="dxa"/>
            <w:vAlign w:val="center"/>
          </w:tcPr>
          <w:p w:rsidR="004B06FE" w:rsidRPr="00912AE7" w:rsidRDefault="004B06FE" w:rsidP="00AC1F5D">
            <w:pPr>
              <w:pStyle w:val="2"/>
            </w:pPr>
            <w:r w:rsidRPr="00912AE7">
              <w:t>30207</w:t>
            </w:r>
          </w:p>
        </w:tc>
        <w:tc>
          <w:tcPr>
            <w:tcW w:w="4536" w:type="dxa"/>
            <w:vAlign w:val="center"/>
          </w:tcPr>
          <w:p w:rsidR="004B06FE" w:rsidRPr="00912AE7" w:rsidRDefault="004B06FE" w:rsidP="00AC1F5D">
            <w:pPr>
              <w:pStyle w:val="2"/>
            </w:pPr>
            <w:r w:rsidRPr="00912AE7">
              <w:t>邮电费</w:t>
            </w:r>
          </w:p>
        </w:tc>
        <w:tc>
          <w:tcPr>
            <w:tcW w:w="2552" w:type="dxa"/>
            <w:vAlign w:val="center"/>
          </w:tcPr>
          <w:p w:rsidR="004B06FE" w:rsidRPr="00912AE7" w:rsidRDefault="004B06FE" w:rsidP="00AC1F5D">
            <w:pPr>
              <w:pStyle w:val="4"/>
              <w:rPr>
                <w:lang w:eastAsia="zh-CN"/>
              </w:rPr>
            </w:pPr>
            <w:r w:rsidRPr="00912AE7">
              <w:rPr>
                <w:rFonts w:hint="eastAsia"/>
                <w:lang w:eastAsia="zh-CN"/>
              </w:rPr>
              <w:t>22.06</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22.06</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17</w:t>
            </w:r>
          </w:p>
        </w:tc>
        <w:tc>
          <w:tcPr>
            <w:tcW w:w="1275" w:type="dxa"/>
            <w:vAlign w:val="center"/>
          </w:tcPr>
          <w:p w:rsidR="004B06FE" w:rsidRPr="00912AE7" w:rsidRDefault="004B06FE" w:rsidP="00AC1F5D">
            <w:pPr>
              <w:pStyle w:val="2"/>
            </w:pPr>
            <w:r w:rsidRPr="00912AE7">
              <w:t>30208</w:t>
            </w:r>
          </w:p>
        </w:tc>
        <w:tc>
          <w:tcPr>
            <w:tcW w:w="4536" w:type="dxa"/>
            <w:vAlign w:val="center"/>
          </w:tcPr>
          <w:p w:rsidR="004B06FE" w:rsidRPr="00912AE7" w:rsidRDefault="004B06FE" w:rsidP="00AC1F5D">
            <w:pPr>
              <w:pStyle w:val="2"/>
            </w:pPr>
            <w:r w:rsidRPr="00912AE7">
              <w:t>取暖费</w:t>
            </w:r>
          </w:p>
        </w:tc>
        <w:tc>
          <w:tcPr>
            <w:tcW w:w="2552"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18</w:t>
            </w:r>
          </w:p>
        </w:tc>
        <w:tc>
          <w:tcPr>
            <w:tcW w:w="1275" w:type="dxa"/>
            <w:vAlign w:val="center"/>
          </w:tcPr>
          <w:p w:rsidR="004B06FE" w:rsidRPr="00912AE7" w:rsidRDefault="004B06FE" w:rsidP="00AC1F5D">
            <w:pPr>
              <w:pStyle w:val="2"/>
            </w:pPr>
            <w:r w:rsidRPr="00912AE7">
              <w:t>30211</w:t>
            </w:r>
          </w:p>
        </w:tc>
        <w:tc>
          <w:tcPr>
            <w:tcW w:w="4536" w:type="dxa"/>
            <w:vAlign w:val="center"/>
          </w:tcPr>
          <w:p w:rsidR="004B06FE" w:rsidRPr="00912AE7" w:rsidRDefault="004B06FE" w:rsidP="00AC1F5D">
            <w:pPr>
              <w:pStyle w:val="2"/>
            </w:pPr>
            <w:r w:rsidRPr="00912AE7">
              <w:t>差旅费</w:t>
            </w:r>
          </w:p>
        </w:tc>
        <w:tc>
          <w:tcPr>
            <w:tcW w:w="2552" w:type="dxa"/>
            <w:vAlign w:val="center"/>
          </w:tcPr>
          <w:p w:rsidR="004B06FE" w:rsidRPr="00912AE7" w:rsidRDefault="004B06FE" w:rsidP="00AC1F5D">
            <w:pPr>
              <w:pStyle w:val="4"/>
              <w:rPr>
                <w:lang w:eastAsia="zh-CN"/>
              </w:rPr>
            </w:pPr>
            <w:r w:rsidRPr="00912AE7">
              <w:rPr>
                <w:rFonts w:hint="eastAsia"/>
                <w:lang w:eastAsia="zh-CN"/>
              </w:rPr>
              <w:t>2.61</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2.61</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lastRenderedPageBreak/>
              <w:t>19</w:t>
            </w:r>
          </w:p>
        </w:tc>
        <w:tc>
          <w:tcPr>
            <w:tcW w:w="1275" w:type="dxa"/>
            <w:vAlign w:val="center"/>
          </w:tcPr>
          <w:p w:rsidR="004B06FE" w:rsidRPr="00912AE7" w:rsidRDefault="004B06FE" w:rsidP="00AC1F5D">
            <w:pPr>
              <w:pStyle w:val="2"/>
            </w:pPr>
            <w:r w:rsidRPr="00912AE7">
              <w:t>30213</w:t>
            </w:r>
          </w:p>
        </w:tc>
        <w:tc>
          <w:tcPr>
            <w:tcW w:w="4536" w:type="dxa"/>
            <w:vAlign w:val="center"/>
          </w:tcPr>
          <w:p w:rsidR="004B06FE" w:rsidRPr="00912AE7" w:rsidRDefault="004B06FE" w:rsidP="00AC1F5D">
            <w:pPr>
              <w:pStyle w:val="2"/>
            </w:pPr>
            <w:r w:rsidRPr="00912AE7">
              <w:t>维修(护)费</w:t>
            </w:r>
          </w:p>
        </w:tc>
        <w:tc>
          <w:tcPr>
            <w:tcW w:w="2552"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20</w:t>
            </w:r>
          </w:p>
        </w:tc>
        <w:tc>
          <w:tcPr>
            <w:tcW w:w="1275" w:type="dxa"/>
            <w:vAlign w:val="center"/>
          </w:tcPr>
          <w:p w:rsidR="004B06FE" w:rsidRPr="00912AE7" w:rsidRDefault="004B06FE" w:rsidP="00AC1F5D">
            <w:pPr>
              <w:pStyle w:val="2"/>
            </w:pPr>
            <w:r w:rsidRPr="00912AE7">
              <w:t>30216</w:t>
            </w:r>
          </w:p>
        </w:tc>
        <w:tc>
          <w:tcPr>
            <w:tcW w:w="4536" w:type="dxa"/>
            <w:vAlign w:val="center"/>
          </w:tcPr>
          <w:p w:rsidR="004B06FE" w:rsidRPr="00912AE7" w:rsidRDefault="004B06FE" w:rsidP="00AC1F5D">
            <w:pPr>
              <w:pStyle w:val="2"/>
            </w:pPr>
            <w:r w:rsidRPr="00912AE7">
              <w:t>培训费</w:t>
            </w:r>
          </w:p>
        </w:tc>
        <w:tc>
          <w:tcPr>
            <w:tcW w:w="2552" w:type="dxa"/>
            <w:vAlign w:val="center"/>
          </w:tcPr>
          <w:p w:rsidR="004B06FE" w:rsidRPr="00912AE7" w:rsidRDefault="004B06FE" w:rsidP="00AC1F5D">
            <w:pPr>
              <w:pStyle w:val="4"/>
              <w:rPr>
                <w:lang w:eastAsia="zh-CN"/>
              </w:rPr>
            </w:pPr>
            <w:r w:rsidRPr="00912AE7">
              <w:rPr>
                <w:rFonts w:hint="eastAsia"/>
                <w:lang w:eastAsia="zh-CN"/>
              </w:rPr>
              <w:t>0.16</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0.16</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21</w:t>
            </w:r>
          </w:p>
        </w:tc>
        <w:tc>
          <w:tcPr>
            <w:tcW w:w="1275" w:type="dxa"/>
            <w:vAlign w:val="center"/>
          </w:tcPr>
          <w:p w:rsidR="004B06FE" w:rsidRPr="00912AE7" w:rsidRDefault="004B06FE" w:rsidP="00AC1F5D">
            <w:pPr>
              <w:pStyle w:val="2"/>
            </w:pPr>
            <w:r w:rsidRPr="00912AE7">
              <w:t>30217</w:t>
            </w:r>
          </w:p>
        </w:tc>
        <w:tc>
          <w:tcPr>
            <w:tcW w:w="4536" w:type="dxa"/>
            <w:vAlign w:val="center"/>
          </w:tcPr>
          <w:p w:rsidR="004B06FE" w:rsidRPr="00912AE7" w:rsidRDefault="004B06FE" w:rsidP="00AC1F5D">
            <w:pPr>
              <w:pStyle w:val="2"/>
            </w:pPr>
            <w:r w:rsidRPr="00912AE7">
              <w:t>公务接待费</w:t>
            </w:r>
          </w:p>
        </w:tc>
        <w:tc>
          <w:tcPr>
            <w:tcW w:w="2552" w:type="dxa"/>
            <w:vAlign w:val="center"/>
          </w:tcPr>
          <w:p w:rsidR="004B06FE" w:rsidRPr="00912AE7" w:rsidRDefault="004B06FE" w:rsidP="00AC1F5D">
            <w:pPr>
              <w:pStyle w:val="4"/>
              <w:rPr>
                <w:lang w:eastAsia="zh-CN"/>
              </w:rPr>
            </w:pPr>
            <w:r w:rsidRPr="00912AE7">
              <w:rPr>
                <w:rFonts w:hint="eastAsia"/>
                <w:lang w:eastAsia="zh-CN"/>
              </w:rPr>
              <w:t>0.14</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0.14</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22</w:t>
            </w:r>
          </w:p>
        </w:tc>
        <w:tc>
          <w:tcPr>
            <w:tcW w:w="1275" w:type="dxa"/>
            <w:vAlign w:val="center"/>
          </w:tcPr>
          <w:p w:rsidR="004B06FE" w:rsidRPr="00912AE7" w:rsidRDefault="004B06FE" w:rsidP="00AC1F5D">
            <w:pPr>
              <w:pStyle w:val="2"/>
            </w:pPr>
            <w:r w:rsidRPr="00912AE7">
              <w:t>30228</w:t>
            </w:r>
          </w:p>
        </w:tc>
        <w:tc>
          <w:tcPr>
            <w:tcW w:w="4536" w:type="dxa"/>
            <w:vAlign w:val="center"/>
          </w:tcPr>
          <w:p w:rsidR="004B06FE" w:rsidRPr="00912AE7" w:rsidRDefault="004B06FE" w:rsidP="00AC1F5D">
            <w:pPr>
              <w:pStyle w:val="2"/>
            </w:pPr>
            <w:r w:rsidRPr="00912AE7">
              <w:t>工会经费</w:t>
            </w:r>
          </w:p>
        </w:tc>
        <w:tc>
          <w:tcPr>
            <w:tcW w:w="2552" w:type="dxa"/>
            <w:vAlign w:val="center"/>
          </w:tcPr>
          <w:p w:rsidR="004B06FE" w:rsidRPr="00912AE7" w:rsidRDefault="004B06FE" w:rsidP="00AC1F5D">
            <w:pPr>
              <w:pStyle w:val="4"/>
              <w:rPr>
                <w:lang w:eastAsia="zh-CN"/>
              </w:rPr>
            </w:pPr>
            <w:r w:rsidRPr="00912AE7">
              <w:rPr>
                <w:rFonts w:hint="eastAsia"/>
                <w:lang w:eastAsia="zh-CN"/>
              </w:rPr>
              <w:t>5.85</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5.85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23</w:t>
            </w:r>
          </w:p>
        </w:tc>
        <w:tc>
          <w:tcPr>
            <w:tcW w:w="1275" w:type="dxa"/>
            <w:vAlign w:val="center"/>
          </w:tcPr>
          <w:p w:rsidR="004B06FE" w:rsidRPr="00912AE7" w:rsidRDefault="004B06FE" w:rsidP="00AC1F5D">
            <w:pPr>
              <w:pStyle w:val="2"/>
            </w:pPr>
            <w:r w:rsidRPr="00912AE7">
              <w:t>30229</w:t>
            </w:r>
          </w:p>
        </w:tc>
        <w:tc>
          <w:tcPr>
            <w:tcW w:w="4536" w:type="dxa"/>
            <w:vAlign w:val="center"/>
          </w:tcPr>
          <w:p w:rsidR="004B06FE" w:rsidRPr="00912AE7" w:rsidRDefault="004B06FE" w:rsidP="00AC1F5D">
            <w:pPr>
              <w:pStyle w:val="2"/>
            </w:pPr>
            <w:r w:rsidRPr="00912AE7">
              <w:t>福利费</w:t>
            </w:r>
          </w:p>
        </w:tc>
        <w:tc>
          <w:tcPr>
            <w:tcW w:w="2552" w:type="dxa"/>
            <w:vAlign w:val="center"/>
          </w:tcPr>
          <w:p w:rsidR="004B06FE" w:rsidRPr="00912AE7" w:rsidRDefault="004B06FE" w:rsidP="00AC1F5D">
            <w:pPr>
              <w:pStyle w:val="4"/>
              <w:rPr>
                <w:lang w:eastAsia="zh-CN"/>
              </w:rPr>
            </w:pPr>
            <w:r w:rsidRPr="00912AE7">
              <w:rPr>
                <w:rFonts w:hint="eastAsia"/>
                <w:lang w:eastAsia="zh-CN"/>
              </w:rPr>
              <w:t>7.71</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7.71</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24</w:t>
            </w:r>
          </w:p>
        </w:tc>
        <w:tc>
          <w:tcPr>
            <w:tcW w:w="1275" w:type="dxa"/>
            <w:vAlign w:val="center"/>
          </w:tcPr>
          <w:p w:rsidR="004B06FE" w:rsidRPr="00912AE7" w:rsidRDefault="004B06FE" w:rsidP="00AC1F5D">
            <w:pPr>
              <w:pStyle w:val="2"/>
            </w:pPr>
            <w:r w:rsidRPr="00912AE7">
              <w:t>30231</w:t>
            </w:r>
          </w:p>
        </w:tc>
        <w:tc>
          <w:tcPr>
            <w:tcW w:w="4536" w:type="dxa"/>
            <w:vAlign w:val="center"/>
          </w:tcPr>
          <w:p w:rsidR="004B06FE" w:rsidRPr="00912AE7" w:rsidRDefault="004B06FE" w:rsidP="00AC1F5D">
            <w:pPr>
              <w:pStyle w:val="2"/>
            </w:pPr>
            <w:r w:rsidRPr="00912AE7">
              <w:t>公务用车运行维护费</w:t>
            </w:r>
          </w:p>
        </w:tc>
        <w:tc>
          <w:tcPr>
            <w:tcW w:w="2552" w:type="dxa"/>
            <w:vAlign w:val="center"/>
          </w:tcPr>
          <w:p w:rsidR="004B06FE" w:rsidRPr="00912AE7" w:rsidRDefault="004B06FE" w:rsidP="00AC1F5D">
            <w:pPr>
              <w:pStyle w:val="4"/>
              <w:rPr>
                <w:lang w:eastAsia="zh-CN"/>
              </w:rPr>
            </w:pPr>
            <w:r w:rsidRPr="00912AE7">
              <w:rPr>
                <w:rFonts w:hint="eastAsia"/>
                <w:lang w:eastAsia="zh-CN"/>
              </w:rPr>
              <w:t>8.75</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8.75</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25</w:t>
            </w:r>
          </w:p>
        </w:tc>
        <w:tc>
          <w:tcPr>
            <w:tcW w:w="1275" w:type="dxa"/>
            <w:vAlign w:val="center"/>
          </w:tcPr>
          <w:p w:rsidR="004B06FE" w:rsidRPr="00912AE7" w:rsidRDefault="004B06FE" w:rsidP="00AC1F5D">
            <w:pPr>
              <w:pStyle w:val="2"/>
            </w:pPr>
            <w:r w:rsidRPr="00912AE7">
              <w:t>30239</w:t>
            </w:r>
          </w:p>
        </w:tc>
        <w:tc>
          <w:tcPr>
            <w:tcW w:w="4536" w:type="dxa"/>
            <w:vAlign w:val="center"/>
          </w:tcPr>
          <w:p w:rsidR="004B06FE" w:rsidRPr="00912AE7" w:rsidRDefault="004B06FE" w:rsidP="00AC1F5D">
            <w:pPr>
              <w:pStyle w:val="2"/>
            </w:pPr>
            <w:r w:rsidRPr="00912AE7">
              <w:t>其他交通费用</w:t>
            </w:r>
          </w:p>
        </w:tc>
        <w:tc>
          <w:tcPr>
            <w:tcW w:w="2552" w:type="dxa"/>
            <w:vAlign w:val="center"/>
          </w:tcPr>
          <w:p w:rsidR="004B06FE" w:rsidRPr="00912AE7" w:rsidRDefault="004B06FE" w:rsidP="00AC1F5D">
            <w:pPr>
              <w:pStyle w:val="4"/>
              <w:rPr>
                <w:lang w:eastAsia="zh-CN"/>
              </w:rPr>
            </w:pPr>
            <w:r w:rsidRPr="00912AE7">
              <w:rPr>
                <w:rFonts w:hint="eastAsia"/>
                <w:lang w:eastAsia="zh-CN"/>
              </w:rPr>
              <w:t>29.43</w:t>
            </w: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rPr>
                <w:lang w:eastAsia="zh-CN"/>
              </w:rPr>
            </w:pPr>
            <w:r w:rsidRPr="00912AE7">
              <w:rPr>
                <w:rFonts w:hint="eastAsia"/>
                <w:lang w:eastAsia="zh-CN"/>
              </w:rPr>
              <w:t>29.43</w:t>
            </w: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26</w:t>
            </w:r>
          </w:p>
        </w:tc>
        <w:tc>
          <w:tcPr>
            <w:tcW w:w="1275" w:type="dxa"/>
            <w:vAlign w:val="center"/>
          </w:tcPr>
          <w:p w:rsidR="004B06FE" w:rsidRPr="00912AE7" w:rsidRDefault="004B06FE" w:rsidP="00AC1F5D">
            <w:pPr>
              <w:pStyle w:val="2"/>
            </w:pPr>
            <w:r w:rsidRPr="00912AE7">
              <w:t>30299</w:t>
            </w:r>
          </w:p>
        </w:tc>
        <w:tc>
          <w:tcPr>
            <w:tcW w:w="4536" w:type="dxa"/>
            <w:vAlign w:val="center"/>
          </w:tcPr>
          <w:p w:rsidR="004B06FE" w:rsidRPr="00912AE7" w:rsidRDefault="004B06FE" w:rsidP="00AC1F5D">
            <w:pPr>
              <w:pStyle w:val="2"/>
            </w:pPr>
            <w:r w:rsidRPr="00912AE7">
              <w:t>其他商品和服务支出</w:t>
            </w:r>
          </w:p>
        </w:tc>
        <w:tc>
          <w:tcPr>
            <w:tcW w:w="2552"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27</w:t>
            </w:r>
          </w:p>
        </w:tc>
        <w:tc>
          <w:tcPr>
            <w:tcW w:w="1275" w:type="dxa"/>
            <w:vAlign w:val="center"/>
          </w:tcPr>
          <w:p w:rsidR="004B06FE" w:rsidRPr="00912AE7" w:rsidRDefault="004B06FE" w:rsidP="00AC1F5D">
            <w:pPr>
              <w:pStyle w:val="2"/>
            </w:pPr>
            <w:r w:rsidRPr="00912AE7">
              <w:t>303</w:t>
            </w:r>
          </w:p>
        </w:tc>
        <w:tc>
          <w:tcPr>
            <w:tcW w:w="4536" w:type="dxa"/>
            <w:vAlign w:val="center"/>
          </w:tcPr>
          <w:p w:rsidR="004B06FE" w:rsidRPr="00912AE7" w:rsidRDefault="004B06FE" w:rsidP="00AC1F5D">
            <w:pPr>
              <w:pStyle w:val="2"/>
            </w:pPr>
            <w:r w:rsidRPr="00912AE7">
              <w:t>对个人和家庭的补助</w:t>
            </w:r>
          </w:p>
        </w:tc>
        <w:tc>
          <w:tcPr>
            <w:tcW w:w="2552" w:type="dxa"/>
            <w:vAlign w:val="center"/>
          </w:tcPr>
          <w:p w:rsidR="004B06FE" w:rsidRPr="00912AE7" w:rsidRDefault="004B06FE" w:rsidP="00AC1F5D">
            <w:pPr>
              <w:pStyle w:val="4"/>
              <w:rPr>
                <w:lang w:eastAsia="zh-CN"/>
              </w:rPr>
            </w:pPr>
            <w:r w:rsidRPr="00912AE7">
              <w:rPr>
                <w:rFonts w:hint="eastAsia"/>
                <w:lang w:eastAsia="zh-CN"/>
              </w:rPr>
              <w:t>74.48</w:t>
            </w:r>
          </w:p>
        </w:tc>
        <w:tc>
          <w:tcPr>
            <w:tcW w:w="2551" w:type="dxa"/>
            <w:vAlign w:val="center"/>
          </w:tcPr>
          <w:p w:rsidR="004B06FE" w:rsidRPr="00912AE7" w:rsidRDefault="004B06FE" w:rsidP="00AC1F5D">
            <w:pPr>
              <w:pStyle w:val="4"/>
              <w:rPr>
                <w:lang w:eastAsia="zh-CN"/>
              </w:rPr>
            </w:pPr>
            <w:r w:rsidRPr="00912AE7">
              <w:rPr>
                <w:rFonts w:hint="eastAsia"/>
                <w:lang w:eastAsia="zh-CN"/>
              </w:rPr>
              <w:t>74.48</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28</w:t>
            </w:r>
          </w:p>
        </w:tc>
        <w:tc>
          <w:tcPr>
            <w:tcW w:w="1275" w:type="dxa"/>
            <w:vAlign w:val="center"/>
          </w:tcPr>
          <w:p w:rsidR="004B06FE" w:rsidRPr="00912AE7" w:rsidRDefault="004B06FE" w:rsidP="00AC1F5D">
            <w:pPr>
              <w:pStyle w:val="2"/>
            </w:pPr>
            <w:r w:rsidRPr="00912AE7">
              <w:t>30301</w:t>
            </w:r>
          </w:p>
        </w:tc>
        <w:tc>
          <w:tcPr>
            <w:tcW w:w="4536" w:type="dxa"/>
            <w:vAlign w:val="center"/>
          </w:tcPr>
          <w:p w:rsidR="004B06FE" w:rsidRPr="00912AE7" w:rsidRDefault="004B06FE" w:rsidP="00AC1F5D">
            <w:pPr>
              <w:pStyle w:val="2"/>
            </w:pPr>
            <w:r w:rsidRPr="00912AE7">
              <w:t>离休费</w:t>
            </w:r>
          </w:p>
        </w:tc>
        <w:tc>
          <w:tcPr>
            <w:tcW w:w="2552"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29</w:t>
            </w:r>
          </w:p>
        </w:tc>
        <w:tc>
          <w:tcPr>
            <w:tcW w:w="1275" w:type="dxa"/>
            <w:vAlign w:val="center"/>
          </w:tcPr>
          <w:p w:rsidR="004B06FE" w:rsidRPr="00912AE7" w:rsidRDefault="004B06FE" w:rsidP="00AC1F5D">
            <w:pPr>
              <w:pStyle w:val="2"/>
            </w:pPr>
            <w:r w:rsidRPr="00912AE7">
              <w:t>30302</w:t>
            </w:r>
          </w:p>
        </w:tc>
        <w:tc>
          <w:tcPr>
            <w:tcW w:w="4536" w:type="dxa"/>
            <w:vAlign w:val="center"/>
          </w:tcPr>
          <w:p w:rsidR="004B06FE" w:rsidRPr="00912AE7" w:rsidRDefault="004B06FE" w:rsidP="00AC1F5D">
            <w:pPr>
              <w:pStyle w:val="2"/>
            </w:pPr>
            <w:r w:rsidRPr="00912AE7">
              <w:t>退休费</w:t>
            </w:r>
          </w:p>
        </w:tc>
        <w:tc>
          <w:tcPr>
            <w:tcW w:w="2552" w:type="dxa"/>
            <w:vAlign w:val="center"/>
          </w:tcPr>
          <w:p w:rsidR="004B06FE" w:rsidRPr="00912AE7" w:rsidRDefault="004B06FE" w:rsidP="00AC1F5D">
            <w:pPr>
              <w:pStyle w:val="4"/>
              <w:rPr>
                <w:lang w:eastAsia="zh-CN"/>
              </w:rPr>
            </w:pPr>
            <w:r w:rsidRPr="00912AE7">
              <w:rPr>
                <w:rFonts w:hint="eastAsia"/>
                <w:lang w:eastAsia="zh-CN"/>
              </w:rPr>
              <w:t>45.36</w:t>
            </w:r>
          </w:p>
        </w:tc>
        <w:tc>
          <w:tcPr>
            <w:tcW w:w="2551" w:type="dxa"/>
            <w:vAlign w:val="center"/>
          </w:tcPr>
          <w:p w:rsidR="004B06FE" w:rsidRPr="00912AE7" w:rsidRDefault="004B06FE" w:rsidP="00AC1F5D">
            <w:pPr>
              <w:pStyle w:val="4"/>
              <w:rPr>
                <w:lang w:eastAsia="zh-CN"/>
              </w:rPr>
            </w:pPr>
            <w:r w:rsidRPr="00912AE7">
              <w:rPr>
                <w:rFonts w:hint="eastAsia"/>
                <w:lang w:eastAsia="zh-CN"/>
              </w:rPr>
              <w:t>45.36</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30</w:t>
            </w:r>
          </w:p>
        </w:tc>
        <w:tc>
          <w:tcPr>
            <w:tcW w:w="1275" w:type="dxa"/>
            <w:vAlign w:val="center"/>
          </w:tcPr>
          <w:p w:rsidR="004B06FE" w:rsidRPr="00912AE7" w:rsidRDefault="004B06FE" w:rsidP="00AC1F5D">
            <w:pPr>
              <w:pStyle w:val="2"/>
            </w:pPr>
            <w:r w:rsidRPr="00912AE7">
              <w:t>30304</w:t>
            </w:r>
          </w:p>
        </w:tc>
        <w:tc>
          <w:tcPr>
            <w:tcW w:w="4536" w:type="dxa"/>
            <w:vAlign w:val="center"/>
          </w:tcPr>
          <w:p w:rsidR="004B06FE" w:rsidRPr="00912AE7" w:rsidRDefault="004B06FE" w:rsidP="00AC1F5D">
            <w:pPr>
              <w:pStyle w:val="2"/>
            </w:pPr>
            <w:r w:rsidRPr="00912AE7">
              <w:t>抚恤金</w:t>
            </w:r>
          </w:p>
        </w:tc>
        <w:tc>
          <w:tcPr>
            <w:tcW w:w="2552"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31</w:t>
            </w:r>
          </w:p>
        </w:tc>
        <w:tc>
          <w:tcPr>
            <w:tcW w:w="1275" w:type="dxa"/>
            <w:vAlign w:val="center"/>
          </w:tcPr>
          <w:p w:rsidR="004B06FE" w:rsidRPr="00912AE7" w:rsidRDefault="004B06FE" w:rsidP="00AC1F5D">
            <w:pPr>
              <w:pStyle w:val="2"/>
            </w:pPr>
            <w:r w:rsidRPr="00912AE7">
              <w:t>30305</w:t>
            </w:r>
          </w:p>
        </w:tc>
        <w:tc>
          <w:tcPr>
            <w:tcW w:w="4536" w:type="dxa"/>
            <w:vAlign w:val="center"/>
          </w:tcPr>
          <w:p w:rsidR="004B06FE" w:rsidRPr="00912AE7" w:rsidRDefault="004B06FE" w:rsidP="00AC1F5D">
            <w:pPr>
              <w:pStyle w:val="2"/>
            </w:pPr>
            <w:r w:rsidRPr="00912AE7">
              <w:t>生活补助</w:t>
            </w:r>
          </w:p>
        </w:tc>
        <w:tc>
          <w:tcPr>
            <w:tcW w:w="2552" w:type="dxa"/>
            <w:vAlign w:val="center"/>
          </w:tcPr>
          <w:p w:rsidR="004B06FE" w:rsidRPr="00912AE7" w:rsidRDefault="004B06FE" w:rsidP="00AC1F5D">
            <w:pPr>
              <w:pStyle w:val="4"/>
              <w:rPr>
                <w:lang w:eastAsia="zh-CN"/>
              </w:rPr>
            </w:pPr>
            <w:r w:rsidRPr="00912AE7">
              <w:rPr>
                <w:rFonts w:hint="eastAsia"/>
                <w:lang w:eastAsia="zh-CN"/>
              </w:rPr>
              <w:t>3.42</w:t>
            </w:r>
          </w:p>
        </w:tc>
        <w:tc>
          <w:tcPr>
            <w:tcW w:w="2551" w:type="dxa"/>
            <w:vAlign w:val="center"/>
          </w:tcPr>
          <w:p w:rsidR="004B06FE" w:rsidRPr="00912AE7" w:rsidRDefault="004B06FE" w:rsidP="00AC1F5D">
            <w:pPr>
              <w:pStyle w:val="4"/>
              <w:rPr>
                <w:lang w:eastAsia="zh-CN"/>
              </w:rPr>
            </w:pPr>
            <w:r w:rsidRPr="00912AE7">
              <w:rPr>
                <w:rFonts w:hint="eastAsia"/>
                <w:lang w:eastAsia="zh-CN"/>
              </w:rPr>
              <w:t>3.42</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32</w:t>
            </w:r>
          </w:p>
        </w:tc>
        <w:tc>
          <w:tcPr>
            <w:tcW w:w="1275" w:type="dxa"/>
            <w:vAlign w:val="center"/>
          </w:tcPr>
          <w:p w:rsidR="004B06FE" w:rsidRPr="00912AE7" w:rsidRDefault="004B06FE" w:rsidP="00AC1F5D">
            <w:pPr>
              <w:pStyle w:val="2"/>
            </w:pPr>
            <w:r w:rsidRPr="00912AE7">
              <w:t>30307</w:t>
            </w:r>
          </w:p>
        </w:tc>
        <w:tc>
          <w:tcPr>
            <w:tcW w:w="4536" w:type="dxa"/>
            <w:vAlign w:val="center"/>
          </w:tcPr>
          <w:p w:rsidR="004B06FE" w:rsidRPr="00912AE7" w:rsidRDefault="004B06FE" w:rsidP="00AC1F5D">
            <w:pPr>
              <w:pStyle w:val="2"/>
            </w:pPr>
            <w:r w:rsidRPr="00912AE7">
              <w:t>医疗费补助</w:t>
            </w:r>
          </w:p>
        </w:tc>
        <w:tc>
          <w:tcPr>
            <w:tcW w:w="2552" w:type="dxa"/>
            <w:vAlign w:val="center"/>
          </w:tcPr>
          <w:p w:rsidR="004B06FE" w:rsidRPr="00912AE7" w:rsidRDefault="004B06FE" w:rsidP="00AC1F5D">
            <w:pPr>
              <w:pStyle w:val="4"/>
              <w:rPr>
                <w:lang w:eastAsia="zh-CN"/>
              </w:rPr>
            </w:pPr>
            <w:r w:rsidRPr="00912AE7">
              <w:rPr>
                <w:rFonts w:hint="eastAsia"/>
                <w:lang w:eastAsia="zh-CN"/>
              </w:rPr>
              <w:t>24.72</w:t>
            </w:r>
          </w:p>
        </w:tc>
        <w:tc>
          <w:tcPr>
            <w:tcW w:w="2551" w:type="dxa"/>
            <w:vAlign w:val="center"/>
          </w:tcPr>
          <w:p w:rsidR="004B06FE" w:rsidRPr="00912AE7" w:rsidRDefault="004B06FE" w:rsidP="00AC1F5D">
            <w:pPr>
              <w:pStyle w:val="4"/>
              <w:rPr>
                <w:lang w:eastAsia="zh-CN"/>
              </w:rPr>
            </w:pPr>
            <w:r w:rsidRPr="00912AE7">
              <w:rPr>
                <w:rFonts w:hint="eastAsia"/>
                <w:lang w:eastAsia="zh-CN"/>
              </w:rPr>
              <w:t>24.72</w:t>
            </w:r>
          </w:p>
        </w:tc>
        <w:tc>
          <w:tcPr>
            <w:tcW w:w="2410" w:type="dxa"/>
            <w:vAlign w:val="center"/>
          </w:tcPr>
          <w:p w:rsidR="004B06FE" w:rsidRPr="00912AE7" w:rsidRDefault="004B06FE" w:rsidP="00AC1F5D">
            <w:pPr>
              <w:pStyle w:val="4"/>
            </w:pPr>
          </w:p>
        </w:tc>
      </w:tr>
      <w:tr w:rsidR="004B06FE" w:rsidRPr="00912AE7" w:rsidTr="00AC1F5D">
        <w:trPr>
          <w:trHeight w:val="369"/>
          <w:jc w:val="center"/>
        </w:trPr>
        <w:tc>
          <w:tcPr>
            <w:tcW w:w="850" w:type="dxa"/>
            <w:vAlign w:val="center"/>
          </w:tcPr>
          <w:p w:rsidR="004B06FE" w:rsidRPr="00912AE7" w:rsidRDefault="004B06FE" w:rsidP="00AC1F5D">
            <w:pPr>
              <w:pStyle w:val="3"/>
            </w:pPr>
            <w:r w:rsidRPr="00912AE7">
              <w:t>33</w:t>
            </w:r>
          </w:p>
        </w:tc>
        <w:tc>
          <w:tcPr>
            <w:tcW w:w="1275" w:type="dxa"/>
            <w:vAlign w:val="center"/>
          </w:tcPr>
          <w:p w:rsidR="004B06FE" w:rsidRPr="00912AE7" w:rsidRDefault="004B06FE" w:rsidP="00AC1F5D">
            <w:pPr>
              <w:pStyle w:val="2"/>
            </w:pPr>
            <w:r w:rsidRPr="00912AE7">
              <w:t>30309</w:t>
            </w:r>
          </w:p>
        </w:tc>
        <w:tc>
          <w:tcPr>
            <w:tcW w:w="4536" w:type="dxa"/>
            <w:vAlign w:val="center"/>
          </w:tcPr>
          <w:p w:rsidR="004B06FE" w:rsidRPr="00912AE7" w:rsidRDefault="004B06FE" w:rsidP="00AC1F5D">
            <w:pPr>
              <w:pStyle w:val="2"/>
            </w:pPr>
            <w:r w:rsidRPr="00912AE7">
              <w:t>奖励金</w:t>
            </w:r>
          </w:p>
        </w:tc>
        <w:tc>
          <w:tcPr>
            <w:tcW w:w="2552" w:type="dxa"/>
            <w:vAlign w:val="center"/>
          </w:tcPr>
          <w:p w:rsidR="004B06FE" w:rsidRPr="00912AE7" w:rsidRDefault="004B06FE" w:rsidP="00AC1F5D">
            <w:pPr>
              <w:pStyle w:val="4"/>
              <w:rPr>
                <w:lang w:eastAsia="zh-CN"/>
              </w:rPr>
            </w:pPr>
            <w:r w:rsidRPr="00912AE7">
              <w:rPr>
                <w:rFonts w:hint="eastAsia"/>
                <w:lang w:eastAsia="zh-CN"/>
              </w:rPr>
              <w:t>0.98</w:t>
            </w:r>
          </w:p>
        </w:tc>
        <w:tc>
          <w:tcPr>
            <w:tcW w:w="2551" w:type="dxa"/>
            <w:vAlign w:val="center"/>
          </w:tcPr>
          <w:p w:rsidR="004B06FE" w:rsidRPr="00912AE7" w:rsidRDefault="004B06FE" w:rsidP="00AC1F5D">
            <w:pPr>
              <w:pStyle w:val="4"/>
              <w:rPr>
                <w:lang w:eastAsia="zh-CN"/>
              </w:rPr>
            </w:pPr>
            <w:r w:rsidRPr="00912AE7">
              <w:rPr>
                <w:rFonts w:hint="eastAsia"/>
                <w:lang w:eastAsia="zh-CN"/>
              </w:rPr>
              <w:t>0.98</w:t>
            </w:r>
          </w:p>
        </w:tc>
        <w:tc>
          <w:tcPr>
            <w:tcW w:w="2410" w:type="dxa"/>
            <w:vAlign w:val="center"/>
          </w:tcPr>
          <w:p w:rsidR="004B06FE" w:rsidRPr="00912AE7" w:rsidRDefault="004B06FE" w:rsidP="00AC1F5D">
            <w:pPr>
              <w:pStyle w:val="4"/>
            </w:pPr>
          </w:p>
        </w:tc>
      </w:tr>
    </w:tbl>
    <w:p w:rsidR="004B06FE" w:rsidRPr="00912AE7" w:rsidRDefault="004B06FE" w:rsidP="004B06FE">
      <w:p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4B06F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2551"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5726" w:type="dxa"/>
            <w:gridSpan w:val="2"/>
            <w:vAlign w:val="center"/>
          </w:tcPr>
          <w:p w:rsidR="004B06FE" w:rsidRPr="00912AE7" w:rsidRDefault="004B06FE" w:rsidP="00AC1F5D">
            <w:pPr>
              <w:pStyle w:val="1"/>
            </w:pPr>
            <w:r w:rsidRPr="00912AE7">
              <w:t>功能分类科目</w:t>
            </w:r>
          </w:p>
        </w:tc>
        <w:tc>
          <w:tcPr>
            <w:tcW w:w="2551" w:type="dxa"/>
            <w:vMerge w:val="restart"/>
            <w:vAlign w:val="center"/>
          </w:tcPr>
          <w:p w:rsidR="004B06FE" w:rsidRPr="00912AE7" w:rsidRDefault="004B06FE" w:rsidP="00AC1F5D">
            <w:pPr>
              <w:pStyle w:val="1"/>
            </w:pPr>
            <w:r w:rsidRPr="00912AE7">
              <w:t>合计</w:t>
            </w:r>
          </w:p>
        </w:tc>
        <w:tc>
          <w:tcPr>
            <w:tcW w:w="2551" w:type="dxa"/>
            <w:vMerge w:val="restart"/>
            <w:vAlign w:val="center"/>
          </w:tcPr>
          <w:p w:rsidR="004B06FE" w:rsidRPr="00912AE7" w:rsidRDefault="004B06FE" w:rsidP="00AC1F5D">
            <w:pPr>
              <w:pStyle w:val="1"/>
            </w:pPr>
            <w:r w:rsidRPr="00912AE7">
              <w:t>基本支出</w:t>
            </w:r>
          </w:p>
        </w:tc>
        <w:tc>
          <w:tcPr>
            <w:tcW w:w="2551" w:type="dxa"/>
            <w:vMerge w:val="restart"/>
            <w:vAlign w:val="center"/>
          </w:tcPr>
          <w:p w:rsidR="004B06FE" w:rsidRPr="00912AE7" w:rsidRDefault="004B06FE" w:rsidP="00AC1F5D">
            <w:pPr>
              <w:pStyle w:val="1"/>
            </w:pPr>
            <w:r w:rsidRPr="00912AE7">
              <w:t>项目支出</w:t>
            </w:r>
          </w:p>
        </w:tc>
      </w:tr>
      <w:tr w:rsidR="004B06FE" w:rsidRPr="00912AE7" w:rsidTr="00AC1F5D">
        <w:trPr>
          <w:trHeight w:val="369"/>
          <w:tblHeader/>
          <w:jc w:val="center"/>
        </w:trPr>
        <w:tc>
          <w:tcPr>
            <w:tcW w:w="850" w:type="dxa"/>
            <w:vMerge/>
          </w:tcPr>
          <w:p w:rsidR="004B06FE" w:rsidRPr="00912AE7" w:rsidRDefault="004B06FE" w:rsidP="00AC1F5D"/>
        </w:tc>
        <w:tc>
          <w:tcPr>
            <w:tcW w:w="1191" w:type="dxa"/>
            <w:vAlign w:val="center"/>
          </w:tcPr>
          <w:p w:rsidR="004B06FE" w:rsidRPr="00912AE7" w:rsidRDefault="004B06FE" w:rsidP="00AC1F5D">
            <w:pPr>
              <w:pStyle w:val="1"/>
            </w:pPr>
            <w:r w:rsidRPr="00912AE7">
              <w:t>科目编码</w:t>
            </w:r>
          </w:p>
        </w:tc>
        <w:tc>
          <w:tcPr>
            <w:tcW w:w="4535" w:type="dxa"/>
            <w:vAlign w:val="center"/>
          </w:tcPr>
          <w:p w:rsidR="004B06FE" w:rsidRPr="00912AE7" w:rsidRDefault="004B06FE" w:rsidP="00AC1F5D">
            <w:pPr>
              <w:pStyle w:val="1"/>
            </w:pPr>
            <w:r w:rsidRPr="00912AE7">
              <w:t>科目名称</w:t>
            </w:r>
          </w:p>
        </w:tc>
        <w:tc>
          <w:tcPr>
            <w:tcW w:w="2551" w:type="dxa"/>
            <w:vMerge/>
          </w:tcPr>
          <w:p w:rsidR="004B06FE" w:rsidRPr="00912AE7" w:rsidRDefault="004B06FE" w:rsidP="00AC1F5D"/>
        </w:tc>
        <w:tc>
          <w:tcPr>
            <w:tcW w:w="2551" w:type="dxa"/>
            <w:vMerge/>
          </w:tcPr>
          <w:p w:rsidR="004B06FE" w:rsidRPr="00912AE7" w:rsidRDefault="004B06FE" w:rsidP="00AC1F5D"/>
        </w:tc>
        <w:tc>
          <w:tcPr>
            <w:tcW w:w="2551" w:type="dxa"/>
            <w:vMerge/>
          </w:tcPr>
          <w:p w:rsidR="004B06FE" w:rsidRPr="00912AE7" w:rsidRDefault="004B06FE" w:rsidP="00AC1F5D"/>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1191" w:type="dxa"/>
            <w:vAlign w:val="center"/>
          </w:tcPr>
          <w:p w:rsidR="004B06FE" w:rsidRPr="00912AE7" w:rsidRDefault="004B06FE" w:rsidP="00AC1F5D">
            <w:pPr>
              <w:pStyle w:val="1"/>
            </w:pPr>
            <w:r w:rsidRPr="00912AE7">
              <w:t>1</w:t>
            </w:r>
          </w:p>
        </w:tc>
        <w:tc>
          <w:tcPr>
            <w:tcW w:w="4535" w:type="dxa"/>
            <w:vAlign w:val="center"/>
          </w:tcPr>
          <w:p w:rsidR="004B06FE" w:rsidRPr="00912AE7" w:rsidRDefault="004B06FE" w:rsidP="00AC1F5D">
            <w:pPr>
              <w:pStyle w:val="1"/>
            </w:pPr>
            <w:r w:rsidRPr="00912AE7">
              <w:t>2</w:t>
            </w:r>
          </w:p>
        </w:tc>
        <w:tc>
          <w:tcPr>
            <w:tcW w:w="2551" w:type="dxa"/>
            <w:vAlign w:val="center"/>
          </w:tcPr>
          <w:p w:rsidR="004B06FE" w:rsidRPr="00912AE7" w:rsidRDefault="004B06FE" w:rsidP="00AC1F5D">
            <w:pPr>
              <w:pStyle w:val="1"/>
            </w:pPr>
            <w:r w:rsidRPr="00912AE7">
              <w:t>3</w:t>
            </w:r>
          </w:p>
        </w:tc>
        <w:tc>
          <w:tcPr>
            <w:tcW w:w="2551" w:type="dxa"/>
            <w:vAlign w:val="center"/>
          </w:tcPr>
          <w:p w:rsidR="004B06FE" w:rsidRPr="00912AE7" w:rsidRDefault="004B06FE" w:rsidP="00AC1F5D">
            <w:pPr>
              <w:pStyle w:val="1"/>
            </w:pPr>
            <w:r w:rsidRPr="00912AE7">
              <w:t>4</w:t>
            </w:r>
          </w:p>
        </w:tc>
        <w:tc>
          <w:tcPr>
            <w:tcW w:w="2551" w:type="dxa"/>
            <w:vAlign w:val="center"/>
          </w:tcPr>
          <w:p w:rsidR="004B06FE" w:rsidRPr="00912AE7" w:rsidRDefault="004B06FE" w:rsidP="00AC1F5D">
            <w:pPr>
              <w:pStyle w:val="1"/>
            </w:pPr>
            <w:r w:rsidRPr="00912AE7">
              <w:t>5</w:t>
            </w:r>
          </w:p>
        </w:tc>
      </w:tr>
      <w:tr w:rsidR="004B06FE" w:rsidRPr="00912AE7" w:rsidTr="00AC1F5D">
        <w:trPr>
          <w:trHeight w:val="369"/>
          <w:jc w:val="center"/>
        </w:trPr>
        <w:tc>
          <w:tcPr>
            <w:tcW w:w="850" w:type="dxa"/>
            <w:vAlign w:val="center"/>
          </w:tcPr>
          <w:p w:rsidR="004B06FE" w:rsidRPr="00912AE7" w:rsidRDefault="004B06FE" w:rsidP="00AC1F5D">
            <w:pPr>
              <w:pStyle w:val="3"/>
            </w:pPr>
          </w:p>
        </w:tc>
        <w:tc>
          <w:tcPr>
            <w:tcW w:w="1191" w:type="dxa"/>
            <w:vAlign w:val="center"/>
          </w:tcPr>
          <w:p w:rsidR="004B06FE" w:rsidRPr="00912AE7" w:rsidRDefault="004B06FE" w:rsidP="00AC1F5D">
            <w:pPr>
              <w:pStyle w:val="2"/>
            </w:pPr>
          </w:p>
        </w:tc>
        <w:tc>
          <w:tcPr>
            <w:tcW w:w="4535" w:type="dxa"/>
            <w:vAlign w:val="center"/>
          </w:tcPr>
          <w:p w:rsidR="004B06FE" w:rsidRPr="00912AE7" w:rsidRDefault="004B06FE" w:rsidP="00AC1F5D">
            <w:pPr>
              <w:pStyle w:val="2"/>
            </w:pP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r>
    </w:tbl>
    <w:p w:rsidR="004B06FE" w:rsidRPr="00912AE7" w:rsidRDefault="004B06FE" w:rsidP="004B06FE">
      <w:pPr>
        <w:ind w:firstLine="420"/>
        <w:sectPr w:rsidR="004B06F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注：无政府基金预算财政拨款预算，空表列示。</w:t>
      </w: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4B06FE" w:rsidRPr="00912AE7" w:rsidTr="00AC1F5D">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w:t>
            </w:r>
            <w:r w:rsidRPr="00912AE7">
              <w:rPr>
                <w:rFonts w:hint="eastAsia"/>
                <w:lang w:eastAsia="zh-CN"/>
              </w:rPr>
              <w:t>020迁西县</w:t>
            </w:r>
            <w:r w:rsidRPr="00912AE7">
              <w:t>人民检察院</w:t>
            </w:r>
          </w:p>
        </w:tc>
        <w:tc>
          <w:tcPr>
            <w:tcW w:w="2551"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5102"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5726" w:type="dxa"/>
            <w:gridSpan w:val="2"/>
            <w:vAlign w:val="center"/>
          </w:tcPr>
          <w:p w:rsidR="004B06FE" w:rsidRPr="00912AE7" w:rsidRDefault="004B06FE" w:rsidP="00AC1F5D">
            <w:pPr>
              <w:pStyle w:val="1"/>
            </w:pPr>
            <w:r w:rsidRPr="00912AE7">
              <w:t>功能分类科目</w:t>
            </w:r>
          </w:p>
        </w:tc>
        <w:tc>
          <w:tcPr>
            <w:tcW w:w="2551" w:type="dxa"/>
            <w:vMerge w:val="restart"/>
            <w:vAlign w:val="center"/>
          </w:tcPr>
          <w:p w:rsidR="004B06FE" w:rsidRPr="00912AE7" w:rsidRDefault="004B06FE" w:rsidP="00AC1F5D">
            <w:pPr>
              <w:pStyle w:val="1"/>
            </w:pPr>
            <w:r w:rsidRPr="00912AE7">
              <w:t>合计</w:t>
            </w:r>
          </w:p>
        </w:tc>
        <w:tc>
          <w:tcPr>
            <w:tcW w:w="2551" w:type="dxa"/>
            <w:vMerge w:val="restart"/>
            <w:vAlign w:val="center"/>
          </w:tcPr>
          <w:p w:rsidR="004B06FE" w:rsidRPr="00912AE7" w:rsidRDefault="004B06FE" w:rsidP="00AC1F5D">
            <w:pPr>
              <w:pStyle w:val="1"/>
            </w:pPr>
            <w:r w:rsidRPr="00912AE7">
              <w:t>基本支出</w:t>
            </w:r>
          </w:p>
        </w:tc>
        <w:tc>
          <w:tcPr>
            <w:tcW w:w="2551" w:type="dxa"/>
            <w:vMerge w:val="restart"/>
            <w:vAlign w:val="center"/>
          </w:tcPr>
          <w:p w:rsidR="004B06FE" w:rsidRPr="00912AE7" w:rsidRDefault="004B06FE" w:rsidP="00AC1F5D">
            <w:pPr>
              <w:pStyle w:val="1"/>
            </w:pPr>
            <w:r w:rsidRPr="00912AE7">
              <w:t>项目支出</w:t>
            </w:r>
          </w:p>
        </w:tc>
      </w:tr>
      <w:tr w:rsidR="004B06FE" w:rsidRPr="00912AE7" w:rsidTr="00AC1F5D">
        <w:trPr>
          <w:trHeight w:val="369"/>
          <w:tblHeader/>
          <w:jc w:val="center"/>
        </w:trPr>
        <w:tc>
          <w:tcPr>
            <w:tcW w:w="850" w:type="dxa"/>
            <w:vMerge/>
          </w:tcPr>
          <w:p w:rsidR="004B06FE" w:rsidRPr="00912AE7" w:rsidRDefault="004B06FE" w:rsidP="00AC1F5D"/>
        </w:tc>
        <w:tc>
          <w:tcPr>
            <w:tcW w:w="1191" w:type="dxa"/>
            <w:vAlign w:val="center"/>
          </w:tcPr>
          <w:p w:rsidR="004B06FE" w:rsidRPr="00912AE7" w:rsidRDefault="004B06FE" w:rsidP="00AC1F5D">
            <w:pPr>
              <w:pStyle w:val="1"/>
            </w:pPr>
            <w:r w:rsidRPr="00912AE7">
              <w:t>科目编码</w:t>
            </w:r>
          </w:p>
        </w:tc>
        <w:tc>
          <w:tcPr>
            <w:tcW w:w="4535" w:type="dxa"/>
            <w:vAlign w:val="center"/>
          </w:tcPr>
          <w:p w:rsidR="004B06FE" w:rsidRPr="00912AE7" w:rsidRDefault="004B06FE" w:rsidP="00AC1F5D">
            <w:pPr>
              <w:pStyle w:val="1"/>
            </w:pPr>
            <w:r w:rsidRPr="00912AE7">
              <w:t>科目名称</w:t>
            </w:r>
          </w:p>
        </w:tc>
        <w:tc>
          <w:tcPr>
            <w:tcW w:w="2551" w:type="dxa"/>
            <w:vMerge/>
          </w:tcPr>
          <w:p w:rsidR="004B06FE" w:rsidRPr="00912AE7" w:rsidRDefault="004B06FE" w:rsidP="00AC1F5D"/>
        </w:tc>
        <w:tc>
          <w:tcPr>
            <w:tcW w:w="2551" w:type="dxa"/>
            <w:vMerge/>
          </w:tcPr>
          <w:p w:rsidR="004B06FE" w:rsidRPr="00912AE7" w:rsidRDefault="004B06FE" w:rsidP="00AC1F5D"/>
        </w:tc>
        <w:tc>
          <w:tcPr>
            <w:tcW w:w="2551" w:type="dxa"/>
            <w:vMerge/>
          </w:tcPr>
          <w:p w:rsidR="004B06FE" w:rsidRPr="00912AE7" w:rsidRDefault="004B06FE" w:rsidP="00AC1F5D"/>
        </w:tc>
      </w:tr>
      <w:tr w:rsidR="004B06FE" w:rsidRPr="00912AE7" w:rsidTr="00AC1F5D">
        <w:trPr>
          <w:trHeight w:val="369"/>
          <w:tblHeader/>
          <w:jc w:val="center"/>
        </w:trPr>
        <w:tc>
          <w:tcPr>
            <w:tcW w:w="850" w:type="dxa"/>
            <w:vAlign w:val="center"/>
          </w:tcPr>
          <w:p w:rsidR="004B06FE" w:rsidRPr="00912AE7" w:rsidRDefault="004B06FE" w:rsidP="00AC1F5D">
            <w:pPr>
              <w:pStyle w:val="1"/>
            </w:pPr>
            <w:r w:rsidRPr="00912AE7">
              <w:t>栏次</w:t>
            </w:r>
          </w:p>
        </w:tc>
        <w:tc>
          <w:tcPr>
            <w:tcW w:w="1191" w:type="dxa"/>
            <w:vAlign w:val="center"/>
          </w:tcPr>
          <w:p w:rsidR="004B06FE" w:rsidRPr="00912AE7" w:rsidRDefault="004B06FE" w:rsidP="00AC1F5D">
            <w:pPr>
              <w:pStyle w:val="1"/>
            </w:pPr>
            <w:r w:rsidRPr="00912AE7">
              <w:t>1</w:t>
            </w:r>
          </w:p>
        </w:tc>
        <w:tc>
          <w:tcPr>
            <w:tcW w:w="4535" w:type="dxa"/>
            <w:vAlign w:val="center"/>
          </w:tcPr>
          <w:p w:rsidR="004B06FE" w:rsidRPr="00912AE7" w:rsidRDefault="004B06FE" w:rsidP="00AC1F5D">
            <w:pPr>
              <w:pStyle w:val="1"/>
            </w:pPr>
            <w:r w:rsidRPr="00912AE7">
              <w:t>2</w:t>
            </w:r>
          </w:p>
        </w:tc>
        <w:tc>
          <w:tcPr>
            <w:tcW w:w="2551" w:type="dxa"/>
            <w:vAlign w:val="center"/>
          </w:tcPr>
          <w:p w:rsidR="004B06FE" w:rsidRPr="00912AE7" w:rsidRDefault="004B06FE" w:rsidP="00AC1F5D">
            <w:pPr>
              <w:pStyle w:val="1"/>
            </w:pPr>
            <w:r w:rsidRPr="00912AE7">
              <w:t>3</w:t>
            </w:r>
          </w:p>
        </w:tc>
        <w:tc>
          <w:tcPr>
            <w:tcW w:w="2551" w:type="dxa"/>
            <w:vAlign w:val="center"/>
          </w:tcPr>
          <w:p w:rsidR="004B06FE" w:rsidRPr="00912AE7" w:rsidRDefault="004B06FE" w:rsidP="00AC1F5D">
            <w:pPr>
              <w:pStyle w:val="1"/>
            </w:pPr>
            <w:r w:rsidRPr="00912AE7">
              <w:t>4</w:t>
            </w:r>
          </w:p>
        </w:tc>
        <w:tc>
          <w:tcPr>
            <w:tcW w:w="2551" w:type="dxa"/>
            <w:vAlign w:val="center"/>
          </w:tcPr>
          <w:p w:rsidR="004B06FE" w:rsidRPr="00912AE7" w:rsidRDefault="004B06FE" w:rsidP="00AC1F5D">
            <w:pPr>
              <w:pStyle w:val="1"/>
            </w:pPr>
            <w:r w:rsidRPr="00912AE7">
              <w:t>5</w:t>
            </w:r>
          </w:p>
        </w:tc>
      </w:tr>
      <w:tr w:rsidR="004B06FE" w:rsidRPr="00912AE7" w:rsidTr="00AC1F5D">
        <w:trPr>
          <w:trHeight w:val="369"/>
          <w:jc w:val="center"/>
        </w:trPr>
        <w:tc>
          <w:tcPr>
            <w:tcW w:w="850" w:type="dxa"/>
            <w:vAlign w:val="center"/>
          </w:tcPr>
          <w:p w:rsidR="004B06FE" w:rsidRPr="00912AE7" w:rsidRDefault="004B06FE" w:rsidP="00AC1F5D">
            <w:pPr>
              <w:pStyle w:val="3"/>
            </w:pPr>
          </w:p>
        </w:tc>
        <w:tc>
          <w:tcPr>
            <w:tcW w:w="1191" w:type="dxa"/>
            <w:vAlign w:val="center"/>
          </w:tcPr>
          <w:p w:rsidR="004B06FE" w:rsidRPr="00912AE7" w:rsidRDefault="004B06FE" w:rsidP="00AC1F5D">
            <w:pPr>
              <w:pStyle w:val="2"/>
            </w:pPr>
          </w:p>
        </w:tc>
        <w:tc>
          <w:tcPr>
            <w:tcW w:w="4535" w:type="dxa"/>
            <w:vAlign w:val="center"/>
          </w:tcPr>
          <w:p w:rsidR="004B06FE" w:rsidRPr="00912AE7" w:rsidRDefault="004B06FE" w:rsidP="00AC1F5D">
            <w:pPr>
              <w:pStyle w:val="2"/>
            </w:pP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c>
          <w:tcPr>
            <w:tcW w:w="2551" w:type="dxa"/>
            <w:vAlign w:val="center"/>
          </w:tcPr>
          <w:p w:rsidR="004B06FE" w:rsidRPr="00912AE7" w:rsidRDefault="004B06FE" w:rsidP="00AC1F5D">
            <w:pPr>
              <w:pStyle w:val="4"/>
            </w:pPr>
          </w:p>
        </w:tc>
      </w:tr>
    </w:tbl>
    <w:p w:rsidR="004B06FE" w:rsidRPr="00912AE7" w:rsidRDefault="004B06FE" w:rsidP="004B06FE">
      <w:pPr>
        <w:ind w:firstLine="420"/>
        <w:sectPr w:rsidR="004B06FE" w:rsidRPr="00912AE7">
          <w:pgSz w:w="16840" w:h="11900" w:orient="landscape"/>
          <w:pgMar w:top="1361" w:right="1020" w:bottom="1134" w:left="1020" w:header="720" w:footer="720" w:gutter="0"/>
          <w:cols w:space="720"/>
        </w:sectPr>
      </w:pPr>
      <w:r w:rsidRPr="00912AE7">
        <w:rPr>
          <w:rFonts w:ascii="方正书宋_GBK" w:eastAsia="方正书宋_GBK" w:hAnsi="方正书宋_GBK" w:cs="方正书宋_GBK"/>
          <w:sz w:val="21"/>
        </w:rPr>
        <w:t>注：无国有资本经营预算财政拨款预算，空表列示。</w:t>
      </w:r>
    </w:p>
    <w:p w:rsidR="004B06FE" w:rsidRPr="00912AE7" w:rsidRDefault="004B06FE" w:rsidP="004B06FE">
      <w:pPr>
        <w:jc w:val="center"/>
        <w:outlineLvl w:val="4"/>
      </w:pPr>
      <w:r w:rsidRPr="00912AE7">
        <w:rPr>
          <w:rFonts w:ascii="方正小标宋_GBK" w:eastAsia="方正小标宋_GBK" w:hAnsi="方正小标宋_GBK" w:cs="方正小标宋_GBK"/>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4B06FE" w:rsidRPr="00912AE7" w:rsidTr="00AC1F5D">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3050</w:t>
            </w:r>
            <w:r w:rsidRPr="00912AE7">
              <w:rPr>
                <w:rFonts w:hint="eastAsia"/>
                <w:lang w:eastAsia="zh-CN"/>
              </w:rPr>
              <w:t>20迁西县</w:t>
            </w:r>
            <w:r w:rsidRPr="00912AE7">
              <w:t>人民检察院</w:t>
            </w:r>
          </w:p>
        </w:tc>
        <w:tc>
          <w:tcPr>
            <w:tcW w:w="2381" w:type="dxa"/>
            <w:tcBorders>
              <w:top w:val="single" w:sz="6" w:space="0" w:color="FFFFFF"/>
              <w:left w:val="single" w:sz="6" w:space="0" w:color="FFFFFF"/>
              <w:right w:val="single" w:sz="6" w:space="0" w:color="FFFFFF"/>
            </w:tcBorders>
            <w:vAlign w:val="center"/>
          </w:tcPr>
          <w:p w:rsidR="004B06FE" w:rsidRPr="00912AE7" w:rsidRDefault="004B06FE" w:rsidP="00AC1F5D">
            <w:pPr>
              <w:pStyle w:val="21"/>
            </w:pPr>
            <w:r w:rsidRPr="00912AE7">
              <w:t>预算年度：2023</w:t>
            </w:r>
          </w:p>
        </w:tc>
        <w:tc>
          <w:tcPr>
            <w:tcW w:w="4762"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单位：万元</w:t>
            </w:r>
          </w:p>
        </w:tc>
      </w:tr>
      <w:tr w:rsidR="004B06FE" w:rsidRPr="00912AE7" w:rsidTr="00AC1F5D">
        <w:trPr>
          <w:trHeight w:val="369"/>
          <w:tblHeader/>
          <w:jc w:val="center"/>
        </w:trPr>
        <w:tc>
          <w:tcPr>
            <w:tcW w:w="850" w:type="dxa"/>
            <w:vMerge w:val="restart"/>
            <w:vAlign w:val="center"/>
          </w:tcPr>
          <w:p w:rsidR="004B06FE" w:rsidRPr="00912AE7" w:rsidRDefault="004B06FE" w:rsidP="00AC1F5D">
            <w:pPr>
              <w:pStyle w:val="1"/>
            </w:pPr>
            <w:r w:rsidRPr="00912AE7">
              <w:t>序号</w:t>
            </w:r>
          </w:p>
        </w:tc>
        <w:tc>
          <w:tcPr>
            <w:tcW w:w="3798" w:type="dxa"/>
            <w:vMerge w:val="restart"/>
            <w:vAlign w:val="center"/>
          </w:tcPr>
          <w:p w:rsidR="004B06FE" w:rsidRPr="00912AE7" w:rsidRDefault="004B06FE" w:rsidP="00AC1F5D">
            <w:pPr>
              <w:pStyle w:val="1"/>
            </w:pPr>
            <w:r w:rsidRPr="00912AE7">
              <w:t>项  目</w:t>
            </w:r>
          </w:p>
        </w:tc>
        <w:tc>
          <w:tcPr>
            <w:tcW w:w="9525" w:type="dxa"/>
            <w:gridSpan w:val="4"/>
            <w:vAlign w:val="center"/>
          </w:tcPr>
          <w:p w:rsidR="004B06FE" w:rsidRPr="00912AE7" w:rsidRDefault="004B06FE" w:rsidP="00AC1F5D">
            <w:pPr>
              <w:pStyle w:val="1"/>
            </w:pPr>
            <w:r w:rsidRPr="00912AE7">
              <w:t>资 金 性 质</w:t>
            </w:r>
          </w:p>
        </w:tc>
      </w:tr>
      <w:tr w:rsidR="004B06FE" w:rsidRPr="00912AE7" w:rsidTr="00AC1F5D">
        <w:trPr>
          <w:trHeight w:val="567"/>
          <w:tblHeader/>
          <w:jc w:val="center"/>
        </w:trPr>
        <w:tc>
          <w:tcPr>
            <w:tcW w:w="850" w:type="dxa"/>
            <w:vMerge/>
          </w:tcPr>
          <w:p w:rsidR="004B06FE" w:rsidRPr="00912AE7" w:rsidRDefault="004B06FE" w:rsidP="00AC1F5D"/>
        </w:tc>
        <w:tc>
          <w:tcPr>
            <w:tcW w:w="3798" w:type="dxa"/>
            <w:vMerge/>
          </w:tcPr>
          <w:p w:rsidR="004B06FE" w:rsidRPr="00912AE7" w:rsidRDefault="004B06FE" w:rsidP="00AC1F5D"/>
        </w:tc>
        <w:tc>
          <w:tcPr>
            <w:tcW w:w="2382" w:type="dxa"/>
            <w:vAlign w:val="center"/>
          </w:tcPr>
          <w:p w:rsidR="004B06FE" w:rsidRPr="00912AE7" w:rsidRDefault="004B06FE" w:rsidP="00AC1F5D">
            <w:pPr>
              <w:pStyle w:val="1"/>
            </w:pPr>
            <w:r w:rsidRPr="00912AE7">
              <w:t>合计</w:t>
            </w:r>
          </w:p>
        </w:tc>
        <w:tc>
          <w:tcPr>
            <w:tcW w:w="2381" w:type="dxa"/>
            <w:vAlign w:val="center"/>
          </w:tcPr>
          <w:p w:rsidR="004B06FE" w:rsidRPr="00912AE7" w:rsidRDefault="004B06FE" w:rsidP="00AC1F5D">
            <w:pPr>
              <w:pStyle w:val="1"/>
            </w:pPr>
            <w:r w:rsidRPr="00912AE7">
              <w:t>一般公共预算              财政拨款</w:t>
            </w:r>
          </w:p>
        </w:tc>
        <w:tc>
          <w:tcPr>
            <w:tcW w:w="2381" w:type="dxa"/>
            <w:vAlign w:val="center"/>
          </w:tcPr>
          <w:p w:rsidR="004B06FE" w:rsidRPr="00912AE7" w:rsidRDefault="004B06FE" w:rsidP="00AC1F5D">
            <w:pPr>
              <w:pStyle w:val="1"/>
            </w:pPr>
            <w:r w:rsidRPr="00912AE7">
              <w:t>政府性基金                  预算拨款</w:t>
            </w:r>
          </w:p>
        </w:tc>
        <w:tc>
          <w:tcPr>
            <w:tcW w:w="2381" w:type="dxa"/>
            <w:vAlign w:val="center"/>
          </w:tcPr>
          <w:p w:rsidR="004B06FE" w:rsidRPr="00912AE7" w:rsidRDefault="004B06FE" w:rsidP="00AC1F5D">
            <w:pPr>
              <w:pStyle w:val="1"/>
            </w:pPr>
            <w:r w:rsidRPr="00912AE7">
              <w:t>国有资本经营              预算财政拨款</w:t>
            </w:r>
          </w:p>
        </w:tc>
      </w:tr>
      <w:tr w:rsidR="004B06FE" w:rsidRPr="00912AE7" w:rsidTr="00B04E99">
        <w:trPr>
          <w:trHeight w:val="379"/>
          <w:tblHeader/>
          <w:jc w:val="center"/>
        </w:trPr>
        <w:tc>
          <w:tcPr>
            <w:tcW w:w="850" w:type="dxa"/>
            <w:vAlign w:val="center"/>
          </w:tcPr>
          <w:p w:rsidR="004B06FE" w:rsidRPr="00912AE7" w:rsidRDefault="004B06FE" w:rsidP="00AC1F5D">
            <w:pPr>
              <w:pStyle w:val="1"/>
            </w:pPr>
            <w:r w:rsidRPr="00912AE7">
              <w:t>栏次</w:t>
            </w:r>
          </w:p>
        </w:tc>
        <w:tc>
          <w:tcPr>
            <w:tcW w:w="3798" w:type="dxa"/>
            <w:vAlign w:val="center"/>
          </w:tcPr>
          <w:p w:rsidR="004B06FE" w:rsidRPr="00912AE7" w:rsidRDefault="004B06FE" w:rsidP="00AC1F5D">
            <w:pPr>
              <w:pStyle w:val="1"/>
            </w:pPr>
            <w:r w:rsidRPr="00912AE7">
              <w:t>1</w:t>
            </w:r>
          </w:p>
        </w:tc>
        <w:tc>
          <w:tcPr>
            <w:tcW w:w="2382" w:type="dxa"/>
            <w:vAlign w:val="center"/>
          </w:tcPr>
          <w:p w:rsidR="004B06FE" w:rsidRPr="00912AE7" w:rsidRDefault="004B06FE" w:rsidP="00AC1F5D">
            <w:pPr>
              <w:pStyle w:val="1"/>
            </w:pPr>
            <w:r w:rsidRPr="00912AE7">
              <w:t>2</w:t>
            </w:r>
          </w:p>
        </w:tc>
        <w:tc>
          <w:tcPr>
            <w:tcW w:w="2381" w:type="dxa"/>
            <w:vAlign w:val="center"/>
          </w:tcPr>
          <w:p w:rsidR="004B06FE" w:rsidRPr="00912AE7" w:rsidRDefault="004B06FE" w:rsidP="00AC1F5D">
            <w:pPr>
              <w:pStyle w:val="1"/>
            </w:pPr>
            <w:r w:rsidRPr="00912AE7">
              <w:t>3</w:t>
            </w:r>
          </w:p>
        </w:tc>
        <w:tc>
          <w:tcPr>
            <w:tcW w:w="2381" w:type="dxa"/>
            <w:vAlign w:val="center"/>
          </w:tcPr>
          <w:p w:rsidR="004B06FE" w:rsidRPr="00912AE7" w:rsidRDefault="004B06FE" w:rsidP="00AC1F5D">
            <w:pPr>
              <w:pStyle w:val="1"/>
            </w:pPr>
            <w:r w:rsidRPr="00912AE7">
              <w:t>4</w:t>
            </w:r>
          </w:p>
        </w:tc>
        <w:tc>
          <w:tcPr>
            <w:tcW w:w="2381" w:type="dxa"/>
            <w:vAlign w:val="center"/>
          </w:tcPr>
          <w:p w:rsidR="004B06FE" w:rsidRPr="00912AE7" w:rsidRDefault="004B06FE" w:rsidP="00AC1F5D">
            <w:pPr>
              <w:pStyle w:val="1"/>
            </w:pPr>
            <w:r w:rsidRPr="00912AE7">
              <w:t>5</w:t>
            </w:r>
          </w:p>
        </w:tc>
      </w:tr>
      <w:tr w:rsidR="004B06FE" w:rsidRPr="00912AE7" w:rsidTr="00B04E99">
        <w:trPr>
          <w:trHeight w:val="413"/>
          <w:jc w:val="center"/>
        </w:trPr>
        <w:tc>
          <w:tcPr>
            <w:tcW w:w="850" w:type="dxa"/>
            <w:vAlign w:val="center"/>
          </w:tcPr>
          <w:p w:rsidR="004B06FE" w:rsidRPr="00912AE7" w:rsidRDefault="004B06FE" w:rsidP="00AC1F5D">
            <w:pPr>
              <w:pStyle w:val="3"/>
            </w:pPr>
            <w:r w:rsidRPr="00912AE7">
              <w:t>1</w:t>
            </w:r>
          </w:p>
        </w:tc>
        <w:tc>
          <w:tcPr>
            <w:tcW w:w="3798" w:type="dxa"/>
            <w:vAlign w:val="center"/>
          </w:tcPr>
          <w:p w:rsidR="004B06FE" w:rsidRPr="00912AE7" w:rsidRDefault="004B06FE" w:rsidP="00AC1F5D">
            <w:pPr>
              <w:pStyle w:val="6"/>
            </w:pPr>
            <w:r w:rsidRPr="00912AE7">
              <w:t>合计</w:t>
            </w:r>
          </w:p>
        </w:tc>
        <w:tc>
          <w:tcPr>
            <w:tcW w:w="2382" w:type="dxa"/>
            <w:vAlign w:val="center"/>
          </w:tcPr>
          <w:p w:rsidR="004B06FE" w:rsidRPr="00912AE7" w:rsidRDefault="004B06FE" w:rsidP="00AC1F5D">
            <w:pPr>
              <w:pStyle w:val="7"/>
              <w:rPr>
                <w:lang w:eastAsia="zh-CN"/>
              </w:rPr>
            </w:pPr>
            <w:r w:rsidRPr="00912AE7">
              <w:rPr>
                <w:rFonts w:hint="eastAsia"/>
                <w:lang w:eastAsia="zh-CN"/>
              </w:rPr>
              <w:t>8.89</w:t>
            </w:r>
          </w:p>
        </w:tc>
        <w:tc>
          <w:tcPr>
            <w:tcW w:w="2381" w:type="dxa"/>
            <w:vAlign w:val="center"/>
          </w:tcPr>
          <w:p w:rsidR="004B06FE" w:rsidRPr="00912AE7" w:rsidRDefault="004B06FE" w:rsidP="00AC1F5D">
            <w:pPr>
              <w:pStyle w:val="7"/>
              <w:rPr>
                <w:lang w:eastAsia="zh-CN"/>
              </w:rPr>
            </w:pPr>
            <w:r w:rsidRPr="00912AE7">
              <w:rPr>
                <w:rFonts w:hint="eastAsia"/>
                <w:lang w:eastAsia="zh-CN"/>
              </w:rPr>
              <w:t>8.89</w:t>
            </w:r>
          </w:p>
        </w:tc>
        <w:tc>
          <w:tcPr>
            <w:tcW w:w="2381" w:type="dxa"/>
            <w:vAlign w:val="center"/>
          </w:tcPr>
          <w:p w:rsidR="004B06FE" w:rsidRPr="00912AE7" w:rsidRDefault="004B06FE" w:rsidP="00AC1F5D">
            <w:pPr>
              <w:pStyle w:val="7"/>
            </w:pPr>
          </w:p>
        </w:tc>
        <w:tc>
          <w:tcPr>
            <w:tcW w:w="2381" w:type="dxa"/>
            <w:vAlign w:val="center"/>
          </w:tcPr>
          <w:p w:rsidR="004B06FE" w:rsidRPr="00912AE7" w:rsidRDefault="004B06FE" w:rsidP="00AC1F5D">
            <w:pPr>
              <w:pStyle w:val="7"/>
            </w:pPr>
          </w:p>
        </w:tc>
      </w:tr>
      <w:tr w:rsidR="004B06FE" w:rsidRPr="00912AE7" w:rsidTr="00B04E99">
        <w:trPr>
          <w:trHeight w:val="404"/>
          <w:jc w:val="center"/>
        </w:trPr>
        <w:tc>
          <w:tcPr>
            <w:tcW w:w="850" w:type="dxa"/>
            <w:vAlign w:val="center"/>
          </w:tcPr>
          <w:p w:rsidR="004B06FE" w:rsidRPr="00912AE7" w:rsidRDefault="004B06FE" w:rsidP="00AC1F5D">
            <w:pPr>
              <w:pStyle w:val="3"/>
            </w:pPr>
            <w:r w:rsidRPr="00912AE7">
              <w:t>2</w:t>
            </w:r>
          </w:p>
        </w:tc>
        <w:tc>
          <w:tcPr>
            <w:tcW w:w="3798" w:type="dxa"/>
            <w:vAlign w:val="center"/>
          </w:tcPr>
          <w:p w:rsidR="004B06FE" w:rsidRPr="00912AE7" w:rsidRDefault="004B06FE" w:rsidP="00AC1F5D">
            <w:pPr>
              <w:pStyle w:val="2"/>
            </w:pPr>
            <w:r w:rsidRPr="00912AE7">
              <w:t>“三公”经费小计</w:t>
            </w:r>
          </w:p>
        </w:tc>
        <w:tc>
          <w:tcPr>
            <w:tcW w:w="2382" w:type="dxa"/>
            <w:vAlign w:val="center"/>
          </w:tcPr>
          <w:p w:rsidR="004B06FE" w:rsidRPr="00912AE7" w:rsidRDefault="004B06FE" w:rsidP="00AC1F5D">
            <w:pPr>
              <w:pStyle w:val="4"/>
              <w:rPr>
                <w:lang w:eastAsia="zh-CN"/>
              </w:rPr>
            </w:pPr>
            <w:r w:rsidRPr="00912AE7">
              <w:rPr>
                <w:rFonts w:hint="eastAsia"/>
                <w:lang w:eastAsia="zh-CN"/>
              </w:rPr>
              <w:t>8.89</w:t>
            </w:r>
          </w:p>
        </w:tc>
        <w:tc>
          <w:tcPr>
            <w:tcW w:w="2381" w:type="dxa"/>
            <w:vAlign w:val="center"/>
          </w:tcPr>
          <w:p w:rsidR="004B06FE" w:rsidRPr="00912AE7" w:rsidRDefault="004B06FE" w:rsidP="00AC1F5D">
            <w:pPr>
              <w:pStyle w:val="4"/>
              <w:rPr>
                <w:lang w:eastAsia="zh-CN"/>
              </w:rPr>
            </w:pPr>
            <w:r w:rsidRPr="00912AE7">
              <w:rPr>
                <w:rFonts w:hint="eastAsia"/>
                <w:lang w:eastAsia="zh-CN"/>
              </w:rPr>
              <w:t>8.89</w:t>
            </w: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397"/>
          <w:jc w:val="center"/>
        </w:trPr>
        <w:tc>
          <w:tcPr>
            <w:tcW w:w="850" w:type="dxa"/>
            <w:vAlign w:val="center"/>
          </w:tcPr>
          <w:p w:rsidR="004B06FE" w:rsidRPr="00912AE7" w:rsidRDefault="004B06FE" w:rsidP="00AC1F5D">
            <w:pPr>
              <w:pStyle w:val="3"/>
            </w:pPr>
            <w:r w:rsidRPr="00912AE7">
              <w:t>3</w:t>
            </w:r>
          </w:p>
        </w:tc>
        <w:tc>
          <w:tcPr>
            <w:tcW w:w="3798" w:type="dxa"/>
            <w:vAlign w:val="center"/>
          </w:tcPr>
          <w:p w:rsidR="004B06FE" w:rsidRPr="00912AE7" w:rsidRDefault="004B06FE" w:rsidP="00AC1F5D">
            <w:pPr>
              <w:pStyle w:val="2"/>
            </w:pPr>
            <w:r w:rsidRPr="00912AE7">
              <w:t>一、因公出国（境）费</w:t>
            </w:r>
          </w:p>
        </w:tc>
        <w:tc>
          <w:tcPr>
            <w:tcW w:w="2382"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AC1F5D">
        <w:trPr>
          <w:trHeight w:val="567"/>
          <w:jc w:val="center"/>
        </w:trPr>
        <w:tc>
          <w:tcPr>
            <w:tcW w:w="850" w:type="dxa"/>
            <w:vAlign w:val="center"/>
          </w:tcPr>
          <w:p w:rsidR="004B06FE" w:rsidRPr="00912AE7" w:rsidRDefault="004B06FE" w:rsidP="00AC1F5D">
            <w:pPr>
              <w:pStyle w:val="3"/>
            </w:pPr>
            <w:r w:rsidRPr="00912AE7">
              <w:t>4</w:t>
            </w:r>
          </w:p>
        </w:tc>
        <w:tc>
          <w:tcPr>
            <w:tcW w:w="3798" w:type="dxa"/>
            <w:vAlign w:val="center"/>
          </w:tcPr>
          <w:p w:rsidR="004B06FE" w:rsidRPr="00912AE7" w:rsidRDefault="004B06FE" w:rsidP="00AC1F5D">
            <w:pPr>
              <w:pStyle w:val="2"/>
            </w:pPr>
            <w:r w:rsidRPr="00912AE7">
              <w:t xml:space="preserve">    其中：教学科研人员因公出国（境）费</w:t>
            </w:r>
          </w:p>
        </w:tc>
        <w:tc>
          <w:tcPr>
            <w:tcW w:w="2382"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399"/>
          <w:jc w:val="center"/>
        </w:trPr>
        <w:tc>
          <w:tcPr>
            <w:tcW w:w="850" w:type="dxa"/>
            <w:vAlign w:val="center"/>
          </w:tcPr>
          <w:p w:rsidR="004B06FE" w:rsidRPr="00912AE7" w:rsidRDefault="004B06FE" w:rsidP="00AC1F5D">
            <w:pPr>
              <w:pStyle w:val="3"/>
            </w:pPr>
            <w:r w:rsidRPr="00912AE7">
              <w:t>5</w:t>
            </w:r>
          </w:p>
        </w:tc>
        <w:tc>
          <w:tcPr>
            <w:tcW w:w="3798" w:type="dxa"/>
            <w:vAlign w:val="center"/>
          </w:tcPr>
          <w:p w:rsidR="004B06FE" w:rsidRPr="00912AE7" w:rsidRDefault="004B06FE" w:rsidP="00AC1F5D">
            <w:pPr>
              <w:pStyle w:val="2"/>
            </w:pPr>
            <w:r w:rsidRPr="00912AE7">
              <w:t xml:space="preserve">          其他因公出国（境）费</w:t>
            </w:r>
          </w:p>
        </w:tc>
        <w:tc>
          <w:tcPr>
            <w:tcW w:w="2382"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547"/>
          <w:jc w:val="center"/>
        </w:trPr>
        <w:tc>
          <w:tcPr>
            <w:tcW w:w="850" w:type="dxa"/>
            <w:vAlign w:val="center"/>
          </w:tcPr>
          <w:p w:rsidR="004B06FE" w:rsidRPr="00912AE7" w:rsidRDefault="004B06FE" w:rsidP="00AC1F5D">
            <w:pPr>
              <w:pStyle w:val="3"/>
            </w:pPr>
            <w:r w:rsidRPr="00912AE7">
              <w:t>6</w:t>
            </w:r>
          </w:p>
        </w:tc>
        <w:tc>
          <w:tcPr>
            <w:tcW w:w="3798" w:type="dxa"/>
            <w:vAlign w:val="center"/>
          </w:tcPr>
          <w:p w:rsidR="004B06FE" w:rsidRPr="00912AE7" w:rsidRDefault="004B06FE" w:rsidP="00AC1F5D">
            <w:pPr>
              <w:pStyle w:val="2"/>
            </w:pPr>
            <w:r w:rsidRPr="00912AE7">
              <w:t>二、公务用车购置及运维费</w:t>
            </w:r>
          </w:p>
        </w:tc>
        <w:tc>
          <w:tcPr>
            <w:tcW w:w="2382" w:type="dxa"/>
            <w:vAlign w:val="center"/>
          </w:tcPr>
          <w:p w:rsidR="004B06FE" w:rsidRPr="00912AE7" w:rsidRDefault="004B06FE" w:rsidP="00AC1F5D">
            <w:pPr>
              <w:pStyle w:val="4"/>
              <w:rPr>
                <w:lang w:eastAsia="zh-CN"/>
              </w:rPr>
            </w:pPr>
            <w:r w:rsidRPr="00912AE7">
              <w:rPr>
                <w:rFonts w:hint="eastAsia"/>
                <w:lang w:eastAsia="zh-CN"/>
              </w:rPr>
              <w:t>8.75</w:t>
            </w:r>
          </w:p>
        </w:tc>
        <w:tc>
          <w:tcPr>
            <w:tcW w:w="2381" w:type="dxa"/>
            <w:vAlign w:val="center"/>
          </w:tcPr>
          <w:p w:rsidR="004B06FE" w:rsidRPr="00912AE7" w:rsidRDefault="004B06FE" w:rsidP="00AC1F5D">
            <w:pPr>
              <w:pStyle w:val="4"/>
              <w:rPr>
                <w:lang w:eastAsia="zh-CN"/>
              </w:rPr>
            </w:pPr>
            <w:r w:rsidRPr="00912AE7">
              <w:rPr>
                <w:rFonts w:hint="eastAsia"/>
                <w:lang w:eastAsia="zh-CN"/>
              </w:rPr>
              <w:t>8.75</w:t>
            </w: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413"/>
          <w:jc w:val="center"/>
        </w:trPr>
        <w:tc>
          <w:tcPr>
            <w:tcW w:w="850" w:type="dxa"/>
            <w:vAlign w:val="center"/>
          </w:tcPr>
          <w:p w:rsidR="004B06FE" w:rsidRPr="00912AE7" w:rsidRDefault="004B06FE" w:rsidP="00AC1F5D">
            <w:pPr>
              <w:pStyle w:val="3"/>
            </w:pPr>
            <w:r w:rsidRPr="00912AE7">
              <w:t>7</w:t>
            </w:r>
          </w:p>
        </w:tc>
        <w:tc>
          <w:tcPr>
            <w:tcW w:w="3798" w:type="dxa"/>
            <w:vAlign w:val="center"/>
          </w:tcPr>
          <w:p w:rsidR="004B06FE" w:rsidRPr="00912AE7" w:rsidRDefault="004B06FE" w:rsidP="00AC1F5D">
            <w:pPr>
              <w:pStyle w:val="2"/>
            </w:pPr>
            <w:r w:rsidRPr="00912AE7">
              <w:t xml:space="preserve">    其中：公务用车购置费</w:t>
            </w:r>
          </w:p>
        </w:tc>
        <w:tc>
          <w:tcPr>
            <w:tcW w:w="2382"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547"/>
          <w:jc w:val="center"/>
        </w:trPr>
        <w:tc>
          <w:tcPr>
            <w:tcW w:w="850" w:type="dxa"/>
            <w:vAlign w:val="center"/>
          </w:tcPr>
          <w:p w:rsidR="004B06FE" w:rsidRPr="00912AE7" w:rsidRDefault="004B06FE" w:rsidP="00AC1F5D">
            <w:pPr>
              <w:pStyle w:val="3"/>
            </w:pPr>
            <w:r w:rsidRPr="00912AE7">
              <w:t>8</w:t>
            </w:r>
          </w:p>
        </w:tc>
        <w:tc>
          <w:tcPr>
            <w:tcW w:w="3798" w:type="dxa"/>
            <w:vAlign w:val="center"/>
          </w:tcPr>
          <w:p w:rsidR="004B06FE" w:rsidRPr="00912AE7" w:rsidRDefault="004B06FE" w:rsidP="00AC1F5D">
            <w:pPr>
              <w:pStyle w:val="2"/>
            </w:pPr>
            <w:r w:rsidRPr="00912AE7">
              <w:t xml:space="preserve">          公务用车运行维护费</w:t>
            </w:r>
          </w:p>
        </w:tc>
        <w:tc>
          <w:tcPr>
            <w:tcW w:w="2382" w:type="dxa"/>
            <w:vAlign w:val="center"/>
          </w:tcPr>
          <w:p w:rsidR="004B06FE" w:rsidRPr="00912AE7" w:rsidRDefault="004B06FE" w:rsidP="00AC1F5D">
            <w:pPr>
              <w:pStyle w:val="4"/>
            </w:pPr>
            <w:r w:rsidRPr="00912AE7">
              <w:rPr>
                <w:rFonts w:hint="eastAsia"/>
                <w:lang w:eastAsia="zh-CN"/>
              </w:rPr>
              <w:t>8.75</w:t>
            </w:r>
          </w:p>
        </w:tc>
        <w:tc>
          <w:tcPr>
            <w:tcW w:w="2381" w:type="dxa"/>
            <w:vAlign w:val="center"/>
          </w:tcPr>
          <w:p w:rsidR="004B06FE" w:rsidRPr="00912AE7" w:rsidRDefault="004B06FE" w:rsidP="00AC1F5D">
            <w:pPr>
              <w:pStyle w:val="4"/>
            </w:pPr>
            <w:r w:rsidRPr="00912AE7">
              <w:rPr>
                <w:rFonts w:hint="eastAsia"/>
                <w:lang w:eastAsia="zh-CN"/>
              </w:rPr>
              <w:t>8.75</w:t>
            </w: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r w:rsidR="004B06FE" w:rsidRPr="00912AE7" w:rsidTr="00B04E99">
        <w:trPr>
          <w:trHeight w:val="413"/>
          <w:jc w:val="center"/>
        </w:trPr>
        <w:tc>
          <w:tcPr>
            <w:tcW w:w="850" w:type="dxa"/>
            <w:vAlign w:val="center"/>
          </w:tcPr>
          <w:p w:rsidR="004B06FE" w:rsidRPr="00912AE7" w:rsidRDefault="004B06FE" w:rsidP="00AC1F5D">
            <w:pPr>
              <w:pStyle w:val="3"/>
            </w:pPr>
            <w:r w:rsidRPr="00912AE7">
              <w:t>9</w:t>
            </w:r>
          </w:p>
        </w:tc>
        <w:tc>
          <w:tcPr>
            <w:tcW w:w="3798" w:type="dxa"/>
            <w:vAlign w:val="center"/>
          </w:tcPr>
          <w:p w:rsidR="004B06FE" w:rsidRPr="00912AE7" w:rsidRDefault="004B06FE" w:rsidP="00AC1F5D">
            <w:pPr>
              <w:pStyle w:val="2"/>
            </w:pPr>
            <w:r w:rsidRPr="00912AE7">
              <w:t>三、公务接待费</w:t>
            </w:r>
          </w:p>
        </w:tc>
        <w:tc>
          <w:tcPr>
            <w:tcW w:w="2382" w:type="dxa"/>
            <w:vAlign w:val="center"/>
          </w:tcPr>
          <w:p w:rsidR="004B06FE" w:rsidRPr="00912AE7" w:rsidRDefault="004B06FE" w:rsidP="00AC1F5D">
            <w:pPr>
              <w:pStyle w:val="4"/>
              <w:rPr>
                <w:lang w:eastAsia="zh-CN"/>
              </w:rPr>
            </w:pPr>
            <w:r w:rsidRPr="00912AE7">
              <w:rPr>
                <w:rFonts w:hint="eastAsia"/>
                <w:lang w:eastAsia="zh-CN"/>
              </w:rPr>
              <w:t>0.14</w:t>
            </w:r>
          </w:p>
        </w:tc>
        <w:tc>
          <w:tcPr>
            <w:tcW w:w="2381" w:type="dxa"/>
            <w:vAlign w:val="center"/>
          </w:tcPr>
          <w:p w:rsidR="004B06FE" w:rsidRPr="00912AE7" w:rsidRDefault="004B06FE" w:rsidP="00AC1F5D">
            <w:pPr>
              <w:pStyle w:val="4"/>
              <w:rPr>
                <w:lang w:eastAsia="zh-CN"/>
              </w:rPr>
            </w:pPr>
            <w:r w:rsidRPr="00912AE7">
              <w:rPr>
                <w:rFonts w:hint="eastAsia"/>
                <w:lang w:eastAsia="zh-CN"/>
              </w:rPr>
              <w:t>0.14</w:t>
            </w:r>
          </w:p>
        </w:tc>
        <w:tc>
          <w:tcPr>
            <w:tcW w:w="2381" w:type="dxa"/>
            <w:vAlign w:val="center"/>
          </w:tcPr>
          <w:p w:rsidR="004B06FE" w:rsidRPr="00912AE7" w:rsidRDefault="004B06FE" w:rsidP="00AC1F5D">
            <w:pPr>
              <w:pStyle w:val="4"/>
            </w:pPr>
          </w:p>
        </w:tc>
        <w:tc>
          <w:tcPr>
            <w:tcW w:w="2381" w:type="dxa"/>
            <w:vAlign w:val="center"/>
          </w:tcPr>
          <w:p w:rsidR="004B06FE" w:rsidRPr="00912AE7" w:rsidRDefault="004B06FE" w:rsidP="00AC1F5D">
            <w:pPr>
              <w:pStyle w:val="4"/>
            </w:pPr>
          </w:p>
        </w:tc>
      </w:tr>
    </w:tbl>
    <w:p w:rsidR="004B06FE" w:rsidRPr="00912AE7" w:rsidRDefault="004B06FE" w:rsidP="004B06FE">
      <w:pPr>
        <w:rPr>
          <w:rFonts w:eastAsiaTheme="minorEastAsia"/>
          <w:lang w:eastAsia="zh-CN"/>
        </w:rPr>
        <w:sectPr w:rsidR="004B06FE" w:rsidRPr="00912AE7">
          <w:pgSz w:w="16840" w:h="11900" w:orient="landscape"/>
          <w:pgMar w:top="1361" w:right="1020" w:bottom="1134" w:left="1020" w:header="720" w:footer="720" w:gutter="0"/>
          <w:cols w:space="720"/>
        </w:sectPr>
      </w:pPr>
    </w:p>
    <w:p w:rsidR="004B06FE" w:rsidRPr="00912AE7" w:rsidRDefault="004B06FE" w:rsidP="004B06FE">
      <w:pPr>
        <w:jc w:val="center"/>
        <w:outlineLvl w:val="4"/>
      </w:pPr>
      <w:r w:rsidRPr="00912AE7">
        <w:rPr>
          <w:rFonts w:ascii="方正小标宋_GBK" w:eastAsia="方正小标宋_GBK" w:hAnsi="方正小标宋_GBK" w:cs="方正小标宋_GBK"/>
          <w:sz w:val="44"/>
        </w:rPr>
        <w:lastRenderedPageBreak/>
        <w:t>迁西县人民检察院2023年单位预算信息公开情况说明</w:t>
      </w:r>
    </w:p>
    <w:p w:rsidR="004B06FE" w:rsidRPr="00912AE7" w:rsidRDefault="004B06FE" w:rsidP="004B06FE">
      <w:pPr>
        <w:spacing w:line="500" w:lineRule="exact"/>
        <w:ind w:firstLine="560"/>
      </w:pPr>
      <w:r w:rsidRPr="00912AE7">
        <w:rPr>
          <w:rFonts w:eastAsia="方正仿宋_GBK"/>
          <w:sz w:val="28"/>
        </w:rPr>
        <w:t>按照《预算法》、《地方预决算公开操作规程》和《关于进一步推进预算公开工作的实施意见》规定，现将迁西县人民检察院</w:t>
      </w:r>
      <w:r w:rsidRPr="00912AE7">
        <w:rPr>
          <w:rFonts w:eastAsia="方正仿宋_GBK"/>
          <w:sz w:val="28"/>
        </w:rPr>
        <w:t>2023</w:t>
      </w:r>
      <w:r w:rsidRPr="00912AE7">
        <w:rPr>
          <w:rFonts w:eastAsia="方正仿宋_GBK"/>
          <w:sz w:val="28"/>
        </w:rPr>
        <w:t>年单位预算公开如下：</w:t>
      </w:r>
    </w:p>
    <w:p w:rsidR="004B06FE" w:rsidRPr="00912AE7" w:rsidRDefault="004B06FE" w:rsidP="004B06FE">
      <w:pPr>
        <w:spacing w:before="10" w:after="10"/>
        <w:ind w:firstLine="640"/>
        <w:outlineLvl w:val="5"/>
      </w:pPr>
      <w:r w:rsidRPr="00912AE7">
        <w:rPr>
          <w:rFonts w:ascii="黑体" w:eastAsia="黑体" w:hAnsi="黑体" w:cs="黑体"/>
          <w:sz w:val="32"/>
        </w:rPr>
        <w:t>一、单位职责及机构设置情况</w:t>
      </w:r>
    </w:p>
    <w:p w:rsidR="004B06FE" w:rsidRPr="00912AE7" w:rsidRDefault="004B06FE" w:rsidP="004B06FE">
      <w:pPr>
        <w:ind w:firstLine="640"/>
      </w:pPr>
      <w:r w:rsidRPr="00912AE7">
        <w:rPr>
          <w:rFonts w:ascii="方正楷体_GBK" w:eastAsia="方正楷体_GBK" w:hAnsi="方正楷体_GBK" w:cs="方正楷体_GBK"/>
          <w:b/>
          <w:sz w:val="32"/>
        </w:rPr>
        <w:t>单位职责：</w:t>
      </w:r>
    </w:p>
    <w:p w:rsidR="004B06FE" w:rsidRPr="00912AE7" w:rsidRDefault="004B06FE" w:rsidP="004B06FE">
      <w:pPr>
        <w:spacing w:line="500" w:lineRule="exact"/>
        <w:ind w:firstLineChars="200" w:firstLine="560"/>
        <w:rPr>
          <w:rFonts w:hAnsi="宋体"/>
          <w:sz w:val="28"/>
        </w:rPr>
      </w:pPr>
      <w:r w:rsidRPr="00912AE7">
        <w:rPr>
          <w:rFonts w:eastAsia="方正仿宋_GBK"/>
          <w:sz w:val="28"/>
        </w:rPr>
        <w:t>迁西县人民检察院受上级人民检察院领导，对迁西县人民代表大会及其常务委员会负责并报告工作。</w:t>
      </w:r>
      <w:r w:rsidRPr="00912AE7">
        <w:rPr>
          <w:rFonts w:eastAsia="方正仿宋_GBK" w:hint="eastAsia"/>
          <w:sz w:val="28"/>
        </w:rPr>
        <w:t>根据《迁西县人民检察院职能配置、内设机构和人员编制规定》，</w:t>
      </w:r>
      <w:r w:rsidRPr="00912AE7">
        <w:rPr>
          <w:rFonts w:eastAsia="方正仿宋_GBK" w:hint="eastAsia"/>
          <w:sz w:val="28"/>
        </w:rPr>
        <w:t xml:space="preserve"> </w:t>
      </w:r>
      <w:r w:rsidRPr="00912AE7">
        <w:rPr>
          <w:rFonts w:eastAsia="方正仿宋_GBK" w:hint="eastAsia"/>
          <w:sz w:val="28"/>
        </w:rPr>
        <w:t>迁西县人民检察院的主要职责是：</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1</w:t>
      </w:r>
      <w:r w:rsidRPr="00912AE7">
        <w:rPr>
          <w:rFonts w:eastAsia="方正仿宋_GBK"/>
          <w:sz w:val="28"/>
        </w:rPr>
        <w:t>）深入贯彻习近平新时代中国特色社会主义思想，深入贯彻党的路线方针和决策部署，坚持党对检察工作的绝对领导，坚决维护习近平</w:t>
      </w:r>
      <w:r w:rsidRPr="00912AE7">
        <w:rPr>
          <w:rFonts w:eastAsia="方正仿宋_GBK" w:hint="eastAsia"/>
          <w:sz w:val="28"/>
          <w:lang w:eastAsia="zh-CN"/>
        </w:rPr>
        <w:t>总</w:t>
      </w:r>
      <w:r w:rsidRPr="00912AE7">
        <w:rPr>
          <w:rFonts w:eastAsia="方正仿宋_GBK"/>
          <w:sz w:val="28"/>
        </w:rPr>
        <w:t>书记的核心地位，坚决维护党中央权威和集中统一领导。</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2</w:t>
      </w:r>
      <w:r w:rsidRPr="00912AE7">
        <w:rPr>
          <w:rFonts w:eastAsia="方正仿宋_GBK"/>
          <w:sz w:val="28"/>
        </w:rPr>
        <w:t>）依法向县人民代表大会及其常务委员会提出议案。</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3</w:t>
      </w:r>
      <w:r w:rsidRPr="00912AE7">
        <w:rPr>
          <w:rFonts w:eastAsia="方正仿宋_GBK"/>
          <w:sz w:val="28"/>
        </w:rPr>
        <w:t>）贯彻落实检察工作方针、总体规划，研究制定检察工作计划并组织实施。</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4</w:t>
      </w:r>
      <w:r w:rsidRPr="00912AE7">
        <w:rPr>
          <w:rFonts w:eastAsia="方正仿宋_GBK"/>
          <w:sz w:val="28"/>
        </w:rPr>
        <w:t>）依照法律规定对直接受理的刑事案件行使侦查权。</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5</w:t>
      </w:r>
      <w:r w:rsidRPr="00912AE7">
        <w:rPr>
          <w:rFonts w:eastAsia="方正仿宋_GBK"/>
          <w:sz w:val="28"/>
        </w:rPr>
        <w:t>）负责对管辖的各类刑事案件依法审查批准逮捕、决定逮捕、提起公诉。</w:t>
      </w:r>
      <w:r w:rsidRPr="00912AE7">
        <w:rPr>
          <w:rFonts w:eastAsia="方正仿宋_GBK"/>
          <w:sz w:val="28"/>
        </w:rPr>
        <w:t xml:space="preserve"> </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6</w:t>
      </w:r>
      <w:r w:rsidRPr="00912AE7">
        <w:rPr>
          <w:rFonts w:eastAsia="方正仿宋_GBK"/>
          <w:sz w:val="28"/>
        </w:rPr>
        <w:t>）负责应由本院承办的刑事、民事、行政诉讼活动及刑事、民事、行政判决和裁定等生效法律文书执行的法律监督工作。</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7</w:t>
      </w:r>
      <w:r w:rsidRPr="00912AE7">
        <w:rPr>
          <w:rFonts w:eastAsia="方正仿宋_GBK"/>
          <w:sz w:val="28"/>
        </w:rPr>
        <w:t>）负责应由本院承办的提起公益诉讼工作。</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8</w:t>
      </w:r>
      <w:r w:rsidRPr="00912AE7">
        <w:rPr>
          <w:rFonts w:eastAsia="方正仿宋_GBK"/>
          <w:sz w:val="28"/>
        </w:rPr>
        <w:t>）依法受理核准追诉案件，审查</w:t>
      </w:r>
      <w:r w:rsidRPr="00912AE7">
        <w:rPr>
          <w:rFonts w:eastAsia="方正仿宋_GBK" w:hint="eastAsia"/>
          <w:sz w:val="28"/>
          <w:lang w:eastAsia="zh-CN"/>
        </w:rPr>
        <w:t>是</w:t>
      </w:r>
      <w:r w:rsidRPr="00912AE7">
        <w:rPr>
          <w:rFonts w:eastAsia="方正仿宋_GBK"/>
          <w:sz w:val="28"/>
        </w:rPr>
        <w:t>否上报。</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9</w:t>
      </w:r>
      <w:r w:rsidRPr="00912AE7">
        <w:rPr>
          <w:rFonts w:eastAsia="方正仿宋_GBK"/>
          <w:sz w:val="28"/>
        </w:rPr>
        <w:t>）负责应由本院承办的对看守所、社区矫正等执法活动的法律监督工作。</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lastRenderedPageBreak/>
        <w:t>（</w:t>
      </w:r>
      <w:r w:rsidRPr="00912AE7">
        <w:rPr>
          <w:rFonts w:eastAsia="方正仿宋_GBK"/>
          <w:sz w:val="28"/>
        </w:rPr>
        <w:t>10</w:t>
      </w:r>
      <w:r w:rsidRPr="00912AE7">
        <w:rPr>
          <w:rFonts w:eastAsia="方正仿宋_GBK"/>
          <w:sz w:val="28"/>
        </w:rPr>
        <w:t>）受理向本院的控告</w:t>
      </w:r>
      <w:r w:rsidRPr="00912AE7">
        <w:rPr>
          <w:rFonts w:eastAsia="方正仿宋_GBK" w:hint="eastAsia"/>
          <w:sz w:val="28"/>
          <w:lang w:eastAsia="zh-CN"/>
        </w:rPr>
        <w:t>申</w:t>
      </w:r>
      <w:r w:rsidRPr="00912AE7">
        <w:rPr>
          <w:rFonts w:eastAsia="方正仿宋_GBK"/>
          <w:sz w:val="28"/>
        </w:rPr>
        <w:t>诉。</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11</w:t>
      </w:r>
      <w:r w:rsidRPr="00912AE7">
        <w:rPr>
          <w:rFonts w:eastAsia="方正仿宋_GBK"/>
          <w:sz w:val="28"/>
        </w:rPr>
        <w:t>）组织检察工作中法律政策具体应用问题的研究；组织开展检察理论研究工作。</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12</w:t>
      </w:r>
      <w:r w:rsidRPr="00912AE7">
        <w:rPr>
          <w:rFonts w:eastAsia="方正仿宋_GBK"/>
          <w:sz w:val="28"/>
        </w:rPr>
        <w:t>）负责检察人员思想政治教育和业务培训工作；按照权限管理检察官和其他工作人员。</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13</w:t>
      </w:r>
      <w:r w:rsidRPr="00912AE7">
        <w:rPr>
          <w:rFonts w:eastAsia="方正仿宋_GBK"/>
          <w:sz w:val="28"/>
        </w:rPr>
        <w:t>）负责本院检务督察工作。</w:t>
      </w:r>
    </w:p>
    <w:p w:rsidR="004B06FE" w:rsidRPr="00912AE7" w:rsidRDefault="004B06FE" w:rsidP="004B06FE">
      <w:pPr>
        <w:spacing w:line="500" w:lineRule="exact"/>
        <w:ind w:firstLineChars="200" w:firstLine="560"/>
        <w:rPr>
          <w:rFonts w:eastAsia="方正仿宋_GBK"/>
          <w:sz w:val="28"/>
        </w:rPr>
      </w:pPr>
      <w:r w:rsidRPr="00912AE7">
        <w:rPr>
          <w:rFonts w:eastAsia="方正仿宋_GBK"/>
          <w:sz w:val="28"/>
        </w:rPr>
        <w:t>（</w:t>
      </w:r>
      <w:r w:rsidRPr="00912AE7">
        <w:rPr>
          <w:rFonts w:eastAsia="方正仿宋_GBK"/>
          <w:sz w:val="28"/>
        </w:rPr>
        <w:t>14</w:t>
      </w:r>
      <w:r w:rsidRPr="00912AE7">
        <w:rPr>
          <w:rFonts w:eastAsia="方正仿宋_GBK"/>
          <w:sz w:val="28"/>
        </w:rPr>
        <w:t>）负责本院检务保障以及检察技术、信息化建设工作。</w:t>
      </w:r>
    </w:p>
    <w:p w:rsidR="004B06FE" w:rsidRPr="00912AE7" w:rsidRDefault="004B06FE" w:rsidP="004B06FE">
      <w:pPr>
        <w:pStyle w:val="-6"/>
      </w:pPr>
      <w:r w:rsidRPr="00912AE7">
        <w:t>（</w:t>
      </w:r>
      <w:r w:rsidRPr="00912AE7">
        <w:t>15</w:t>
      </w:r>
      <w:r w:rsidRPr="00912AE7">
        <w:t>）完成其他应当由本院负责的工作。</w:t>
      </w:r>
    </w:p>
    <w:p w:rsidR="004B06FE" w:rsidRPr="00912AE7" w:rsidRDefault="004B06FE" w:rsidP="004B06FE">
      <w:pPr>
        <w:ind w:firstLine="640"/>
      </w:pPr>
      <w:r w:rsidRPr="00912AE7">
        <w:rPr>
          <w:rFonts w:ascii="方正楷体_GBK" w:eastAsia="方正楷体_GBK" w:hAnsi="方正楷体_GBK" w:cs="方正楷体_GBK"/>
          <w:b/>
          <w:sz w:val="32"/>
        </w:rPr>
        <w:t>机构设置：</w:t>
      </w:r>
    </w:p>
    <w:p w:rsidR="004B06FE" w:rsidRPr="00912AE7" w:rsidRDefault="004B06FE" w:rsidP="004B06FE">
      <w:pPr>
        <w:jc w:val="center"/>
      </w:pPr>
      <w:r w:rsidRPr="00912AE7">
        <w:rPr>
          <w:rFonts w:ascii="方正小标宋_GBK" w:eastAsia="方正小标宋_GBK" w:hAnsi="方正小标宋_GBK" w:cs="方正小标宋_GBK"/>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4B06FE" w:rsidRPr="00912AE7" w:rsidTr="00AC1F5D">
        <w:trPr>
          <w:trHeight w:val="567"/>
          <w:tblHeader/>
          <w:jc w:val="center"/>
        </w:trPr>
        <w:tc>
          <w:tcPr>
            <w:tcW w:w="5669" w:type="dxa"/>
            <w:vAlign w:val="center"/>
          </w:tcPr>
          <w:p w:rsidR="004B06FE" w:rsidRPr="00912AE7" w:rsidRDefault="004B06FE" w:rsidP="00AC1F5D">
            <w:pPr>
              <w:pStyle w:val="1"/>
            </w:pPr>
            <w:r w:rsidRPr="00912AE7">
              <w:t>单位名称</w:t>
            </w:r>
          </w:p>
        </w:tc>
        <w:tc>
          <w:tcPr>
            <w:tcW w:w="1843" w:type="dxa"/>
            <w:vAlign w:val="center"/>
          </w:tcPr>
          <w:p w:rsidR="004B06FE" w:rsidRPr="00912AE7" w:rsidRDefault="004B06FE" w:rsidP="00AC1F5D">
            <w:pPr>
              <w:pStyle w:val="1"/>
            </w:pPr>
            <w:r w:rsidRPr="00912AE7">
              <w:t>单位性质</w:t>
            </w:r>
          </w:p>
        </w:tc>
        <w:tc>
          <w:tcPr>
            <w:tcW w:w="2126" w:type="dxa"/>
            <w:vAlign w:val="center"/>
          </w:tcPr>
          <w:p w:rsidR="004B06FE" w:rsidRPr="00912AE7" w:rsidRDefault="004B06FE" w:rsidP="00AC1F5D">
            <w:pPr>
              <w:pStyle w:val="1"/>
            </w:pPr>
            <w:r w:rsidRPr="00912AE7">
              <w:t>单位规格</w:t>
            </w:r>
          </w:p>
        </w:tc>
        <w:tc>
          <w:tcPr>
            <w:tcW w:w="3827" w:type="dxa"/>
            <w:vAlign w:val="center"/>
          </w:tcPr>
          <w:p w:rsidR="004B06FE" w:rsidRPr="00912AE7" w:rsidRDefault="004B06FE" w:rsidP="00AC1F5D">
            <w:pPr>
              <w:pStyle w:val="1"/>
            </w:pPr>
            <w:r w:rsidRPr="00912AE7">
              <w:t>经费保障形式</w:t>
            </w:r>
          </w:p>
        </w:tc>
      </w:tr>
      <w:tr w:rsidR="004B06FE" w:rsidRPr="00912AE7" w:rsidTr="00AC1F5D">
        <w:trPr>
          <w:trHeight w:val="369"/>
          <w:jc w:val="center"/>
        </w:trPr>
        <w:tc>
          <w:tcPr>
            <w:tcW w:w="5669" w:type="dxa"/>
            <w:vAlign w:val="center"/>
          </w:tcPr>
          <w:p w:rsidR="004B06FE" w:rsidRPr="00912AE7" w:rsidRDefault="004B06FE" w:rsidP="00B04E99">
            <w:pPr>
              <w:pStyle w:val="2"/>
              <w:jc w:val="center"/>
            </w:pPr>
            <w:r w:rsidRPr="00912AE7">
              <w:t>迁西县人民检察院</w:t>
            </w:r>
          </w:p>
        </w:tc>
        <w:tc>
          <w:tcPr>
            <w:tcW w:w="1843" w:type="dxa"/>
            <w:vAlign w:val="center"/>
          </w:tcPr>
          <w:p w:rsidR="004B06FE" w:rsidRPr="00912AE7" w:rsidRDefault="004B06FE" w:rsidP="00AC1F5D">
            <w:pPr>
              <w:pStyle w:val="3"/>
            </w:pPr>
            <w:r w:rsidRPr="00912AE7">
              <w:t>行政</w:t>
            </w:r>
          </w:p>
        </w:tc>
        <w:tc>
          <w:tcPr>
            <w:tcW w:w="2126" w:type="dxa"/>
            <w:vAlign w:val="center"/>
          </w:tcPr>
          <w:p w:rsidR="004B06FE" w:rsidRPr="00912AE7" w:rsidRDefault="004B06FE" w:rsidP="00AC1F5D">
            <w:pPr>
              <w:pStyle w:val="3"/>
              <w:rPr>
                <w:lang w:eastAsia="zh-CN"/>
              </w:rPr>
            </w:pPr>
            <w:r w:rsidRPr="00912AE7">
              <w:rPr>
                <w:rFonts w:hint="eastAsia"/>
              </w:rPr>
              <w:t>正科级</w:t>
            </w:r>
          </w:p>
        </w:tc>
        <w:tc>
          <w:tcPr>
            <w:tcW w:w="3827" w:type="dxa"/>
            <w:vAlign w:val="center"/>
          </w:tcPr>
          <w:p w:rsidR="004B06FE" w:rsidRPr="00912AE7" w:rsidRDefault="004B06FE" w:rsidP="00AC1F5D">
            <w:pPr>
              <w:pStyle w:val="3"/>
            </w:pPr>
            <w:r w:rsidRPr="00912AE7">
              <w:t>财政拨款</w:t>
            </w:r>
          </w:p>
        </w:tc>
      </w:tr>
    </w:tbl>
    <w:p w:rsidR="00B04E99" w:rsidRPr="00912AE7" w:rsidRDefault="00B04E99" w:rsidP="004B06FE">
      <w:pPr>
        <w:spacing w:before="10" w:after="10"/>
        <w:ind w:firstLine="640"/>
        <w:outlineLvl w:val="5"/>
        <w:rPr>
          <w:rFonts w:ascii="黑体" w:eastAsia="黑体" w:hAnsi="黑体" w:cs="黑体"/>
          <w:sz w:val="32"/>
          <w:lang w:eastAsia="zh-CN"/>
        </w:rPr>
      </w:pPr>
    </w:p>
    <w:p w:rsidR="004B06FE" w:rsidRPr="00912AE7" w:rsidRDefault="004B06FE" w:rsidP="004B06FE">
      <w:pPr>
        <w:spacing w:before="10" w:after="10"/>
        <w:ind w:firstLine="640"/>
        <w:outlineLvl w:val="5"/>
      </w:pPr>
      <w:r w:rsidRPr="00912AE7">
        <w:rPr>
          <w:rFonts w:ascii="黑体" w:eastAsia="黑体" w:hAnsi="黑体" w:cs="黑体"/>
          <w:sz w:val="32"/>
        </w:rPr>
        <w:t>二、单位预算安排的总体情况</w:t>
      </w:r>
    </w:p>
    <w:p w:rsidR="004B06FE" w:rsidRPr="00912AE7" w:rsidRDefault="004B06FE" w:rsidP="004B06FE">
      <w:pPr>
        <w:spacing w:line="500" w:lineRule="exact"/>
        <w:ind w:firstLine="560"/>
      </w:pPr>
      <w:r w:rsidRPr="00912AE7">
        <w:rPr>
          <w:rFonts w:eastAsia="方正仿宋_GBK"/>
          <w:sz w:val="28"/>
        </w:rPr>
        <w:t>按照预算管理有关规定，目前我</w:t>
      </w:r>
      <w:r w:rsidRPr="00912AE7">
        <w:rPr>
          <w:rFonts w:eastAsia="方正仿宋_GBK" w:hint="eastAsia"/>
          <w:sz w:val="28"/>
          <w:lang w:eastAsia="zh-CN"/>
        </w:rPr>
        <w:t>省单位</w:t>
      </w:r>
      <w:r w:rsidRPr="00912AE7">
        <w:rPr>
          <w:rFonts w:eastAsia="方正仿宋_GBK"/>
          <w:sz w:val="28"/>
        </w:rPr>
        <w:t>预算的编制实行综合预算管理，即全部收入和支出都反映在预算中。</w:t>
      </w:r>
    </w:p>
    <w:p w:rsidR="004B06FE" w:rsidRPr="00912AE7" w:rsidRDefault="004B06FE" w:rsidP="004B06FE">
      <w:pPr>
        <w:pStyle w:val="-7"/>
      </w:pPr>
      <w:r w:rsidRPr="00912AE7">
        <w:t>1</w:t>
      </w:r>
      <w:r w:rsidRPr="00912AE7">
        <w:t>、收入说明</w:t>
      </w:r>
    </w:p>
    <w:p w:rsidR="004B06FE" w:rsidRPr="00912AE7" w:rsidRDefault="004B06FE" w:rsidP="004B06FE">
      <w:pPr>
        <w:pStyle w:val="-7"/>
      </w:pPr>
      <w:r w:rsidRPr="00912AE7">
        <w:t>反映本单位当年全部收入。</w:t>
      </w:r>
      <w:r w:rsidRPr="00912AE7">
        <w:t>2023</w:t>
      </w:r>
      <w:r w:rsidRPr="00912AE7">
        <w:t>年预算收入</w:t>
      </w:r>
      <w:r w:rsidRPr="00912AE7">
        <w:rPr>
          <w:rFonts w:hint="eastAsia"/>
          <w:lang w:eastAsia="zh-CN"/>
        </w:rPr>
        <w:t>1285.90</w:t>
      </w:r>
      <w:r w:rsidRPr="00912AE7">
        <w:t>万元，其中：一般公共预算收入</w:t>
      </w:r>
      <w:r w:rsidRPr="00912AE7">
        <w:rPr>
          <w:rFonts w:hint="eastAsia"/>
          <w:lang w:eastAsia="zh-CN"/>
        </w:rPr>
        <w:t>1285.90</w:t>
      </w:r>
      <w:r w:rsidRPr="00912AE7">
        <w:t>万元，基金预算收入</w:t>
      </w:r>
      <w:r w:rsidRPr="00912AE7">
        <w:t>0</w:t>
      </w:r>
      <w:r w:rsidRPr="00912AE7">
        <w:t>万元，国有资本经营预算收入</w:t>
      </w:r>
      <w:r w:rsidRPr="00912AE7">
        <w:t>0</w:t>
      </w:r>
      <w:r w:rsidRPr="00912AE7">
        <w:t>万元，上年结转结余</w:t>
      </w:r>
      <w:r w:rsidRPr="00912AE7">
        <w:rPr>
          <w:rFonts w:hint="eastAsia"/>
          <w:lang w:eastAsia="zh-CN"/>
        </w:rPr>
        <w:t>0</w:t>
      </w:r>
      <w:r w:rsidRPr="00912AE7">
        <w:t>万元。</w:t>
      </w:r>
    </w:p>
    <w:p w:rsidR="004B06FE" w:rsidRPr="00912AE7" w:rsidRDefault="004B06FE" w:rsidP="004B06FE">
      <w:pPr>
        <w:pStyle w:val="-7"/>
      </w:pPr>
      <w:r w:rsidRPr="00912AE7">
        <w:t>2</w:t>
      </w:r>
      <w:r w:rsidRPr="00912AE7">
        <w:t>、支出说明</w:t>
      </w:r>
    </w:p>
    <w:p w:rsidR="004B06FE" w:rsidRPr="00912AE7" w:rsidRDefault="004B06FE" w:rsidP="004B06FE">
      <w:pPr>
        <w:pStyle w:val="-7"/>
      </w:pPr>
      <w:r w:rsidRPr="00912AE7">
        <w:lastRenderedPageBreak/>
        <w:t>2023</w:t>
      </w:r>
      <w:r w:rsidRPr="00912AE7">
        <w:t>年预算</w:t>
      </w:r>
      <w:r w:rsidRPr="00912AE7">
        <w:rPr>
          <w:rFonts w:hint="eastAsia"/>
          <w:lang w:eastAsia="zh-CN"/>
        </w:rPr>
        <w:t>1285.90</w:t>
      </w:r>
      <w:r w:rsidRPr="00912AE7">
        <w:t>万元，其中基本支出</w:t>
      </w:r>
      <w:r w:rsidRPr="00912AE7">
        <w:rPr>
          <w:rFonts w:hint="eastAsia"/>
          <w:lang w:eastAsia="zh-CN"/>
        </w:rPr>
        <w:t>1285.90</w:t>
      </w:r>
      <w:r w:rsidRPr="00912AE7">
        <w:t>万元，包括人员经费</w:t>
      </w:r>
      <w:r w:rsidRPr="00912AE7">
        <w:rPr>
          <w:rFonts w:hint="eastAsia"/>
          <w:lang w:eastAsia="zh-CN"/>
        </w:rPr>
        <w:t>1129.65</w:t>
      </w:r>
      <w:r w:rsidRPr="00912AE7">
        <w:t>万元和日常公用经费</w:t>
      </w:r>
      <w:r w:rsidRPr="00912AE7">
        <w:rPr>
          <w:rFonts w:hint="eastAsia"/>
          <w:lang w:eastAsia="zh-CN"/>
        </w:rPr>
        <w:t>156.25</w:t>
      </w:r>
      <w:r w:rsidRPr="00912AE7">
        <w:t>万元；项目支出</w:t>
      </w:r>
      <w:r w:rsidRPr="00912AE7">
        <w:rPr>
          <w:rFonts w:hint="eastAsia"/>
          <w:lang w:eastAsia="zh-CN"/>
        </w:rPr>
        <w:t>0</w:t>
      </w:r>
      <w:r w:rsidRPr="00912AE7">
        <w:t>万元。</w:t>
      </w:r>
    </w:p>
    <w:p w:rsidR="004B06FE" w:rsidRPr="00912AE7" w:rsidRDefault="004B06FE" w:rsidP="004B06FE">
      <w:pPr>
        <w:pStyle w:val="-7"/>
      </w:pPr>
      <w:r w:rsidRPr="00912AE7">
        <w:t>3</w:t>
      </w:r>
      <w:r w:rsidRPr="00912AE7">
        <w:t>、比上年增减情况</w:t>
      </w:r>
    </w:p>
    <w:p w:rsidR="004B06FE" w:rsidRPr="00912AE7" w:rsidRDefault="004B06FE" w:rsidP="004B06FE">
      <w:pPr>
        <w:pStyle w:val="-7"/>
        <w:rPr>
          <w:lang w:eastAsia="zh-CN"/>
        </w:rPr>
      </w:pPr>
      <w:r w:rsidRPr="00912AE7">
        <w:t>2023</w:t>
      </w:r>
      <w:r w:rsidRPr="00912AE7">
        <w:t>年预算收支安排</w:t>
      </w:r>
      <w:r w:rsidRPr="00912AE7">
        <w:rPr>
          <w:rFonts w:hint="eastAsia"/>
          <w:lang w:eastAsia="zh-CN"/>
        </w:rPr>
        <w:t>1285.90</w:t>
      </w:r>
      <w:r w:rsidRPr="00912AE7">
        <w:t>万元，较</w:t>
      </w:r>
      <w:r w:rsidRPr="00912AE7">
        <w:t>202</w:t>
      </w:r>
      <w:r w:rsidRPr="00912AE7">
        <w:rPr>
          <w:rFonts w:hint="eastAsia"/>
          <w:lang w:eastAsia="zh-CN"/>
        </w:rPr>
        <w:t>2</w:t>
      </w:r>
      <w:r w:rsidRPr="00912AE7">
        <w:t>年预算增加</w:t>
      </w:r>
      <w:r w:rsidRPr="00912AE7">
        <w:rPr>
          <w:rFonts w:hint="eastAsia"/>
          <w:lang w:eastAsia="zh-CN"/>
        </w:rPr>
        <w:t>48.50</w:t>
      </w:r>
      <w:r w:rsidRPr="00912AE7">
        <w:t>万元，其中：基本支出增加</w:t>
      </w:r>
      <w:r w:rsidRPr="00912AE7">
        <w:rPr>
          <w:rFonts w:hint="eastAsia"/>
          <w:lang w:eastAsia="zh-CN"/>
        </w:rPr>
        <w:t>306.84</w:t>
      </w:r>
      <w:r w:rsidRPr="00912AE7">
        <w:t>万元，主要</w:t>
      </w:r>
      <w:r w:rsidRPr="00912AE7">
        <w:rPr>
          <w:rFonts w:hint="eastAsia"/>
          <w:lang w:eastAsia="zh-CN"/>
        </w:rPr>
        <w:t>是人员经费增加，日常公用经费增加</w:t>
      </w:r>
      <w:r w:rsidRPr="00912AE7">
        <w:t>；项目支出减少</w:t>
      </w:r>
      <w:r w:rsidRPr="00912AE7">
        <w:rPr>
          <w:rFonts w:hint="eastAsia"/>
          <w:lang w:eastAsia="zh-CN"/>
        </w:rPr>
        <w:t>258.34</w:t>
      </w:r>
      <w:r w:rsidRPr="00912AE7">
        <w:t>万元，主要是</w:t>
      </w:r>
      <w:r w:rsidRPr="00912AE7">
        <w:rPr>
          <w:rFonts w:hint="eastAsia"/>
          <w:lang w:eastAsia="zh-CN"/>
        </w:rPr>
        <w:t>我单位本年度无项目支出</w:t>
      </w:r>
      <w:r w:rsidRPr="00912AE7">
        <w:t>。</w:t>
      </w:r>
    </w:p>
    <w:p w:rsidR="004B06FE" w:rsidRPr="00912AE7" w:rsidRDefault="004B06FE" w:rsidP="004B06FE">
      <w:pPr>
        <w:spacing w:before="10" w:after="10"/>
        <w:ind w:firstLine="640"/>
        <w:outlineLvl w:val="5"/>
      </w:pPr>
      <w:r w:rsidRPr="00912AE7">
        <w:rPr>
          <w:rFonts w:ascii="黑体" w:eastAsia="黑体" w:hAnsi="黑体" w:cs="黑体"/>
          <w:sz w:val="32"/>
        </w:rPr>
        <w:t>三、机关运行经费安排情况</w:t>
      </w:r>
    </w:p>
    <w:p w:rsidR="004B06FE" w:rsidRPr="00912AE7" w:rsidRDefault="004B06FE" w:rsidP="004B06FE">
      <w:pPr>
        <w:pStyle w:val="-8"/>
      </w:pPr>
      <w:r w:rsidRPr="00912AE7">
        <w:t>2023</w:t>
      </w:r>
      <w:r w:rsidRPr="00912AE7">
        <w:t>年，我单位运行经费共计安排</w:t>
      </w:r>
      <w:r w:rsidRPr="00912AE7">
        <w:rPr>
          <w:rFonts w:hint="eastAsia"/>
          <w:lang w:eastAsia="zh-CN"/>
        </w:rPr>
        <w:t>156.25</w:t>
      </w:r>
      <w:r w:rsidRPr="00912AE7">
        <w:t>万元，主要用于保证机关正常运转的办公费、邮电费、差旅费、福利费、水电费、日常维修费、公务用车运行维护费等支出。</w:t>
      </w:r>
    </w:p>
    <w:p w:rsidR="004B06FE" w:rsidRPr="00912AE7" w:rsidRDefault="004B06FE" w:rsidP="004B06FE">
      <w:pPr>
        <w:spacing w:before="10" w:after="10"/>
        <w:ind w:firstLine="640"/>
        <w:outlineLvl w:val="5"/>
      </w:pPr>
      <w:r w:rsidRPr="00912AE7">
        <w:rPr>
          <w:rFonts w:ascii="黑体" w:eastAsia="黑体" w:hAnsi="黑体" w:cs="黑体"/>
          <w:sz w:val="32"/>
        </w:rPr>
        <w:t>四、财政拨款“三公”经费预算情况及增减变化原因</w:t>
      </w:r>
    </w:p>
    <w:p w:rsidR="004B06FE" w:rsidRPr="00912AE7" w:rsidRDefault="004B06FE" w:rsidP="004B06FE">
      <w:pPr>
        <w:pStyle w:val="-9"/>
      </w:pPr>
      <w:r w:rsidRPr="00912AE7">
        <w:t>2023</w:t>
      </w:r>
      <w:r w:rsidRPr="00912AE7">
        <w:t>年，我单位</w:t>
      </w:r>
      <w:r w:rsidRPr="00912AE7">
        <w:t>“</w:t>
      </w:r>
      <w:r w:rsidRPr="00912AE7">
        <w:t>三公</w:t>
      </w:r>
      <w:r w:rsidRPr="00912AE7">
        <w:t>”</w:t>
      </w:r>
      <w:r w:rsidRPr="00912AE7">
        <w:t>经费预算安排</w:t>
      </w:r>
      <w:r w:rsidRPr="00912AE7">
        <w:rPr>
          <w:rFonts w:hint="eastAsia"/>
          <w:lang w:eastAsia="zh-CN"/>
        </w:rPr>
        <w:t xml:space="preserve"> 8.89</w:t>
      </w:r>
      <w:r w:rsidRPr="00912AE7">
        <w:t>万元，较</w:t>
      </w:r>
      <w:r w:rsidRPr="00912AE7">
        <w:t>2022</w:t>
      </w:r>
      <w:r w:rsidRPr="00912AE7">
        <w:t>年预算减少</w:t>
      </w:r>
      <w:r w:rsidRPr="00912AE7">
        <w:rPr>
          <w:rFonts w:hint="eastAsia"/>
          <w:lang w:eastAsia="zh-CN"/>
        </w:rPr>
        <w:t>0.11</w:t>
      </w:r>
      <w:r w:rsidRPr="00912AE7">
        <w:t>万元。具体安排情况为：</w:t>
      </w:r>
    </w:p>
    <w:p w:rsidR="004B06FE" w:rsidRPr="00912AE7" w:rsidRDefault="004B06FE" w:rsidP="004B06FE">
      <w:pPr>
        <w:pStyle w:val="-9"/>
      </w:pPr>
      <w:r w:rsidRPr="00912AE7">
        <w:t>（一）公务用车购置及运行维护费，共计安排</w:t>
      </w:r>
      <w:r w:rsidRPr="00912AE7">
        <w:rPr>
          <w:rFonts w:hint="eastAsia"/>
          <w:lang w:eastAsia="zh-CN"/>
        </w:rPr>
        <w:t>8.75</w:t>
      </w:r>
      <w:r w:rsidRPr="00912AE7">
        <w:t>万元，</w:t>
      </w:r>
      <w:r w:rsidRPr="00912AE7">
        <w:rPr>
          <w:rFonts w:hint="eastAsia"/>
          <w:lang w:eastAsia="zh-CN"/>
        </w:rPr>
        <w:t>与上年持平</w:t>
      </w:r>
      <w:r w:rsidRPr="00912AE7">
        <w:t>。</w:t>
      </w:r>
    </w:p>
    <w:p w:rsidR="004B06FE" w:rsidRPr="00912AE7" w:rsidRDefault="004B06FE" w:rsidP="004B06FE">
      <w:pPr>
        <w:pStyle w:val="-9"/>
        <w:rPr>
          <w:lang w:eastAsia="zh-CN"/>
        </w:rPr>
      </w:pPr>
      <w:r w:rsidRPr="00912AE7">
        <w:t>①</w:t>
      </w:r>
      <w:r w:rsidRPr="00912AE7">
        <w:t>公务用车购置费为</w:t>
      </w:r>
      <w:r w:rsidRPr="00912AE7">
        <w:rPr>
          <w:rFonts w:hint="eastAsia"/>
          <w:lang w:eastAsia="zh-CN"/>
        </w:rPr>
        <w:t>0</w:t>
      </w:r>
      <w:r w:rsidRPr="00912AE7">
        <w:t>万元，</w:t>
      </w:r>
      <w:r w:rsidRPr="00912AE7">
        <w:rPr>
          <w:rFonts w:hint="eastAsia"/>
          <w:lang w:eastAsia="zh-CN"/>
        </w:rPr>
        <w:t>与上年持平。</w:t>
      </w:r>
    </w:p>
    <w:p w:rsidR="004B06FE" w:rsidRPr="00912AE7" w:rsidRDefault="004B06FE" w:rsidP="004B06FE">
      <w:pPr>
        <w:pStyle w:val="-9"/>
        <w:rPr>
          <w:lang w:eastAsia="zh-CN"/>
        </w:rPr>
      </w:pPr>
      <w:r w:rsidRPr="00912AE7">
        <w:t>②</w:t>
      </w:r>
      <w:r w:rsidRPr="00912AE7">
        <w:t>公务用车费运行维护费</w:t>
      </w:r>
      <w:r w:rsidRPr="00912AE7">
        <w:rPr>
          <w:rFonts w:hint="eastAsia"/>
          <w:lang w:eastAsia="zh-CN"/>
        </w:rPr>
        <w:t xml:space="preserve"> 8.75</w:t>
      </w:r>
      <w:r w:rsidRPr="00912AE7">
        <w:t>万元。</w:t>
      </w:r>
      <w:r w:rsidRPr="00912AE7">
        <w:rPr>
          <w:rFonts w:hint="eastAsia"/>
          <w:lang w:eastAsia="zh-CN"/>
        </w:rPr>
        <w:t>与上年持平</w:t>
      </w:r>
      <w:r w:rsidRPr="00912AE7">
        <w:t>。</w:t>
      </w:r>
    </w:p>
    <w:p w:rsidR="004B06FE" w:rsidRPr="00912AE7" w:rsidRDefault="004B06FE" w:rsidP="004B06FE">
      <w:pPr>
        <w:pStyle w:val="-9"/>
        <w:rPr>
          <w:lang w:eastAsia="zh-CN"/>
        </w:rPr>
      </w:pPr>
      <w:r w:rsidRPr="00912AE7">
        <w:t>（二）公务接待费</w:t>
      </w:r>
      <w:r w:rsidRPr="00912AE7">
        <w:rPr>
          <w:rFonts w:hint="eastAsia"/>
          <w:lang w:eastAsia="zh-CN"/>
        </w:rPr>
        <w:t>0.14</w:t>
      </w:r>
      <w:r w:rsidRPr="00912AE7">
        <w:t>万元</w:t>
      </w:r>
      <w:r w:rsidRPr="00912AE7">
        <w:rPr>
          <w:rFonts w:hint="eastAsia"/>
          <w:lang w:eastAsia="zh-CN"/>
        </w:rPr>
        <w:t>，</w:t>
      </w:r>
      <w:r w:rsidRPr="00912AE7">
        <w:t>较上年预算减少</w:t>
      </w:r>
      <w:r w:rsidRPr="00912AE7">
        <w:rPr>
          <w:rFonts w:hint="eastAsia"/>
          <w:lang w:eastAsia="zh-CN"/>
        </w:rPr>
        <w:t>0.11</w:t>
      </w:r>
      <w:r w:rsidRPr="00912AE7">
        <w:t>万元。原因</w:t>
      </w:r>
      <w:r w:rsidRPr="00912AE7">
        <w:rPr>
          <w:rFonts w:hint="eastAsia"/>
          <w:lang w:eastAsia="zh-CN"/>
        </w:rPr>
        <w:t>是</w:t>
      </w:r>
      <w:r w:rsidRPr="00912AE7">
        <w:rPr>
          <w:rFonts w:cs="方正仿宋_GBK" w:hint="eastAsia"/>
        </w:rPr>
        <w:t>采取新的核算方法，所以公务接待费减少。</w:t>
      </w:r>
    </w:p>
    <w:p w:rsidR="004B06FE" w:rsidRPr="00912AE7" w:rsidRDefault="004B06FE" w:rsidP="004B06FE">
      <w:pPr>
        <w:pStyle w:val="-9"/>
      </w:pPr>
      <w:r w:rsidRPr="00912AE7">
        <w:t>（三）因公出国（境）费</w:t>
      </w:r>
      <w:r w:rsidRPr="00912AE7">
        <w:t>0</w:t>
      </w:r>
      <w:r w:rsidRPr="00912AE7">
        <w:t>万元，与上年持平，原因是无因公出国（境）计划。</w:t>
      </w:r>
    </w:p>
    <w:p w:rsidR="004B06FE" w:rsidRPr="00912AE7" w:rsidRDefault="004B06FE" w:rsidP="004B06FE">
      <w:pPr>
        <w:spacing w:before="10" w:after="10"/>
        <w:ind w:firstLine="640"/>
        <w:outlineLvl w:val="5"/>
        <w:rPr>
          <w:rFonts w:ascii="黑体" w:eastAsia="黑体" w:hAnsi="黑体" w:cs="黑体"/>
          <w:sz w:val="32"/>
          <w:lang w:eastAsia="zh-CN"/>
        </w:rPr>
      </w:pPr>
      <w:r w:rsidRPr="00912AE7">
        <w:rPr>
          <w:rFonts w:ascii="黑体" w:eastAsia="黑体" w:hAnsi="黑体" w:cs="黑体"/>
          <w:sz w:val="32"/>
        </w:rPr>
        <w:t>五、预算绩效信息</w:t>
      </w:r>
    </w:p>
    <w:p w:rsidR="004B06FE" w:rsidRPr="00912AE7" w:rsidRDefault="004B06FE" w:rsidP="004B06FE">
      <w:pPr>
        <w:spacing w:before="10" w:after="10"/>
        <w:ind w:firstLineChars="200" w:firstLine="640"/>
        <w:outlineLvl w:val="5"/>
      </w:pPr>
      <w:r w:rsidRPr="00912AE7">
        <w:rPr>
          <w:rFonts w:ascii="黑体" w:eastAsia="黑体" w:hAnsi="黑体" w:cs="黑体"/>
          <w:sz w:val="32"/>
        </w:rPr>
        <w:t>六、政府采购预算情况</w:t>
      </w:r>
    </w:p>
    <w:p w:rsidR="004B06FE" w:rsidRPr="00912AE7" w:rsidRDefault="004B06FE" w:rsidP="004B06FE">
      <w:pPr>
        <w:spacing w:line="500" w:lineRule="exact"/>
        <w:ind w:firstLine="560"/>
      </w:pPr>
      <w:r w:rsidRPr="00912AE7">
        <w:rPr>
          <w:rFonts w:eastAsia="方正仿宋_GBK"/>
          <w:sz w:val="28"/>
        </w:rPr>
        <w:t>2023</w:t>
      </w:r>
      <w:r w:rsidRPr="00912AE7">
        <w:rPr>
          <w:rFonts w:eastAsia="方正仿宋_GBK"/>
          <w:sz w:val="28"/>
        </w:rPr>
        <w:t>年，迁西县人民检察院安排政府采购预算</w:t>
      </w:r>
      <w:r w:rsidRPr="00912AE7">
        <w:rPr>
          <w:rFonts w:eastAsia="方正仿宋_GBK" w:hint="eastAsia"/>
          <w:sz w:val="28"/>
          <w:lang w:eastAsia="zh-CN"/>
        </w:rPr>
        <w:t>46.55</w:t>
      </w:r>
      <w:r w:rsidRPr="00912AE7">
        <w:rPr>
          <w:rFonts w:eastAsia="方正仿宋_GBK"/>
          <w:sz w:val="28"/>
        </w:rPr>
        <w:t>万元。具体内容见下表。</w:t>
      </w:r>
    </w:p>
    <w:p w:rsidR="00B04E99" w:rsidRPr="00912AE7" w:rsidRDefault="00B04E99" w:rsidP="004B06FE">
      <w:pPr>
        <w:jc w:val="center"/>
        <w:rPr>
          <w:rFonts w:ascii="方正小标宋_GBK" w:eastAsia="方正小标宋_GBK" w:hAnsi="方正小标宋_GBK" w:cs="方正小标宋_GBK"/>
          <w:sz w:val="36"/>
          <w:lang w:eastAsia="zh-CN"/>
        </w:rPr>
      </w:pPr>
    </w:p>
    <w:p w:rsidR="004B06FE" w:rsidRPr="00912AE7" w:rsidRDefault="004B06FE" w:rsidP="004B06FE">
      <w:pPr>
        <w:jc w:val="center"/>
      </w:pPr>
      <w:r w:rsidRPr="00912AE7">
        <w:rPr>
          <w:rFonts w:ascii="方正小标宋_GBK" w:eastAsia="方正小标宋_GBK" w:hAnsi="方正小标宋_GBK" w:cs="方正小标宋_GBK"/>
          <w:sz w:val="36"/>
        </w:rPr>
        <w:lastRenderedPageBreak/>
        <w:t>单位政府采购预算</w:t>
      </w:r>
    </w:p>
    <w:tbl>
      <w:tblPr>
        <w:tblW w:w="160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201"/>
        <w:gridCol w:w="567"/>
        <w:gridCol w:w="851"/>
        <w:gridCol w:w="925"/>
        <w:gridCol w:w="964"/>
        <w:gridCol w:w="964"/>
        <w:gridCol w:w="964"/>
        <w:gridCol w:w="964"/>
        <w:gridCol w:w="964"/>
        <w:gridCol w:w="964"/>
        <w:gridCol w:w="964"/>
        <w:gridCol w:w="964"/>
        <w:gridCol w:w="964"/>
      </w:tblGrid>
      <w:tr w:rsidR="004B06FE" w:rsidRPr="00912AE7" w:rsidTr="00AC1F5D">
        <w:trPr>
          <w:cantSplit/>
          <w:tblHeader/>
          <w:jc w:val="center"/>
        </w:trPr>
        <w:tc>
          <w:tcPr>
            <w:tcW w:w="7343" w:type="dxa"/>
            <w:gridSpan w:val="7"/>
            <w:tcBorders>
              <w:top w:val="single" w:sz="6" w:space="0" w:color="FFFFFF"/>
              <w:left w:val="single" w:sz="6" w:space="0" w:color="FFFFFF"/>
              <w:right w:val="single" w:sz="6" w:space="0" w:color="FFFFFF"/>
            </w:tcBorders>
            <w:vAlign w:val="center"/>
          </w:tcPr>
          <w:p w:rsidR="004B06FE" w:rsidRPr="00912AE7" w:rsidRDefault="004B06FE" w:rsidP="00AC1F5D">
            <w:pPr>
              <w:pStyle w:val="20"/>
            </w:pPr>
            <w:r w:rsidRPr="00912AE7">
              <w:t>305020迁西县人民检察院</w:t>
            </w:r>
          </w:p>
        </w:tc>
        <w:tc>
          <w:tcPr>
            <w:tcW w:w="8676" w:type="dxa"/>
            <w:gridSpan w:val="9"/>
            <w:tcBorders>
              <w:top w:val="single" w:sz="6" w:space="0" w:color="FFFFFF"/>
              <w:left w:val="single" w:sz="6" w:space="0" w:color="FFFFFF"/>
              <w:right w:val="single" w:sz="6" w:space="0" w:color="FFFFFF"/>
            </w:tcBorders>
            <w:vAlign w:val="center"/>
          </w:tcPr>
          <w:p w:rsidR="004B06FE" w:rsidRPr="00912AE7" w:rsidRDefault="004B06FE" w:rsidP="00AC1F5D">
            <w:pPr>
              <w:pStyle w:val="23"/>
            </w:pPr>
            <w:r w:rsidRPr="00912AE7">
              <w:t>单位：万元</w:t>
            </w:r>
          </w:p>
        </w:tc>
      </w:tr>
      <w:tr w:rsidR="004B06FE" w:rsidRPr="00912AE7" w:rsidTr="00AC1F5D">
        <w:trPr>
          <w:cantSplit/>
          <w:tblHeader/>
          <w:jc w:val="center"/>
        </w:trPr>
        <w:tc>
          <w:tcPr>
            <w:tcW w:w="2665" w:type="dxa"/>
            <w:gridSpan w:val="2"/>
            <w:vAlign w:val="center"/>
          </w:tcPr>
          <w:p w:rsidR="004B06FE" w:rsidRPr="00912AE7" w:rsidRDefault="004B06FE" w:rsidP="00AC1F5D">
            <w:pPr>
              <w:pStyle w:val="1"/>
            </w:pPr>
            <w:r w:rsidRPr="00912AE7">
              <w:t>政府采购项目来源</w:t>
            </w:r>
          </w:p>
        </w:tc>
        <w:tc>
          <w:tcPr>
            <w:tcW w:w="1134" w:type="dxa"/>
            <w:vMerge w:val="restart"/>
            <w:vAlign w:val="center"/>
          </w:tcPr>
          <w:p w:rsidR="004B06FE" w:rsidRPr="00912AE7" w:rsidRDefault="004B06FE" w:rsidP="00AC1F5D">
            <w:pPr>
              <w:pStyle w:val="1"/>
            </w:pPr>
            <w:r w:rsidRPr="00912AE7">
              <w:t>采购物品名称</w:t>
            </w:r>
          </w:p>
        </w:tc>
        <w:tc>
          <w:tcPr>
            <w:tcW w:w="1201" w:type="dxa"/>
            <w:vMerge w:val="restart"/>
            <w:vAlign w:val="center"/>
          </w:tcPr>
          <w:p w:rsidR="004B06FE" w:rsidRPr="00912AE7" w:rsidRDefault="004B06FE" w:rsidP="00AC1F5D">
            <w:pPr>
              <w:pStyle w:val="1"/>
            </w:pPr>
            <w:r w:rsidRPr="00912AE7">
              <w:t>政府采购目录序号</w:t>
            </w:r>
          </w:p>
        </w:tc>
        <w:tc>
          <w:tcPr>
            <w:tcW w:w="567" w:type="dxa"/>
            <w:vMerge w:val="restart"/>
            <w:vAlign w:val="center"/>
          </w:tcPr>
          <w:p w:rsidR="004B06FE" w:rsidRPr="00912AE7" w:rsidRDefault="004B06FE" w:rsidP="00AC1F5D">
            <w:pPr>
              <w:pStyle w:val="1"/>
            </w:pPr>
            <w:r w:rsidRPr="00912AE7">
              <w:t>计量  单位</w:t>
            </w:r>
          </w:p>
        </w:tc>
        <w:tc>
          <w:tcPr>
            <w:tcW w:w="851" w:type="dxa"/>
            <w:vMerge w:val="restart"/>
            <w:vAlign w:val="center"/>
          </w:tcPr>
          <w:p w:rsidR="004B06FE" w:rsidRPr="00912AE7" w:rsidRDefault="004B06FE" w:rsidP="00AC1F5D">
            <w:pPr>
              <w:pStyle w:val="1"/>
            </w:pPr>
            <w:r w:rsidRPr="00912AE7">
              <w:t>数量</w:t>
            </w:r>
          </w:p>
        </w:tc>
        <w:tc>
          <w:tcPr>
            <w:tcW w:w="925" w:type="dxa"/>
            <w:vMerge w:val="restart"/>
            <w:vAlign w:val="center"/>
          </w:tcPr>
          <w:p w:rsidR="004B06FE" w:rsidRPr="00912AE7" w:rsidRDefault="004B06FE" w:rsidP="00AC1F5D">
            <w:pPr>
              <w:pStyle w:val="1"/>
            </w:pPr>
            <w:r w:rsidRPr="00912AE7">
              <w:t>单价</w:t>
            </w:r>
          </w:p>
        </w:tc>
        <w:tc>
          <w:tcPr>
            <w:tcW w:w="7712" w:type="dxa"/>
            <w:gridSpan w:val="8"/>
            <w:vAlign w:val="center"/>
          </w:tcPr>
          <w:p w:rsidR="004B06FE" w:rsidRPr="00912AE7" w:rsidRDefault="004B06FE" w:rsidP="00AC1F5D">
            <w:pPr>
              <w:pStyle w:val="1"/>
            </w:pPr>
            <w:r w:rsidRPr="00912AE7">
              <w:t>政府采购金额（当年部门预算安排资金）</w:t>
            </w:r>
          </w:p>
        </w:tc>
        <w:tc>
          <w:tcPr>
            <w:tcW w:w="964" w:type="dxa"/>
            <w:vMerge w:val="restart"/>
            <w:vAlign w:val="center"/>
          </w:tcPr>
          <w:p w:rsidR="004B06FE" w:rsidRPr="00912AE7" w:rsidRDefault="004B06FE" w:rsidP="00AC1F5D">
            <w:pPr>
              <w:pStyle w:val="1"/>
            </w:pPr>
            <w:r w:rsidRPr="00912AE7">
              <w:t>2023年  预留中  小微企  业份额</w:t>
            </w:r>
          </w:p>
        </w:tc>
      </w:tr>
      <w:tr w:rsidR="004B06FE" w:rsidRPr="00912AE7" w:rsidTr="00AC1F5D">
        <w:trPr>
          <w:cantSplit/>
          <w:tblHeader/>
          <w:jc w:val="center"/>
        </w:trPr>
        <w:tc>
          <w:tcPr>
            <w:tcW w:w="1701" w:type="dxa"/>
            <w:vAlign w:val="center"/>
          </w:tcPr>
          <w:p w:rsidR="004B06FE" w:rsidRPr="00912AE7" w:rsidRDefault="004B06FE" w:rsidP="00AC1F5D">
            <w:pPr>
              <w:pStyle w:val="1"/>
            </w:pPr>
            <w:r w:rsidRPr="00912AE7">
              <w:t>项目名称</w:t>
            </w:r>
          </w:p>
        </w:tc>
        <w:tc>
          <w:tcPr>
            <w:tcW w:w="964" w:type="dxa"/>
            <w:vAlign w:val="center"/>
          </w:tcPr>
          <w:p w:rsidR="004B06FE" w:rsidRPr="00912AE7" w:rsidRDefault="004B06FE" w:rsidP="00AC1F5D">
            <w:pPr>
              <w:pStyle w:val="1"/>
            </w:pPr>
            <w:r w:rsidRPr="00912AE7">
              <w:t>预算    资金</w:t>
            </w:r>
          </w:p>
        </w:tc>
        <w:tc>
          <w:tcPr>
            <w:tcW w:w="1134" w:type="dxa"/>
            <w:vMerge/>
          </w:tcPr>
          <w:p w:rsidR="004B06FE" w:rsidRPr="00912AE7" w:rsidRDefault="004B06FE" w:rsidP="00AC1F5D"/>
        </w:tc>
        <w:tc>
          <w:tcPr>
            <w:tcW w:w="1201" w:type="dxa"/>
            <w:vMerge/>
          </w:tcPr>
          <w:p w:rsidR="004B06FE" w:rsidRPr="00912AE7" w:rsidRDefault="004B06FE" w:rsidP="00AC1F5D"/>
        </w:tc>
        <w:tc>
          <w:tcPr>
            <w:tcW w:w="567" w:type="dxa"/>
            <w:vMerge/>
          </w:tcPr>
          <w:p w:rsidR="004B06FE" w:rsidRPr="00912AE7" w:rsidRDefault="004B06FE" w:rsidP="00AC1F5D"/>
        </w:tc>
        <w:tc>
          <w:tcPr>
            <w:tcW w:w="851" w:type="dxa"/>
            <w:vMerge/>
          </w:tcPr>
          <w:p w:rsidR="004B06FE" w:rsidRPr="00912AE7" w:rsidRDefault="004B06FE" w:rsidP="00AC1F5D"/>
        </w:tc>
        <w:tc>
          <w:tcPr>
            <w:tcW w:w="925" w:type="dxa"/>
            <w:vMerge/>
          </w:tcPr>
          <w:p w:rsidR="004B06FE" w:rsidRPr="00912AE7" w:rsidRDefault="004B06FE" w:rsidP="00AC1F5D"/>
        </w:tc>
        <w:tc>
          <w:tcPr>
            <w:tcW w:w="964" w:type="dxa"/>
            <w:vAlign w:val="center"/>
          </w:tcPr>
          <w:p w:rsidR="004B06FE" w:rsidRPr="00912AE7" w:rsidRDefault="004B06FE" w:rsidP="00AC1F5D">
            <w:pPr>
              <w:pStyle w:val="1"/>
            </w:pPr>
            <w:r w:rsidRPr="00912AE7">
              <w:t>合计</w:t>
            </w:r>
          </w:p>
        </w:tc>
        <w:tc>
          <w:tcPr>
            <w:tcW w:w="964" w:type="dxa"/>
            <w:vAlign w:val="center"/>
          </w:tcPr>
          <w:p w:rsidR="004B06FE" w:rsidRPr="00912AE7" w:rsidRDefault="004B06FE" w:rsidP="00AC1F5D">
            <w:pPr>
              <w:pStyle w:val="1"/>
            </w:pPr>
            <w:r w:rsidRPr="00912AE7">
              <w:t>一般公共预算拨款</w:t>
            </w:r>
          </w:p>
        </w:tc>
        <w:tc>
          <w:tcPr>
            <w:tcW w:w="964" w:type="dxa"/>
            <w:vAlign w:val="center"/>
          </w:tcPr>
          <w:p w:rsidR="004B06FE" w:rsidRPr="00912AE7" w:rsidRDefault="004B06FE" w:rsidP="00AC1F5D">
            <w:pPr>
              <w:pStyle w:val="1"/>
            </w:pPr>
            <w:r w:rsidRPr="00912AE7">
              <w:t>基金预算拨款</w:t>
            </w:r>
          </w:p>
        </w:tc>
        <w:tc>
          <w:tcPr>
            <w:tcW w:w="964" w:type="dxa"/>
            <w:vAlign w:val="center"/>
          </w:tcPr>
          <w:p w:rsidR="004B06FE" w:rsidRPr="00912AE7" w:rsidRDefault="004B06FE" w:rsidP="00AC1F5D">
            <w:pPr>
              <w:pStyle w:val="1"/>
            </w:pPr>
            <w:r w:rsidRPr="00912AE7">
              <w:t>国有资本经营预算拨款</w:t>
            </w:r>
          </w:p>
        </w:tc>
        <w:tc>
          <w:tcPr>
            <w:tcW w:w="964" w:type="dxa"/>
            <w:vAlign w:val="center"/>
          </w:tcPr>
          <w:p w:rsidR="004B06FE" w:rsidRPr="00912AE7" w:rsidRDefault="004B06FE" w:rsidP="00AC1F5D">
            <w:pPr>
              <w:pStyle w:val="1"/>
            </w:pPr>
            <w:r w:rsidRPr="00912AE7">
              <w:t>财政专户核拨</w:t>
            </w:r>
          </w:p>
        </w:tc>
        <w:tc>
          <w:tcPr>
            <w:tcW w:w="964" w:type="dxa"/>
            <w:vAlign w:val="center"/>
          </w:tcPr>
          <w:p w:rsidR="004B06FE" w:rsidRPr="00912AE7" w:rsidRDefault="004B06FE" w:rsidP="00AC1F5D">
            <w:pPr>
              <w:pStyle w:val="1"/>
            </w:pPr>
            <w:r w:rsidRPr="00912AE7">
              <w:t>单位    资金</w:t>
            </w:r>
          </w:p>
        </w:tc>
        <w:tc>
          <w:tcPr>
            <w:tcW w:w="964" w:type="dxa"/>
            <w:vAlign w:val="center"/>
          </w:tcPr>
          <w:p w:rsidR="004B06FE" w:rsidRPr="00912AE7" w:rsidRDefault="004B06FE" w:rsidP="00AC1F5D">
            <w:pPr>
              <w:pStyle w:val="1"/>
            </w:pPr>
            <w:r w:rsidRPr="00912AE7">
              <w:t>财政拨    款结转</w:t>
            </w:r>
          </w:p>
        </w:tc>
        <w:tc>
          <w:tcPr>
            <w:tcW w:w="964" w:type="dxa"/>
            <w:vAlign w:val="center"/>
          </w:tcPr>
          <w:p w:rsidR="004B06FE" w:rsidRPr="00912AE7" w:rsidRDefault="004B06FE" w:rsidP="00AC1F5D">
            <w:pPr>
              <w:pStyle w:val="1"/>
            </w:pPr>
            <w:r w:rsidRPr="00912AE7">
              <w:t>非财政    拨款结    转结余</w:t>
            </w:r>
          </w:p>
        </w:tc>
        <w:tc>
          <w:tcPr>
            <w:tcW w:w="964" w:type="dxa"/>
            <w:vMerge/>
          </w:tcPr>
          <w:p w:rsidR="004B06FE" w:rsidRPr="00912AE7" w:rsidRDefault="004B06FE" w:rsidP="00AC1F5D"/>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6"/>
            </w:pPr>
            <w:r w:rsidRPr="00912AE7">
              <w:t>合  计</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rPr>
                <w:lang w:eastAsia="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5"/>
            </w:pP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5"/>
            </w:pP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6"/>
            </w:pP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pP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6"/>
            </w:pPr>
            <w:r w:rsidRPr="00912AE7">
              <w:rPr>
                <w:rFonts w:hint="eastAsia"/>
                <w:lang w:eastAsia="zh-CN"/>
              </w:rPr>
              <w:t>迁西县人民</w:t>
            </w:r>
            <w:r w:rsidRPr="00912AE7">
              <w:t>检察院小计</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rPr>
                <w:lang w:eastAsia="zh-C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5"/>
            </w:pP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5"/>
            </w:pP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6"/>
            </w:pP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pP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7"/>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46.55</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8.75</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车辆维修和保养服务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C23120301</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3.45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3.45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3.45</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3.45</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lang w:eastAsia="zh-CN"/>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8.75</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车辆加油、添加燃料服务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C23120302</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lang w:eastAsia="zh-CN"/>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8.75</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财产保险服务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C18040102</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1.30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1.30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1.30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1.30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lang w:eastAsia="zh-CN"/>
              </w:rPr>
              <w:t>公务用车运行维护费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8.75</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其他车辆维修和保养服务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C23120399</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1.00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其他服务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C99000000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lastRenderedPageBreak/>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复印纸</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A05040101</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箱</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150</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0.02</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3.00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清扫服务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C13050100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0.10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0.10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0.10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0.10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公共公益宣传服务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C23070200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8.00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8.00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8.00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8.00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其他公共信息与宣传服务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C23079900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2.00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2.00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2.00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2.00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其他印刷服务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C23090199</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5.20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5.20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5.20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5.20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房屋修缮</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B08010000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9.50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9.50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9.50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9.50</w:t>
            </w:r>
          </w:p>
        </w:tc>
      </w:tr>
      <w:tr w:rsidR="004B06FE" w:rsidRPr="00912AE7" w:rsidTr="00AC1F5D">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0B78ED" w:rsidP="00B04E99">
            <w:pPr>
              <w:jc w:val="center"/>
              <w:rPr>
                <w:rFonts w:ascii="方正书宋_GBK" w:eastAsia="方正书宋_GBK" w:hAnsi="方正书宋_GBK" w:cs="方正书宋_GBK"/>
                <w:sz w:val="21"/>
                <w:lang w:eastAsia="zh-CN"/>
              </w:rPr>
            </w:pPr>
            <w:r w:rsidRPr="00912AE7">
              <w:rPr>
                <w:rFonts w:ascii="方正书宋_GBK" w:eastAsia="方正书宋_GBK" w:hAnsi="方正书宋_GBK" w:cs="方正书宋_GBK" w:hint="eastAsia"/>
                <w:sz w:val="21"/>
                <w:lang w:eastAsia="zh-CN"/>
              </w:rPr>
              <w:t>办公费</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jc w:val="center"/>
              <w:rPr>
                <w:rFonts w:ascii="方正书宋_GBK" w:eastAsia="方正书宋_GBK" w:hAnsi="方正书宋_GBK" w:cs="方正书宋_GBK"/>
                <w:sz w:val="21"/>
              </w:rPr>
            </w:pPr>
            <w:r w:rsidRPr="00912AE7">
              <w:rPr>
                <w:rFonts w:ascii="方正书宋_GBK" w:eastAsia="方正书宋_GBK" w:hAnsi="方正书宋_GBK" w:cs="方正书宋_GBK" w:hint="eastAsia"/>
                <w:sz w:val="21"/>
              </w:rPr>
              <w:t>71.24</w:t>
            </w:r>
          </w:p>
        </w:tc>
        <w:tc>
          <w:tcPr>
            <w:tcW w:w="113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办公设备维修和保养服务</w:t>
            </w:r>
          </w:p>
        </w:tc>
        <w:tc>
          <w:tcPr>
            <w:tcW w:w="120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2"/>
            </w:pPr>
            <w:r w:rsidRPr="00912AE7">
              <w:rPr>
                <w:rFonts w:hint="eastAsia"/>
              </w:rPr>
              <w:t>C23120200</w:t>
            </w:r>
          </w:p>
        </w:tc>
        <w:tc>
          <w:tcPr>
            <w:tcW w:w="567"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3"/>
            </w:pPr>
            <w:r w:rsidRPr="00912AE7">
              <w:rPr>
                <w:rFonts w:hint="eastAsia"/>
              </w:rPr>
              <w:t>项</w:t>
            </w:r>
          </w:p>
        </w:tc>
        <w:tc>
          <w:tcPr>
            <w:tcW w:w="851"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rPr>
                <w:lang w:eastAsia="zh-CN"/>
              </w:rPr>
            </w:pPr>
            <w:r w:rsidRPr="00912AE7">
              <w:rPr>
                <w:rFonts w:hint="eastAsia"/>
                <w:lang w:eastAsia="zh-CN"/>
              </w:rPr>
              <w:t>1</w:t>
            </w:r>
          </w:p>
        </w:tc>
        <w:tc>
          <w:tcPr>
            <w:tcW w:w="925"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4B06FE" w:rsidRPr="00912AE7" w:rsidRDefault="004B06FE" w:rsidP="00AC1F5D">
            <w:pPr>
              <w:pStyle w:val="4"/>
              <w:jc w:val="center"/>
              <w:rPr>
                <w:lang w:eastAsia="zh-CN"/>
              </w:rPr>
            </w:pPr>
            <w:r w:rsidRPr="00912AE7">
              <w:rPr>
                <w:rFonts w:hint="eastAsia"/>
                <w:lang w:eastAsia="zh-CN"/>
              </w:rPr>
              <w:t>5.00</w:t>
            </w:r>
          </w:p>
        </w:tc>
      </w:tr>
    </w:tbl>
    <w:p w:rsidR="004B06FE" w:rsidRPr="00912AE7" w:rsidRDefault="004B06FE" w:rsidP="004B06FE">
      <w:pPr>
        <w:spacing w:line="500" w:lineRule="exact"/>
        <w:ind w:firstLine="420"/>
        <w:rPr>
          <w:rFonts w:eastAsiaTheme="minorEastAsia"/>
          <w:lang w:val="uk-UA" w:eastAsia="zh-CN"/>
        </w:rPr>
      </w:pPr>
      <w:r w:rsidRPr="00912AE7">
        <w:rPr>
          <w:rFonts w:ascii="方正书宋_GBK" w:eastAsia="方正书宋_GBK" w:hAnsi="方正书宋_GBK" w:cs="方正书宋_GBK"/>
          <w:sz w:val="21"/>
        </w:rPr>
        <w:t>注：同一采购目录序号的物品，其单价会因配置规格不同而变动，均符合资产配置标准。涉密采购事项按照相关规定执行。</w:t>
      </w:r>
    </w:p>
    <w:p w:rsidR="00B04E99" w:rsidRPr="00912AE7" w:rsidRDefault="00B04E99" w:rsidP="004B06FE">
      <w:pPr>
        <w:spacing w:before="10" w:after="10"/>
        <w:ind w:firstLine="640"/>
        <w:outlineLvl w:val="5"/>
        <w:rPr>
          <w:rFonts w:ascii="黑体" w:eastAsia="黑体" w:hAnsi="黑体" w:cs="黑体"/>
          <w:sz w:val="32"/>
          <w:lang w:eastAsia="zh-CN"/>
        </w:rPr>
      </w:pPr>
    </w:p>
    <w:p w:rsidR="004B06FE" w:rsidRPr="00912AE7" w:rsidRDefault="004B06FE" w:rsidP="004B06FE">
      <w:pPr>
        <w:spacing w:before="10" w:after="10"/>
        <w:ind w:firstLine="640"/>
        <w:outlineLvl w:val="5"/>
      </w:pPr>
      <w:r w:rsidRPr="00912AE7">
        <w:rPr>
          <w:rFonts w:ascii="黑体" w:eastAsia="黑体" w:hAnsi="黑体" w:cs="黑体"/>
          <w:sz w:val="32"/>
        </w:rPr>
        <w:lastRenderedPageBreak/>
        <w:t>七、国有资产信息</w:t>
      </w:r>
    </w:p>
    <w:p w:rsidR="004B06FE" w:rsidRPr="00912AE7" w:rsidRDefault="004B06FE" w:rsidP="004B06FE">
      <w:pPr>
        <w:spacing w:line="500" w:lineRule="exact"/>
        <w:ind w:firstLine="560"/>
      </w:pPr>
      <w:r w:rsidRPr="00912AE7">
        <w:rPr>
          <w:rFonts w:eastAsia="方正仿宋_GBK"/>
          <w:sz w:val="28"/>
        </w:rPr>
        <w:t>迁西县人民检察院上年末固定资产金额为</w:t>
      </w:r>
      <w:r w:rsidRPr="00912AE7">
        <w:rPr>
          <w:rFonts w:eastAsia="方正仿宋_GBK" w:hint="eastAsia"/>
          <w:sz w:val="28"/>
          <w:lang w:eastAsia="zh-CN"/>
        </w:rPr>
        <w:t>941.97</w:t>
      </w:r>
      <w:r w:rsidRPr="00912AE7">
        <w:rPr>
          <w:rFonts w:eastAsia="方正仿宋_GBK"/>
          <w:sz w:val="28"/>
        </w:rPr>
        <w:t>万元（详见下表）。本年度拟购置固定资产总额为</w:t>
      </w:r>
      <w:r w:rsidRPr="00912AE7">
        <w:rPr>
          <w:rFonts w:eastAsia="方正仿宋_GBK"/>
          <w:sz w:val="28"/>
        </w:rPr>
        <w:t>0.00</w:t>
      </w:r>
      <w:r w:rsidRPr="00912AE7">
        <w:rPr>
          <w:rFonts w:eastAsia="方正仿宋_GBK"/>
          <w:sz w:val="28"/>
        </w:rPr>
        <w:t>万元</w:t>
      </w:r>
      <w:r w:rsidRPr="00912AE7">
        <w:rPr>
          <w:rFonts w:eastAsia="方正仿宋_GBK" w:hint="eastAsia"/>
          <w:sz w:val="28"/>
          <w:lang w:eastAsia="zh-CN"/>
        </w:rPr>
        <w:t>,</w:t>
      </w:r>
      <w:r w:rsidRPr="00912AE7">
        <w:rPr>
          <w:rFonts w:eastAsia="方正仿宋_GBK"/>
          <w:sz w:val="28"/>
        </w:rPr>
        <w:t>已按要求列入政府采购预算，详见政府采购预算表。</w:t>
      </w:r>
    </w:p>
    <w:p w:rsidR="004B06FE" w:rsidRPr="00912AE7" w:rsidRDefault="004B06FE" w:rsidP="004B06FE">
      <w:pPr>
        <w:jc w:val="center"/>
      </w:pPr>
      <w:r w:rsidRPr="00912AE7">
        <w:rPr>
          <w:rFonts w:ascii="方正小标宋_GBK" w:eastAsia="方正小标宋_GBK" w:hAnsi="方正小标宋_GBK" w:cs="方正小标宋_GBK" w:hint="eastAsia"/>
          <w:sz w:val="36"/>
          <w:lang w:eastAsia="zh-CN"/>
        </w:rPr>
        <w:t>单位</w:t>
      </w:r>
      <w:r w:rsidRPr="00912AE7">
        <w:rPr>
          <w:rFonts w:ascii="方正小标宋_GBK" w:eastAsia="方正小标宋_GBK" w:hAnsi="方正小标宋_GBK" w:cs="方正小标宋_GBK"/>
          <w:sz w:val="36"/>
        </w:rPr>
        <w:t>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4B06FE" w:rsidRPr="00912AE7" w:rsidTr="00AC1F5D">
        <w:trPr>
          <w:tblHeader/>
          <w:jc w:val="center"/>
        </w:trPr>
        <w:tc>
          <w:tcPr>
            <w:tcW w:w="7370" w:type="dxa"/>
            <w:tcBorders>
              <w:top w:val="single" w:sz="6" w:space="0" w:color="FFFFFF"/>
              <w:left w:val="single" w:sz="6" w:space="0" w:color="FFFFFF"/>
              <w:right w:val="single" w:sz="6" w:space="0" w:color="FFFFFF"/>
            </w:tcBorders>
            <w:vAlign w:val="center"/>
          </w:tcPr>
          <w:p w:rsidR="004B06FE" w:rsidRPr="00912AE7" w:rsidRDefault="004B06FE" w:rsidP="00AC1F5D">
            <w:pPr>
              <w:pStyle w:val="20"/>
              <w:rPr>
                <w:lang w:eastAsia="zh-CN"/>
              </w:rPr>
            </w:pPr>
            <w:r w:rsidRPr="00912AE7">
              <w:t>305</w:t>
            </w:r>
            <w:r w:rsidRPr="00912AE7">
              <w:rPr>
                <w:rFonts w:hint="eastAsia"/>
                <w:lang w:eastAsia="zh-CN"/>
              </w:rPr>
              <w:t>020迁西县</w:t>
            </w:r>
            <w:r w:rsidRPr="00912AE7">
              <w:t>人民检察院</w:t>
            </w:r>
          </w:p>
        </w:tc>
        <w:tc>
          <w:tcPr>
            <w:tcW w:w="5670" w:type="dxa"/>
            <w:gridSpan w:val="2"/>
            <w:tcBorders>
              <w:top w:val="single" w:sz="6" w:space="0" w:color="FFFFFF"/>
              <w:left w:val="single" w:sz="6" w:space="0" w:color="FFFFFF"/>
              <w:right w:val="single" w:sz="6" w:space="0" w:color="FFFFFF"/>
            </w:tcBorders>
            <w:vAlign w:val="center"/>
          </w:tcPr>
          <w:p w:rsidR="004B06FE" w:rsidRPr="00912AE7" w:rsidRDefault="004B06FE" w:rsidP="00AC1F5D">
            <w:pPr>
              <w:pStyle w:val="22"/>
            </w:pPr>
            <w:r w:rsidRPr="00912AE7">
              <w:t>截止时间：2022-12-31</w:t>
            </w:r>
          </w:p>
        </w:tc>
      </w:tr>
      <w:tr w:rsidR="004B06FE" w:rsidRPr="00912AE7" w:rsidTr="00AC1F5D">
        <w:trPr>
          <w:tblHeader/>
          <w:jc w:val="center"/>
        </w:trPr>
        <w:tc>
          <w:tcPr>
            <w:tcW w:w="7370" w:type="dxa"/>
            <w:vAlign w:val="center"/>
          </w:tcPr>
          <w:p w:rsidR="004B06FE" w:rsidRPr="00912AE7" w:rsidRDefault="004B06FE" w:rsidP="00AC1F5D">
            <w:pPr>
              <w:pStyle w:val="1"/>
            </w:pPr>
            <w:r w:rsidRPr="00912AE7">
              <w:t>项   目</w:t>
            </w:r>
          </w:p>
        </w:tc>
        <w:tc>
          <w:tcPr>
            <w:tcW w:w="2835" w:type="dxa"/>
            <w:vAlign w:val="center"/>
          </w:tcPr>
          <w:p w:rsidR="004B06FE" w:rsidRPr="00912AE7" w:rsidRDefault="004B06FE" w:rsidP="00AC1F5D">
            <w:pPr>
              <w:pStyle w:val="1"/>
            </w:pPr>
            <w:r w:rsidRPr="00912AE7">
              <w:t>数量</w:t>
            </w:r>
          </w:p>
        </w:tc>
        <w:tc>
          <w:tcPr>
            <w:tcW w:w="2835" w:type="dxa"/>
            <w:vAlign w:val="center"/>
          </w:tcPr>
          <w:p w:rsidR="004B06FE" w:rsidRPr="00912AE7" w:rsidRDefault="004B06FE" w:rsidP="00AC1F5D">
            <w:pPr>
              <w:pStyle w:val="1"/>
            </w:pPr>
            <w:r w:rsidRPr="00912AE7">
              <w:t>价值（金额单位：万元）</w:t>
            </w:r>
          </w:p>
        </w:tc>
      </w:tr>
      <w:tr w:rsidR="004B06FE" w:rsidRPr="00912AE7" w:rsidTr="00AC1F5D">
        <w:trPr>
          <w:jc w:val="center"/>
        </w:trPr>
        <w:tc>
          <w:tcPr>
            <w:tcW w:w="7370" w:type="dxa"/>
            <w:vAlign w:val="center"/>
          </w:tcPr>
          <w:p w:rsidR="004B06FE" w:rsidRPr="00912AE7" w:rsidRDefault="004B06FE" w:rsidP="00AC1F5D">
            <w:pPr>
              <w:pStyle w:val="2"/>
            </w:pPr>
            <w:r w:rsidRPr="00912AE7">
              <w:t>资产总额</w:t>
            </w:r>
          </w:p>
        </w:tc>
        <w:tc>
          <w:tcPr>
            <w:tcW w:w="2835" w:type="dxa"/>
            <w:vAlign w:val="center"/>
          </w:tcPr>
          <w:p w:rsidR="004B06FE" w:rsidRPr="00912AE7" w:rsidRDefault="004B06FE" w:rsidP="00AC1F5D">
            <w:pPr>
              <w:pStyle w:val="3"/>
            </w:pPr>
          </w:p>
        </w:tc>
        <w:tc>
          <w:tcPr>
            <w:tcW w:w="2835" w:type="dxa"/>
            <w:vAlign w:val="center"/>
          </w:tcPr>
          <w:p w:rsidR="004B06FE" w:rsidRPr="00912AE7" w:rsidRDefault="004B06FE" w:rsidP="00AC1F5D">
            <w:pPr>
              <w:pStyle w:val="4"/>
              <w:rPr>
                <w:lang w:eastAsia="zh-CN"/>
              </w:rPr>
            </w:pPr>
            <w:r w:rsidRPr="00912AE7">
              <w:rPr>
                <w:rFonts w:hint="eastAsia"/>
                <w:lang w:eastAsia="zh-CN"/>
              </w:rPr>
              <w:t>941.97</w:t>
            </w:r>
          </w:p>
        </w:tc>
      </w:tr>
      <w:tr w:rsidR="004B06FE" w:rsidRPr="00912AE7" w:rsidTr="00AC1F5D">
        <w:trPr>
          <w:jc w:val="center"/>
        </w:trPr>
        <w:tc>
          <w:tcPr>
            <w:tcW w:w="7370" w:type="dxa"/>
            <w:vAlign w:val="center"/>
          </w:tcPr>
          <w:p w:rsidR="004B06FE" w:rsidRPr="00912AE7" w:rsidRDefault="004B06FE" w:rsidP="00AC1F5D">
            <w:pPr>
              <w:pStyle w:val="2"/>
            </w:pPr>
            <w:r w:rsidRPr="00912AE7">
              <w:t>1、房屋（平方米）</w:t>
            </w:r>
          </w:p>
        </w:tc>
        <w:tc>
          <w:tcPr>
            <w:tcW w:w="2835" w:type="dxa"/>
            <w:vAlign w:val="center"/>
          </w:tcPr>
          <w:p w:rsidR="004B06FE" w:rsidRPr="00912AE7" w:rsidRDefault="004B06FE" w:rsidP="00AC1F5D">
            <w:pPr>
              <w:pStyle w:val="3"/>
              <w:rPr>
                <w:lang w:eastAsia="zh-CN"/>
              </w:rPr>
            </w:pPr>
            <w:r w:rsidRPr="00912AE7">
              <w:rPr>
                <w:rFonts w:hint="eastAsia"/>
                <w:lang w:eastAsia="zh-CN"/>
              </w:rPr>
              <w:t>4000</w:t>
            </w:r>
          </w:p>
        </w:tc>
        <w:tc>
          <w:tcPr>
            <w:tcW w:w="2835" w:type="dxa"/>
            <w:vAlign w:val="center"/>
          </w:tcPr>
          <w:p w:rsidR="004B06FE" w:rsidRPr="00912AE7" w:rsidRDefault="004B06FE" w:rsidP="00AC1F5D">
            <w:pPr>
              <w:pStyle w:val="4"/>
              <w:rPr>
                <w:lang w:eastAsia="zh-CN"/>
              </w:rPr>
            </w:pPr>
            <w:r w:rsidRPr="00912AE7">
              <w:rPr>
                <w:rFonts w:hint="eastAsia"/>
                <w:lang w:eastAsia="zh-CN"/>
              </w:rPr>
              <w:t>100</w:t>
            </w:r>
          </w:p>
        </w:tc>
      </w:tr>
      <w:tr w:rsidR="004B06FE" w:rsidRPr="00912AE7" w:rsidTr="00AC1F5D">
        <w:trPr>
          <w:jc w:val="center"/>
        </w:trPr>
        <w:tc>
          <w:tcPr>
            <w:tcW w:w="7370" w:type="dxa"/>
            <w:vAlign w:val="center"/>
          </w:tcPr>
          <w:p w:rsidR="004B06FE" w:rsidRPr="00912AE7" w:rsidRDefault="004B06FE" w:rsidP="00AC1F5D">
            <w:pPr>
              <w:pStyle w:val="2"/>
            </w:pPr>
            <w:r w:rsidRPr="00912AE7">
              <w:t xml:space="preserve">　　其中：办公用房（平方米）</w:t>
            </w:r>
          </w:p>
        </w:tc>
        <w:tc>
          <w:tcPr>
            <w:tcW w:w="2835" w:type="dxa"/>
            <w:vAlign w:val="center"/>
          </w:tcPr>
          <w:p w:rsidR="004B06FE" w:rsidRPr="00912AE7" w:rsidRDefault="004B06FE" w:rsidP="00AC1F5D">
            <w:pPr>
              <w:pStyle w:val="3"/>
              <w:rPr>
                <w:lang w:eastAsia="zh-CN"/>
              </w:rPr>
            </w:pPr>
            <w:r w:rsidRPr="00912AE7">
              <w:rPr>
                <w:rFonts w:hint="eastAsia"/>
                <w:lang w:eastAsia="zh-CN"/>
              </w:rPr>
              <w:t>2000</w:t>
            </w:r>
          </w:p>
        </w:tc>
        <w:tc>
          <w:tcPr>
            <w:tcW w:w="2835" w:type="dxa"/>
            <w:vAlign w:val="center"/>
          </w:tcPr>
          <w:p w:rsidR="004B06FE" w:rsidRPr="00912AE7" w:rsidRDefault="004B06FE" w:rsidP="00AC1F5D">
            <w:pPr>
              <w:pStyle w:val="4"/>
              <w:rPr>
                <w:lang w:eastAsia="zh-CN"/>
              </w:rPr>
            </w:pPr>
            <w:r w:rsidRPr="00912AE7">
              <w:rPr>
                <w:rFonts w:hint="eastAsia"/>
                <w:lang w:eastAsia="zh-CN"/>
              </w:rPr>
              <w:t>60</w:t>
            </w:r>
          </w:p>
        </w:tc>
      </w:tr>
      <w:tr w:rsidR="004B06FE" w:rsidRPr="00912AE7" w:rsidTr="00AC1F5D">
        <w:trPr>
          <w:jc w:val="center"/>
        </w:trPr>
        <w:tc>
          <w:tcPr>
            <w:tcW w:w="7370" w:type="dxa"/>
            <w:vAlign w:val="center"/>
          </w:tcPr>
          <w:p w:rsidR="004B06FE" w:rsidRPr="00912AE7" w:rsidRDefault="004B06FE" w:rsidP="00AC1F5D">
            <w:pPr>
              <w:pStyle w:val="2"/>
            </w:pPr>
            <w:r w:rsidRPr="00912AE7">
              <w:t>2、车辆（台、辆）</w:t>
            </w:r>
          </w:p>
        </w:tc>
        <w:tc>
          <w:tcPr>
            <w:tcW w:w="2835" w:type="dxa"/>
            <w:vAlign w:val="center"/>
          </w:tcPr>
          <w:p w:rsidR="004B06FE" w:rsidRPr="00912AE7" w:rsidRDefault="004B06FE" w:rsidP="00AC1F5D">
            <w:pPr>
              <w:pStyle w:val="3"/>
              <w:rPr>
                <w:lang w:eastAsia="zh-CN"/>
              </w:rPr>
            </w:pPr>
            <w:r w:rsidRPr="00912AE7">
              <w:rPr>
                <w:rFonts w:hint="eastAsia"/>
                <w:lang w:eastAsia="zh-CN"/>
              </w:rPr>
              <w:t>10</w:t>
            </w:r>
          </w:p>
        </w:tc>
        <w:tc>
          <w:tcPr>
            <w:tcW w:w="2835" w:type="dxa"/>
            <w:vAlign w:val="center"/>
          </w:tcPr>
          <w:p w:rsidR="004B06FE" w:rsidRPr="00912AE7" w:rsidRDefault="004B06FE" w:rsidP="00AC1F5D">
            <w:pPr>
              <w:pStyle w:val="4"/>
              <w:rPr>
                <w:lang w:eastAsia="zh-CN"/>
              </w:rPr>
            </w:pPr>
            <w:r w:rsidRPr="00912AE7">
              <w:rPr>
                <w:rFonts w:hint="eastAsia"/>
                <w:lang w:eastAsia="zh-CN"/>
              </w:rPr>
              <w:t>156.85</w:t>
            </w:r>
          </w:p>
        </w:tc>
      </w:tr>
      <w:tr w:rsidR="004B06FE" w:rsidRPr="00912AE7" w:rsidTr="00AC1F5D">
        <w:trPr>
          <w:jc w:val="center"/>
        </w:trPr>
        <w:tc>
          <w:tcPr>
            <w:tcW w:w="7370" w:type="dxa"/>
            <w:vAlign w:val="center"/>
          </w:tcPr>
          <w:p w:rsidR="004B06FE" w:rsidRPr="00912AE7" w:rsidRDefault="004B06FE" w:rsidP="00AC1F5D">
            <w:pPr>
              <w:pStyle w:val="2"/>
            </w:pPr>
            <w:r w:rsidRPr="00912AE7">
              <w:t>3、单价在20万元以上的设备</w:t>
            </w:r>
          </w:p>
        </w:tc>
        <w:tc>
          <w:tcPr>
            <w:tcW w:w="2835" w:type="dxa"/>
            <w:vAlign w:val="center"/>
          </w:tcPr>
          <w:p w:rsidR="004B06FE" w:rsidRPr="00912AE7" w:rsidRDefault="004B06FE" w:rsidP="00AC1F5D">
            <w:pPr>
              <w:pStyle w:val="3"/>
            </w:pPr>
          </w:p>
        </w:tc>
        <w:tc>
          <w:tcPr>
            <w:tcW w:w="2835" w:type="dxa"/>
            <w:vAlign w:val="center"/>
          </w:tcPr>
          <w:p w:rsidR="004B06FE" w:rsidRPr="00912AE7" w:rsidRDefault="004B06FE" w:rsidP="00AC1F5D">
            <w:pPr>
              <w:pStyle w:val="4"/>
            </w:pPr>
          </w:p>
        </w:tc>
      </w:tr>
      <w:tr w:rsidR="004B06FE" w:rsidRPr="00912AE7" w:rsidTr="00AC1F5D">
        <w:trPr>
          <w:jc w:val="center"/>
        </w:trPr>
        <w:tc>
          <w:tcPr>
            <w:tcW w:w="7370" w:type="dxa"/>
            <w:vAlign w:val="center"/>
          </w:tcPr>
          <w:p w:rsidR="004B06FE" w:rsidRPr="00912AE7" w:rsidRDefault="004B06FE" w:rsidP="00AC1F5D">
            <w:pPr>
              <w:pStyle w:val="2"/>
            </w:pPr>
            <w:r w:rsidRPr="00912AE7">
              <w:t>4、其他固定资产</w:t>
            </w:r>
          </w:p>
        </w:tc>
        <w:tc>
          <w:tcPr>
            <w:tcW w:w="2835" w:type="dxa"/>
            <w:vAlign w:val="center"/>
          </w:tcPr>
          <w:p w:rsidR="004B06FE" w:rsidRPr="00912AE7" w:rsidRDefault="004B06FE" w:rsidP="00AC1F5D">
            <w:pPr>
              <w:pStyle w:val="3"/>
              <w:rPr>
                <w:lang w:eastAsia="zh-CN"/>
              </w:rPr>
            </w:pPr>
            <w:r w:rsidRPr="00912AE7">
              <w:rPr>
                <w:rFonts w:hint="eastAsia"/>
                <w:lang w:eastAsia="zh-CN"/>
              </w:rPr>
              <w:t>387</w:t>
            </w:r>
          </w:p>
        </w:tc>
        <w:tc>
          <w:tcPr>
            <w:tcW w:w="2835" w:type="dxa"/>
            <w:vAlign w:val="center"/>
          </w:tcPr>
          <w:p w:rsidR="004B06FE" w:rsidRPr="00912AE7" w:rsidRDefault="004B06FE" w:rsidP="00AC1F5D">
            <w:pPr>
              <w:pStyle w:val="4"/>
              <w:rPr>
                <w:lang w:eastAsia="zh-CN"/>
              </w:rPr>
            </w:pPr>
            <w:r w:rsidRPr="00912AE7">
              <w:rPr>
                <w:rFonts w:hint="eastAsia"/>
                <w:lang w:eastAsia="zh-CN"/>
              </w:rPr>
              <w:t>685.12</w:t>
            </w:r>
          </w:p>
        </w:tc>
      </w:tr>
    </w:tbl>
    <w:p w:rsidR="004B06FE" w:rsidRPr="00912AE7" w:rsidRDefault="004B06FE" w:rsidP="004B06FE">
      <w:pPr>
        <w:ind w:firstLine="640"/>
      </w:pPr>
      <w:r w:rsidRPr="00912AE7">
        <w:rPr>
          <w:rFonts w:eastAsia="方正仿宋_GBK"/>
          <w:sz w:val="32"/>
        </w:rPr>
        <w:t xml:space="preserve"> </w:t>
      </w:r>
    </w:p>
    <w:p w:rsidR="004B06FE" w:rsidRPr="00912AE7" w:rsidRDefault="004B06FE" w:rsidP="004B06FE">
      <w:pPr>
        <w:spacing w:before="10" w:after="10"/>
        <w:ind w:firstLine="640"/>
        <w:outlineLvl w:val="5"/>
      </w:pPr>
      <w:r w:rsidRPr="00912AE7">
        <w:rPr>
          <w:rFonts w:ascii="黑体" w:eastAsia="黑体" w:hAnsi="黑体" w:cs="黑体"/>
          <w:sz w:val="32"/>
        </w:rPr>
        <w:t>八、名词解释</w:t>
      </w:r>
    </w:p>
    <w:p w:rsidR="004B06FE" w:rsidRPr="00912AE7" w:rsidRDefault="004B06FE" w:rsidP="004B06FE">
      <w:pPr>
        <w:spacing w:line="500" w:lineRule="exact"/>
        <w:ind w:firstLine="560"/>
      </w:pPr>
      <w:r w:rsidRPr="00912AE7">
        <w:rPr>
          <w:rFonts w:eastAsia="方正仿宋_GBK"/>
          <w:sz w:val="28"/>
        </w:rPr>
        <w:t>1</w:t>
      </w:r>
      <w:r w:rsidRPr="00912AE7">
        <w:rPr>
          <w:rFonts w:eastAsia="方正仿宋_GBK"/>
          <w:sz w:val="28"/>
        </w:rPr>
        <w:t>、</w:t>
      </w:r>
      <w:r w:rsidRPr="00912AE7">
        <w:rPr>
          <w:rFonts w:eastAsia="方正仿宋_GBK"/>
          <w:b/>
          <w:sz w:val="28"/>
        </w:rPr>
        <w:t>一般公共预算拨款收入：</w:t>
      </w:r>
      <w:r w:rsidRPr="00912AE7">
        <w:rPr>
          <w:rFonts w:eastAsia="方正仿宋_GBK"/>
          <w:sz w:val="28"/>
        </w:rPr>
        <w:t>指省级财政当年拨付的资金。</w:t>
      </w:r>
    </w:p>
    <w:p w:rsidR="004B06FE" w:rsidRPr="00912AE7" w:rsidRDefault="004B06FE" w:rsidP="004B06FE">
      <w:pPr>
        <w:spacing w:line="500" w:lineRule="exact"/>
        <w:ind w:firstLine="560"/>
      </w:pPr>
      <w:r w:rsidRPr="00912AE7">
        <w:rPr>
          <w:rFonts w:eastAsia="方正仿宋_GBK"/>
          <w:sz w:val="28"/>
        </w:rPr>
        <w:t>2</w:t>
      </w:r>
      <w:r w:rsidRPr="00912AE7">
        <w:rPr>
          <w:rFonts w:eastAsia="方正仿宋_GBK"/>
          <w:sz w:val="28"/>
        </w:rPr>
        <w:t>、</w:t>
      </w:r>
      <w:r w:rsidRPr="00912AE7">
        <w:rPr>
          <w:rFonts w:eastAsia="方正仿宋_GBK"/>
          <w:b/>
          <w:sz w:val="28"/>
        </w:rPr>
        <w:t>事业收入：</w:t>
      </w:r>
      <w:r w:rsidRPr="00912AE7">
        <w:rPr>
          <w:rFonts w:eastAsia="方正仿宋_GBK"/>
          <w:sz w:val="28"/>
        </w:rPr>
        <w:t>指事业单位开展专业业务活动及辅助活动所取得的收入。</w:t>
      </w:r>
    </w:p>
    <w:p w:rsidR="004B06FE" w:rsidRPr="00912AE7" w:rsidRDefault="004B06FE" w:rsidP="004B06FE">
      <w:pPr>
        <w:spacing w:line="500" w:lineRule="exact"/>
        <w:ind w:firstLine="560"/>
      </w:pPr>
      <w:r w:rsidRPr="00912AE7">
        <w:rPr>
          <w:rFonts w:eastAsia="方正仿宋_GBK"/>
          <w:sz w:val="28"/>
        </w:rPr>
        <w:t>3</w:t>
      </w:r>
      <w:r w:rsidRPr="00912AE7">
        <w:rPr>
          <w:rFonts w:eastAsia="方正仿宋_GBK"/>
          <w:sz w:val="28"/>
        </w:rPr>
        <w:t>、</w:t>
      </w:r>
      <w:r w:rsidRPr="00912AE7">
        <w:rPr>
          <w:rFonts w:eastAsia="方正仿宋_GBK"/>
          <w:b/>
          <w:sz w:val="28"/>
        </w:rPr>
        <w:t>其他收入：</w:t>
      </w:r>
      <w:r w:rsidRPr="00912AE7">
        <w:rPr>
          <w:rFonts w:eastAsia="方正仿宋_GBK"/>
          <w:sz w:val="28"/>
        </w:rPr>
        <w:t>指除</w:t>
      </w:r>
      <w:r w:rsidRPr="00912AE7">
        <w:rPr>
          <w:rFonts w:eastAsia="方正仿宋_GBK"/>
          <w:sz w:val="28"/>
        </w:rPr>
        <w:t>“</w:t>
      </w:r>
      <w:r w:rsidRPr="00912AE7">
        <w:rPr>
          <w:rFonts w:eastAsia="方正仿宋_GBK"/>
          <w:sz w:val="28"/>
        </w:rPr>
        <w:t>一般公共预算拨款收入</w:t>
      </w:r>
      <w:r w:rsidRPr="00912AE7">
        <w:rPr>
          <w:rFonts w:eastAsia="方正仿宋_GBK"/>
          <w:sz w:val="28"/>
        </w:rPr>
        <w:t>”</w:t>
      </w:r>
      <w:r w:rsidRPr="00912AE7">
        <w:rPr>
          <w:rFonts w:eastAsia="方正仿宋_GBK"/>
          <w:sz w:val="28"/>
        </w:rPr>
        <w:t>、</w:t>
      </w:r>
      <w:r w:rsidRPr="00912AE7">
        <w:rPr>
          <w:rFonts w:eastAsia="方正仿宋_GBK"/>
          <w:sz w:val="28"/>
        </w:rPr>
        <w:t>“</w:t>
      </w:r>
      <w:r w:rsidRPr="00912AE7">
        <w:rPr>
          <w:rFonts w:eastAsia="方正仿宋_GBK"/>
          <w:sz w:val="28"/>
        </w:rPr>
        <w:t>事业收入</w:t>
      </w:r>
      <w:r w:rsidRPr="00912AE7">
        <w:rPr>
          <w:rFonts w:eastAsia="方正仿宋_GBK"/>
          <w:sz w:val="28"/>
        </w:rPr>
        <w:t>”</w:t>
      </w:r>
      <w:r w:rsidRPr="00912AE7">
        <w:rPr>
          <w:rFonts w:eastAsia="方正仿宋_GBK"/>
          <w:sz w:val="28"/>
        </w:rPr>
        <w:t>等以外的收入。主要是按规定动用的租房收入、存款利息收入等。</w:t>
      </w:r>
    </w:p>
    <w:p w:rsidR="004B06FE" w:rsidRPr="00912AE7" w:rsidRDefault="004B06FE" w:rsidP="004B06FE">
      <w:pPr>
        <w:spacing w:line="500" w:lineRule="exact"/>
        <w:ind w:firstLine="560"/>
      </w:pPr>
      <w:r w:rsidRPr="00912AE7">
        <w:rPr>
          <w:rFonts w:eastAsia="方正仿宋_GBK"/>
          <w:sz w:val="28"/>
        </w:rPr>
        <w:t>4</w:t>
      </w:r>
      <w:r w:rsidRPr="00912AE7">
        <w:rPr>
          <w:rFonts w:eastAsia="方正仿宋_GBK"/>
          <w:sz w:val="28"/>
        </w:rPr>
        <w:t>、</w:t>
      </w:r>
      <w:r w:rsidRPr="00912AE7">
        <w:rPr>
          <w:rFonts w:eastAsia="方正仿宋_GBK"/>
          <w:b/>
          <w:sz w:val="28"/>
        </w:rPr>
        <w:t>基本支出：</w:t>
      </w:r>
      <w:r w:rsidRPr="00912AE7">
        <w:rPr>
          <w:rFonts w:eastAsia="方正仿宋_GBK"/>
          <w:sz w:val="28"/>
        </w:rPr>
        <w:t>指为保障机构正常运转、完成日常工作任务而发生的人员支出和公用支出。</w:t>
      </w:r>
    </w:p>
    <w:p w:rsidR="004B06FE" w:rsidRPr="00912AE7" w:rsidRDefault="004B06FE" w:rsidP="004B06FE">
      <w:pPr>
        <w:spacing w:line="500" w:lineRule="exact"/>
        <w:ind w:firstLine="560"/>
      </w:pPr>
      <w:r w:rsidRPr="00912AE7">
        <w:rPr>
          <w:rFonts w:eastAsia="方正仿宋_GBK"/>
          <w:sz w:val="28"/>
        </w:rPr>
        <w:t>5</w:t>
      </w:r>
      <w:r w:rsidRPr="00912AE7">
        <w:rPr>
          <w:rFonts w:eastAsia="方正仿宋_GBK"/>
          <w:sz w:val="28"/>
        </w:rPr>
        <w:t>、</w:t>
      </w:r>
      <w:r w:rsidRPr="00912AE7">
        <w:rPr>
          <w:rFonts w:eastAsia="方正仿宋_GBK"/>
          <w:b/>
          <w:sz w:val="28"/>
        </w:rPr>
        <w:t>项目支出：</w:t>
      </w:r>
      <w:r w:rsidRPr="00912AE7">
        <w:rPr>
          <w:rFonts w:eastAsia="方正仿宋_GBK"/>
          <w:sz w:val="28"/>
        </w:rPr>
        <w:t>指在基本支出之外为完成特定行政任务和事业发展目标所发生的支出。</w:t>
      </w:r>
    </w:p>
    <w:p w:rsidR="004B06FE" w:rsidRPr="00912AE7" w:rsidRDefault="004B06FE" w:rsidP="004B06FE">
      <w:pPr>
        <w:spacing w:line="500" w:lineRule="exact"/>
        <w:ind w:firstLine="560"/>
      </w:pPr>
      <w:r w:rsidRPr="00912AE7">
        <w:rPr>
          <w:rFonts w:eastAsia="方正仿宋_GBK"/>
          <w:sz w:val="28"/>
        </w:rPr>
        <w:t>6</w:t>
      </w:r>
      <w:r w:rsidRPr="00912AE7">
        <w:rPr>
          <w:rFonts w:eastAsia="方正仿宋_GBK"/>
          <w:sz w:val="28"/>
        </w:rPr>
        <w:t>、</w:t>
      </w:r>
      <w:r w:rsidRPr="00912AE7">
        <w:rPr>
          <w:rFonts w:eastAsia="方正仿宋_GBK"/>
          <w:b/>
          <w:sz w:val="28"/>
        </w:rPr>
        <w:t>上缴上级支出：</w:t>
      </w:r>
      <w:r w:rsidRPr="00912AE7">
        <w:rPr>
          <w:rFonts w:eastAsia="方正仿宋_GBK"/>
          <w:sz w:val="28"/>
        </w:rPr>
        <w:t>指下级单位上缴上级的支出。</w:t>
      </w:r>
    </w:p>
    <w:p w:rsidR="004B06FE" w:rsidRPr="00912AE7" w:rsidRDefault="004B06FE" w:rsidP="004B06FE">
      <w:pPr>
        <w:spacing w:line="500" w:lineRule="exact"/>
        <w:ind w:firstLine="560"/>
      </w:pPr>
      <w:r w:rsidRPr="00912AE7">
        <w:rPr>
          <w:rFonts w:eastAsia="方正仿宋_GBK"/>
          <w:sz w:val="28"/>
        </w:rPr>
        <w:lastRenderedPageBreak/>
        <w:t>7</w:t>
      </w:r>
      <w:r w:rsidRPr="00912AE7">
        <w:rPr>
          <w:rFonts w:eastAsia="方正仿宋_GBK"/>
          <w:sz w:val="28"/>
        </w:rPr>
        <w:t>、</w:t>
      </w:r>
      <w:r w:rsidRPr="00912AE7">
        <w:rPr>
          <w:rFonts w:eastAsia="方正仿宋_GBK"/>
          <w:b/>
          <w:sz w:val="28"/>
        </w:rPr>
        <w:t>“</w:t>
      </w:r>
      <w:r w:rsidRPr="00912AE7">
        <w:rPr>
          <w:rFonts w:eastAsia="方正仿宋_GBK"/>
          <w:b/>
          <w:sz w:val="28"/>
        </w:rPr>
        <w:t>三公</w:t>
      </w:r>
      <w:r w:rsidRPr="00912AE7">
        <w:rPr>
          <w:rFonts w:eastAsia="方正仿宋_GBK"/>
          <w:b/>
          <w:sz w:val="28"/>
        </w:rPr>
        <w:t>”</w:t>
      </w:r>
      <w:r w:rsidRPr="00912AE7">
        <w:rPr>
          <w:rFonts w:eastAsia="方正仿宋_GBK"/>
          <w:b/>
          <w:sz w:val="28"/>
        </w:rPr>
        <w:t>经费：</w:t>
      </w:r>
      <w:r w:rsidRPr="00912AE7">
        <w:rPr>
          <w:rFonts w:eastAsia="方正仿宋_GBK"/>
          <w:sz w:val="28"/>
        </w:rPr>
        <w:t>纳入省级财政预算管理的</w:t>
      </w:r>
      <w:r w:rsidRPr="00912AE7">
        <w:rPr>
          <w:rFonts w:eastAsia="方正仿宋_GBK"/>
          <w:sz w:val="28"/>
        </w:rPr>
        <w:t>“</w:t>
      </w:r>
      <w:r w:rsidRPr="00912AE7">
        <w:rPr>
          <w:rFonts w:eastAsia="方正仿宋_GBK"/>
          <w:sz w:val="28"/>
        </w:rPr>
        <w:t>三公</w:t>
      </w:r>
      <w:r w:rsidRPr="00912AE7">
        <w:rPr>
          <w:rFonts w:eastAsia="方正仿宋_GBK"/>
          <w:sz w:val="28"/>
        </w:rPr>
        <w:t>”</w:t>
      </w:r>
      <w:r w:rsidRPr="00912AE7">
        <w:rPr>
          <w:rFonts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06FE" w:rsidRPr="00912AE7" w:rsidRDefault="004B06FE" w:rsidP="004B06FE">
      <w:pPr>
        <w:spacing w:line="500" w:lineRule="exact"/>
        <w:ind w:firstLine="560"/>
      </w:pPr>
      <w:r w:rsidRPr="00912AE7">
        <w:rPr>
          <w:rFonts w:eastAsia="方正仿宋_GBK"/>
          <w:sz w:val="28"/>
        </w:rPr>
        <w:t>8</w:t>
      </w:r>
      <w:r w:rsidRPr="00912AE7">
        <w:rPr>
          <w:rFonts w:eastAsia="方正仿宋_GBK"/>
          <w:sz w:val="28"/>
        </w:rPr>
        <w:t>、</w:t>
      </w:r>
      <w:r w:rsidRPr="00912AE7">
        <w:rPr>
          <w:rFonts w:eastAsia="方正仿宋_GBK"/>
          <w:b/>
          <w:sz w:val="28"/>
        </w:rPr>
        <w:t>机关运行费：</w:t>
      </w:r>
      <w:r w:rsidRPr="00912AE7">
        <w:rPr>
          <w:rFonts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06FE" w:rsidRPr="00912AE7" w:rsidRDefault="004B06FE" w:rsidP="004B06FE">
      <w:pPr>
        <w:spacing w:line="500" w:lineRule="exact"/>
        <w:ind w:firstLine="560"/>
      </w:pPr>
      <w:r w:rsidRPr="00912AE7">
        <w:rPr>
          <w:rFonts w:eastAsia="方正仿宋_GBK"/>
          <w:sz w:val="28"/>
        </w:rPr>
        <w:t>9</w:t>
      </w:r>
      <w:r w:rsidRPr="00912AE7">
        <w:rPr>
          <w:rFonts w:eastAsia="方正仿宋_GBK"/>
          <w:sz w:val="28"/>
        </w:rPr>
        <w:t>、</w:t>
      </w:r>
      <w:r w:rsidRPr="00912AE7">
        <w:rPr>
          <w:rFonts w:eastAsia="方正仿宋_GBK"/>
          <w:b/>
          <w:sz w:val="28"/>
        </w:rPr>
        <w:t>上年结转：</w:t>
      </w:r>
      <w:r w:rsidRPr="00912AE7">
        <w:rPr>
          <w:rFonts w:eastAsia="方正仿宋_GBK"/>
          <w:sz w:val="28"/>
        </w:rPr>
        <w:t>指以前年度尚未完成、结转到本年仍按原规定用途继续使用的资金。</w:t>
      </w:r>
    </w:p>
    <w:p w:rsidR="004B06FE" w:rsidRPr="00912AE7" w:rsidRDefault="004B06FE" w:rsidP="004B06FE">
      <w:pPr>
        <w:spacing w:line="500" w:lineRule="exact"/>
        <w:ind w:firstLine="560"/>
      </w:pPr>
      <w:r w:rsidRPr="00912AE7">
        <w:rPr>
          <w:rFonts w:eastAsia="方正仿宋_GBK"/>
          <w:sz w:val="28"/>
        </w:rPr>
        <w:t>10</w:t>
      </w:r>
      <w:r w:rsidRPr="00912AE7">
        <w:rPr>
          <w:rFonts w:eastAsia="方正仿宋_GBK"/>
          <w:sz w:val="28"/>
        </w:rPr>
        <w:t>、</w:t>
      </w:r>
      <w:r w:rsidRPr="00912AE7">
        <w:rPr>
          <w:rFonts w:eastAsia="方正仿宋_GBK"/>
          <w:b/>
          <w:sz w:val="28"/>
        </w:rPr>
        <w:t>事业单位经营支出：</w:t>
      </w:r>
      <w:r w:rsidRPr="00912AE7">
        <w:rPr>
          <w:rFonts w:eastAsia="方正仿宋_GBK"/>
          <w:sz w:val="28"/>
        </w:rPr>
        <w:t>指事业单位在专业业务活动及其辅助活动之外开展非独立核算经营活动发生的支出。</w:t>
      </w:r>
    </w:p>
    <w:p w:rsidR="004B06FE" w:rsidRPr="00912AE7" w:rsidRDefault="004B06FE" w:rsidP="004B06FE">
      <w:pPr>
        <w:spacing w:before="10" w:after="10"/>
        <w:ind w:firstLine="640"/>
        <w:outlineLvl w:val="5"/>
      </w:pPr>
      <w:r w:rsidRPr="00912AE7">
        <w:rPr>
          <w:rFonts w:ascii="黑体" w:eastAsia="黑体" w:hAnsi="黑体" w:cs="黑体"/>
          <w:sz w:val="32"/>
        </w:rPr>
        <w:t>九、其他需要说明的事项</w:t>
      </w:r>
    </w:p>
    <w:p w:rsidR="004B06FE" w:rsidRPr="00912AE7" w:rsidRDefault="004B06FE" w:rsidP="004B06FE">
      <w:pPr>
        <w:ind w:firstLineChars="200" w:firstLine="560"/>
      </w:pPr>
      <w:r w:rsidRPr="00912AE7">
        <w:rPr>
          <w:rFonts w:eastAsia="方正仿宋_GBK"/>
          <w:sz w:val="28"/>
        </w:rPr>
        <w:t>我单位无其他需要说明的事项。</w:t>
      </w:r>
    </w:p>
    <w:p w:rsidR="00D04050" w:rsidRPr="004B06FE" w:rsidRDefault="00D04050" w:rsidP="004B06FE">
      <w:pPr>
        <w:jc w:val="center"/>
        <w:outlineLvl w:val="4"/>
      </w:pPr>
    </w:p>
    <w:sectPr w:rsidR="00D04050" w:rsidRPr="004B06FE" w:rsidSect="00D04050">
      <w:footerReference w:type="default" r:id="rId272"/>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928" w:rsidRDefault="00E65928" w:rsidP="00D04050">
      <w:r>
        <w:separator/>
      </w:r>
    </w:p>
  </w:endnote>
  <w:endnote w:type="continuationSeparator" w:id="1">
    <w:p w:rsidR="00E65928" w:rsidRDefault="00E65928" w:rsidP="00D040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script"/>
    <w:pitch w:val="default"/>
    <w:sig w:usb0="00000001" w:usb1="080E0000" w:usb2="00000010" w:usb3="00000000" w:csb0="00040000" w:csb1="00000000"/>
  </w:font>
  <w:font w:name="方正书宋_GBK">
    <w:altName w:val="微软雅黑"/>
    <w:charset w:val="86"/>
    <w:family w:val="script"/>
    <w:pitch w:val="default"/>
    <w:sig w:usb0="00000000" w:usb1="00000000" w:usb2="00000000" w:usb3="00000000" w:csb0="00040000" w:csb1="00000000"/>
  </w:font>
  <w:font w:name="方正仿宋_GBK">
    <w:altName w:val="微软雅黑"/>
    <w:charset w:val="86"/>
    <w:family w:val="script"/>
    <w:pitch w:val="default"/>
    <w:sig w:usb0="00000000" w:usb1="0000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00" w:usb3="00000000" w:csb0="00040000" w:csb1="00000000"/>
  </w:font>
  <w:font w:name="方正小标宋简体">
    <w:altName w:val="黑体"/>
    <w:charset w:val="86"/>
    <w:family w:val="script"/>
    <w:pitch w:val="default"/>
    <w:sig w:usb0="00000000" w:usb1="080E0000" w:usb2="00000010" w:usb3="00000000" w:csb0="00040000" w:csb1="00000000"/>
  </w:font>
  <w:font w:name="??_GB2312">
    <w:altName w:val="Times New Roman"/>
    <w:charset w:val="00"/>
    <w:family w:val="auto"/>
    <w:pitch w:val="default"/>
    <w:sig w:usb0="00000000" w:usb1="00000000" w:usb2="00000000" w:usb3="00000000" w:csb0="00000001"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fldSimple w:instr="PAGE &quot;page number&quot;">
      <w:r w:rsidR="00614D12">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pPr>
      <w:jc w:val="right"/>
    </w:pPr>
    <w:fldSimple w:instr="PAGE &quot;page number&quot;">
      <w:r w:rsidR="00614D12">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fldSimple w:instr="PAGE &quot;page number&quot;">
      <w:r w:rsidR="00614D12">
        <w:rPr>
          <w:noProof/>
        </w:rPr>
        <w:t>368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pPr>
      <w:jc w:val="right"/>
    </w:pPr>
    <w:fldSimple w:instr="PAGE &quot;page number&quot;">
      <w:r w:rsidR="00614D12">
        <w:rPr>
          <w:noProof/>
        </w:rPr>
        <w:t>367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fldSimple w:instr="PAGE &quot;page number&quot;">
      <w:r w:rsidR="00614D12">
        <w:rPr>
          <w:noProof/>
        </w:rPr>
        <w:t>710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D5712F">
    <w:pPr>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2F" w:rsidRDefault="005D7A65">
    <w:pPr>
      <w:pStyle w:val="a5"/>
      <w:framePr w:wrap="around" w:vAnchor="text" w:hAnchor="margin" w:xAlign="outside" w:y="1"/>
      <w:rPr>
        <w:rStyle w:val="aa"/>
      </w:rPr>
    </w:pPr>
    <w:r>
      <w:fldChar w:fldCharType="begin"/>
    </w:r>
    <w:r w:rsidR="00D5712F">
      <w:rPr>
        <w:rStyle w:val="aa"/>
      </w:rPr>
      <w:instrText xml:space="preserve">PAGE  </w:instrText>
    </w:r>
    <w:r>
      <w:fldChar w:fldCharType="separate"/>
    </w:r>
    <w:r w:rsidR="004B70B2">
      <w:rPr>
        <w:rStyle w:val="aa"/>
        <w:noProof/>
      </w:rPr>
      <w:t>731</w:t>
    </w:r>
    <w:r>
      <w:fldChar w:fldCharType="end"/>
    </w:r>
  </w:p>
  <w:p w:rsidR="00D5712F" w:rsidRDefault="00D5712F">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928" w:rsidRDefault="00E65928" w:rsidP="00D04050">
      <w:r>
        <w:separator/>
      </w:r>
    </w:p>
  </w:footnote>
  <w:footnote w:type="continuationSeparator" w:id="1">
    <w:p w:rsidR="00E65928" w:rsidRDefault="00E65928" w:rsidP="00D040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97DCE2"/>
    <w:multiLevelType w:val="singleLevel"/>
    <w:tmpl w:val="9397DCE2"/>
    <w:lvl w:ilvl="0">
      <w:start w:val="2"/>
      <w:numFmt w:val="chineseCounting"/>
      <w:suff w:val="nothing"/>
      <w:lvlText w:val="（%1）"/>
      <w:lvlJc w:val="left"/>
      <w:rPr>
        <w:rFonts w:hint="eastAsia"/>
      </w:rPr>
    </w:lvl>
  </w:abstractNum>
  <w:abstractNum w:abstractNumId="1">
    <w:nsid w:val="C5C1846C"/>
    <w:multiLevelType w:val="singleLevel"/>
    <w:tmpl w:val="C5C1846C"/>
    <w:lvl w:ilvl="0">
      <w:start w:val="1"/>
      <w:numFmt w:val="chineseCounting"/>
      <w:suff w:val="nothing"/>
      <w:lvlText w:val="%1、"/>
      <w:lvlJc w:val="left"/>
      <w:rPr>
        <w:rFonts w:hint="eastAsia"/>
      </w:rPr>
    </w:lvl>
  </w:abstractNum>
  <w:abstractNum w:abstractNumId="2">
    <w:nsid w:val="D9CB272E"/>
    <w:multiLevelType w:val="singleLevel"/>
    <w:tmpl w:val="D9CB272E"/>
    <w:lvl w:ilvl="0">
      <w:start w:val="5"/>
      <w:numFmt w:val="chineseCounting"/>
      <w:suff w:val="nothing"/>
      <w:lvlText w:val="%1、"/>
      <w:lvlJc w:val="left"/>
      <w:rPr>
        <w:rFonts w:hint="eastAsia"/>
      </w:rPr>
    </w:lvl>
  </w:abstractNum>
  <w:abstractNum w:abstractNumId="3">
    <w:nsid w:val="E15CD200"/>
    <w:multiLevelType w:val="singleLevel"/>
    <w:tmpl w:val="E15CD200"/>
    <w:lvl w:ilvl="0">
      <w:start w:val="2"/>
      <w:numFmt w:val="chineseCounting"/>
      <w:suff w:val="nothing"/>
      <w:lvlText w:val="（%1）"/>
      <w:lvlJc w:val="left"/>
      <w:rPr>
        <w:rFonts w:hint="eastAsia"/>
      </w:rPr>
    </w:lvl>
  </w:abstractNum>
  <w:abstractNum w:abstractNumId="4">
    <w:nsid w:val="EAA78328"/>
    <w:multiLevelType w:val="singleLevel"/>
    <w:tmpl w:val="EAA78328"/>
    <w:lvl w:ilvl="0">
      <w:start w:val="3"/>
      <w:numFmt w:val="chineseCounting"/>
      <w:suff w:val="nothing"/>
      <w:lvlText w:val="%1、"/>
      <w:lvlJc w:val="left"/>
      <w:rPr>
        <w:rFonts w:hint="eastAsia"/>
      </w:rPr>
    </w:lvl>
  </w:abstractNum>
  <w:abstractNum w:abstractNumId="5">
    <w:nsid w:val="00000002"/>
    <w:multiLevelType w:val="singleLevel"/>
    <w:tmpl w:val="00000002"/>
    <w:lvl w:ilvl="0">
      <w:start w:val="3"/>
      <w:numFmt w:val="chineseCounting"/>
      <w:suff w:val="nothing"/>
      <w:lvlText w:val="%1、"/>
      <w:lvlJc w:val="left"/>
      <w:rPr>
        <w:rFonts w:hint="eastAsia"/>
      </w:rPr>
    </w:lvl>
  </w:abstractNum>
  <w:abstractNum w:abstractNumId="6">
    <w:nsid w:val="00000005"/>
    <w:multiLevelType w:val="singleLevel"/>
    <w:tmpl w:val="00000005"/>
    <w:lvl w:ilvl="0">
      <w:start w:val="1"/>
      <w:numFmt w:val="decimal"/>
      <w:suff w:val="nothing"/>
      <w:lvlText w:val="%1、"/>
      <w:lvlJc w:val="left"/>
    </w:lvl>
  </w:abstractNum>
  <w:abstractNum w:abstractNumId="7">
    <w:nsid w:val="00000007"/>
    <w:multiLevelType w:val="singleLevel"/>
    <w:tmpl w:val="00000007"/>
    <w:lvl w:ilvl="0">
      <w:start w:val="16"/>
      <w:numFmt w:val="chineseCounting"/>
      <w:suff w:val="nothing"/>
      <w:lvlText w:val="（%1）"/>
      <w:lvlJc w:val="left"/>
    </w:lvl>
  </w:abstractNum>
  <w:abstractNum w:abstractNumId="8">
    <w:nsid w:val="00000008"/>
    <w:multiLevelType w:val="singleLevel"/>
    <w:tmpl w:val="00000008"/>
    <w:lvl w:ilvl="0">
      <w:start w:val="2"/>
      <w:numFmt w:val="chineseCounting"/>
      <w:suff w:val="nothing"/>
      <w:lvlText w:val="（%1）"/>
      <w:lvlJc w:val="left"/>
      <w:rPr>
        <w:rFonts w:hint="eastAsia"/>
      </w:rPr>
    </w:lvl>
  </w:abstractNum>
  <w:abstractNum w:abstractNumId="9">
    <w:nsid w:val="00D844CB"/>
    <w:multiLevelType w:val="singleLevel"/>
    <w:tmpl w:val="00D844CB"/>
    <w:lvl w:ilvl="0">
      <w:start w:val="2"/>
      <w:numFmt w:val="chineseCounting"/>
      <w:suff w:val="nothing"/>
      <w:lvlText w:val="（%1）"/>
      <w:lvlJc w:val="left"/>
      <w:rPr>
        <w:rFonts w:hint="eastAsia"/>
      </w:rPr>
    </w:lvl>
  </w:abstractNum>
  <w:abstractNum w:abstractNumId="10">
    <w:nsid w:val="1CFBFA99"/>
    <w:multiLevelType w:val="singleLevel"/>
    <w:tmpl w:val="1CFBFA99"/>
    <w:lvl w:ilvl="0">
      <w:start w:val="1"/>
      <w:numFmt w:val="chineseCounting"/>
      <w:suff w:val="nothing"/>
      <w:lvlText w:val="（%1）"/>
      <w:lvlJc w:val="left"/>
      <w:rPr>
        <w:rFonts w:hint="eastAsia"/>
      </w:rPr>
    </w:lvl>
  </w:abstractNum>
  <w:abstractNum w:abstractNumId="11">
    <w:nsid w:val="42B795F2"/>
    <w:multiLevelType w:val="singleLevel"/>
    <w:tmpl w:val="42B795F2"/>
    <w:lvl w:ilvl="0">
      <w:start w:val="1"/>
      <w:numFmt w:val="decimal"/>
      <w:suff w:val="nothing"/>
      <w:lvlText w:val="%1、"/>
      <w:lvlJc w:val="left"/>
    </w:lvl>
  </w:abstractNum>
  <w:abstractNum w:abstractNumId="12">
    <w:nsid w:val="791AD6D7"/>
    <w:multiLevelType w:val="singleLevel"/>
    <w:tmpl w:val="791AD6D7"/>
    <w:lvl w:ilvl="0">
      <w:start w:val="5"/>
      <w:numFmt w:val="chineseCounting"/>
      <w:suff w:val="nothing"/>
      <w:lvlText w:val="%1、"/>
      <w:lvlJc w:val="left"/>
      <w:rPr>
        <w:rFonts w:hint="eastAsia"/>
      </w:rPr>
    </w:lvl>
  </w:abstractNum>
  <w:num w:numId="1">
    <w:abstractNumId w:val="6"/>
  </w:num>
  <w:num w:numId="2">
    <w:abstractNumId w:val="7"/>
  </w:num>
  <w:num w:numId="3">
    <w:abstractNumId w:val="8"/>
  </w:num>
  <w:num w:numId="4">
    <w:abstractNumId w:val="5"/>
  </w:num>
  <w:num w:numId="5">
    <w:abstractNumId w:val="4"/>
  </w:num>
  <w:num w:numId="6">
    <w:abstractNumId w:val="11"/>
  </w:num>
  <w:num w:numId="7">
    <w:abstractNumId w:val="3"/>
  </w:num>
  <w:num w:numId="8">
    <w:abstractNumId w:val="10"/>
  </w:num>
  <w:num w:numId="9">
    <w:abstractNumId w:val="9"/>
  </w:num>
  <w:num w:numId="10">
    <w:abstractNumId w:val="2"/>
  </w:num>
  <w:num w:numId="11">
    <w:abstractNumId w:val="1"/>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NotTrackMoves/>
  <w:defaultTabStop w:val="720"/>
  <w:evenAndOddHeaders/>
  <w:characterSpacingControl w:val="doNotCompress"/>
  <w:hdrShapeDefaults>
    <o:shapedefaults v:ext="edit" spidmax="26626"/>
  </w:hdrShapeDefaults>
  <w:footnotePr>
    <w:footnote w:id="0"/>
    <w:footnote w:id="1"/>
  </w:footnotePr>
  <w:endnotePr>
    <w:endnote w:id="0"/>
    <w:endnote w:id="1"/>
  </w:endnotePr>
  <w:compat>
    <w:doNotLeaveBackslashAlone/>
    <w:doNotExpandShiftReturn/>
    <w:adjustLineHeightInTable/>
    <w:useFELayout/>
  </w:compat>
  <w:rsids>
    <w:rsidRoot w:val="00D04050"/>
    <w:rsid w:val="00020C3B"/>
    <w:rsid w:val="00023A03"/>
    <w:rsid w:val="00044334"/>
    <w:rsid w:val="00093733"/>
    <w:rsid w:val="000952B5"/>
    <w:rsid w:val="000B78ED"/>
    <w:rsid w:val="000D13EA"/>
    <w:rsid w:val="000E0C5E"/>
    <w:rsid w:val="00137F72"/>
    <w:rsid w:val="001414B0"/>
    <w:rsid w:val="001542D0"/>
    <w:rsid w:val="00174078"/>
    <w:rsid w:val="00190446"/>
    <w:rsid w:val="001A1D9A"/>
    <w:rsid w:val="001A343A"/>
    <w:rsid w:val="00222E4C"/>
    <w:rsid w:val="00234525"/>
    <w:rsid w:val="00263E74"/>
    <w:rsid w:val="0027589A"/>
    <w:rsid w:val="0028640D"/>
    <w:rsid w:val="002B47B0"/>
    <w:rsid w:val="002C31D3"/>
    <w:rsid w:val="002D2AFA"/>
    <w:rsid w:val="002D5902"/>
    <w:rsid w:val="00320E9E"/>
    <w:rsid w:val="00323428"/>
    <w:rsid w:val="00335CBA"/>
    <w:rsid w:val="00350586"/>
    <w:rsid w:val="0038714C"/>
    <w:rsid w:val="003B04F4"/>
    <w:rsid w:val="0040109E"/>
    <w:rsid w:val="00412801"/>
    <w:rsid w:val="00412F92"/>
    <w:rsid w:val="004252B7"/>
    <w:rsid w:val="00467388"/>
    <w:rsid w:val="00477B79"/>
    <w:rsid w:val="004B06FE"/>
    <w:rsid w:val="004B70B2"/>
    <w:rsid w:val="004C772F"/>
    <w:rsid w:val="004E45DC"/>
    <w:rsid w:val="00534806"/>
    <w:rsid w:val="00540DAF"/>
    <w:rsid w:val="00542B2C"/>
    <w:rsid w:val="00591019"/>
    <w:rsid w:val="005B35F7"/>
    <w:rsid w:val="005D7A65"/>
    <w:rsid w:val="005E08D4"/>
    <w:rsid w:val="005E69F0"/>
    <w:rsid w:val="005F108E"/>
    <w:rsid w:val="006022A6"/>
    <w:rsid w:val="00614D12"/>
    <w:rsid w:val="006230C6"/>
    <w:rsid w:val="006426DD"/>
    <w:rsid w:val="006619FB"/>
    <w:rsid w:val="006A01D3"/>
    <w:rsid w:val="006B2E69"/>
    <w:rsid w:val="007013CF"/>
    <w:rsid w:val="0070240B"/>
    <w:rsid w:val="00707217"/>
    <w:rsid w:val="007569D7"/>
    <w:rsid w:val="00762057"/>
    <w:rsid w:val="00772BAB"/>
    <w:rsid w:val="007A34A0"/>
    <w:rsid w:val="007A6724"/>
    <w:rsid w:val="007C19C0"/>
    <w:rsid w:val="007C3334"/>
    <w:rsid w:val="007C5654"/>
    <w:rsid w:val="007D2F2A"/>
    <w:rsid w:val="0080085E"/>
    <w:rsid w:val="00825C59"/>
    <w:rsid w:val="008343C6"/>
    <w:rsid w:val="00835DED"/>
    <w:rsid w:val="008A4CE0"/>
    <w:rsid w:val="008B7E4B"/>
    <w:rsid w:val="008E523F"/>
    <w:rsid w:val="008F3857"/>
    <w:rsid w:val="00905EEE"/>
    <w:rsid w:val="00912AE7"/>
    <w:rsid w:val="00914B12"/>
    <w:rsid w:val="00937922"/>
    <w:rsid w:val="0098449B"/>
    <w:rsid w:val="0099660E"/>
    <w:rsid w:val="009B3084"/>
    <w:rsid w:val="009D352E"/>
    <w:rsid w:val="00A23A26"/>
    <w:rsid w:val="00A37D06"/>
    <w:rsid w:val="00AA03CB"/>
    <w:rsid w:val="00AC1F5D"/>
    <w:rsid w:val="00AF64DA"/>
    <w:rsid w:val="00B04E99"/>
    <w:rsid w:val="00B31976"/>
    <w:rsid w:val="00BA6A3D"/>
    <w:rsid w:val="00BC5819"/>
    <w:rsid w:val="00BD533C"/>
    <w:rsid w:val="00C036AE"/>
    <w:rsid w:val="00C20202"/>
    <w:rsid w:val="00C330B6"/>
    <w:rsid w:val="00C53D0B"/>
    <w:rsid w:val="00CD5865"/>
    <w:rsid w:val="00CD5E08"/>
    <w:rsid w:val="00CF7688"/>
    <w:rsid w:val="00D04050"/>
    <w:rsid w:val="00D11536"/>
    <w:rsid w:val="00D157D5"/>
    <w:rsid w:val="00D26530"/>
    <w:rsid w:val="00D35477"/>
    <w:rsid w:val="00D371A2"/>
    <w:rsid w:val="00D53188"/>
    <w:rsid w:val="00D5712F"/>
    <w:rsid w:val="00DC4770"/>
    <w:rsid w:val="00E10DC1"/>
    <w:rsid w:val="00E374A4"/>
    <w:rsid w:val="00E56A32"/>
    <w:rsid w:val="00E65928"/>
    <w:rsid w:val="00E66872"/>
    <w:rsid w:val="00EB207E"/>
    <w:rsid w:val="00ED53C8"/>
    <w:rsid w:val="00EE4BC6"/>
    <w:rsid w:val="00EF1698"/>
    <w:rsid w:val="00F254DF"/>
    <w:rsid w:val="00F271D6"/>
    <w:rsid w:val="00F42BB4"/>
    <w:rsid w:val="00F5639D"/>
    <w:rsid w:val="00F840CD"/>
    <w:rsid w:val="00FD54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uiPriority="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050"/>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D04050"/>
    <w:pPr>
      <w:jc w:val="right"/>
    </w:pPr>
    <w:rPr>
      <w:rFonts w:ascii="方正小标宋_GBK" w:eastAsia="方正小标宋_GBK" w:hAnsi="方正小标宋_GBK" w:cs="方正小标宋_GBK"/>
    </w:rPr>
  </w:style>
  <w:style w:type="paragraph" w:customStyle="1" w:styleId="21">
    <w:name w:val="单元格样式21"/>
    <w:basedOn w:val="a"/>
    <w:qFormat/>
    <w:rsid w:val="00D04050"/>
    <w:pPr>
      <w:jc w:val="center"/>
    </w:pPr>
    <w:rPr>
      <w:rFonts w:ascii="方正小标宋_GBK" w:eastAsia="方正小标宋_GBK" w:hAnsi="方正小标宋_GBK" w:cs="方正小标宋_GBK"/>
    </w:rPr>
  </w:style>
  <w:style w:type="paragraph" w:customStyle="1" w:styleId="20">
    <w:name w:val="单元格样式20"/>
    <w:basedOn w:val="a"/>
    <w:qFormat/>
    <w:rsid w:val="00D04050"/>
    <w:rPr>
      <w:rFonts w:ascii="方正小标宋_GBK" w:eastAsia="方正小标宋_GBK" w:hAnsi="方正小标宋_GBK" w:cs="方正小标宋_GBK"/>
    </w:rPr>
  </w:style>
  <w:style w:type="paragraph" w:customStyle="1" w:styleId="1">
    <w:name w:val="单元格样式1"/>
    <w:basedOn w:val="a"/>
    <w:qFormat/>
    <w:rsid w:val="00D04050"/>
    <w:pPr>
      <w:jc w:val="center"/>
    </w:pPr>
    <w:rPr>
      <w:rFonts w:ascii="方正书宋_GBK" w:eastAsia="方正书宋_GBK" w:hAnsi="方正书宋_GBK" w:cs="方正书宋_GBK"/>
      <w:b/>
      <w:sz w:val="21"/>
    </w:rPr>
  </w:style>
  <w:style w:type="paragraph" w:customStyle="1" w:styleId="4">
    <w:name w:val="单元格样式4"/>
    <w:basedOn w:val="a"/>
    <w:qFormat/>
    <w:rsid w:val="00D04050"/>
    <w:pPr>
      <w:jc w:val="right"/>
    </w:pPr>
    <w:rPr>
      <w:rFonts w:ascii="方正书宋_GBK" w:eastAsia="方正书宋_GBK" w:hAnsi="方正书宋_GBK" w:cs="方正书宋_GBK"/>
      <w:sz w:val="21"/>
    </w:rPr>
  </w:style>
  <w:style w:type="paragraph" w:customStyle="1" w:styleId="2">
    <w:name w:val="单元格样式2"/>
    <w:basedOn w:val="a"/>
    <w:qFormat/>
    <w:rsid w:val="00D04050"/>
    <w:rPr>
      <w:rFonts w:ascii="方正书宋_GBK" w:eastAsia="方正书宋_GBK" w:hAnsi="方正书宋_GBK" w:cs="方正书宋_GBK"/>
      <w:sz w:val="21"/>
    </w:rPr>
  </w:style>
  <w:style w:type="paragraph" w:customStyle="1" w:styleId="3">
    <w:name w:val="单元格样式3"/>
    <w:basedOn w:val="a"/>
    <w:qFormat/>
    <w:rsid w:val="00D04050"/>
    <w:pPr>
      <w:jc w:val="center"/>
    </w:pPr>
    <w:rPr>
      <w:rFonts w:ascii="方正书宋_GBK" w:eastAsia="方正书宋_GBK" w:hAnsi="方正书宋_GBK" w:cs="方正书宋_GBK"/>
      <w:sz w:val="21"/>
    </w:rPr>
  </w:style>
  <w:style w:type="paragraph" w:customStyle="1" w:styleId="6">
    <w:name w:val="单元格样式6"/>
    <w:basedOn w:val="a"/>
    <w:qFormat/>
    <w:rsid w:val="00D04050"/>
    <w:pPr>
      <w:jc w:val="center"/>
    </w:pPr>
    <w:rPr>
      <w:rFonts w:ascii="方正书宋_GBK" w:eastAsia="方正书宋_GBK" w:hAnsi="方正书宋_GBK" w:cs="方正书宋_GBK"/>
      <w:b/>
      <w:sz w:val="21"/>
    </w:rPr>
  </w:style>
  <w:style w:type="paragraph" w:customStyle="1" w:styleId="7">
    <w:name w:val="单元格样式7"/>
    <w:basedOn w:val="a"/>
    <w:qFormat/>
    <w:rsid w:val="00D04050"/>
    <w:pPr>
      <w:jc w:val="right"/>
    </w:pPr>
    <w:rPr>
      <w:rFonts w:ascii="方正书宋_GBK" w:eastAsia="方正书宋_GBK" w:hAnsi="方正书宋_GBK" w:cs="方正书宋_GBK"/>
      <w:b/>
      <w:sz w:val="21"/>
    </w:rPr>
  </w:style>
  <w:style w:type="paragraph" w:customStyle="1" w:styleId="5">
    <w:name w:val="单元格样式5"/>
    <w:basedOn w:val="a"/>
    <w:qFormat/>
    <w:rsid w:val="00D04050"/>
    <w:rPr>
      <w:rFonts w:ascii="方正书宋_GBK" w:eastAsia="方正书宋_GBK" w:hAnsi="方正书宋_GBK" w:cs="方正书宋_GBK"/>
      <w:b/>
      <w:sz w:val="21"/>
    </w:rPr>
  </w:style>
  <w:style w:type="paragraph" w:customStyle="1" w:styleId="-">
    <w:name w:val="插入文本样式-插入部门职责文件"/>
    <w:basedOn w:val="a"/>
    <w:qFormat/>
    <w:rsid w:val="00D04050"/>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D04050"/>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D04050"/>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D04050"/>
    <w:pPr>
      <w:spacing w:line="500" w:lineRule="exact"/>
      <w:ind w:firstLine="560"/>
    </w:pPr>
    <w:rPr>
      <w:rFonts w:eastAsia="方正仿宋_GBK"/>
      <w:sz w:val="28"/>
    </w:rPr>
  </w:style>
  <w:style w:type="paragraph" w:customStyle="1" w:styleId="-3">
    <w:name w:val="插入文本样式-插入总体目标文件"/>
    <w:basedOn w:val="a"/>
    <w:qFormat/>
    <w:rsid w:val="00D04050"/>
    <w:pPr>
      <w:spacing w:line="500" w:lineRule="exact"/>
      <w:ind w:firstLine="560"/>
    </w:pPr>
    <w:rPr>
      <w:rFonts w:eastAsia="方正仿宋_GBK"/>
      <w:sz w:val="28"/>
    </w:rPr>
  </w:style>
  <w:style w:type="paragraph" w:customStyle="1" w:styleId="-4">
    <w:name w:val="插入文本样式-插入职责分类绩效目标文件"/>
    <w:basedOn w:val="a"/>
    <w:qFormat/>
    <w:rsid w:val="00D04050"/>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D04050"/>
    <w:pPr>
      <w:spacing w:line="500" w:lineRule="exact"/>
      <w:ind w:firstLine="560"/>
    </w:pPr>
    <w:rPr>
      <w:rFonts w:eastAsia="方正仿宋_GBK"/>
      <w:sz w:val="28"/>
    </w:rPr>
  </w:style>
  <w:style w:type="table" w:styleId="a3">
    <w:name w:val="Table Grid"/>
    <w:basedOn w:val="a1"/>
    <w:qFormat/>
    <w:rsid w:val="00D040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D04050"/>
    <w:pPr>
      <w:jc w:val="right"/>
    </w:pPr>
    <w:rPr>
      <w:rFonts w:ascii="方正书宋_GBK" w:eastAsia="方正书宋_GBK" w:hAnsi="方正书宋_GBK" w:cs="方正书宋_GBK"/>
    </w:rPr>
  </w:style>
  <w:style w:type="paragraph" w:customStyle="1" w:styleId="-6">
    <w:name w:val="插入文本样式-插入单位职责文件"/>
    <w:basedOn w:val="a"/>
    <w:qFormat/>
    <w:rsid w:val="00D04050"/>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D04050"/>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D04050"/>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D04050"/>
    <w:pPr>
      <w:spacing w:line="500" w:lineRule="exact"/>
      <w:ind w:firstLine="560"/>
    </w:pPr>
    <w:rPr>
      <w:rFonts w:eastAsia="方正仿宋_GBK"/>
      <w:sz w:val="28"/>
    </w:rPr>
  </w:style>
  <w:style w:type="paragraph" w:customStyle="1" w:styleId="TOC2">
    <w:name w:val="TOC 2"/>
    <w:basedOn w:val="a"/>
    <w:qFormat/>
    <w:rsid w:val="00D04050"/>
    <w:pPr>
      <w:ind w:left="240"/>
    </w:pPr>
  </w:style>
  <w:style w:type="paragraph" w:customStyle="1" w:styleId="TOC3">
    <w:name w:val="TOC 3"/>
    <w:basedOn w:val="a"/>
    <w:qFormat/>
    <w:rsid w:val="00D04050"/>
    <w:pPr>
      <w:ind w:left="480"/>
    </w:pPr>
  </w:style>
  <w:style w:type="paragraph" w:customStyle="1" w:styleId="TOC4">
    <w:name w:val="TOC 4"/>
    <w:basedOn w:val="a"/>
    <w:qFormat/>
    <w:rsid w:val="00D04050"/>
    <w:pPr>
      <w:ind w:left="720"/>
    </w:pPr>
  </w:style>
  <w:style w:type="paragraph" w:customStyle="1" w:styleId="TOC1">
    <w:name w:val="TOC 1"/>
    <w:basedOn w:val="a"/>
    <w:qFormat/>
    <w:rsid w:val="00D04050"/>
    <w:pPr>
      <w:spacing w:before="120"/>
      <w:ind w:firstLine="560"/>
    </w:pPr>
    <w:rPr>
      <w:rFonts w:eastAsia="方正仿宋_GBK"/>
      <w:color w:val="000000"/>
      <w:sz w:val="28"/>
    </w:rPr>
  </w:style>
  <w:style w:type="paragraph" w:styleId="a4">
    <w:name w:val="header"/>
    <w:basedOn w:val="a"/>
    <w:link w:val="Char"/>
    <w:uiPriority w:val="99"/>
    <w:unhideWhenUsed/>
    <w:qFormat/>
    <w:rsid w:val="004E45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qFormat/>
    <w:rsid w:val="004E45DC"/>
    <w:rPr>
      <w:rFonts w:eastAsia="Times New Roman"/>
      <w:sz w:val="18"/>
      <w:szCs w:val="18"/>
      <w:lang w:eastAsia="uk-UA"/>
    </w:rPr>
  </w:style>
  <w:style w:type="paragraph" w:styleId="a5">
    <w:name w:val="footer"/>
    <w:basedOn w:val="a"/>
    <w:link w:val="Char0"/>
    <w:uiPriority w:val="99"/>
    <w:unhideWhenUsed/>
    <w:qFormat/>
    <w:rsid w:val="004E45DC"/>
    <w:pPr>
      <w:tabs>
        <w:tab w:val="center" w:pos="4153"/>
        <w:tab w:val="right" w:pos="8306"/>
      </w:tabs>
      <w:snapToGrid w:val="0"/>
    </w:pPr>
    <w:rPr>
      <w:sz w:val="18"/>
      <w:szCs w:val="18"/>
    </w:rPr>
  </w:style>
  <w:style w:type="character" w:customStyle="1" w:styleId="Char0">
    <w:name w:val="页脚 Char"/>
    <w:basedOn w:val="a0"/>
    <w:link w:val="a5"/>
    <w:uiPriority w:val="99"/>
    <w:qFormat/>
    <w:rsid w:val="004E45DC"/>
    <w:rPr>
      <w:rFonts w:eastAsia="Times New Roman"/>
      <w:sz w:val="18"/>
      <w:szCs w:val="18"/>
      <w:lang w:eastAsia="uk-UA"/>
    </w:rPr>
  </w:style>
  <w:style w:type="character" w:customStyle="1" w:styleId="Char1">
    <w:name w:val="正文文本 Char"/>
    <w:basedOn w:val="a0"/>
    <w:link w:val="a6"/>
    <w:rsid w:val="0040109E"/>
    <w:rPr>
      <w:kern w:val="2"/>
      <w:sz w:val="21"/>
      <w:szCs w:val="24"/>
      <w:lang w:eastAsia="uk-UA"/>
    </w:rPr>
  </w:style>
  <w:style w:type="paragraph" w:styleId="a6">
    <w:name w:val="Body Text"/>
    <w:basedOn w:val="a"/>
    <w:next w:val="a4"/>
    <w:link w:val="Char1"/>
    <w:qFormat/>
    <w:rsid w:val="0040109E"/>
    <w:pPr>
      <w:widowControl w:val="0"/>
      <w:spacing w:before="100" w:beforeAutospacing="1" w:after="120"/>
      <w:jc w:val="both"/>
    </w:pPr>
    <w:rPr>
      <w:rFonts w:eastAsiaTheme="minorEastAsia"/>
      <w:kern w:val="2"/>
      <w:sz w:val="21"/>
    </w:rPr>
  </w:style>
  <w:style w:type="character" w:customStyle="1" w:styleId="Char10">
    <w:name w:val="正文文本 Char1"/>
    <w:basedOn w:val="a0"/>
    <w:link w:val="a6"/>
    <w:uiPriority w:val="99"/>
    <w:semiHidden/>
    <w:rsid w:val="0040109E"/>
    <w:rPr>
      <w:rFonts w:eastAsia="Times New Roman"/>
      <w:sz w:val="24"/>
      <w:szCs w:val="24"/>
      <w:lang w:eastAsia="uk-UA"/>
    </w:rPr>
  </w:style>
  <w:style w:type="character" w:customStyle="1" w:styleId="Char2">
    <w:name w:val="正文文本缩进 Char"/>
    <w:basedOn w:val="a0"/>
    <w:link w:val="a7"/>
    <w:rsid w:val="0040109E"/>
    <w:rPr>
      <w:rFonts w:ascii="宋体" w:hAnsi="宋体"/>
      <w:b/>
      <w:kern w:val="2"/>
      <w:sz w:val="24"/>
      <w:szCs w:val="36"/>
      <w:lang w:eastAsia="uk-UA"/>
    </w:rPr>
  </w:style>
  <w:style w:type="paragraph" w:styleId="a7">
    <w:name w:val="Body Text Indent"/>
    <w:basedOn w:val="a"/>
    <w:link w:val="Char2"/>
    <w:qFormat/>
    <w:rsid w:val="0040109E"/>
    <w:pPr>
      <w:widowControl w:val="0"/>
      <w:spacing w:line="480" w:lineRule="auto"/>
      <w:ind w:firstLineChars="200" w:firstLine="643"/>
      <w:jc w:val="both"/>
    </w:pPr>
    <w:rPr>
      <w:rFonts w:ascii="宋体" w:eastAsiaTheme="minorEastAsia" w:hAnsi="宋体"/>
      <w:b/>
      <w:kern w:val="2"/>
      <w:szCs w:val="36"/>
    </w:rPr>
  </w:style>
  <w:style w:type="character" w:customStyle="1" w:styleId="Char11">
    <w:name w:val="正文文本缩进 Char1"/>
    <w:basedOn w:val="a0"/>
    <w:link w:val="a7"/>
    <w:uiPriority w:val="99"/>
    <w:semiHidden/>
    <w:rsid w:val="0040109E"/>
    <w:rPr>
      <w:rFonts w:eastAsia="Times New Roman"/>
      <w:sz w:val="24"/>
      <w:szCs w:val="24"/>
      <w:lang w:eastAsia="uk-UA"/>
    </w:rPr>
  </w:style>
  <w:style w:type="character" w:customStyle="1" w:styleId="Char3">
    <w:name w:val="批注框文本 Char"/>
    <w:basedOn w:val="a0"/>
    <w:link w:val="a8"/>
    <w:rsid w:val="0040109E"/>
    <w:rPr>
      <w:sz w:val="18"/>
      <w:szCs w:val="18"/>
      <w:lang w:eastAsia="uk-UA"/>
    </w:rPr>
  </w:style>
  <w:style w:type="paragraph" w:styleId="a8">
    <w:name w:val="Balloon Text"/>
    <w:basedOn w:val="a"/>
    <w:link w:val="Char3"/>
    <w:rsid w:val="0040109E"/>
    <w:rPr>
      <w:rFonts w:eastAsiaTheme="minorEastAsia"/>
      <w:sz w:val="18"/>
      <w:szCs w:val="18"/>
    </w:rPr>
  </w:style>
  <w:style w:type="character" w:customStyle="1" w:styleId="Char12">
    <w:name w:val="批注框文本 Char1"/>
    <w:basedOn w:val="a0"/>
    <w:link w:val="a8"/>
    <w:uiPriority w:val="99"/>
    <w:semiHidden/>
    <w:rsid w:val="0040109E"/>
    <w:rPr>
      <w:rFonts w:eastAsia="Times New Roman"/>
      <w:sz w:val="18"/>
      <w:szCs w:val="18"/>
      <w:lang w:eastAsia="uk-UA"/>
    </w:rPr>
  </w:style>
  <w:style w:type="character" w:customStyle="1" w:styleId="2Char">
    <w:name w:val="正文首行缩进 2 Char"/>
    <w:basedOn w:val="Char2"/>
    <w:link w:val="24"/>
    <w:rsid w:val="0040109E"/>
  </w:style>
  <w:style w:type="paragraph" w:styleId="24">
    <w:name w:val="Body Text First Indent 2"/>
    <w:basedOn w:val="a7"/>
    <w:link w:val="2Char"/>
    <w:qFormat/>
    <w:rsid w:val="0040109E"/>
    <w:pPr>
      <w:ind w:firstLine="420"/>
    </w:pPr>
  </w:style>
  <w:style w:type="character" w:customStyle="1" w:styleId="2Char1">
    <w:name w:val="正文首行缩进 2 Char1"/>
    <w:basedOn w:val="Char11"/>
    <w:link w:val="24"/>
    <w:uiPriority w:val="99"/>
    <w:semiHidden/>
    <w:rsid w:val="0040109E"/>
  </w:style>
  <w:style w:type="character" w:customStyle="1" w:styleId="Char4">
    <w:name w:val="引用 Char"/>
    <w:basedOn w:val="a0"/>
    <w:link w:val="a9"/>
    <w:rsid w:val="0040109E"/>
    <w:rPr>
      <w:rFonts w:ascii="宋体"/>
      <w:i/>
      <w:color w:val="404040"/>
      <w:kern w:val="2"/>
      <w:sz w:val="21"/>
      <w:szCs w:val="24"/>
    </w:rPr>
  </w:style>
  <w:style w:type="paragraph" w:styleId="a9">
    <w:name w:val="Quote"/>
    <w:basedOn w:val="a"/>
    <w:next w:val="a"/>
    <w:link w:val="Char4"/>
    <w:qFormat/>
    <w:rsid w:val="0040109E"/>
    <w:pPr>
      <w:wordWrap w:val="0"/>
      <w:spacing w:before="200" w:after="160"/>
      <w:ind w:left="864" w:right="864"/>
      <w:jc w:val="center"/>
    </w:pPr>
    <w:rPr>
      <w:rFonts w:ascii="宋体" w:eastAsiaTheme="minorEastAsia"/>
      <w:i/>
      <w:color w:val="404040"/>
      <w:kern w:val="2"/>
      <w:sz w:val="21"/>
      <w:lang w:eastAsia="zh-CN"/>
    </w:rPr>
  </w:style>
  <w:style w:type="character" w:customStyle="1" w:styleId="Char13">
    <w:name w:val="引用 Char1"/>
    <w:basedOn w:val="a0"/>
    <w:link w:val="a9"/>
    <w:uiPriority w:val="99"/>
    <w:rsid w:val="0040109E"/>
    <w:rPr>
      <w:rFonts w:eastAsia="Times New Roman"/>
      <w:i/>
      <w:iCs/>
      <w:color w:val="000000" w:themeColor="text1"/>
      <w:sz w:val="24"/>
      <w:szCs w:val="24"/>
      <w:lang w:eastAsia="uk-UA"/>
    </w:rPr>
  </w:style>
  <w:style w:type="paragraph" w:customStyle="1" w:styleId="TOC11">
    <w:name w:val="TOC 11"/>
    <w:basedOn w:val="a"/>
    <w:rsid w:val="0040109E"/>
    <w:pPr>
      <w:spacing w:before="120"/>
      <w:ind w:firstLine="560"/>
    </w:pPr>
    <w:rPr>
      <w:rFonts w:eastAsia="方正仿宋_GBK"/>
      <w:color w:val="000000"/>
      <w:sz w:val="28"/>
    </w:rPr>
  </w:style>
  <w:style w:type="paragraph" w:customStyle="1" w:styleId="-10">
    <w:name w:val="正文-公1"/>
    <w:basedOn w:val="a"/>
    <w:qFormat/>
    <w:rsid w:val="0040109E"/>
    <w:pPr>
      <w:ind w:firstLineChars="200" w:firstLine="200"/>
    </w:pPr>
  </w:style>
  <w:style w:type="paragraph" w:styleId="30">
    <w:name w:val="toc 3"/>
    <w:basedOn w:val="a"/>
    <w:next w:val="a"/>
    <w:rsid w:val="0040109E"/>
    <w:pPr>
      <w:ind w:left="480"/>
    </w:pPr>
    <w:rPr>
      <w:lang w:eastAsia="zh-CN"/>
    </w:rPr>
  </w:style>
  <w:style w:type="paragraph" w:styleId="10">
    <w:name w:val="toc 1"/>
    <w:basedOn w:val="a"/>
    <w:next w:val="a"/>
    <w:uiPriority w:val="99"/>
    <w:rsid w:val="0040109E"/>
    <w:pPr>
      <w:spacing w:before="120"/>
      <w:ind w:firstLine="560"/>
    </w:pPr>
    <w:rPr>
      <w:rFonts w:eastAsia="方正仿宋_GBK"/>
      <w:color w:val="000000"/>
      <w:sz w:val="28"/>
      <w:lang w:eastAsia="zh-CN"/>
    </w:rPr>
  </w:style>
  <w:style w:type="paragraph" w:styleId="40">
    <w:name w:val="toc 4"/>
    <w:basedOn w:val="a"/>
    <w:next w:val="a"/>
    <w:rsid w:val="0040109E"/>
    <w:pPr>
      <w:ind w:left="720"/>
    </w:pPr>
    <w:rPr>
      <w:lang w:eastAsia="zh-CN"/>
    </w:rPr>
  </w:style>
  <w:style w:type="paragraph" w:styleId="25">
    <w:name w:val="toc 2"/>
    <w:basedOn w:val="a"/>
    <w:next w:val="a"/>
    <w:rsid w:val="0040109E"/>
    <w:pPr>
      <w:ind w:left="240"/>
    </w:pPr>
    <w:rPr>
      <w:lang w:eastAsia="zh-CN"/>
    </w:rPr>
  </w:style>
  <w:style w:type="paragraph" w:customStyle="1" w:styleId="p0">
    <w:name w:val="p0"/>
    <w:basedOn w:val="a"/>
    <w:qFormat/>
    <w:rsid w:val="0040109E"/>
    <w:pPr>
      <w:jc w:val="both"/>
    </w:pPr>
    <w:rPr>
      <w:rFonts w:ascii="Calibri" w:eastAsia="宋体" w:hAnsi="Calibri" w:cs="宋体"/>
      <w:sz w:val="21"/>
      <w:szCs w:val="21"/>
      <w:lang w:eastAsia="zh-CN"/>
    </w:rPr>
  </w:style>
  <w:style w:type="character" w:customStyle="1" w:styleId="font01">
    <w:name w:val="font01"/>
    <w:basedOn w:val="a0"/>
    <w:qFormat/>
    <w:rsid w:val="006B2E69"/>
    <w:rPr>
      <w:rFonts w:ascii="宋体" w:eastAsia="宋体" w:hAnsi="宋体" w:cs="宋体" w:hint="eastAsia"/>
      <w:color w:val="000000"/>
      <w:sz w:val="22"/>
      <w:szCs w:val="22"/>
      <w:u w:val="none"/>
    </w:rPr>
  </w:style>
  <w:style w:type="character" w:styleId="aa">
    <w:name w:val="page number"/>
    <w:basedOn w:val="a0"/>
    <w:rsid w:val="004B06FE"/>
  </w:style>
  <w:style w:type="character" w:styleId="ab">
    <w:name w:val="Hyperlink"/>
    <w:basedOn w:val="a0"/>
    <w:rsid w:val="004B06FE"/>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customXml" Target="../customXml/item191.xml"/><Relationship Id="rId205" Type="http://schemas.openxmlformats.org/officeDocument/2006/relationships/customXml" Target="../customXml/item205.xml"/><Relationship Id="rId226" Type="http://schemas.openxmlformats.org/officeDocument/2006/relationships/customXml" Target="../customXml/item226.xml"/><Relationship Id="rId247" Type="http://schemas.openxmlformats.org/officeDocument/2006/relationships/customXml" Target="../customXml/item247.xml"/><Relationship Id="rId107" Type="http://schemas.openxmlformats.org/officeDocument/2006/relationships/customXml" Target="../customXml/item107.xml"/><Relationship Id="rId268" Type="http://schemas.openxmlformats.org/officeDocument/2006/relationships/footer" Target="footer3.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customXml" Target="../customXml/item181.xml"/><Relationship Id="rId216" Type="http://schemas.openxmlformats.org/officeDocument/2006/relationships/customXml" Target="../customXml/item216.xml"/><Relationship Id="rId237" Type="http://schemas.openxmlformats.org/officeDocument/2006/relationships/customXml" Target="../customXml/item237.xml"/><Relationship Id="rId258" Type="http://schemas.openxmlformats.org/officeDocument/2006/relationships/customXml" Target="../customXml/item2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customXml" Target="../customXml/item192.xml"/><Relationship Id="rId206" Type="http://schemas.openxmlformats.org/officeDocument/2006/relationships/customXml" Target="../customXml/item206.xml"/><Relationship Id="rId227" Type="http://schemas.openxmlformats.org/officeDocument/2006/relationships/customXml" Target="../customXml/item227.xml"/><Relationship Id="rId248" Type="http://schemas.openxmlformats.org/officeDocument/2006/relationships/customXml" Target="../customXml/item248.xml"/><Relationship Id="rId269" Type="http://schemas.openxmlformats.org/officeDocument/2006/relationships/footer" Target="footer4.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217" Type="http://schemas.openxmlformats.org/officeDocument/2006/relationships/customXml" Target="../customXml/item217.xml"/><Relationship Id="rId6" Type="http://schemas.openxmlformats.org/officeDocument/2006/relationships/customXml" Target="../customXml/item6.xml"/><Relationship Id="rId238" Type="http://schemas.openxmlformats.org/officeDocument/2006/relationships/customXml" Target="../customXml/item238.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footer" Target="footer5.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172" Type="http://schemas.openxmlformats.org/officeDocument/2006/relationships/customXml" Target="../customXml/item172.xml"/><Relationship Id="rId193" Type="http://schemas.openxmlformats.org/officeDocument/2006/relationships/customXml" Target="../customXml/item193.xml"/><Relationship Id="rId202" Type="http://schemas.openxmlformats.org/officeDocument/2006/relationships/customXml" Target="../customXml/item202.xml"/><Relationship Id="rId207" Type="http://schemas.openxmlformats.org/officeDocument/2006/relationships/customXml" Target="../customXml/item207.xml"/><Relationship Id="rId223" Type="http://schemas.openxmlformats.org/officeDocument/2006/relationships/customXml" Target="../customXml/item223.xml"/><Relationship Id="rId228" Type="http://schemas.openxmlformats.org/officeDocument/2006/relationships/customXml" Target="../customXml/item228.xml"/><Relationship Id="rId244" Type="http://schemas.openxmlformats.org/officeDocument/2006/relationships/customXml" Target="../customXml/item244.xml"/><Relationship Id="rId249" Type="http://schemas.openxmlformats.org/officeDocument/2006/relationships/customXml" Target="../customXml/item24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260" Type="http://schemas.openxmlformats.org/officeDocument/2006/relationships/numbering" Target="numbering.xml"/><Relationship Id="rId265" Type="http://schemas.openxmlformats.org/officeDocument/2006/relationships/endnotes" Target="endnotes.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customXml" Target="../customXml/item162.xml"/><Relationship Id="rId183" Type="http://schemas.openxmlformats.org/officeDocument/2006/relationships/customXml" Target="../customXml/item183.xml"/><Relationship Id="rId213" Type="http://schemas.openxmlformats.org/officeDocument/2006/relationships/customXml" Target="../customXml/item213.xml"/><Relationship Id="rId218" Type="http://schemas.openxmlformats.org/officeDocument/2006/relationships/customXml" Target="../customXml/item218.xml"/><Relationship Id="rId234" Type="http://schemas.openxmlformats.org/officeDocument/2006/relationships/customXml" Target="../customXml/item234.xml"/><Relationship Id="rId239" Type="http://schemas.openxmlformats.org/officeDocument/2006/relationships/customXml" Target="../customXml/item239.xml"/><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customXml" Target="../customXml/item250.xml"/><Relationship Id="rId255" Type="http://schemas.openxmlformats.org/officeDocument/2006/relationships/customXml" Target="../customXml/item255.xml"/><Relationship Id="rId271" Type="http://schemas.openxmlformats.org/officeDocument/2006/relationships/footer" Target="footer6.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customXml" Target="../customXml/item194.xml"/><Relationship Id="rId199" Type="http://schemas.openxmlformats.org/officeDocument/2006/relationships/customXml" Target="../customXml/item199.xml"/><Relationship Id="rId203" Type="http://schemas.openxmlformats.org/officeDocument/2006/relationships/customXml" Target="../customXml/item203.xml"/><Relationship Id="rId208" Type="http://schemas.openxmlformats.org/officeDocument/2006/relationships/customXml" Target="../customXml/item208.xml"/><Relationship Id="rId229" Type="http://schemas.openxmlformats.org/officeDocument/2006/relationships/customXml" Target="../customXml/item229.xml"/><Relationship Id="rId19" Type="http://schemas.openxmlformats.org/officeDocument/2006/relationships/customXml" Target="../customXml/item19.xml"/><Relationship Id="rId224" Type="http://schemas.openxmlformats.org/officeDocument/2006/relationships/customXml" Target="../customXml/item224.xml"/><Relationship Id="rId240" Type="http://schemas.openxmlformats.org/officeDocument/2006/relationships/customXml" Target="../customXml/item240.xml"/><Relationship Id="rId245" Type="http://schemas.openxmlformats.org/officeDocument/2006/relationships/customXml" Target="../customXml/item245.xml"/><Relationship Id="rId261" Type="http://schemas.openxmlformats.org/officeDocument/2006/relationships/styles" Target="styles.xml"/><Relationship Id="rId266" Type="http://schemas.openxmlformats.org/officeDocument/2006/relationships/footer" Target="footer1.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customXml" Target="../customXml/item184.xml"/><Relationship Id="rId189" Type="http://schemas.openxmlformats.org/officeDocument/2006/relationships/customXml" Target="../customXml/item189.xml"/><Relationship Id="rId219" Type="http://schemas.openxmlformats.org/officeDocument/2006/relationships/customXml" Target="../customXml/item219.xml"/><Relationship Id="rId3" Type="http://schemas.openxmlformats.org/officeDocument/2006/relationships/customXml" Target="../customXml/item3.xml"/><Relationship Id="rId214" Type="http://schemas.openxmlformats.org/officeDocument/2006/relationships/customXml" Target="../customXml/item214.xml"/><Relationship Id="rId230" Type="http://schemas.openxmlformats.org/officeDocument/2006/relationships/customXml" Target="../customXml/item230.xml"/><Relationship Id="rId235" Type="http://schemas.openxmlformats.org/officeDocument/2006/relationships/customXml" Target="../customXml/item235.xml"/><Relationship Id="rId251" Type="http://schemas.openxmlformats.org/officeDocument/2006/relationships/customXml" Target="../customXml/item251.xml"/><Relationship Id="rId256" Type="http://schemas.openxmlformats.org/officeDocument/2006/relationships/customXml" Target="../customXml/item256.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72" Type="http://schemas.openxmlformats.org/officeDocument/2006/relationships/footer" Target="footer7.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customXml" Target="../customXml/item195.xml"/><Relationship Id="rId209" Type="http://schemas.openxmlformats.org/officeDocument/2006/relationships/customXml" Target="../customXml/item209.xml"/><Relationship Id="rId190" Type="http://schemas.openxmlformats.org/officeDocument/2006/relationships/customXml" Target="../customXml/item190.xml"/><Relationship Id="rId204" Type="http://schemas.openxmlformats.org/officeDocument/2006/relationships/customXml" Target="../customXml/item204.xml"/><Relationship Id="rId220" Type="http://schemas.openxmlformats.org/officeDocument/2006/relationships/customXml" Target="../customXml/item220.xml"/><Relationship Id="rId225" Type="http://schemas.openxmlformats.org/officeDocument/2006/relationships/customXml" Target="../customXml/item225.xml"/><Relationship Id="rId241" Type="http://schemas.openxmlformats.org/officeDocument/2006/relationships/customXml" Target="../customXml/item241.xml"/><Relationship Id="rId246" Type="http://schemas.openxmlformats.org/officeDocument/2006/relationships/customXml" Target="../customXml/item246.xml"/><Relationship Id="rId267"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262" Type="http://schemas.openxmlformats.org/officeDocument/2006/relationships/settings" Target="settings.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customXml" Target="../customXml/item18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10" Type="http://schemas.openxmlformats.org/officeDocument/2006/relationships/customXml" Target="../customXml/item21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fontTable" Target="fontTable.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webSettings" Target="webSettings.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footnotes" Target="footnotes.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2023-02-24T16:50:46Z</dcterms:created>
  <dcterms:modified xsi:type="dcterms:W3CDTF">2023-02-24T08:50:46Z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2023-02-24T16:50:43Z</dcterms:created>
  <dcterms:modified xsi:type="dcterms:W3CDTF">2023-02-24T08:50:43Z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2023-02-24T16:50:43Z</dcterms:created>
  <dcterms:modified xsi:type="dcterms:W3CDTF">2023-02-24T08:50:43Z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2023-02-24T16:51:04Z</dcterms:created>
  <dcterms:modified xsi:type="dcterms:W3CDTF">2023-02-24T08:51:04Z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2023-02-24T08:50:22Z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2023-02-24T16:50:17Z</dcterms:created>
  <dcterms:modified xsi:type="dcterms:W3CDTF">2023-02-24T08:50:17Z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2023-02-24T16:50:14Z</dcterms:created>
  <dcterms:modified xsi:type="dcterms:W3CDTF">2023-02-24T08:50:14Z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2023-02-24T16:50:16Z</dcterms:created>
  <dcterms:modified xsi:type="dcterms:W3CDTF">2023-02-24T08:50:16Z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2023-02-24T16:51:13Z</dcterms:created>
  <dcterms:modified xsi:type="dcterms:W3CDTF">2023-02-24T08:51:13Z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2023-02-24T16:51:13Z</dcterms:created>
  <dcterms:modified xsi:type="dcterms:W3CDTF">2023-02-24T08:51:12Z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2023-02-24T16:50:19Z</dcterms:created>
  <dcterms:modified xsi:type="dcterms:W3CDTF">2023-02-24T08:50:19Z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2023-02-24T16:50:21Z</dcterms:created>
  <dcterms:modified xsi:type="dcterms:W3CDTF">2023-02-24T08:50:21Z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2023-02-24T16:50:45Z</dcterms:created>
  <dcterms:modified xsi:type="dcterms:W3CDTF">2023-02-24T08:50:45Z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2023-02-24T16:50:18Z</dcterms:created>
  <dcterms:modified xsi:type="dcterms:W3CDTF">2023-02-24T08:50:18Z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2023-02-24T16:50:58Z</dcterms:created>
  <dcterms:modified xsi:type="dcterms:W3CDTF">2023-02-24T08:50:58Z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2023-02-24T16:51:19Z</dcterms:created>
  <dcterms:modified xsi:type="dcterms:W3CDTF">2023-02-24T08:51:19Z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2023-02-24T16:50:44Z</dcterms:created>
  <dcterms:modified xsi:type="dcterms:W3CDTF">2023-02-24T08:50:44Z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2023-02-24T16:51:06Z</dcterms:created>
  <dcterms:modified xsi:type="dcterms:W3CDTF">2023-02-24T08:51:06Z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2023-02-24T16:50:17Z</dcterms:created>
  <dcterms:modified xsi:type="dcterms:W3CDTF">2023-02-24T08:50:17Z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2023-02-24T16:50:44Z</dcterms:created>
  <dcterms:modified xsi:type="dcterms:W3CDTF">2023-02-24T08:50:44Z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2023-02-24T16:51:16Z</dcterms:created>
  <dcterms:modified xsi:type="dcterms:W3CDTF">2023-02-24T08:51:16Z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2023-02-24T16:50:42Z</dcterms:created>
  <dcterms:modified xsi:type="dcterms:W3CDTF">2023-02-24T08:50:42Z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2023-02-24T16:51:28Z</dcterms:created>
  <dcterms:modified xsi:type="dcterms:W3CDTF">2023-02-24T08:51:28Z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2023-02-24T16:51:09Z</dcterms:created>
  <dcterms:modified xsi:type="dcterms:W3CDTF">2023-02-24T08:51:09Z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2023-02-24T16:50:42Z</dcterms:created>
  <dcterms:modified xsi:type="dcterms:W3CDTF">2023-02-24T08:50:42Z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2023-02-24T16:50:45Z</dcterms:created>
  <dcterms:modified xsi:type="dcterms:W3CDTF">2023-02-24T08:50:45Z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2023-02-24T16:50:19Z</dcterms:created>
  <dcterms:modified xsi:type="dcterms:W3CDTF">2023-02-24T08:50:19Z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2023-02-24T16:50:56Z</dcterms:created>
  <dcterms:modified xsi:type="dcterms:W3CDTF">2023-02-24T08:50:56Z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2023-02-24T16:51:07Z</dcterms:created>
  <dcterms:modified xsi:type="dcterms:W3CDTF">2023-02-24T08:51:07Z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2023-02-24T16:51:18Z</dcterms:created>
  <dcterms:modified xsi:type="dcterms:W3CDTF">2023-02-24T08:51:17Z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2023-02-24T16:51:18Z</dcterms:created>
  <dcterms:modified xsi:type="dcterms:W3CDTF">2023-02-24T08:51:18Z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2023-02-24T16:50:41Z</dcterms:created>
  <dcterms:modified xsi:type="dcterms:W3CDTF">2023-02-24T08:50:41Z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2023-02-24T16:50:41Z</dcterms:created>
  <dcterms:modified xsi:type="dcterms:W3CDTF">2023-02-24T08:50:41Z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2023-02-24T08:50:22Z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2023-02-24T16:50:57Z</dcterms:created>
  <dcterms:modified xsi:type="dcterms:W3CDTF">2023-02-24T08:50:57Z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2023-02-24T16:51:28Z</dcterms:created>
  <dcterms:modified xsi:type="dcterms:W3CDTF">2023-02-24T08:51:28Z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2023-02-24T16:50:47Z</dcterms:created>
  <dcterms:modified xsi:type="dcterms:W3CDTF">2023-02-24T08:50:47Z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2023-02-24T16:50:42Z</dcterms:created>
  <dcterms:modified xsi:type="dcterms:W3CDTF">2023-02-24T08:50:42Z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2023-02-24T16:50:14Z</dcterms:created>
  <dcterms:modified xsi:type="dcterms:W3CDTF">2023-02-24T08:50:14Z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2023-02-24T16:50:19Z</dcterms:created>
  <dcterms:modified xsi:type="dcterms:W3CDTF">2023-02-24T08:50:19Z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2023-02-24T16:51:22Z</dcterms:created>
  <dcterms:modified xsi:type="dcterms:W3CDTF">2023-02-24T08:51:22Z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2023-02-24T16:51:21Z</dcterms:created>
  <dcterms:modified xsi:type="dcterms:W3CDTF">2023-02-24T08:51:21Z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2023-02-24T16:50:21Z</dcterms:created>
  <dcterms:modified xsi:type="dcterms:W3CDTF">2023-02-24T08:50:21Z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2023-02-24T16:50:20Z</dcterms:created>
  <dcterms:modified xsi:type="dcterms:W3CDTF">2023-02-24T08:50:20Z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2023-02-24T16:50:58Z</dcterms:created>
  <dcterms:modified xsi:type="dcterms:W3CDTF">2023-02-24T08:50:58Z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2023-02-24T16:51:25Z</dcterms:created>
  <dcterms:modified xsi:type="dcterms:W3CDTF">2023-02-24T08:51:25Z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2023-02-24T16:50:42Z</dcterms:created>
  <dcterms:modified xsi:type="dcterms:W3CDTF">2023-02-24T08:50:42Z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2023-02-24T16:50:43Z</dcterms:created>
  <dcterms:modified xsi:type="dcterms:W3CDTF">2023-02-24T08:50:43Z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2023-02-24T16:51:31Z</dcterms:created>
  <dcterms:modified xsi:type="dcterms:W3CDTF">2023-02-24T08:51:31Z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2023-02-24T16:50:58Z</dcterms:created>
  <dcterms:modified xsi:type="dcterms:W3CDTF">2023-02-24T08:50:58Z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2023-02-24T16:51:03Z</dcterms:created>
  <dcterms:modified xsi:type="dcterms:W3CDTF">2023-02-24T08:51:03Z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2023-02-24T16:51:24Z</dcterms:created>
  <dcterms:modified xsi:type="dcterms:W3CDTF">2023-02-24T08:51:24Z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2023-02-24T16:50:57Z</dcterms:created>
  <dcterms:modified xsi:type="dcterms:W3CDTF">2023-02-24T08:50:57Z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2023-02-24T08:50:22Z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2023-02-24T16:50:17Z</dcterms:created>
  <dcterms:modified xsi:type="dcterms:W3CDTF">2023-02-24T08:50:17Z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2023-02-24T16:50:23Z</dcterms:created>
  <dcterms:modified xsi:type="dcterms:W3CDTF">2023-02-24T08:50:23Z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2023-02-24T16:50:43Z</dcterms:created>
  <dcterms:modified xsi:type="dcterms:W3CDTF">2023-02-24T08:50:43Z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2023-02-24T16:50:20Z</dcterms:created>
  <dcterms:modified xsi:type="dcterms:W3CDTF">2023-02-24T08:50:20Z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2023-02-24T16:50:17Z</dcterms:created>
  <dcterms:modified xsi:type="dcterms:W3CDTF">2023-02-24T08:50:17Z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2023-02-24T16:51:28Z</dcterms:created>
  <dcterms:modified xsi:type="dcterms:W3CDTF">2023-02-24T08:51:28Z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2023-02-24T16:50:42Z</dcterms:created>
  <dcterms:modified xsi:type="dcterms:W3CDTF">2023-02-24T08:50:42Z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2023-02-24T16:50:46Z</dcterms:created>
  <dcterms:modified xsi:type="dcterms:W3CDTF">2023-02-24T08:50:46Z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2023-02-24T16:50:18Z</dcterms:created>
  <dcterms:modified xsi:type="dcterms:W3CDTF">2023-02-24T08:50:18Z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2023-02-24T16:50:46Z</dcterms:created>
  <dcterms:modified xsi:type="dcterms:W3CDTF">2023-02-24T08:50:46Z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2023-02-24T16:50:16Z</dcterms:created>
  <dcterms:modified xsi:type="dcterms:W3CDTF">2023-02-24T08:50:16Z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2023-02-24T16:50:16Z</dcterms:created>
  <dcterms:modified xsi:type="dcterms:W3CDTF">2023-02-24T08:50:16Z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2023-02-24T16:50:47Z</dcterms:created>
  <dcterms:modified xsi:type="dcterms:W3CDTF">2023-02-24T08:50:47Z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2023-02-24T16:50:59Z</dcterms:created>
  <dcterms:modified xsi:type="dcterms:W3CDTF">2023-02-24T08:50:59Z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2023-02-24T16:50:18Z</dcterms:created>
  <dcterms:modified xsi:type="dcterms:W3CDTF">2023-02-24T08:50:18Z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2023-02-24T16:51:10Z</dcterms:created>
  <dcterms:modified xsi:type="dcterms:W3CDTF">2023-02-24T08:51:10Z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2023-02-24T16:50:04Z</dcterms:created>
  <dcterms:modified xsi:type="dcterms:W3CDTF">2023-02-24T08:50:04Z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2023-02-24T16:51:16Z</dcterms:created>
  <dcterms:modified xsi:type="dcterms:W3CDTF">2023-02-24T08:51:16Z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2023-02-24T16:50:54Z</dcterms:created>
  <dcterms:modified xsi:type="dcterms:W3CDTF">2023-02-24T08:50:54Z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2023-02-24T16:50:18Z</dcterms:created>
  <dcterms:modified xsi:type="dcterms:W3CDTF">2023-02-24T08:50:18Z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2023-02-24T16:50:57Z</dcterms:created>
  <dcterms:modified xsi:type="dcterms:W3CDTF">2023-02-24T08:50:57Z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2023-02-24T16:50:19Z</dcterms:created>
  <dcterms:modified xsi:type="dcterms:W3CDTF">2023-02-24T08:50:19Z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2023-02-24T16:51:19Z</dcterms:created>
  <dcterms:modified xsi:type="dcterms:W3CDTF">2023-02-24T08:51:19Z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2023-02-24T16:50:21Z</dcterms:created>
  <dcterms:modified xsi:type="dcterms:W3CDTF">2023-02-24T08:50:21Z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2023-02-24T16:50:16Z</dcterms:created>
  <dcterms:modified xsi:type="dcterms:W3CDTF">2023-02-24T08:50:16Z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2023-02-24T16:50:58Z</dcterms:created>
  <dcterms:modified xsi:type="dcterms:W3CDTF">2023-02-24T08:50:58Z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2023-02-24T16:51:25Z</dcterms:created>
  <dcterms:modified xsi:type="dcterms:W3CDTF">2023-02-24T08:51:25Z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2023-02-24T16:51:15Z</dcterms:created>
  <dcterms:modified xsi:type="dcterms:W3CDTF">2023-02-24T08:51:15Z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2023-02-24T16:50:41Z</dcterms:created>
  <dcterms:modified xsi:type="dcterms:W3CDTF">2023-02-24T08:50:41Z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2023-02-24T16:51:31Z</dcterms:created>
  <dcterms:modified xsi:type="dcterms:W3CDTF">2023-02-24T08:51:31Z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2023-02-24T16:50:41Z</dcterms:created>
  <dcterms:modified xsi:type="dcterms:W3CDTF">2023-02-24T08:50:41Z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2023-02-24T16:50:21Z</dcterms:created>
  <dcterms:modified xsi:type="dcterms:W3CDTF">2023-02-24T08:50:21Z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2023-02-24T16:50:47Z</dcterms:created>
  <dcterms:modified xsi:type="dcterms:W3CDTF">2023-02-24T08:50:47Z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2023-02-24T16:50:19Z</dcterms:created>
  <dcterms:modified xsi:type="dcterms:W3CDTF">2023-02-24T08:50:19Z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2023-02-24T08:50:22Z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2023-02-24T16:50:45Z</dcterms:created>
  <dcterms:modified xsi:type="dcterms:W3CDTF">2023-02-24T08:50:45Z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2023-02-24T16:50:58Z</dcterms:created>
  <dcterms:modified xsi:type="dcterms:W3CDTF">2023-02-24T08:50:58Z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2023-02-24T16:50:18Z</dcterms:created>
  <dcterms:modified xsi:type="dcterms:W3CDTF">2023-02-24T08:50:18Z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2023-02-24T16:50:20Z</dcterms:created>
  <dcterms:modified xsi:type="dcterms:W3CDTF">2023-02-24T08:50:20Z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2023-02-24T16:51:28Z</dcterms:created>
  <dcterms:modified xsi:type="dcterms:W3CDTF">2023-02-24T08:51:28Z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2023-02-24T16:51:31Z</dcterms:created>
  <dcterms:modified xsi:type="dcterms:W3CDTF">2023-02-24T08:51:31Z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2023-02-24T16:50:44Z</dcterms:created>
  <dcterms:modified xsi:type="dcterms:W3CDTF">2023-02-24T08:50:44Z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2023-02-24T16:50:20Z</dcterms:created>
  <dcterms:modified xsi:type="dcterms:W3CDTF">2023-02-24T08:50:20Z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2023-02-24T16:51:25Z</dcterms:created>
  <dcterms:modified xsi:type="dcterms:W3CDTF">2023-02-24T08:51:25Z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2023-02-24T16:50:15Z</dcterms:created>
  <dcterms:modified xsi:type="dcterms:W3CDTF">2023-02-24T08:50:15Z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2023-02-24T16:50:44Z</dcterms:created>
  <dcterms:modified xsi:type="dcterms:W3CDTF">2023-02-24T08:50:44Z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2023-02-24T16:51:14Z</dcterms:created>
  <dcterms:modified xsi:type="dcterms:W3CDTF">2023-02-24T08:51:14Z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2023-02-24T16:50:44Z</dcterms:created>
  <dcterms:modified xsi:type="dcterms:W3CDTF">2023-02-24T08:50:44Z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2023-02-24T08:50:22Z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2023-02-24T16:50:22Z</dcterms:created>
  <dcterms:modified xsi:type="dcterms:W3CDTF">2023-02-24T08:50:21Z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2023-02-24T16:51:35Z</dcterms:created>
  <dcterms:modified xsi:type="dcterms:W3CDTF">2023-02-24T08:51:35Z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2023-02-24T16:50:15Z</dcterms:created>
  <dcterms:modified xsi:type="dcterms:W3CDTF">2023-02-24T08:50:15Z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2023-02-24T16:51:31Z</dcterms:created>
  <dcterms:modified xsi:type="dcterms:W3CDTF">2023-02-24T08:51:31Z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2023-02-24T16:51:22Z</dcterms:created>
  <dcterms:modified xsi:type="dcterms:W3CDTF">2023-02-24T08:51:22Z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2023-02-24T16:50:57Z</dcterms:created>
  <dcterms:modified xsi:type="dcterms:W3CDTF">2023-02-24T08:50:57Z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2023-02-24T16:50:57Z</dcterms:created>
  <dcterms:modified xsi:type="dcterms:W3CDTF">2023-02-24T08:50:57Z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2023-02-24T16:50:46Z</dcterms:created>
  <dcterms:modified xsi:type="dcterms:W3CDTF">2023-02-24T08:50:46Z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2023-02-24T16:50:45Z</dcterms:created>
  <dcterms:modified xsi:type="dcterms:W3CDTF">2023-02-24T08:50:45Z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2023-02-24T16:50:15Z</dcterms:created>
  <dcterms:modified xsi:type="dcterms:W3CDTF">2023-02-24T08:50:15Z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2023-02-24T16:50:46Z</dcterms:created>
  <dcterms:modified xsi:type="dcterms:W3CDTF">2023-02-24T08:50:46Z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2023-02-24T16:50:41Z</dcterms:created>
  <dcterms:modified xsi:type="dcterms:W3CDTF">2023-02-24T08:50:41Z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2023-02-24T16:50:14Z</dcterms:created>
  <dcterms:modified xsi:type="dcterms:W3CDTF">2023-02-24T08:50:14Z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2023-02-24T16:50:15Z</dcterms:created>
  <dcterms:modified xsi:type="dcterms:W3CDTF">2023-02-24T08:50:15Z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2023-02-24T16:50:16Z</dcterms:created>
  <dcterms:modified xsi:type="dcterms:W3CDTF">2023-02-24T08:50:16Z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2023-02-24T16:51:22Z</dcterms:created>
  <dcterms:modified xsi:type="dcterms:W3CDTF">2023-02-24T08:51:22Z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2023-02-24T16:51:34Z</dcterms:created>
  <dcterms:modified xsi:type="dcterms:W3CDTF">2023-02-24T08:51:34Z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2023-02-24T16:50:43Z</dcterms:created>
  <dcterms:modified xsi:type="dcterms:W3CDTF">2023-02-24T08:50:43Z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2023-02-24T16:50:20Z</dcterms:created>
  <dcterms:modified xsi:type="dcterms:W3CDTF">2023-02-24T08:50:20Z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2023-02-24T16:50:14Z</dcterms:created>
  <dcterms:modified xsi:type="dcterms:W3CDTF">2023-02-24T08:50:14Z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2023-02-24T16:50:45Z</dcterms:created>
  <dcterms:modified xsi:type="dcterms:W3CDTF">2023-02-24T08:50:45Z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2023-02-24T16:50:14Z</dcterms:created>
  <dcterms:modified xsi:type="dcterms:W3CDTF">2023-02-24T08:50:14Z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2023-02-24T16:50:17Z</dcterms:created>
  <dcterms:modified xsi:type="dcterms:W3CDTF">2023-02-24T08:50:17Z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2023-02-24T16:50:13Z</dcterms:created>
  <dcterms:modified xsi:type="dcterms:W3CDTF">2023-02-24T08:50:13Z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2023-02-24T16:50:48Z</dcterms:created>
  <dcterms:modified xsi:type="dcterms:W3CDTF">2023-02-24T08:50:48Z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2023-02-24T16:50:34Z</dcterms:created>
  <dcterms:modified xsi:type="dcterms:W3CDTF">2023-02-24T08:50:34Z</dcterms:modified>
</cp:coreProperties>
</file>

<file path=customXml/itemProps1.xml><?xml version="1.0" encoding="utf-8"?>
<ds:datastoreItem xmlns:ds="http://schemas.openxmlformats.org/officeDocument/2006/customXml" ds:itemID="{45B33FE7-B330-4051-9504-524418A1206A}">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6A4C175D-4803-4EA9-AD00-F49C2E3335E7}">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8F96DA48-B55A-4179-B937-551526CC8C52}">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2C305639-A273-47DB-AF53-2F35D90E02DE}">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D124DF3C-75A2-46F6-A388-9C8157D258E2}">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F223667F-6AA9-4E4E-96E8-A403BC3E7F54}">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0AF84610-AB0A-4365-89FF-D14010F4E42E}">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4580E632-97EE-48FE-A1D6-65182616C2E4}">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45B944D3-9CBD-42A2-AE40-D2F520B4E300}">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4B4B715E-914C-4785-BBAE-DC2226FDFEB1}">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6F6E2E36-2313-4022-B53F-DE41054DF656}">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E7528AC9-CAA8-48C1-91A2-D3965E469303}">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1AA27B28-F99B-4853-9D75-0CE105784750}">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3A133A4D-4527-49C8-99AF-204478633146}">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1EA9172A-C530-4CD2-90B9-F90CB50B80DA}">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8478D3BA-6C2E-4266-8441-2436B1E6771D}">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B0DD1EF9-3643-4A6B-B925-7B853520D8AB}">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92ADB128-746E-4DFC-885D-6AA76779F223}">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AC550998-4D77-422E-9EFC-B90735A1B39F}">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BE038740-F964-4A71-80C5-A5ACD181191E}">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ADFA9DF1-03D0-4988-9375-0E6D410E8AD9}">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44A0018E-2CA2-4A8C-A1B1-BE08CF8D8C34}">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63BCF823-BF53-423D-AB39-A22496C26C34}">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55E48062-85A9-4CF2-B7D1-34D3B9472C4E}">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1A94B3EA-691F-413D-B62C-F565316A6682}">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74BE1A6C-8F94-4EA6-AA10-8A121A0F8BC0}">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CD186D3C-86BA-470B-901B-8409510CE856}">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6BFC0FF4-71D3-4649-BE33-9C616A5024FF}">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08DAF9F7-3063-4038-A33F-DCE4AA7D4F37}">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458FF99A-EF20-4DE1-8DED-B51EE76A98FB}">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1F70BDC8-C2D6-4629-9C98-6F559E1AEBD3}">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B9AEE2F5-EA80-4629-9900-BBD0CC1B457F}">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A4A3B649-E444-4638-A2A2-DE3A13828724}">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150D1CA3-72C6-4D7D-945D-887FE3B28DA4}">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51E64318-7A96-4615-9C81-C0F977407874}">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CFD3B1C1-29F9-4565-8C94-18BBABC128B8}">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CBFFD07C-3254-4159-AD08-22B93FF80648}">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372778D8-1E4A-474A-A5DA-03C247F40EDE}">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C1A3C4AE-7B24-47A8-AE39-81AD1F5CDCF8}">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F468E3DE-7BFB-4E7B-9E24-7271966B5A28}">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A7EE15A6-1E89-4D28-9E11-050566286E26}">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1216184F-CCB0-4482-8074-14F6224FA71A}">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B7E077F0-0778-42C8-B00F-7AF37F28C701}">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34DC80B1-BB8C-4608-B158-AC9CBB7E8493}">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0791B5CD-8CB7-4982-AE5C-0007088A9815}">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F5BB2316-1EAB-4DD5-907D-A530C25AE62F}">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4CA3194E-C48E-450E-9BC4-058FC7F8CFBB}">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0A88FE63-7797-4B01-BC4D-3A56868A6B52}">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2933422E-9C1D-45E5-B722-1C11AE320E47}">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6E1B8B49-D3C7-42B9-9DE5-6763153F5BCF}">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87EC7BD7-142A-4263-ABB2-5149889556FF}">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5FA56B77-D13D-4D59-A6E3-EEA90BEEFB3B}">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F025BB5D-FBEA-4136-A5C9-734B0C0EFD9B}">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9815C782-67FD-42D9-A5A1-78D3D62412D3}">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0348EF92-E199-4395-BD22-96448949571D}">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9D21DF9F-8B67-4A83-AAD8-0415B335E355}">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234E268E-D11B-48F3-A0DA-CE3B62929ED5}">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4C9E0796-4E7B-41EC-872E-4F1B50776E21}">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FC92FDE4-D8C2-464C-A38F-7AD5072E470C}">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80FC67E5-B25F-44C4-96BA-9D89163AA0A6}">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F3A74C59-1ACF-4FD1-B185-5662F1E0296B}">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0B59E28C-0E51-4BA3-B29F-F976046CA754}">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234FF0E8-BDCB-435E-8FC2-A3C3509755C1}">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B2B98CED-5D3A-4DEA-8830-0844B82B8878}">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2BBF641C-32A4-4E12-AF1F-D2B8AA99765B}">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08CB0018-FD7D-4F96-8E3C-05363CB1A7E2}">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451D5213-3FE7-4A05-AFC3-5F6A70FA43D2}">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4A81920C-237A-4F30-86E4-11A090F6B3BB}">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2F43F26E-2D79-4FAB-B4EE-CB1956F16FEB}">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BBE6FEC6-A83D-41FF-842F-06A82BF25CAD}">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18858C0B-2FA6-44F4-970A-6B4609983920}">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2175D0C4-9C11-4F6A-A9BD-16BE3D662AA8}">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DC4A295C-D44D-45C0-ABB4-F94303E5DBC9}">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E7889B14-09B6-4DE3-93F9-FAA06689C348}">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7D785E45-997F-46D2-8E1A-451803303CAC}">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AA15D067-C517-44A4-A736-5EF6BE7FC07D}">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D916BD22-9AE3-49BC-9BD0-43BBDE67C35D}">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91D712CA-88EF-405E-ABE4-BA030FF454C8}">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3A280FE2-250C-466B-A72B-69448BE7243C}">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F42498FA-44C6-435F-92F9-5B7F8D303193}">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B0A1BA2E-29E9-4A1D-9678-EC451EA59D9D}">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2C59A1D0-B7D3-418F-A1B5-B24B63315A41}">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A3BC2ED0-10A9-463A-B8DC-8D358F625204}">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1377A330-6CF5-47D5-A2E2-6AF869DE648C}">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F509FAA2-D954-4FC5-8738-B3283C95BC3C}">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E45F0399-E25B-4955-918E-BF6CBC971E17}">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3AE6395E-A380-479A-AF7A-6DC9198098C1}">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388060FD-FE84-4E84-B9F2-E57E38BA8D75}">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441D7C9B-A0F3-4322-95DA-32F38A1DB9A3}">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6D11BABD-434B-44AB-B7A5-3F7CD3CAE997}">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036D3209-1A34-429B-8366-ED0081AF8A1B}">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023CC330-A4BC-4414-9F6D-601DEDEB5729}">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C55C4FD4-EB4B-4778-8251-01E6C172606A}">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A4238787-73C0-4531-8ABA-D2ABD18E98D6}">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0E908454-E427-4299-B18B-E10BA2E38795}">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ACE01925-CB64-49E1-8D77-05396D7E5D8A}">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FC767C64-8BD0-4247-8C3E-EB32A880C990}">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3CD84148-D86A-44CA-9079-F894682A938C}">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DE5E1118-F1E6-41B8-8A81-EC9E07D55FB3}">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568BD27F-0F29-45B8-9F2C-5ED8E35E4E07}">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28BDEA71-2040-4DBB-9A7F-333B4A58B893}">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DD30EC53-BA00-4ECF-941C-B774BE12D82D}">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B4661348-967C-4721-998F-7B476929EC00}">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E0F2BFB5-F40F-46B6-A7F0-469A4D59301A}">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39054387-D528-4F40-B2FC-103DCCA0BB2A}">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A82017A5-D7D9-4A63-96D5-100FEDF7CD07}">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851094FC-180E-41C8-90F4-A193CD7CEC69}">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2A1CC9EC-636E-435F-A497-E662B49AFECD}">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1C3F2AF0-947D-4CFC-B2F9-C720676B9D28}">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87B40F63-49FC-4AE8-AD40-A3D3F41D9E54}">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DF02B6BA-31AD-460A-98C4-F53DA9175159}">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5D0FC421-BD61-4716-A2E1-7C982F47DFF7}">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CEF0EED5-FAE3-4953-8E3E-EBF976A0267A}">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D3214C19-EFB8-4599-9634-39DEE3FB4393}">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441B15D5-8D08-4624-8481-9B39F46F28C9}">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3C365BE5-DEB0-4A4E-94CC-A6256F344A17}">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4C57B856-3BD5-449B-BAC3-5C45BF0C9CE7}">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22D5B4F0-C35F-4C11-A85C-4E62F9B6F618}">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309F200A-0246-4AE2-BC51-EEB573BF9053}">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3CC63ABC-0887-4C8F-BB05-F86B01A18748}">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F3CBEC54-BC8E-4CB4-8597-AA66B2218150}">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32FECD0A-28F6-40B0-929F-050EB2FFC9D7}">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1500F049-1CE9-4A8D-A757-2A1C2337EE90}">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55B2FC24-2A83-401C-B9C4-26616BCAF95C}">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27BB43E8-E2FB-4170-A64F-9638E89F2144}">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19A07B0A-4469-430F-ACE9-0F9706C186D4}">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92C6A7B7-2207-4CB1-B914-3AB302C6D6A3}">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793D65B7-3A2F-44A0-85E7-E5F9A0CD8AD1}">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679B4278-219A-499A-A839-3DD610F24B13}">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3EA3A44F-AF95-47D1-84B4-3F5350FC0F71}">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CBACED37-6591-4BDA-A529-1A63782A77F5}">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633EE5B0-73FB-4391-8C8D-F1DBE7412599}">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91C6C79A-B829-4239-97A1-C8407F9A4D72}">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9D025055-DFB6-4C86-A3A9-34CEF66EB691}">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165FEEE8-71FB-4F53-9DF0-E45FD0AF8491}">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54A0FA46-020D-4212-B4DA-5505D81470B6}">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A18CEEDC-330C-4D8E-A165-DE7719BE5F4A}">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98AE5F4C-EB6F-4C9D-A78B-6AE2C1B72126}">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5B6DB273-6937-4BEE-8EC2-CF7BB6EF6E58}">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4336413E-EB2E-451A-A433-F17989556F08}">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13344FD7-75F6-43B2-A015-F45E8E0FD164}">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F794AE95-85E2-48E8-A767-3B8E1D77B58D}">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C55FD85E-3D7F-4319-BF15-8236E6448B52}">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E9FEC26F-2168-4B44-9F29-FE13EEA998E3}">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0F690619-2299-4B0B-946B-CB5663D6A7CC}">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9BCCB5AC-4730-4A50-A41B-3282DA266F8D}">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82D6B297-D77D-4217-99B8-785E8E82105B}">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553712D1-7249-45D0-9C3F-61DAED3358C9}">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F5CEA3EF-D0FB-4939-9595-9CD68F6869E2}">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E3EE190D-2429-4A85-8037-14BC9578183D}">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A1447A4F-73E9-4AC4-BD9B-62DE5DB2FAE6}">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2F58AABA-DEBA-42AF-AD5E-2AA257FBE676}">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97A9DBBD-E84C-412F-A4A1-E2F1B1F3D6A7}">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CCCCC727-D0BF-46D3-800B-5A3BBB774F86}">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3EF04A4D-A210-4933-A2E1-60843F88C7F1}">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E6681AAB-00C0-49D0-880C-185FCD610DFD}">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154DADB1-A18F-49F9-90FC-D29E845D2176}">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0EE031D0-67AE-4FE5-B890-63D8C4565091}">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6ADE0C12-2121-4DD8-A108-F1624E486048}">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4ED120BC-0B74-43DA-ADC6-F1592CB47C89}">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94E71431-79EC-4595-A9C1-38C3C5F6EE3B}">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21352F05-2A97-4AF9-89F3-A637CDBAE267}">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8ABE9159-5424-462F-9949-B168737508EA}">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02ED798B-402A-4EF6-9E53-CEB72874CD7C}">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FC0FF153-9059-4FC9-8A5C-B12829F6123D}">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45A3F1C2-AE97-44ED-A5F7-4925D6E244B0}">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97EE3A83-BDC9-4D63-9AE4-E67BBFB0062A}">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43D04BA4-75CF-420E-B51A-0DE4781D23B4}">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3D038C2A-D84F-4EDD-8FD1-81DE365E247B}">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83EEFBAB-AD73-4F70-A21D-BDF559A0F205}">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E6386601-A2A8-4ED6-BB88-0FD943E975DB}">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A318D6B4-CC60-4B7F-82B9-B63F48A746AF}">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5A21B9B1-BEC1-4859-889A-B1029983B0C2}">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A588C650-22D8-45D6-96E7-67253F5786A2}">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E5695523-8472-4E6C-A81E-9150113E65F6}">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B3F89AE1-C4E8-495D-A74B-B327AFCAC78E}">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EB600902-8E58-4DEF-B7B4-E1C72D398662}">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ADDF09CD-353C-4736-AAC1-705A21281C73}">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EBC72B0F-3CF1-48EC-B2F0-082F052B325F}">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5D592BA7-E967-4470-AF4B-07220A060AA1}">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25E91618-3354-4058-90F1-3CA49E6463A2}">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F2FA8324-149D-4BCE-A155-2EB20C6E9595}">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463C9BDD-2DAA-41EF-984F-8F6FB32FE0FC}">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6F403A19-256B-47D0-955F-5FCF31FB57AE}">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E86EDF3D-BE29-4AF9-985F-0E14831A478B}">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17A041BE-5BC7-427E-98B7-E5CB1F3ADC93}">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A900191C-BC82-401D-8CC0-DCFC5EB1E47E}">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532A7051-2DF5-4AAC-A441-F16E5898B9E1}">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62CACB09-4390-478B-B0E5-5C917F6D1ECF}">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4027F777-B2A3-4760-B53C-947652BD395A}">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70BA7606-5B29-441E-AFE9-7A11BC57E031}">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6CD87A49-5543-4301-8D98-7722D6551C3E}">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18F437AA-690F-4339-987E-6B62B3FE7722}">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4794A465-0F4E-4B3A-A9CB-9B0714D1C160}">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1F938FB5-D2EB-4E11-8D80-CA9CF510C749}">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A5086602-582F-42DB-8794-219649681D33}">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6F43C2F1-66C7-4553-A9FC-96E893A075DF}">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4FA2AB60-3557-4AB7-842D-82BC1C264425}">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20851436-16F9-44F3-B229-28A7F1CD3BA7}">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F611A809-7089-475A-97A1-BBF1AA68E607}">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1EFA09B2-731E-47E7-9F91-8FC1FE1FE488}">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C1C41074-E599-4D43-A4DD-BA7C68194CAB}">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338F2DF9-5186-408F-BAE9-FAE5F6569BA0}">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59C72001-0C6D-48DA-898D-2159CB09D5E4}">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37C12F06-088E-48D4-BB43-82B98334EAFA}">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1D2D7173-A538-4048-8CAD-3171DD294735}">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FB1CBC24-AC29-48F6-8633-1B06DF415D2E}">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5AB8A01F-E365-4008-9116-12A6003C5E44}">
  <ds:schemaRefs>
    <ds:schemaRef ds:uri="http://schemas.openxmlformats.org/officeDocument/2006/bibliography"/>
  </ds:schemaRefs>
</ds:datastoreItem>
</file>

<file path=customXml/itemProps53.xml><?xml version="1.0" encoding="utf-8"?>
<ds:datastoreItem xmlns:ds="http://schemas.openxmlformats.org/officeDocument/2006/customXml" ds:itemID="{18F10097-2F30-4B33-A03C-B491CA0DADD4}">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BFFCEF25-9DC1-46D9-B852-2FF081299867}">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1BFA8E15-B9FB-495A-AD15-5438AE016FDB}">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C696DBEA-9E55-4699-A3C9-C862249D0007}">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60C79F91-8E81-4C76-A665-8ADC8671CB3C}">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B50502E3-35B3-45F7-8D2E-6FA85B668267}">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D99E6378-7156-4966-A80F-31B59EAC6174}">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0FA4B480-FB51-4A7D-AB0A-8D4FC8010094}">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97BEE38D-D933-4C95-8C69-217BEB07119E}">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43E3516A-8739-42F8-AA49-78E6703C780A}">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998DC8E7-B1FD-4B33-8E46-C18ED04B7B05}">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88DA7323-89DB-473E-8EF2-088C32EC80F8}">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ED6600A2-7F52-49E5-A612-4574539CFE2B}">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B3632ACF-DD75-4006-B59F-5AFAB0501089}">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69C0EE13-FCE3-4958-8FDB-FAAC83B26CFB}">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62BCEBD5-13F8-459B-B96A-5025F2054351}">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D6312D29-6530-49CB-92CC-E8F5F8D958BD}">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0C403836-406B-42A9-A356-5F33E8B6A490}">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E878F665-42A8-4D2B-A31B-B0826C6DBB47}">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7EE522AD-8EDF-4208-92B3-5B1CCA98CB30}">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D52ADAE5-5643-4759-9BCB-B30D59A29125}">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12324565-6671-4131-B6F8-BE4413B61F59}">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11115BE9-3D01-46C8-977C-57C1996D6C8F}">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433D3302-B45D-4341-9DE0-1DB22A2B6A0B}">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8508BFBF-B2E2-4A53-9EE6-497955B3FC34}">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09B493CE-E56D-451E-AF87-FA649A514E4C}">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153FDA0D-2EDF-42C6-87B8-702B8E892260}">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1CF573E6-ADC1-4577-861F-371F197AB958}">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2AD61308-C6CC-4060-B606-1969820CD82D}">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676BDE4D-5D23-470F-8B2E-9907E660424F}">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0066D1FF-7C30-48C3-8E70-9251A3236018}">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95EE81AA-2F98-4C36-8944-56E80DDD389F}">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A943D9EB-83B6-4843-8121-E12F277609E3}">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F3C06310-2F08-4846-90C4-28524D7905E7}">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3DC37AA1-4AA4-4950-8704-AE767E15B8C9}">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91747220-CF24-4B48-A5C0-FC4C9AF76204}">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22DA2941-FED4-44CA-8AFE-C88B166ACFC3}">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5AC03FE7-8C47-45EF-ADAA-C98ABB0B67B6}">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D3FE6714-DFB3-4696-9584-28749D42D693}">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E4DC7CC3-3E90-482B-BC2A-C60A7F053443}">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B0A2C709-97BF-4570-A9EA-AF3D388A4A45}">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60F5EFC9-A76D-40FE-9380-2D4A30974329}">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E26F7558-FE97-4E85-B858-D4E9EEE9DBF9}">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D9564AB2-E0A6-4670-8C45-422C8DAD7B96}">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1A4C7584-4CF7-4FD7-A1A3-9549A9304B9D}">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37B17B31-4DB7-4107-A8A6-A57225F2D7D8}">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34EB4384-DD70-424B-BD15-EFC466D85517}">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F4D0693E-F903-4EC2-9653-272F802D190E}">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6ED041CB-66C0-4563-9AD1-AFC551C6ADA2}">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7025E97A-3892-40D7-857A-43CF1C845C50}">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E19FD758-B9AB-4660-A4D6-8CCEBBD81E01}">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736</Pages>
  <Words>43159</Words>
  <Characters>246011</Characters>
  <Application>Microsoft Office Word</Application>
  <DocSecurity>0</DocSecurity>
  <Lines>2050</Lines>
  <Paragraphs>577</Paragraphs>
  <ScaleCrop>false</ScaleCrop>
  <Company>Lenovo</Company>
  <LinksUpToDate>false</LinksUpToDate>
  <CharactersWithSpaces>288593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dcterms:created xsi:type="dcterms:W3CDTF">2023-03-10T01:27:00Z</dcterms:created>
  <dcterms:modified xsi:type="dcterms:W3CDTF">2023-03-10T01:41:00Z</dcterms:modified>
</cp:coreProperties>
</file>